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5740" w:rsidRDefault="00E75740" w:rsidP="00192503">
      <w:pPr>
        <w:widowControl w:val="0"/>
        <w:suppressAutoHyphens/>
        <w:autoSpaceDE w:val="0"/>
        <w:ind w:right="-20"/>
        <w:jc w:val="center"/>
        <w:rPr>
          <w:rFonts w:ascii="Times New Roman" w:hAnsi="Times New Roman"/>
          <w:b/>
          <w:w w:val="99"/>
          <w:kern w:val="2"/>
          <w:sz w:val="24"/>
          <w:szCs w:val="24"/>
          <w:lang w:eastAsia="hi-IN" w:bidi="hi-IN"/>
        </w:rPr>
      </w:pPr>
      <w:r>
        <w:rPr>
          <w:rFonts w:ascii="Times New Roman" w:hAnsi="Times New Roman"/>
          <w:b/>
          <w:w w:val="99"/>
          <w:kern w:val="2"/>
          <w:sz w:val="24"/>
          <w:szCs w:val="24"/>
          <w:lang w:eastAsia="hi-IN" w:bidi="hi-IN"/>
        </w:rPr>
        <w:t>5.35.</w:t>
      </w:r>
    </w:p>
    <w:p w:rsidR="00192503" w:rsidRPr="00192503" w:rsidRDefault="00192503" w:rsidP="00192503">
      <w:pPr>
        <w:widowControl w:val="0"/>
        <w:suppressAutoHyphens/>
        <w:autoSpaceDE w:val="0"/>
        <w:ind w:right="-20"/>
        <w:jc w:val="center"/>
        <w:rPr>
          <w:rFonts w:ascii="Times New Roman" w:hAnsi="Times New Roman"/>
          <w:b/>
          <w:w w:val="99"/>
          <w:kern w:val="2"/>
          <w:sz w:val="24"/>
          <w:szCs w:val="24"/>
          <w:lang w:eastAsia="hi-IN" w:bidi="hi-IN"/>
        </w:rPr>
      </w:pPr>
      <w:r w:rsidRPr="00192503">
        <w:rPr>
          <w:rFonts w:ascii="Times New Roman" w:hAnsi="Times New Roman"/>
          <w:b/>
          <w:w w:val="99"/>
          <w:kern w:val="2"/>
          <w:sz w:val="24"/>
          <w:szCs w:val="24"/>
          <w:lang w:eastAsia="hi-IN" w:bidi="hi-IN"/>
        </w:rPr>
        <w:t>SPECIÁLIS KERETTANTERV</w:t>
      </w:r>
    </w:p>
    <w:p w:rsidR="00437515" w:rsidRPr="00192503" w:rsidRDefault="00437515" w:rsidP="00A63108">
      <w:pPr>
        <w:autoSpaceDE w:val="0"/>
        <w:ind w:right="-20"/>
        <w:jc w:val="center"/>
        <w:rPr>
          <w:rFonts w:ascii="Times New Roman" w:hAnsi="Times New Roman"/>
          <w:b/>
          <w:w w:val="99"/>
          <w:sz w:val="24"/>
          <w:szCs w:val="24"/>
        </w:rPr>
      </w:pPr>
      <w:r w:rsidRPr="00192503">
        <w:rPr>
          <w:rFonts w:ascii="Times New Roman" w:hAnsi="Times New Roman"/>
          <w:b/>
          <w:w w:val="99"/>
          <w:sz w:val="24"/>
          <w:szCs w:val="24"/>
        </w:rPr>
        <w:t>a</w:t>
      </w:r>
    </w:p>
    <w:p w:rsidR="00437515" w:rsidRPr="00192503" w:rsidRDefault="00437515" w:rsidP="001A3FFC">
      <w:pPr>
        <w:widowControl w:val="0"/>
        <w:suppressAutoHyphens/>
        <w:jc w:val="center"/>
        <w:rPr>
          <w:rFonts w:ascii="Times New Roman" w:hAnsi="Times New Roman"/>
          <w:b/>
          <w:bCs/>
          <w:kern w:val="1"/>
          <w:sz w:val="24"/>
          <w:szCs w:val="24"/>
          <w:lang w:eastAsia="hi-IN" w:bidi="hi-IN"/>
        </w:rPr>
      </w:pPr>
      <w:r w:rsidRPr="00192503">
        <w:rPr>
          <w:rFonts w:ascii="Times New Roman" w:hAnsi="Times New Roman"/>
          <w:b/>
          <w:bCs/>
          <w:kern w:val="1"/>
          <w:sz w:val="24"/>
          <w:szCs w:val="24"/>
          <w:lang w:eastAsia="hi-IN" w:bidi="hi-IN"/>
        </w:rPr>
        <w:t xml:space="preserve"> 34 542 05</w:t>
      </w:r>
    </w:p>
    <w:p w:rsidR="00437515" w:rsidRPr="00192503" w:rsidRDefault="00437515" w:rsidP="001A3FFC">
      <w:pPr>
        <w:widowControl w:val="0"/>
        <w:suppressAutoHyphens/>
        <w:jc w:val="center"/>
        <w:rPr>
          <w:rFonts w:ascii="Times New Roman" w:hAnsi="Times New Roman"/>
          <w:bCs/>
          <w:kern w:val="1"/>
          <w:sz w:val="24"/>
          <w:szCs w:val="24"/>
          <w:lang w:eastAsia="hi-IN" w:bidi="hi-IN"/>
        </w:rPr>
      </w:pPr>
      <w:r w:rsidRPr="00192503">
        <w:rPr>
          <w:rFonts w:ascii="Times New Roman" w:hAnsi="Times New Roman"/>
          <w:b/>
          <w:bCs/>
          <w:kern w:val="1"/>
          <w:sz w:val="24"/>
          <w:szCs w:val="24"/>
          <w:lang w:eastAsia="hi-IN" w:bidi="hi-IN"/>
        </w:rPr>
        <w:t>KÁRPITOS</w:t>
      </w:r>
    </w:p>
    <w:p w:rsidR="00437515" w:rsidRPr="00192503" w:rsidRDefault="00437515" w:rsidP="001A3FFC">
      <w:pPr>
        <w:ind w:left="555" w:hanging="555"/>
        <w:jc w:val="center"/>
        <w:rPr>
          <w:rFonts w:ascii="Times New Roman" w:hAnsi="Times New Roman"/>
          <w:b/>
          <w:bCs/>
          <w:kern w:val="1"/>
          <w:sz w:val="24"/>
          <w:szCs w:val="24"/>
          <w:lang w:eastAsia="hi-IN" w:bidi="hi-IN"/>
        </w:rPr>
      </w:pPr>
      <w:proofErr w:type="gramStart"/>
      <w:r w:rsidRPr="00192503">
        <w:rPr>
          <w:rFonts w:ascii="Times New Roman" w:hAnsi="Times New Roman"/>
          <w:b/>
          <w:bCs/>
          <w:kern w:val="1"/>
          <w:sz w:val="24"/>
          <w:szCs w:val="24"/>
          <w:lang w:eastAsia="hi-IN" w:bidi="hi-IN"/>
        </w:rPr>
        <w:t>szakképesítés</w:t>
      </w:r>
      <w:proofErr w:type="gramEnd"/>
      <w:r w:rsidRPr="00192503">
        <w:rPr>
          <w:rFonts w:ascii="Times New Roman" w:hAnsi="Times New Roman"/>
          <w:b/>
          <w:bCs/>
          <w:kern w:val="1"/>
          <w:sz w:val="24"/>
          <w:szCs w:val="24"/>
          <w:lang w:eastAsia="hi-IN" w:bidi="hi-IN"/>
        </w:rPr>
        <w:t xml:space="preserve"> </w:t>
      </w:r>
    </w:p>
    <w:p w:rsidR="00437515" w:rsidRPr="00192503" w:rsidRDefault="00437515" w:rsidP="00A63108">
      <w:pPr>
        <w:widowControl w:val="0"/>
        <w:suppressAutoHyphens/>
        <w:jc w:val="center"/>
        <w:rPr>
          <w:rFonts w:ascii="Times New Roman" w:hAnsi="Times New Roman"/>
          <w:b/>
          <w:bCs/>
          <w:kern w:val="1"/>
          <w:sz w:val="24"/>
          <w:szCs w:val="24"/>
          <w:lang w:eastAsia="hi-IN" w:bidi="hi-IN"/>
        </w:rPr>
      </w:pPr>
      <w:proofErr w:type="gramStart"/>
      <w:r w:rsidRPr="00192503">
        <w:rPr>
          <w:rFonts w:ascii="Times New Roman" w:hAnsi="Times New Roman"/>
          <w:b/>
          <w:bCs/>
          <w:kern w:val="1"/>
          <w:sz w:val="24"/>
          <w:szCs w:val="24"/>
          <w:lang w:eastAsia="hi-IN" w:bidi="hi-IN"/>
        </w:rPr>
        <w:t>szakiskolában</w:t>
      </w:r>
      <w:proofErr w:type="gramEnd"/>
      <w:r w:rsidRPr="00192503">
        <w:rPr>
          <w:rFonts w:ascii="Times New Roman" w:hAnsi="Times New Roman"/>
          <w:b/>
          <w:bCs/>
          <w:kern w:val="1"/>
          <w:sz w:val="24"/>
          <w:szCs w:val="24"/>
          <w:lang w:eastAsia="hi-IN" w:bidi="hi-IN"/>
        </w:rPr>
        <w:t xml:space="preserve"> történő oktatásához </w:t>
      </w:r>
    </w:p>
    <w:p w:rsidR="00437515" w:rsidRPr="00192503" w:rsidRDefault="00437515" w:rsidP="00D40D9B">
      <w:pPr>
        <w:widowControl w:val="0"/>
        <w:suppressAutoHyphens/>
        <w:jc w:val="center"/>
        <w:rPr>
          <w:rFonts w:ascii="Times New Roman" w:hAnsi="Times New Roman"/>
          <w:b/>
          <w:bCs/>
          <w:kern w:val="1"/>
          <w:sz w:val="24"/>
          <w:szCs w:val="24"/>
          <w:lang w:eastAsia="hi-IN" w:bidi="hi-IN"/>
        </w:rPr>
      </w:pPr>
      <w:proofErr w:type="gramStart"/>
      <w:r w:rsidRPr="00192503">
        <w:rPr>
          <w:rFonts w:ascii="Times New Roman" w:hAnsi="Times New Roman"/>
          <w:b/>
          <w:bCs/>
          <w:kern w:val="1"/>
          <w:sz w:val="24"/>
          <w:szCs w:val="24"/>
          <w:lang w:eastAsia="hi-IN" w:bidi="hi-IN"/>
        </w:rPr>
        <w:t>tanulásban</w:t>
      </w:r>
      <w:proofErr w:type="gramEnd"/>
      <w:r w:rsidRPr="00192503">
        <w:rPr>
          <w:rFonts w:ascii="Times New Roman" w:hAnsi="Times New Roman"/>
          <w:b/>
          <w:bCs/>
          <w:kern w:val="1"/>
          <w:sz w:val="24"/>
          <w:szCs w:val="24"/>
          <w:lang w:eastAsia="hi-IN" w:bidi="hi-IN"/>
        </w:rPr>
        <w:t xml:space="preserve"> akadályozottak (</w:t>
      </w:r>
      <w:proofErr w:type="spellStart"/>
      <w:r w:rsidRPr="00192503">
        <w:rPr>
          <w:rFonts w:ascii="Times New Roman" w:hAnsi="Times New Roman"/>
          <w:b/>
          <w:bCs/>
          <w:kern w:val="1"/>
          <w:sz w:val="24"/>
          <w:szCs w:val="24"/>
          <w:lang w:eastAsia="hi-IN" w:bidi="hi-IN"/>
        </w:rPr>
        <w:t>st</w:t>
      </w:r>
      <w:proofErr w:type="spellEnd"/>
      <w:r w:rsidRPr="00192503">
        <w:rPr>
          <w:rFonts w:ascii="Times New Roman" w:hAnsi="Times New Roman"/>
          <w:b/>
          <w:bCs/>
          <w:kern w:val="1"/>
          <w:sz w:val="24"/>
          <w:szCs w:val="24"/>
          <w:lang w:eastAsia="hi-IN" w:bidi="hi-IN"/>
        </w:rPr>
        <w:t>) számára</w:t>
      </w:r>
    </w:p>
    <w:p w:rsidR="00437515" w:rsidRPr="00192503" w:rsidRDefault="00437515" w:rsidP="00A63108">
      <w:pPr>
        <w:widowControl w:val="0"/>
        <w:suppressAutoHyphens/>
        <w:jc w:val="both"/>
        <w:rPr>
          <w:rFonts w:ascii="Times New Roman" w:hAnsi="Times New Roman"/>
          <w:b/>
          <w:bCs/>
          <w:kern w:val="1"/>
          <w:sz w:val="24"/>
          <w:szCs w:val="24"/>
          <w:lang w:eastAsia="hi-IN" w:bidi="hi-IN"/>
        </w:rPr>
      </w:pPr>
    </w:p>
    <w:p w:rsidR="00437515" w:rsidRPr="00192503" w:rsidRDefault="00437515" w:rsidP="00A63108">
      <w:pPr>
        <w:widowControl w:val="0"/>
        <w:suppressAutoHyphens/>
        <w:jc w:val="both"/>
        <w:rPr>
          <w:rFonts w:ascii="Times New Roman" w:hAnsi="Times New Roman"/>
          <w:b/>
          <w:bCs/>
          <w:kern w:val="1"/>
          <w:sz w:val="24"/>
          <w:szCs w:val="24"/>
          <w:lang w:eastAsia="hi-IN" w:bidi="hi-IN"/>
        </w:rPr>
      </w:pPr>
    </w:p>
    <w:p w:rsidR="00437515" w:rsidRPr="00192503" w:rsidRDefault="00437515" w:rsidP="00A63108">
      <w:pPr>
        <w:widowControl w:val="0"/>
        <w:suppressAutoHyphens/>
        <w:jc w:val="both"/>
        <w:rPr>
          <w:rFonts w:ascii="Times New Roman" w:hAnsi="Times New Roman"/>
          <w:b/>
          <w:bCs/>
          <w:kern w:val="1"/>
          <w:sz w:val="24"/>
          <w:szCs w:val="24"/>
          <w:lang w:eastAsia="hi-IN" w:bidi="hi-IN"/>
        </w:rPr>
      </w:pPr>
    </w:p>
    <w:p w:rsidR="00437515" w:rsidRPr="00192503" w:rsidRDefault="00437515" w:rsidP="00A63108">
      <w:pPr>
        <w:widowControl w:val="0"/>
        <w:suppressAutoHyphens/>
        <w:jc w:val="both"/>
        <w:rPr>
          <w:rFonts w:ascii="Times New Roman" w:hAnsi="Times New Roman"/>
          <w:b/>
          <w:kern w:val="1"/>
          <w:sz w:val="24"/>
          <w:szCs w:val="24"/>
          <w:lang w:eastAsia="hi-IN" w:bidi="hi-IN"/>
        </w:rPr>
      </w:pPr>
      <w:r w:rsidRPr="00192503">
        <w:rPr>
          <w:rFonts w:ascii="Times New Roman" w:hAnsi="Times New Roman"/>
          <w:b/>
          <w:bCs/>
          <w:kern w:val="1"/>
          <w:sz w:val="24"/>
          <w:szCs w:val="24"/>
          <w:lang w:eastAsia="hi-IN" w:bidi="hi-IN"/>
        </w:rPr>
        <w:t xml:space="preserve">I. </w:t>
      </w:r>
      <w:proofErr w:type="gramStart"/>
      <w:r w:rsidRPr="00192503">
        <w:rPr>
          <w:rFonts w:ascii="Times New Roman" w:hAnsi="Times New Roman"/>
          <w:b/>
          <w:kern w:val="1"/>
          <w:sz w:val="24"/>
          <w:szCs w:val="24"/>
          <w:lang w:eastAsia="hi-IN" w:bidi="hi-IN"/>
        </w:rPr>
        <w:t>A</w:t>
      </w:r>
      <w:proofErr w:type="gramEnd"/>
      <w:r w:rsidRPr="00192503">
        <w:rPr>
          <w:rFonts w:ascii="Times New Roman" w:hAnsi="Times New Roman"/>
          <w:b/>
          <w:kern w:val="1"/>
          <w:sz w:val="24"/>
          <w:szCs w:val="24"/>
          <w:lang w:eastAsia="hi-IN" w:bidi="hi-IN"/>
        </w:rPr>
        <w:t xml:space="preserve"> szakképzés jogi háttere</w:t>
      </w:r>
    </w:p>
    <w:p w:rsidR="00437515" w:rsidRPr="00192503" w:rsidRDefault="00437515" w:rsidP="00A63108">
      <w:pPr>
        <w:widowControl w:val="0"/>
        <w:suppressAutoHyphens/>
        <w:jc w:val="both"/>
        <w:rPr>
          <w:rFonts w:ascii="Times New Roman" w:hAnsi="Times New Roman"/>
          <w:b/>
          <w:kern w:val="1"/>
          <w:sz w:val="24"/>
          <w:szCs w:val="24"/>
          <w:lang w:eastAsia="hi-IN" w:bidi="hi-IN"/>
        </w:rPr>
      </w:pPr>
    </w:p>
    <w:p w:rsidR="00437515" w:rsidRPr="00FA53BF" w:rsidRDefault="00192503" w:rsidP="00A63108">
      <w:pPr>
        <w:widowControl w:val="0"/>
        <w:suppressAutoHyphens/>
        <w:jc w:val="both"/>
        <w:rPr>
          <w:rFonts w:ascii="Times New Roman" w:hAnsi="Times New Roman"/>
          <w:kern w:val="1"/>
          <w:sz w:val="24"/>
          <w:szCs w:val="24"/>
          <w:lang w:eastAsia="hi-IN" w:bidi="hi-IN"/>
        </w:rPr>
      </w:pPr>
      <w:r w:rsidRPr="00FA53BF">
        <w:rPr>
          <w:rFonts w:ascii="Times New Roman" w:hAnsi="Times New Roman"/>
          <w:iCs/>
          <w:kern w:val="2"/>
          <w:sz w:val="24"/>
          <w:szCs w:val="24"/>
          <w:lang w:eastAsia="hi-IN" w:bidi="hi-IN"/>
        </w:rPr>
        <w:t>A speciális kerettanterv</w:t>
      </w:r>
      <w:r w:rsidR="00437515" w:rsidRPr="00FA53BF">
        <w:rPr>
          <w:rFonts w:ascii="Times New Roman" w:hAnsi="Times New Roman"/>
          <w:kern w:val="1"/>
          <w:sz w:val="24"/>
          <w:szCs w:val="24"/>
          <w:lang w:eastAsia="hi-IN" w:bidi="hi-IN"/>
        </w:rPr>
        <w:tab/>
      </w:r>
      <w:r w:rsidR="00437515" w:rsidRPr="00FA53BF">
        <w:rPr>
          <w:rFonts w:ascii="Times New Roman" w:hAnsi="Times New Roman"/>
          <w:kern w:val="1"/>
          <w:sz w:val="24"/>
          <w:szCs w:val="24"/>
          <w:lang w:eastAsia="hi-IN" w:bidi="hi-IN"/>
        </w:rPr>
        <w:tab/>
      </w:r>
      <w:r w:rsidR="00437515" w:rsidRPr="00FA53BF">
        <w:rPr>
          <w:rFonts w:ascii="Times New Roman" w:hAnsi="Times New Roman"/>
          <w:kern w:val="1"/>
          <w:sz w:val="24"/>
          <w:szCs w:val="24"/>
          <w:lang w:eastAsia="hi-IN" w:bidi="hi-IN"/>
        </w:rPr>
        <w:tab/>
      </w:r>
      <w:r w:rsidR="00437515" w:rsidRPr="00FA53BF">
        <w:rPr>
          <w:rFonts w:ascii="Times New Roman" w:hAnsi="Times New Roman"/>
          <w:kern w:val="1"/>
          <w:sz w:val="24"/>
          <w:szCs w:val="24"/>
          <w:lang w:eastAsia="hi-IN" w:bidi="hi-IN"/>
        </w:rPr>
        <w:tab/>
      </w:r>
      <w:r w:rsidR="00437515" w:rsidRPr="00FA53BF">
        <w:rPr>
          <w:rFonts w:ascii="Times New Roman" w:hAnsi="Times New Roman"/>
          <w:kern w:val="1"/>
          <w:sz w:val="24"/>
          <w:szCs w:val="24"/>
          <w:lang w:eastAsia="hi-IN" w:bidi="hi-IN"/>
        </w:rPr>
        <w:tab/>
      </w:r>
    </w:p>
    <w:p w:rsidR="00437515" w:rsidRPr="00192503" w:rsidRDefault="00437515" w:rsidP="00A63108">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p>
    <w:p w:rsidR="00437515" w:rsidRPr="00192503" w:rsidRDefault="00437515" w:rsidP="007460A2">
      <w:pPr>
        <w:widowControl w:val="0"/>
        <w:numPr>
          <w:ilvl w:val="0"/>
          <w:numId w:val="1"/>
        </w:numPr>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nemzeti köznevelésről szóló 2011. évi CXC. törvény,</w:t>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p>
    <w:p w:rsidR="00437515" w:rsidRPr="00192503" w:rsidRDefault="00437515" w:rsidP="007460A2">
      <w:pPr>
        <w:widowControl w:val="0"/>
        <w:numPr>
          <w:ilvl w:val="0"/>
          <w:numId w:val="1"/>
        </w:numPr>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szakképzésről szóló 2011. évi CLXXXVII. törvény,</w:t>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p>
    <w:p w:rsidR="00437515" w:rsidRPr="00192503" w:rsidRDefault="00437515" w:rsidP="00A63108">
      <w:pPr>
        <w:widowControl w:val="0"/>
        <w:suppressAutoHyphens/>
        <w:ind w:left="915"/>
        <w:jc w:val="both"/>
        <w:rPr>
          <w:rFonts w:ascii="Times New Roman" w:hAnsi="Times New Roman"/>
          <w:kern w:val="1"/>
          <w:sz w:val="24"/>
          <w:szCs w:val="24"/>
          <w:lang w:eastAsia="hi-IN" w:bidi="hi-IN"/>
        </w:rPr>
      </w:pPr>
    </w:p>
    <w:p w:rsidR="00437515" w:rsidRPr="00192503" w:rsidRDefault="00437515" w:rsidP="00A63108">
      <w:pPr>
        <w:widowControl w:val="0"/>
        <w:suppressAutoHyphens/>
        <w:jc w:val="both"/>
        <w:rPr>
          <w:rFonts w:ascii="Times New Roman" w:hAnsi="Times New Roman"/>
          <w:kern w:val="1"/>
          <w:sz w:val="24"/>
          <w:szCs w:val="24"/>
          <w:lang w:eastAsia="hi-IN" w:bidi="hi-IN"/>
        </w:rPr>
      </w:pPr>
      <w:proofErr w:type="gramStart"/>
      <w:r w:rsidRPr="00192503">
        <w:rPr>
          <w:rFonts w:ascii="Times New Roman" w:hAnsi="Times New Roman"/>
          <w:kern w:val="1"/>
          <w:sz w:val="24"/>
          <w:szCs w:val="24"/>
          <w:lang w:eastAsia="hi-IN" w:bidi="hi-IN"/>
        </w:rPr>
        <w:t>valamint</w:t>
      </w:r>
      <w:proofErr w:type="gramEnd"/>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p>
    <w:p w:rsidR="00437515" w:rsidRPr="00192503" w:rsidRDefault="00437515" w:rsidP="007460A2">
      <w:pPr>
        <w:widowControl w:val="0"/>
        <w:numPr>
          <w:ilvl w:val="0"/>
          <w:numId w:val="1"/>
        </w:numPr>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6C7B7C">
        <w:rPr>
          <w:rFonts w:ascii="Times New Roman" w:hAnsi="Times New Roman"/>
          <w:kern w:val="1"/>
          <w:sz w:val="24"/>
          <w:szCs w:val="24"/>
          <w:lang w:eastAsia="hi-IN" w:bidi="hi-IN"/>
        </w:rPr>
        <w:t xml:space="preserve">. </w:t>
      </w:r>
      <w:r w:rsidRPr="00192503">
        <w:rPr>
          <w:rFonts w:ascii="Times New Roman" w:hAnsi="Times New Roman"/>
          <w:kern w:val="1"/>
          <w:sz w:val="24"/>
          <w:szCs w:val="24"/>
          <w:lang w:eastAsia="hi-IN" w:bidi="hi-IN"/>
        </w:rPr>
        <w:t>rendelet,</w:t>
      </w:r>
    </w:p>
    <w:p w:rsidR="00437515" w:rsidRPr="00192503" w:rsidRDefault="00437515" w:rsidP="007460A2">
      <w:pPr>
        <w:widowControl w:val="0"/>
        <w:numPr>
          <w:ilvl w:val="0"/>
          <w:numId w:val="1"/>
        </w:numPr>
        <w:suppressAutoHyphens/>
        <w:ind w:left="1288" w:hanging="373"/>
        <w:jc w:val="both"/>
        <w:rPr>
          <w:rFonts w:ascii="Times New Roman" w:hAnsi="Times New Roman"/>
          <w:sz w:val="24"/>
          <w:szCs w:val="24"/>
        </w:rPr>
      </w:pPr>
      <w:r w:rsidRPr="00192503">
        <w:rPr>
          <w:rFonts w:ascii="Times New Roman" w:hAnsi="Times New Roman"/>
          <w:sz w:val="24"/>
          <w:szCs w:val="24"/>
        </w:rPr>
        <w:t>az állam által elismert szakképesítések szakmai követelménymoduljairól</w:t>
      </w:r>
      <w:r w:rsidRPr="00192503">
        <w:rPr>
          <w:rFonts w:ascii="Times New Roman" w:hAnsi="Times New Roman"/>
          <w:iCs/>
          <w:sz w:val="24"/>
          <w:szCs w:val="24"/>
        </w:rPr>
        <w:t xml:space="preserve"> szóló</w:t>
      </w:r>
      <w:r w:rsidRPr="00192503">
        <w:rPr>
          <w:rFonts w:ascii="Times New Roman" w:hAnsi="Times New Roman"/>
          <w:sz w:val="24"/>
          <w:szCs w:val="24"/>
        </w:rPr>
        <w:t xml:space="preserve"> 217/2012. (VIII. 9.) Korm</w:t>
      </w:r>
      <w:r w:rsidR="006C7B7C">
        <w:rPr>
          <w:rFonts w:ascii="Times New Roman" w:hAnsi="Times New Roman"/>
          <w:sz w:val="24"/>
          <w:szCs w:val="24"/>
        </w:rPr>
        <w:t xml:space="preserve">. </w:t>
      </w:r>
      <w:r w:rsidRPr="00192503">
        <w:rPr>
          <w:rFonts w:ascii="Times New Roman" w:hAnsi="Times New Roman"/>
          <w:sz w:val="24"/>
          <w:szCs w:val="24"/>
        </w:rPr>
        <w:t xml:space="preserve">rendelet, </w:t>
      </w:r>
      <w:r w:rsidR="006C7B7C">
        <w:rPr>
          <w:rFonts w:ascii="Times New Roman" w:hAnsi="Times New Roman"/>
          <w:sz w:val="24"/>
          <w:szCs w:val="24"/>
        </w:rPr>
        <w:t>és</w:t>
      </w:r>
    </w:p>
    <w:p w:rsidR="00437515" w:rsidRPr="00192503" w:rsidRDefault="00437515" w:rsidP="00A63108">
      <w:pPr>
        <w:ind w:left="1288" w:hanging="373"/>
        <w:jc w:val="both"/>
        <w:rPr>
          <w:rFonts w:ascii="Times New Roman" w:hAnsi="Times New Roman"/>
          <w:kern w:val="1"/>
          <w:sz w:val="24"/>
          <w:szCs w:val="24"/>
          <w:lang w:eastAsia="hi-IN" w:bidi="hi-IN"/>
        </w:rPr>
      </w:pPr>
      <w:r w:rsidRPr="00192503">
        <w:rPr>
          <w:rFonts w:ascii="Times New Roman" w:hAnsi="Times New Roman"/>
          <w:sz w:val="24"/>
          <w:szCs w:val="24"/>
        </w:rPr>
        <w:t>–</w:t>
      </w:r>
      <w:r w:rsidRPr="00192503">
        <w:rPr>
          <w:rFonts w:ascii="Times New Roman" w:hAnsi="Times New Roman"/>
          <w:sz w:val="24"/>
          <w:szCs w:val="24"/>
        </w:rPr>
        <w:tab/>
      </w:r>
      <w:r w:rsidRPr="00192503">
        <w:rPr>
          <w:rFonts w:ascii="Times New Roman" w:hAnsi="Times New Roman"/>
          <w:kern w:val="1"/>
          <w:sz w:val="24"/>
          <w:szCs w:val="24"/>
          <w:lang w:eastAsia="hi-IN" w:bidi="hi-IN"/>
        </w:rPr>
        <w:t xml:space="preserve">a 34 542 05 Kárpitos szakképesítés szakmai és vizsgakövetelményeit tartalmazó 27/2012. (VIII. 27.) NGM rendelet </w:t>
      </w:r>
    </w:p>
    <w:p w:rsidR="00437515" w:rsidRPr="00192503" w:rsidRDefault="00437515" w:rsidP="00A63108">
      <w:pPr>
        <w:widowControl w:val="0"/>
        <w:suppressAutoHyphens/>
        <w:jc w:val="both"/>
        <w:rPr>
          <w:rFonts w:ascii="Times New Roman" w:hAnsi="Times New Roman"/>
          <w:kern w:val="1"/>
          <w:sz w:val="24"/>
          <w:szCs w:val="24"/>
          <w:lang w:eastAsia="hi-IN" w:bidi="hi-IN"/>
        </w:rPr>
      </w:pPr>
      <w:proofErr w:type="gramStart"/>
      <w:r w:rsidRPr="00192503">
        <w:rPr>
          <w:rFonts w:ascii="Times New Roman" w:hAnsi="Times New Roman"/>
          <w:kern w:val="1"/>
          <w:sz w:val="24"/>
          <w:szCs w:val="24"/>
          <w:lang w:eastAsia="hi-IN" w:bidi="hi-IN"/>
        </w:rPr>
        <w:t>alapján</w:t>
      </w:r>
      <w:proofErr w:type="gramEnd"/>
      <w:r w:rsidRPr="00192503">
        <w:rPr>
          <w:rFonts w:ascii="Times New Roman" w:hAnsi="Times New Roman"/>
          <w:kern w:val="1"/>
          <w:sz w:val="24"/>
          <w:szCs w:val="24"/>
          <w:lang w:eastAsia="hi-IN" w:bidi="hi-IN"/>
        </w:rPr>
        <w:t xml:space="preserve"> készült.</w:t>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r w:rsidRPr="00192503">
        <w:rPr>
          <w:rFonts w:ascii="Times New Roman" w:hAnsi="Times New Roman"/>
          <w:kern w:val="1"/>
          <w:sz w:val="24"/>
          <w:szCs w:val="24"/>
          <w:lang w:eastAsia="hi-IN" w:bidi="hi-IN"/>
        </w:rPr>
        <w:tab/>
      </w:r>
    </w:p>
    <w:p w:rsidR="00437515" w:rsidRPr="00192503" w:rsidRDefault="00437515" w:rsidP="00A63108">
      <w:pPr>
        <w:widowControl w:val="0"/>
        <w:suppressAutoHyphens/>
        <w:jc w:val="both"/>
        <w:rPr>
          <w:rFonts w:ascii="Times New Roman" w:hAnsi="Times New Roman"/>
          <w:kern w:val="1"/>
          <w:sz w:val="24"/>
          <w:szCs w:val="24"/>
          <w:lang w:eastAsia="hi-IN" w:bidi="hi-IN"/>
        </w:rPr>
      </w:pPr>
    </w:p>
    <w:p w:rsidR="00437515" w:rsidRPr="00192503" w:rsidRDefault="00437515" w:rsidP="00A63108">
      <w:pPr>
        <w:widowControl w:val="0"/>
        <w:suppressAutoHyphens/>
        <w:jc w:val="both"/>
        <w:rPr>
          <w:rFonts w:ascii="Times New Roman" w:hAnsi="Times New Roman"/>
          <w:kern w:val="1"/>
          <w:sz w:val="24"/>
          <w:szCs w:val="24"/>
          <w:lang w:eastAsia="hi-IN" w:bidi="hi-IN"/>
        </w:rPr>
      </w:pPr>
    </w:p>
    <w:p w:rsidR="00437515" w:rsidRPr="00192503" w:rsidRDefault="00437515" w:rsidP="00A63108">
      <w:pPr>
        <w:widowControl w:val="0"/>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 xml:space="preserve">II. </w:t>
      </w:r>
      <w:proofErr w:type="gramStart"/>
      <w:r w:rsidRPr="00192503">
        <w:rPr>
          <w:rFonts w:ascii="Times New Roman" w:hAnsi="Times New Roman"/>
          <w:b/>
          <w:kern w:val="1"/>
          <w:sz w:val="24"/>
          <w:szCs w:val="24"/>
          <w:lang w:eastAsia="hi-IN" w:bidi="hi-IN"/>
        </w:rPr>
        <w:t>A</w:t>
      </w:r>
      <w:proofErr w:type="gramEnd"/>
      <w:r w:rsidRPr="00192503">
        <w:rPr>
          <w:rFonts w:ascii="Times New Roman" w:hAnsi="Times New Roman"/>
          <w:b/>
          <w:kern w:val="1"/>
          <w:sz w:val="24"/>
          <w:szCs w:val="24"/>
          <w:lang w:eastAsia="hi-IN" w:bidi="hi-IN"/>
        </w:rPr>
        <w:t xml:space="preserve"> szakképesítés alapadatai</w:t>
      </w:r>
    </w:p>
    <w:p w:rsidR="00437515" w:rsidRPr="00192503" w:rsidRDefault="00437515" w:rsidP="00A63108">
      <w:pPr>
        <w:widowControl w:val="0"/>
        <w:suppressAutoHyphens/>
        <w:jc w:val="both"/>
        <w:rPr>
          <w:rFonts w:ascii="Times New Roman" w:hAnsi="Times New Roman"/>
          <w:b/>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A szakképesítés azonosító száma: 34 542 05</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A szakképesítés megnevezése: Kárpitos</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 xml:space="preserve">A szakmacsoport </w:t>
      </w:r>
      <w:r w:rsidRPr="00192503">
        <w:rPr>
          <w:rFonts w:ascii="Times New Roman" w:hAnsi="Times New Roman"/>
          <w:iCs/>
          <w:sz w:val="24"/>
          <w:szCs w:val="24"/>
        </w:rPr>
        <w:t>száma és megnevezése</w:t>
      </w:r>
      <w:r w:rsidRPr="00192503">
        <w:rPr>
          <w:rFonts w:ascii="Times New Roman" w:hAnsi="Times New Roman"/>
          <w:iCs/>
          <w:kern w:val="1"/>
          <w:sz w:val="24"/>
          <w:szCs w:val="24"/>
          <w:lang w:eastAsia="hi-IN" w:bidi="hi-IN"/>
        </w:rPr>
        <w:t>: 11. Faipar</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 xml:space="preserve">Ágazati besorolás </w:t>
      </w:r>
      <w:r w:rsidRPr="00192503">
        <w:rPr>
          <w:rFonts w:ascii="Times New Roman" w:hAnsi="Times New Roman"/>
          <w:iCs/>
          <w:sz w:val="24"/>
          <w:szCs w:val="24"/>
        </w:rPr>
        <w:t>száma és megnevezése</w:t>
      </w:r>
      <w:r w:rsidRPr="00192503">
        <w:rPr>
          <w:rFonts w:ascii="Times New Roman" w:hAnsi="Times New Roman"/>
          <w:iCs/>
          <w:kern w:val="1"/>
          <w:sz w:val="24"/>
          <w:szCs w:val="24"/>
          <w:lang w:eastAsia="hi-IN" w:bidi="hi-IN"/>
        </w:rPr>
        <w:t>: XVIII. Faipar</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Elméleti képzési idő aránya: 30 %</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Gyakorlati képzési idő aránya: 70 %</w:t>
      </w:r>
    </w:p>
    <w:p w:rsidR="00605FEF" w:rsidRPr="00192503" w:rsidRDefault="00605FEF"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605FEF" w:rsidRPr="00192503" w:rsidRDefault="00605FEF" w:rsidP="00605FEF">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 xml:space="preserve">Az iskolai rendszerű képzésben az összefüggő szakmai gyakorlat időtartama: </w:t>
      </w:r>
    </w:p>
    <w:p w:rsidR="00605FEF" w:rsidRPr="00192503" w:rsidRDefault="00605FEF" w:rsidP="00605FEF">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tabs>
          <w:tab w:val="left" w:pos="1260"/>
        </w:tabs>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 xml:space="preserve">III. </w:t>
      </w:r>
      <w:proofErr w:type="gramStart"/>
      <w:r w:rsidRPr="00192503">
        <w:rPr>
          <w:rFonts w:ascii="Times New Roman" w:hAnsi="Times New Roman"/>
          <w:b/>
          <w:kern w:val="1"/>
          <w:sz w:val="24"/>
          <w:szCs w:val="24"/>
          <w:lang w:eastAsia="hi-IN" w:bidi="hi-IN"/>
        </w:rPr>
        <w:t>A</w:t>
      </w:r>
      <w:proofErr w:type="gramEnd"/>
      <w:r w:rsidRPr="00192503">
        <w:rPr>
          <w:rFonts w:ascii="Times New Roman" w:hAnsi="Times New Roman"/>
          <w:b/>
          <w:kern w:val="1"/>
          <w:sz w:val="24"/>
          <w:szCs w:val="24"/>
          <w:lang w:eastAsia="hi-IN" w:bidi="hi-IN"/>
        </w:rPr>
        <w:t xml:space="preserve"> szakképzésbe történő belépés feltételei</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Iskolai előképzettség: alapfokú iskolai végzettség</w:t>
      </w:r>
    </w:p>
    <w:p w:rsidR="00437515" w:rsidRPr="00192503" w:rsidRDefault="00437515"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192503">
        <w:rPr>
          <w:rFonts w:ascii="Times New Roman" w:hAnsi="Times New Roman"/>
          <w:iCs/>
          <w:kern w:val="1"/>
          <w:sz w:val="24"/>
          <w:szCs w:val="24"/>
          <w:lang w:eastAsia="hi-IN" w:bidi="hi-IN"/>
        </w:rPr>
        <w:lastRenderedPageBreak/>
        <w:t>vagy</w:t>
      </w:r>
      <w:proofErr w:type="gramEnd"/>
      <w:r w:rsidRPr="00192503">
        <w:rPr>
          <w:rFonts w:ascii="Times New Roman" w:hAnsi="Times New Roman"/>
          <w:iCs/>
          <w:kern w:val="1"/>
          <w:sz w:val="24"/>
          <w:szCs w:val="24"/>
          <w:lang w:eastAsia="hi-IN" w:bidi="hi-IN"/>
        </w:rPr>
        <w:t xml:space="preserve"> iskolai előképzettség hiányában</w:t>
      </w:r>
    </w:p>
    <w:p w:rsidR="00437515" w:rsidRPr="00192503" w:rsidRDefault="00437515" w:rsidP="00142BC6">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Bemeneti kompetenciák: a képzés megkezdhető a szakképesítés szakmai és vizsgakövetelményeit kiadó rendelet 3. számú mellékletében a 11. Faipar szakmacsoportra meghatározott kompetenciák birtokában</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Egészségügyi alkalmassági követelmények: szükségesek</w:t>
      </w: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437515" w:rsidRPr="00192503" w:rsidRDefault="00437515"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 xml:space="preserve">Pályaalkalmassági követelmények: - </w:t>
      </w:r>
    </w:p>
    <w:p w:rsidR="00437515" w:rsidRPr="00192503" w:rsidRDefault="00437515" w:rsidP="00A63108">
      <w:pPr>
        <w:widowControl w:val="0"/>
        <w:suppressAutoHyphens/>
        <w:jc w:val="both"/>
        <w:rPr>
          <w:rFonts w:ascii="Times New Roman" w:hAnsi="Times New Roman"/>
          <w:b/>
          <w:kern w:val="1"/>
          <w:sz w:val="24"/>
          <w:szCs w:val="24"/>
          <w:lang w:eastAsia="hi-IN" w:bidi="hi-IN"/>
        </w:rPr>
      </w:pPr>
    </w:p>
    <w:p w:rsidR="00437515" w:rsidRPr="00192503" w:rsidRDefault="00437515" w:rsidP="00A63108">
      <w:pPr>
        <w:widowControl w:val="0"/>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IV.</w:t>
      </w:r>
      <w:r w:rsidRPr="00192503">
        <w:rPr>
          <w:rFonts w:ascii="Times New Roman" w:hAnsi="Times New Roman"/>
          <w:b/>
          <w:kern w:val="1"/>
          <w:sz w:val="24"/>
          <w:szCs w:val="24"/>
          <w:lang w:eastAsia="hi-IN" w:bidi="hi-IN"/>
        </w:rPr>
        <w:tab/>
      </w:r>
      <w:proofErr w:type="gramStart"/>
      <w:r w:rsidRPr="00192503">
        <w:rPr>
          <w:rFonts w:ascii="Times New Roman" w:hAnsi="Times New Roman"/>
          <w:b/>
          <w:kern w:val="1"/>
          <w:sz w:val="24"/>
          <w:szCs w:val="24"/>
          <w:lang w:eastAsia="hi-IN" w:bidi="hi-IN"/>
        </w:rPr>
        <w:t>A</w:t>
      </w:r>
      <w:proofErr w:type="gramEnd"/>
      <w:r w:rsidRPr="00192503">
        <w:rPr>
          <w:rFonts w:ascii="Times New Roman" w:hAnsi="Times New Roman"/>
          <w:b/>
          <w:kern w:val="1"/>
          <w:sz w:val="24"/>
          <w:szCs w:val="24"/>
          <w:lang w:eastAsia="hi-IN" w:bidi="hi-IN"/>
        </w:rPr>
        <w:t xml:space="preserve"> szakképzés szervezésének feltételei</w:t>
      </w:r>
    </w:p>
    <w:p w:rsidR="00437515" w:rsidRPr="00192503" w:rsidRDefault="00437515" w:rsidP="00A63108">
      <w:pPr>
        <w:widowControl w:val="0"/>
        <w:suppressAutoHyphens/>
        <w:jc w:val="both"/>
        <w:rPr>
          <w:rFonts w:ascii="Times New Roman" w:hAnsi="Times New Roman"/>
          <w:b/>
          <w:kern w:val="1"/>
          <w:sz w:val="24"/>
          <w:szCs w:val="24"/>
          <w:lang w:eastAsia="hi-IN" w:bidi="hi-IN"/>
        </w:rPr>
      </w:pPr>
    </w:p>
    <w:p w:rsidR="00437515" w:rsidRPr="00192503" w:rsidRDefault="00437515" w:rsidP="00A63108">
      <w:pPr>
        <w:widowControl w:val="0"/>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Személyi feltételek</w:t>
      </w:r>
    </w:p>
    <w:p w:rsidR="00437515" w:rsidRPr="00192503" w:rsidRDefault="00437515" w:rsidP="00A63108">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37515" w:rsidRPr="00192503" w:rsidRDefault="00437515" w:rsidP="00A63108">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Ezen túl az alábbi tantárgyak oktatására az alábbi végzettséggel rendelkező szakember alkalmazható:</w:t>
      </w:r>
    </w:p>
    <w:p w:rsidR="00437515" w:rsidRPr="00192503" w:rsidRDefault="00437515"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37515" w:rsidRPr="00192503">
        <w:trPr>
          <w:jc w:val="center"/>
        </w:trPr>
        <w:tc>
          <w:tcPr>
            <w:tcW w:w="4053" w:type="dxa"/>
          </w:tcPr>
          <w:p w:rsidR="00437515" w:rsidRPr="00192503" w:rsidRDefault="00437515" w:rsidP="00010E5A">
            <w:pPr>
              <w:widowControl w:val="0"/>
              <w:suppressAutoHyphens/>
              <w:jc w:val="center"/>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Tantárgy</w:t>
            </w:r>
          </w:p>
        </w:tc>
        <w:tc>
          <w:tcPr>
            <w:tcW w:w="4678" w:type="dxa"/>
          </w:tcPr>
          <w:p w:rsidR="00437515" w:rsidRPr="00192503" w:rsidRDefault="00437515" w:rsidP="00010E5A">
            <w:pPr>
              <w:widowControl w:val="0"/>
              <w:suppressAutoHyphens/>
              <w:jc w:val="center"/>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Szakképesítés /Szakképzettség</w:t>
            </w:r>
          </w:p>
        </w:tc>
      </w:tr>
      <w:tr w:rsidR="00437515" w:rsidRPr="00192503">
        <w:trPr>
          <w:jc w:val="center"/>
        </w:trPr>
        <w:tc>
          <w:tcPr>
            <w:tcW w:w="4053" w:type="dxa"/>
            <w:vAlign w:val="center"/>
          </w:tcPr>
          <w:p w:rsidR="00437515" w:rsidRPr="00192503" w:rsidRDefault="00437515" w:rsidP="00081894">
            <w:pPr>
              <w:widowControl w:val="0"/>
              <w:suppressAutoHyphens/>
              <w:jc w:val="center"/>
              <w:rPr>
                <w:rFonts w:ascii="Times New Roman" w:hAnsi="Times New Roman"/>
                <w:bCs/>
                <w:kern w:val="1"/>
                <w:sz w:val="24"/>
                <w:szCs w:val="24"/>
                <w:lang w:eastAsia="hi-IN" w:bidi="hi-IN"/>
              </w:rPr>
            </w:pPr>
            <w:r w:rsidRPr="00192503">
              <w:rPr>
                <w:rFonts w:ascii="Times New Roman" w:hAnsi="Times New Roman"/>
                <w:bCs/>
                <w:kern w:val="1"/>
                <w:sz w:val="24"/>
                <w:szCs w:val="24"/>
                <w:lang w:eastAsia="hi-IN" w:bidi="hi-IN"/>
              </w:rPr>
              <w:t>-</w:t>
            </w:r>
          </w:p>
        </w:tc>
        <w:tc>
          <w:tcPr>
            <w:tcW w:w="4678" w:type="dxa"/>
          </w:tcPr>
          <w:p w:rsidR="00437515" w:rsidRPr="00192503" w:rsidRDefault="00437515" w:rsidP="00081894">
            <w:pPr>
              <w:widowControl w:val="0"/>
              <w:suppressAutoHyphens/>
              <w:jc w:val="center"/>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w:t>
            </w:r>
          </w:p>
        </w:tc>
      </w:tr>
    </w:tbl>
    <w:p w:rsidR="00437515" w:rsidRPr="00192503" w:rsidRDefault="00437515" w:rsidP="00A63108">
      <w:pPr>
        <w:widowControl w:val="0"/>
        <w:suppressAutoHyphens/>
        <w:jc w:val="both"/>
        <w:rPr>
          <w:rFonts w:ascii="Times New Roman" w:hAnsi="Times New Roman"/>
          <w:b/>
          <w:kern w:val="1"/>
          <w:sz w:val="24"/>
          <w:szCs w:val="24"/>
          <w:lang w:eastAsia="hi-IN" w:bidi="hi-IN"/>
        </w:rPr>
      </w:pPr>
    </w:p>
    <w:p w:rsidR="00437515" w:rsidRPr="00192503" w:rsidRDefault="00437515" w:rsidP="00A63108">
      <w:pPr>
        <w:widowControl w:val="0"/>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Tárgyi feltételek</w:t>
      </w:r>
    </w:p>
    <w:p w:rsidR="00437515" w:rsidRPr="00192503" w:rsidRDefault="00437515" w:rsidP="00A63108">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192503">
        <w:rPr>
          <w:rFonts w:ascii="Times New Roman" w:hAnsi="Times New Roman"/>
          <w:kern w:val="1"/>
          <w:sz w:val="24"/>
          <w:szCs w:val="24"/>
          <w:lang w:eastAsia="hi-IN" w:bidi="hi-IN"/>
        </w:rPr>
        <w:t>szvk</w:t>
      </w:r>
      <w:proofErr w:type="spellEnd"/>
      <w:r w:rsidRPr="00192503">
        <w:rPr>
          <w:rFonts w:ascii="Times New Roman" w:hAnsi="Times New Roman"/>
          <w:kern w:val="1"/>
          <w:sz w:val="24"/>
          <w:szCs w:val="24"/>
          <w:lang w:eastAsia="hi-IN" w:bidi="hi-IN"/>
        </w:rPr>
        <w:t>) tartalmazza, melynek további részletei az alábbiak: nincs</w:t>
      </w:r>
    </w:p>
    <w:p w:rsidR="00437515" w:rsidRPr="00192503" w:rsidRDefault="00437515" w:rsidP="00A63108">
      <w:pPr>
        <w:widowControl w:val="0"/>
        <w:suppressAutoHyphens/>
        <w:jc w:val="both"/>
        <w:rPr>
          <w:rFonts w:ascii="Times New Roman" w:hAnsi="Times New Roman"/>
          <w:kern w:val="1"/>
          <w:sz w:val="24"/>
          <w:szCs w:val="24"/>
          <w:lang w:eastAsia="hi-IN" w:bidi="hi-IN"/>
        </w:rPr>
      </w:pPr>
    </w:p>
    <w:p w:rsidR="00437515" w:rsidRPr="00192503" w:rsidRDefault="00437515" w:rsidP="00A63108">
      <w:pPr>
        <w:widowControl w:val="0"/>
        <w:suppressAutoHyphens/>
        <w:jc w:val="both"/>
        <w:rPr>
          <w:rFonts w:ascii="Times New Roman" w:hAnsi="Times New Roman"/>
          <w:i/>
          <w:kern w:val="1"/>
          <w:sz w:val="24"/>
          <w:szCs w:val="24"/>
          <w:lang w:eastAsia="hi-IN" w:bidi="hi-IN"/>
        </w:rPr>
      </w:pPr>
      <w:r w:rsidRPr="00192503">
        <w:rPr>
          <w:rFonts w:ascii="Times New Roman" w:hAnsi="Times New Roman"/>
          <w:i/>
          <w:kern w:val="1"/>
          <w:sz w:val="24"/>
          <w:szCs w:val="24"/>
          <w:lang w:eastAsia="hi-IN" w:bidi="hi-IN"/>
        </w:rPr>
        <w:t>Ajánlás a szakmai képzés lebonyolításához szükséges további eszközökre és felszerelésekre:</w:t>
      </w:r>
    </w:p>
    <w:p w:rsidR="00437515" w:rsidRPr="00192503" w:rsidRDefault="00437515" w:rsidP="00A63108">
      <w:pPr>
        <w:widowControl w:val="0"/>
        <w:suppressAutoHyphens/>
        <w:jc w:val="both"/>
        <w:rPr>
          <w:rFonts w:ascii="Times New Roman" w:hAnsi="Times New Roman"/>
          <w:i/>
          <w:kern w:val="1"/>
          <w:sz w:val="24"/>
          <w:szCs w:val="24"/>
          <w:lang w:eastAsia="hi-IN" w:bidi="hi-IN"/>
        </w:rPr>
      </w:pPr>
      <w:proofErr w:type="gramStart"/>
      <w:r w:rsidRPr="00192503">
        <w:rPr>
          <w:rFonts w:ascii="Times New Roman" w:hAnsi="Times New Roman"/>
          <w:i/>
          <w:kern w:val="1"/>
          <w:sz w:val="24"/>
          <w:szCs w:val="24"/>
          <w:lang w:eastAsia="hi-IN" w:bidi="hi-IN"/>
        </w:rPr>
        <w:t>nincs</w:t>
      </w:r>
      <w:proofErr w:type="gramEnd"/>
      <w:r w:rsidRPr="00192503">
        <w:rPr>
          <w:rFonts w:ascii="Times New Roman" w:hAnsi="Times New Roman"/>
          <w:i/>
          <w:kern w:val="1"/>
          <w:sz w:val="24"/>
          <w:szCs w:val="24"/>
          <w:lang w:eastAsia="hi-IN" w:bidi="hi-IN"/>
        </w:rPr>
        <w:t>.</w:t>
      </w:r>
    </w:p>
    <w:p w:rsidR="00437515" w:rsidRPr="00192503" w:rsidRDefault="00437515" w:rsidP="00A63108">
      <w:pPr>
        <w:widowControl w:val="0"/>
        <w:suppressAutoHyphens/>
        <w:jc w:val="both"/>
        <w:rPr>
          <w:rFonts w:ascii="Times New Roman" w:hAnsi="Times New Roman"/>
          <w:kern w:val="1"/>
          <w:sz w:val="24"/>
          <w:szCs w:val="24"/>
          <w:lang w:eastAsia="hi-IN" w:bidi="hi-IN"/>
        </w:rPr>
      </w:pPr>
    </w:p>
    <w:p w:rsidR="00437515" w:rsidRPr="00192503" w:rsidRDefault="00437515" w:rsidP="00A63108">
      <w:pPr>
        <w:widowControl w:val="0"/>
        <w:suppressAutoHyphens/>
        <w:jc w:val="both"/>
        <w:rPr>
          <w:rFonts w:ascii="Times New Roman" w:hAnsi="Times New Roman"/>
          <w:kern w:val="1"/>
          <w:sz w:val="24"/>
          <w:szCs w:val="24"/>
          <w:lang w:eastAsia="hi-IN" w:bidi="hi-IN"/>
        </w:rPr>
      </w:pPr>
    </w:p>
    <w:p w:rsidR="00437515" w:rsidRPr="00192503" w:rsidRDefault="00437515" w:rsidP="007460A2">
      <w:pPr>
        <w:widowControl w:val="0"/>
        <w:numPr>
          <w:ilvl w:val="0"/>
          <w:numId w:val="2"/>
        </w:numPr>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A fogyatékossági típushoz kapcsolódó általános információk, javaslatok</w:t>
      </w:r>
    </w:p>
    <w:p w:rsidR="00437515" w:rsidRPr="00192503" w:rsidRDefault="00437515" w:rsidP="005B1529">
      <w:pPr>
        <w:autoSpaceDE w:val="0"/>
        <w:autoSpaceDN w:val="0"/>
        <w:adjustRightInd w:val="0"/>
        <w:rPr>
          <w:rFonts w:ascii="Times New Roman" w:hAnsi="Times New Roman"/>
          <w:b/>
          <w:bCs/>
          <w:sz w:val="24"/>
          <w:szCs w:val="24"/>
        </w:rPr>
      </w:pPr>
    </w:p>
    <w:p w:rsidR="00CE7D03" w:rsidRPr="00192503" w:rsidRDefault="00CE7D03" w:rsidP="00CE7D03">
      <w:pPr>
        <w:widowControl w:val="0"/>
        <w:tabs>
          <w:tab w:val="left" w:pos="540"/>
        </w:tabs>
        <w:suppressAutoHyphens/>
        <w:jc w:val="center"/>
        <w:rPr>
          <w:rFonts w:ascii="Times New Roman" w:eastAsia="WenQuanYi Micro Hei" w:hAnsi="Times New Roman"/>
          <w:b/>
          <w:bCs/>
          <w:kern w:val="1"/>
          <w:sz w:val="24"/>
          <w:szCs w:val="24"/>
          <w:lang w:eastAsia="zh-CN" w:bidi="hi-IN"/>
        </w:rPr>
      </w:pPr>
      <w:r w:rsidRPr="00192503">
        <w:rPr>
          <w:rFonts w:ascii="Times New Roman" w:eastAsia="WenQuanYi Micro Hei" w:hAnsi="Times New Roman"/>
          <w:b/>
          <w:bCs/>
          <w:kern w:val="1"/>
          <w:sz w:val="24"/>
          <w:szCs w:val="24"/>
          <w:lang w:eastAsia="zh-CN" w:bidi="hi-IN"/>
        </w:rPr>
        <w:t>Tanulásban akadályozottak</w:t>
      </w:r>
    </w:p>
    <w:p w:rsidR="00CE7D03" w:rsidRPr="00192503" w:rsidRDefault="00CE7D03" w:rsidP="00CE7D03">
      <w:pPr>
        <w:widowControl w:val="0"/>
        <w:tabs>
          <w:tab w:val="left" w:pos="540"/>
        </w:tabs>
        <w:suppressAutoHyphens/>
        <w:jc w:val="center"/>
        <w:rPr>
          <w:rFonts w:ascii="Times New Roman" w:eastAsia="WenQuanYi Micro Hei" w:hAnsi="Times New Roman"/>
          <w:kern w:val="1"/>
          <w:sz w:val="24"/>
          <w:szCs w:val="24"/>
          <w:lang w:eastAsia="zh-CN" w:bidi="hi-IN"/>
        </w:rPr>
      </w:pPr>
    </w:p>
    <w:p w:rsidR="00CE7D03" w:rsidRPr="00192503" w:rsidRDefault="00CE7D03" w:rsidP="00CE7D03">
      <w:pPr>
        <w:widowControl w:val="0"/>
        <w:tabs>
          <w:tab w:val="left" w:pos="540"/>
        </w:tabs>
        <w:suppressAutoHyphens/>
        <w:rPr>
          <w:rFonts w:ascii="Times New Roman" w:eastAsia="WenQuanYi Micro Hei" w:hAnsi="Times New Roman"/>
          <w:kern w:val="1"/>
          <w:sz w:val="24"/>
          <w:szCs w:val="24"/>
          <w:lang w:eastAsia="zh-CN" w:bidi="hi-IN"/>
        </w:rPr>
      </w:pPr>
    </w:p>
    <w:p w:rsidR="00CE7D03" w:rsidRPr="00192503" w:rsidRDefault="00CE7D03" w:rsidP="00CE7D03">
      <w:pPr>
        <w:widowControl w:val="0"/>
        <w:numPr>
          <w:ilvl w:val="0"/>
          <w:numId w:val="41"/>
        </w:numPr>
        <w:tabs>
          <w:tab w:val="left" w:pos="540"/>
        </w:tabs>
        <w:suppressAutoHyphens/>
        <w:spacing w:after="120"/>
        <w:jc w:val="both"/>
        <w:rPr>
          <w:rFonts w:ascii="Times New Roman" w:eastAsia="WenQuanYi Micro Hei" w:hAnsi="Times New Roman"/>
          <w:b/>
          <w:kern w:val="1"/>
          <w:sz w:val="24"/>
          <w:szCs w:val="24"/>
          <w:lang w:eastAsia="zh-CN" w:bidi="hi-IN"/>
        </w:rPr>
      </w:pPr>
      <w:r w:rsidRPr="00192503">
        <w:rPr>
          <w:rFonts w:ascii="Times New Roman" w:eastAsia="WenQuanYi Micro Hei" w:hAnsi="Times New Roman"/>
          <w:b/>
          <w:kern w:val="1"/>
          <w:sz w:val="24"/>
          <w:szCs w:val="24"/>
          <w:lang w:eastAsia="zh-CN" w:bidi="hi-IN"/>
        </w:rPr>
        <w:t xml:space="preserve"> A tanulásban akadályozottság fogalma, jellemzői</w:t>
      </w:r>
    </w:p>
    <w:p w:rsidR="00CE7D03" w:rsidRPr="00192503" w:rsidRDefault="00CE7D03" w:rsidP="00CE7D03">
      <w:pPr>
        <w:widowControl w:val="0"/>
        <w:tabs>
          <w:tab w:val="left" w:pos="540"/>
        </w:tabs>
        <w:suppressAutoHyphens/>
        <w:ind w:left="720"/>
        <w:rPr>
          <w:rFonts w:ascii="Times New Roman" w:eastAsia="WenQuanYi Micro Hei" w:hAnsi="Times New Roman"/>
          <w:b/>
          <w:kern w:val="1"/>
          <w:sz w:val="24"/>
          <w:szCs w:val="24"/>
          <w:lang w:eastAsia="zh-CN" w:bidi="hi-IN"/>
        </w:rPr>
      </w:pPr>
    </w:p>
    <w:p w:rsidR="00CE7D03" w:rsidRPr="00192503" w:rsidRDefault="00CE7D03" w:rsidP="00CE7D03">
      <w:pPr>
        <w:widowControl w:val="0"/>
        <w:tabs>
          <w:tab w:val="left" w:pos="540"/>
        </w:tabs>
        <w:suppressAutoHyphens/>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CE7D03" w:rsidRPr="00192503" w:rsidRDefault="00CE7D03" w:rsidP="00CE7D03">
      <w:pPr>
        <w:widowControl w:val="0"/>
        <w:suppressAutoHyphens/>
        <w:spacing w:after="120"/>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CE7D03" w:rsidRPr="00192503" w:rsidRDefault="00CE7D03" w:rsidP="00CE7D03">
      <w:pPr>
        <w:widowControl w:val="0"/>
        <w:tabs>
          <w:tab w:val="left" w:pos="540"/>
        </w:tabs>
        <w:suppressAutoHyphens/>
        <w:rPr>
          <w:rFonts w:ascii="Times New Roman" w:eastAsia="WenQuanYi Micro Hei" w:hAnsi="Times New Roman"/>
          <w:kern w:val="1"/>
          <w:sz w:val="24"/>
          <w:szCs w:val="24"/>
          <w:lang w:eastAsia="zh-CN" w:bidi="hi-IN"/>
        </w:rPr>
      </w:pPr>
    </w:p>
    <w:p w:rsidR="00CE7D03" w:rsidRPr="00192503" w:rsidRDefault="00CE7D03" w:rsidP="00CE7D03">
      <w:pPr>
        <w:widowControl w:val="0"/>
        <w:tabs>
          <w:tab w:val="left" w:pos="540"/>
        </w:tabs>
        <w:suppressAutoHyphens/>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A tanulási akadályozottság az esetek nagy részében az iskolába lépés évében realizálódik. Ám egyes gyermekeknél már az óvodás korban is felmerülhet a gyanú az sikertelen iskolai </w:t>
      </w:r>
      <w:r w:rsidRPr="00192503">
        <w:rPr>
          <w:rFonts w:ascii="Times New Roman" w:eastAsia="WenQuanYi Micro Hei" w:hAnsi="Times New Roman"/>
          <w:kern w:val="1"/>
          <w:sz w:val="24"/>
          <w:szCs w:val="24"/>
          <w:lang w:eastAsia="zh-CN" w:bidi="hi-IN"/>
        </w:rPr>
        <w:lastRenderedPageBreak/>
        <w:t>előmenetelre.</w:t>
      </w:r>
    </w:p>
    <w:p w:rsidR="00CE7D03" w:rsidRPr="00192503" w:rsidRDefault="00CE7D03" w:rsidP="00CE7D03">
      <w:pPr>
        <w:widowControl w:val="0"/>
        <w:tabs>
          <w:tab w:val="left" w:pos="540"/>
        </w:tabs>
        <w:suppressAutoHyphens/>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CE7D03" w:rsidRPr="00192503" w:rsidRDefault="00CE7D03" w:rsidP="00CE7D03">
      <w:pPr>
        <w:widowControl w:val="0"/>
        <w:tabs>
          <w:tab w:val="left" w:pos="540"/>
        </w:tabs>
        <w:suppressAutoHyphens/>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Az érintett tanulóknál előfordulhatnak problémák a következő területeken:</w:t>
      </w:r>
    </w:p>
    <w:p w:rsidR="00CE7D03" w:rsidRPr="00192503" w:rsidRDefault="00CE7D03" w:rsidP="00CE7D03">
      <w:pPr>
        <w:widowControl w:val="0"/>
        <w:numPr>
          <w:ilvl w:val="0"/>
          <w:numId w:val="38"/>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192503">
        <w:rPr>
          <w:rFonts w:ascii="Times New Roman" w:eastAsia="WenQuanYi Micro Hei" w:hAnsi="Times New Roman"/>
          <w:kern w:val="1"/>
          <w:sz w:val="24"/>
          <w:szCs w:val="24"/>
          <w:lang w:eastAsia="zh-CN" w:bidi="hi-IN"/>
        </w:rPr>
        <w:t>amnesztikus</w:t>
      </w:r>
      <w:proofErr w:type="spellEnd"/>
      <w:r w:rsidRPr="00192503">
        <w:rPr>
          <w:rFonts w:ascii="Times New Roman" w:eastAsia="WenQuanYi Micro Hei" w:hAnsi="Times New Roman"/>
          <w:kern w:val="1"/>
          <w:sz w:val="24"/>
          <w:szCs w:val="24"/>
          <w:lang w:eastAsia="zh-CN" w:bidi="hi-IN"/>
        </w:rPr>
        <w:t xml:space="preserve"> funkciók)</w:t>
      </w:r>
    </w:p>
    <w:p w:rsidR="00CE7D03" w:rsidRPr="00192503" w:rsidRDefault="00CE7D03" w:rsidP="00CE7D03">
      <w:pPr>
        <w:widowControl w:val="0"/>
        <w:numPr>
          <w:ilvl w:val="0"/>
          <w:numId w:val="38"/>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kivitelezés-végrehajtás (</w:t>
      </w:r>
      <w:proofErr w:type="spellStart"/>
      <w:r w:rsidRPr="00192503">
        <w:rPr>
          <w:rFonts w:ascii="Times New Roman" w:eastAsia="WenQuanYi Micro Hei" w:hAnsi="Times New Roman"/>
          <w:kern w:val="1"/>
          <w:sz w:val="24"/>
          <w:szCs w:val="24"/>
          <w:lang w:eastAsia="zh-CN" w:bidi="hi-IN"/>
        </w:rPr>
        <w:t>izomtónuszavar</w:t>
      </w:r>
      <w:proofErr w:type="spellEnd"/>
      <w:r w:rsidRPr="00192503">
        <w:rPr>
          <w:rFonts w:ascii="Times New Roman" w:eastAsia="WenQuanYi Micro Hei" w:hAnsi="Times New Roman"/>
          <w:kern w:val="1"/>
          <w:sz w:val="24"/>
          <w:szCs w:val="24"/>
          <w:lang w:eastAsia="zh-CN" w:bidi="hi-IN"/>
        </w:rPr>
        <w:t>, nagymozgások, finommozgások, mimika)</w:t>
      </w:r>
    </w:p>
    <w:p w:rsidR="00CE7D03" w:rsidRPr="00192503" w:rsidRDefault="00CE7D03" w:rsidP="00CE7D03">
      <w:pPr>
        <w:widowControl w:val="0"/>
        <w:numPr>
          <w:ilvl w:val="0"/>
          <w:numId w:val="38"/>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szociális-emocionális terület: </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az általános pszichés állapotban (levertség, féktelenség, szorongás), </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motiváció alakulásában (motiválatlanság, megközelíthetetlenség),</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munkavégzésben (gyors kifáradás, vontatott tempó, impulzivitás),</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192503">
        <w:rPr>
          <w:rFonts w:ascii="Times New Roman" w:eastAsia="WenQuanYi Micro Hei" w:hAnsi="Times New Roman"/>
          <w:kern w:val="1"/>
          <w:sz w:val="24"/>
          <w:szCs w:val="24"/>
          <w:lang w:eastAsia="zh-CN" w:bidi="hi-IN"/>
        </w:rPr>
        <w:t>rigiditás</w:t>
      </w:r>
      <w:proofErr w:type="spellEnd"/>
      <w:r w:rsidRPr="00192503">
        <w:rPr>
          <w:rFonts w:ascii="Times New Roman" w:eastAsia="WenQuanYi Micro Hei" w:hAnsi="Times New Roman"/>
          <w:kern w:val="1"/>
          <w:sz w:val="24"/>
          <w:szCs w:val="24"/>
          <w:lang w:eastAsia="zh-CN" w:bidi="hi-IN"/>
        </w:rPr>
        <w:t xml:space="preserve">), </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CE7D03" w:rsidRPr="00192503" w:rsidRDefault="00CE7D03" w:rsidP="00CE7D03">
      <w:pPr>
        <w:widowControl w:val="0"/>
        <w:numPr>
          <w:ilvl w:val="0"/>
          <w:numId w:val="37"/>
        </w:numPr>
        <w:tabs>
          <w:tab w:val="left" w:pos="540"/>
        </w:tabs>
        <w:suppressAutoHyphens/>
        <w:spacing w:after="1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CE7D03" w:rsidRPr="00192503" w:rsidRDefault="00CE7D03" w:rsidP="00CE7D03">
      <w:pPr>
        <w:widowControl w:val="0"/>
        <w:tabs>
          <w:tab w:val="left" w:pos="540"/>
        </w:tabs>
        <w:suppressAutoHyphens/>
        <w:ind w:left="720"/>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w:t>
      </w:r>
      <w:proofErr w:type="spellStart"/>
      <w:r w:rsidRPr="00192503">
        <w:rPr>
          <w:rFonts w:ascii="Times New Roman" w:eastAsia="WenQuanYi Micro Hei" w:hAnsi="Times New Roman"/>
          <w:kern w:val="1"/>
          <w:sz w:val="24"/>
          <w:szCs w:val="24"/>
          <w:lang w:eastAsia="zh-CN" w:bidi="hi-IN"/>
        </w:rPr>
        <w:t>Englbrecht</w:t>
      </w:r>
      <w:proofErr w:type="spellEnd"/>
      <w:r w:rsidRPr="00192503">
        <w:rPr>
          <w:rFonts w:ascii="Times New Roman" w:eastAsia="WenQuanYi Micro Hei" w:hAnsi="Times New Roman"/>
          <w:kern w:val="1"/>
          <w:sz w:val="24"/>
          <w:szCs w:val="24"/>
          <w:lang w:eastAsia="zh-CN" w:bidi="hi-IN"/>
        </w:rPr>
        <w:t xml:space="preserve"> - </w:t>
      </w:r>
      <w:proofErr w:type="spellStart"/>
      <w:r w:rsidRPr="00192503">
        <w:rPr>
          <w:rFonts w:ascii="Times New Roman" w:eastAsia="WenQuanYi Micro Hei" w:hAnsi="Times New Roman"/>
          <w:kern w:val="1"/>
          <w:sz w:val="24"/>
          <w:szCs w:val="24"/>
          <w:lang w:eastAsia="zh-CN" w:bidi="hi-IN"/>
        </w:rPr>
        <w:t>Weigert</w:t>
      </w:r>
      <w:proofErr w:type="spellEnd"/>
      <w:r w:rsidRPr="00192503">
        <w:rPr>
          <w:rFonts w:ascii="Times New Roman" w:eastAsia="WenQuanYi Micro Hei" w:hAnsi="Times New Roman"/>
          <w:kern w:val="1"/>
          <w:sz w:val="24"/>
          <w:szCs w:val="24"/>
          <w:lang w:eastAsia="zh-CN" w:bidi="hi-IN"/>
        </w:rPr>
        <w:t>, 1996, 33-38. )</w:t>
      </w:r>
    </w:p>
    <w:p w:rsidR="00CE7D03" w:rsidRPr="00192503" w:rsidRDefault="00CE7D03" w:rsidP="00CE7D03">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CE7D03" w:rsidRPr="00192503" w:rsidRDefault="00CE7D03" w:rsidP="00CE7D03">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tanulási akadályozottak körét tehát az enyhén értelmi fogyatékosnak minősítettek, illetve az iskolában tanulási problémákkal küzdő gyermekek alkotják.</w:t>
      </w:r>
    </w:p>
    <w:p w:rsidR="00CE7D03" w:rsidRPr="00192503" w:rsidRDefault="00CE7D03" w:rsidP="00CE7D03">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CE7D03" w:rsidRPr="00192503" w:rsidRDefault="00CE7D03" w:rsidP="00CE7D03">
      <w:pPr>
        <w:widowControl w:val="0"/>
        <w:tabs>
          <w:tab w:val="left" w:pos="540"/>
        </w:tabs>
        <w:suppressAutoHyphens/>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CE7D03" w:rsidRPr="00192503" w:rsidRDefault="00CE7D03" w:rsidP="00CE7D03">
      <w:pPr>
        <w:widowControl w:val="0"/>
        <w:tabs>
          <w:tab w:val="left" w:pos="540"/>
        </w:tabs>
        <w:suppressAutoHyphens/>
        <w:jc w:val="both"/>
        <w:rPr>
          <w:rFonts w:ascii="Times New Roman" w:eastAsia="WenQuanYi Micro Hei" w:hAnsi="Times New Roman"/>
          <w:kern w:val="1"/>
          <w:sz w:val="24"/>
          <w:szCs w:val="24"/>
          <w:lang w:eastAsia="zh-CN" w:bidi="hi-IN"/>
        </w:rPr>
      </w:pPr>
      <w:r w:rsidRPr="00192503">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192503">
        <w:rPr>
          <w:rFonts w:ascii="Times New Roman" w:eastAsia="WenQuanYi Micro Hei" w:hAnsi="Times New Roman"/>
          <w:kern w:val="1"/>
          <w:sz w:val="24"/>
          <w:szCs w:val="24"/>
          <w:lang w:eastAsia="zh-CN" w:bidi="hi-IN"/>
        </w:rPr>
        <w:t>szocio-emocionális</w:t>
      </w:r>
      <w:proofErr w:type="spellEnd"/>
      <w:r w:rsidRPr="00192503">
        <w:rPr>
          <w:rFonts w:ascii="Times New Roman" w:eastAsia="WenQuanYi Micro Hei" w:hAnsi="Times New Roman"/>
          <w:kern w:val="1"/>
          <w:sz w:val="24"/>
          <w:szCs w:val="24"/>
          <w:lang w:eastAsia="zh-CN" w:bidi="hi-IN"/>
        </w:rPr>
        <w:t xml:space="preserve"> területeken, valamint a kommunikáció terén egyaránt jelentkezhetnek.</w:t>
      </w:r>
    </w:p>
    <w:p w:rsidR="00CE7D03" w:rsidRPr="00192503" w:rsidRDefault="00CE7D03" w:rsidP="00CE7D03">
      <w:pPr>
        <w:tabs>
          <w:tab w:val="left" w:pos="540"/>
        </w:tabs>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w:t>
      </w:r>
      <w:r w:rsidRPr="00192503">
        <w:rPr>
          <w:rFonts w:ascii="Times New Roman" w:eastAsia="Calibri" w:hAnsi="Times New Roman"/>
          <w:sz w:val="24"/>
          <w:szCs w:val="24"/>
          <w:lang w:eastAsia="en-US"/>
        </w:rPr>
        <w:lastRenderedPageBreak/>
        <w:t>„mentális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CE7D03" w:rsidRPr="00192503" w:rsidRDefault="00CE7D03" w:rsidP="00CE7D03">
      <w:pPr>
        <w:tabs>
          <w:tab w:val="left" w:pos="540"/>
        </w:tabs>
        <w:spacing w:after="120"/>
        <w:jc w:val="both"/>
        <w:rPr>
          <w:rFonts w:ascii="Times New Roman" w:eastAsia="Calibri" w:hAnsi="Times New Roman"/>
          <w:sz w:val="24"/>
          <w:szCs w:val="24"/>
          <w:lang w:eastAsia="en-US"/>
        </w:rPr>
      </w:pPr>
    </w:p>
    <w:p w:rsidR="00CE7D03" w:rsidRPr="00192503" w:rsidRDefault="00CE7D03" w:rsidP="00CE7D03">
      <w:pPr>
        <w:numPr>
          <w:ilvl w:val="0"/>
          <w:numId w:val="41"/>
        </w:numPr>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lang w:eastAsia="en-US"/>
        </w:rPr>
        <w:t xml:space="preserve">A </w:t>
      </w:r>
      <w:proofErr w:type="spellStart"/>
      <w:r w:rsidRPr="00192503">
        <w:rPr>
          <w:rFonts w:ascii="Times New Roman" w:eastAsia="Calibri" w:hAnsi="Times New Roman"/>
          <w:b/>
          <w:sz w:val="24"/>
          <w:szCs w:val="24"/>
          <w:lang w:eastAsia="en-US"/>
        </w:rPr>
        <w:t>szegregált</w:t>
      </w:r>
      <w:proofErr w:type="spellEnd"/>
      <w:r w:rsidRPr="00192503">
        <w:rPr>
          <w:rFonts w:ascii="Times New Roman" w:eastAsia="Calibri" w:hAnsi="Times New Roman"/>
          <w:b/>
          <w:sz w:val="24"/>
          <w:szCs w:val="24"/>
          <w:lang w:eastAsia="en-US"/>
        </w:rPr>
        <w:t xml:space="preserve"> és integrált szervezeti formák </w:t>
      </w:r>
    </w:p>
    <w:p w:rsidR="00CE7D03" w:rsidRPr="00192503" w:rsidRDefault="00CE7D03" w:rsidP="00CE7D03">
      <w:pPr>
        <w:autoSpaceDE w:val="0"/>
        <w:spacing w:after="120"/>
        <w:jc w:val="both"/>
        <w:rPr>
          <w:rFonts w:ascii="Times New Roman" w:eastAsia="Calibri" w:hAnsi="Times New Roman"/>
          <w:b/>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proofErr w:type="spellStart"/>
      <w:r w:rsidRPr="00192503">
        <w:rPr>
          <w:rFonts w:ascii="Times New Roman" w:eastAsia="Calibri" w:hAnsi="Times New Roman"/>
          <w:b/>
          <w:sz w:val="24"/>
          <w:szCs w:val="24"/>
          <w:lang w:eastAsia="en-US"/>
        </w:rPr>
        <w:t>Szegregált</w:t>
      </w:r>
      <w:proofErr w:type="spellEnd"/>
      <w:r w:rsidRPr="00192503">
        <w:rPr>
          <w:rFonts w:ascii="Times New Roman" w:eastAsia="Calibri" w:hAnsi="Times New Roman"/>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192503">
        <w:rPr>
          <w:rFonts w:ascii="Times New Roman" w:eastAsia="Calibri" w:hAnsi="Times New Roman"/>
          <w:sz w:val="24"/>
          <w:szCs w:val="24"/>
          <w:lang w:eastAsia="en-US"/>
        </w:rPr>
        <w:t>kislétszámú</w:t>
      </w:r>
      <w:proofErr w:type="spellEnd"/>
      <w:r w:rsidRPr="00192503">
        <w:rPr>
          <w:rFonts w:ascii="Times New Roman" w:eastAsia="Calibri" w:hAnsi="Times New Roman"/>
          <w:sz w:val="24"/>
          <w:szCs w:val="24"/>
          <w:lang w:eastAsia="en-US"/>
        </w:rPr>
        <w:t xml:space="preserve"> osztályokban.</w:t>
      </w:r>
    </w:p>
    <w:p w:rsidR="00CE7D03" w:rsidRPr="00192503" w:rsidRDefault="00CE7D03" w:rsidP="00CE7D03">
      <w:pPr>
        <w:tabs>
          <w:tab w:val="left" w:pos="540"/>
        </w:tabs>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Integráció</w:t>
      </w:r>
      <w:r w:rsidRPr="00192503">
        <w:rPr>
          <w:rFonts w:ascii="Times New Roman" w:eastAsia="Calibri" w:hAnsi="Times New Roman"/>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w:t>
      </w:r>
      <w:proofErr w:type="gramStart"/>
      <w:r w:rsidRPr="00192503">
        <w:rPr>
          <w:rFonts w:ascii="Times New Roman" w:eastAsia="Calibri" w:hAnsi="Times New Roman"/>
          <w:sz w:val="24"/>
          <w:szCs w:val="24"/>
          <w:lang w:eastAsia="en-US"/>
        </w:rPr>
        <w:t>feladata</w:t>
      </w:r>
      <w:proofErr w:type="gramEnd"/>
      <w:r w:rsidRPr="00192503">
        <w:rPr>
          <w:rFonts w:ascii="Times New Roman" w:eastAsia="Calibri" w:hAnsi="Times New Roman"/>
          <w:sz w:val="24"/>
          <w:szCs w:val="24"/>
          <w:lang w:eastAsia="en-US"/>
        </w:rPr>
        <w:t xml:space="preserve">,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CE7D03" w:rsidRPr="00192503" w:rsidRDefault="00CE7D03" w:rsidP="00CE7D03">
      <w:pPr>
        <w:tabs>
          <w:tab w:val="left" w:pos="540"/>
        </w:tabs>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Hazánkban is egyre nagyobb teret hódít meg az integrált/inkluzív oktatás, nevelés, melynek elengedhetetlen feltétele a gyógypedagógiai segítségnyújtás és a megfelelően strukturált környezet.</w:t>
      </w:r>
    </w:p>
    <w:p w:rsidR="00CE7D03" w:rsidRPr="00192503" w:rsidRDefault="00CE7D03" w:rsidP="00CE7D03">
      <w:pPr>
        <w:autoSpaceDE w:val="0"/>
        <w:spacing w:after="120"/>
        <w:jc w:val="both"/>
        <w:rPr>
          <w:rFonts w:ascii="Times New Roman" w:eastAsia="Calibri" w:hAnsi="Times New Roman"/>
          <w:sz w:val="24"/>
          <w:szCs w:val="24"/>
          <w:lang w:eastAsia="en-US"/>
        </w:rPr>
      </w:pPr>
      <w:proofErr w:type="spellStart"/>
      <w:r w:rsidRPr="00192503">
        <w:rPr>
          <w:rFonts w:ascii="Times New Roman" w:eastAsia="Calibri" w:hAnsi="Times New Roman"/>
          <w:b/>
          <w:sz w:val="24"/>
          <w:szCs w:val="24"/>
          <w:lang w:eastAsia="en-US"/>
        </w:rPr>
        <w:t>Inklúzió</w:t>
      </w:r>
      <w:proofErr w:type="spellEnd"/>
      <w:r w:rsidRPr="00192503">
        <w:rPr>
          <w:rFonts w:ascii="Times New Roman" w:eastAsia="Calibri" w:hAnsi="Times New Roman"/>
          <w:sz w:val="24"/>
          <w:szCs w:val="24"/>
          <w:lang w:eastAsia="en-US"/>
        </w:rPr>
        <w:t xml:space="preserve"> mint optimalizált, </w:t>
      </w:r>
      <w:proofErr w:type="spellStart"/>
      <w:r w:rsidRPr="00192503">
        <w:rPr>
          <w:rFonts w:ascii="Times New Roman" w:eastAsia="Calibri" w:hAnsi="Times New Roman"/>
          <w:sz w:val="24"/>
          <w:szCs w:val="24"/>
          <w:lang w:eastAsia="en-US"/>
        </w:rPr>
        <w:t>kibõvített</w:t>
      </w:r>
      <w:proofErr w:type="spellEnd"/>
      <w:r w:rsidRPr="00192503">
        <w:rPr>
          <w:rFonts w:ascii="Times New Roman" w:eastAsia="Calibri" w:hAnsi="Times New Roman"/>
          <w:sz w:val="24"/>
          <w:szCs w:val="24"/>
          <w:lang w:eastAsia="en-US"/>
        </w:rPr>
        <w:t xml:space="preserve"> integráció is jelen van a mai oktatási rendszerünkben. Az </w:t>
      </w:r>
      <w:proofErr w:type="spellStart"/>
      <w:r w:rsidRPr="00192503">
        <w:rPr>
          <w:rFonts w:ascii="Times New Roman" w:eastAsia="Calibri" w:hAnsi="Times New Roman"/>
          <w:sz w:val="24"/>
          <w:szCs w:val="24"/>
          <w:lang w:eastAsia="en-US"/>
        </w:rPr>
        <w:t>inklúzió</w:t>
      </w:r>
      <w:proofErr w:type="spellEnd"/>
      <w:r w:rsidRPr="00192503">
        <w:rPr>
          <w:rFonts w:ascii="Times New Roman" w:eastAsia="Calibri" w:hAnsi="Times New Roman"/>
          <w:sz w:val="24"/>
          <w:szCs w:val="24"/>
          <w:lang w:eastAsia="en-US"/>
        </w:rPr>
        <w:t xml:space="preserve"> a többségi iskola folyamatos, </w:t>
      </w:r>
      <w:proofErr w:type="spellStart"/>
      <w:r w:rsidRPr="00192503">
        <w:rPr>
          <w:rFonts w:ascii="Times New Roman" w:eastAsia="Calibri" w:hAnsi="Times New Roman"/>
          <w:sz w:val="24"/>
          <w:szCs w:val="24"/>
          <w:lang w:eastAsia="en-US"/>
        </w:rPr>
        <w:t>rendszerszerû</w:t>
      </w:r>
      <w:proofErr w:type="spellEnd"/>
      <w:r w:rsidRPr="00192503">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192503">
        <w:rPr>
          <w:rFonts w:ascii="Times New Roman" w:eastAsia="Calibri" w:hAnsi="Times New Roman"/>
          <w:sz w:val="24"/>
          <w:szCs w:val="24"/>
          <w:lang w:eastAsia="en-US"/>
        </w:rPr>
        <w:t>több, mint</w:t>
      </w:r>
      <w:proofErr w:type="gramEnd"/>
      <w:r w:rsidRPr="00192503">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CE7D03" w:rsidRPr="00192503" w:rsidRDefault="00CE7D03" w:rsidP="00CE7D03">
      <w:pPr>
        <w:autoSpaceDE w:val="0"/>
        <w:spacing w:after="120"/>
        <w:jc w:val="both"/>
        <w:rPr>
          <w:rFonts w:ascii="Times New Roman" w:eastAsia="Calibri" w:hAnsi="Times New Roman"/>
          <w:sz w:val="24"/>
          <w:szCs w:val="24"/>
          <w:lang w:eastAsia="en-US"/>
        </w:rPr>
      </w:pPr>
    </w:p>
    <w:p w:rsidR="00CE7D03" w:rsidRPr="00192503" w:rsidRDefault="00CE7D03" w:rsidP="00CE7D03">
      <w:pPr>
        <w:numPr>
          <w:ilvl w:val="1"/>
          <w:numId w:val="41"/>
        </w:num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Az integráció/</w:t>
      </w:r>
      <w:proofErr w:type="spellStart"/>
      <w:r w:rsidRPr="00192503">
        <w:rPr>
          <w:rFonts w:ascii="Times New Roman" w:eastAsia="Calibri" w:hAnsi="Times New Roman"/>
          <w:b/>
          <w:sz w:val="24"/>
          <w:szCs w:val="24"/>
          <w:lang w:eastAsia="en-US"/>
        </w:rPr>
        <w:t>inklúzió</w:t>
      </w:r>
      <w:proofErr w:type="spellEnd"/>
      <w:r w:rsidRPr="00192503">
        <w:rPr>
          <w:rFonts w:ascii="Times New Roman" w:eastAsia="Calibri" w:hAnsi="Times New Roman"/>
          <w:b/>
          <w:sz w:val="24"/>
          <w:szCs w:val="24"/>
          <w:lang w:eastAsia="en-US"/>
        </w:rPr>
        <w:t xml:space="preserve"> feltételei</w:t>
      </w:r>
      <w:r w:rsidRPr="00192503">
        <w:rPr>
          <w:rFonts w:ascii="Times New Roman" w:eastAsia="Calibri" w:hAnsi="Times New Roman"/>
          <w:sz w:val="24"/>
          <w:szCs w:val="24"/>
          <w:lang w:eastAsia="en-US"/>
        </w:rPr>
        <w:t xml:space="preserve"> </w:t>
      </w:r>
    </w:p>
    <w:p w:rsidR="00CE7D03" w:rsidRPr="00192503" w:rsidRDefault="00CE7D03" w:rsidP="00CE7D03">
      <w:pPr>
        <w:autoSpaceDE w:val="0"/>
        <w:spacing w:after="120"/>
        <w:ind w:left="720"/>
        <w:jc w:val="both"/>
        <w:rPr>
          <w:rFonts w:ascii="Times New Roman" w:eastAsia="Calibri" w:hAnsi="Times New Roman"/>
          <w:sz w:val="24"/>
          <w:szCs w:val="24"/>
          <w:lang w:eastAsia="en-US"/>
        </w:rPr>
      </w:pPr>
    </w:p>
    <w:p w:rsidR="00CE7D03" w:rsidRPr="00192503" w:rsidRDefault="00CE7D03" w:rsidP="00CE7D03">
      <w:pPr>
        <w:autoSpaceDE w:val="0"/>
        <w:spacing w:after="120"/>
        <w:ind w:left="7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192503">
        <w:rPr>
          <w:rFonts w:ascii="Times New Roman" w:eastAsia="Calibri" w:hAnsi="Times New Roman"/>
          <w:sz w:val="24"/>
          <w:szCs w:val="24"/>
          <w:lang w:eastAsia="en-US"/>
        </w:rPr>
        <w:t>Bircsák</w:t>
      </w:r>
      <w:proofErr w:type="spellEnd"/>
      <w:r w:rsidRPr="00192503">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CE7D03" w:rsidRPr="00192503" w:rsidRDefault="00CE7D03" w:rsidP="00CE7D03">
      <w:pPr>
        <w:autoSpaceDE w:val="0"/>
        <w:spacing w:after="120"/>
        <w:jc w:val="both"/>
        <w:rPr>
          <w:rFonts w:ascii="Times New Roman" w:eastAsia="Calibri" w:hAnsi="Times New Roman"/>
          <w:sz w:val="24"/>
          <w:szCs w:val="24"/>
          <w:lang w:eastAsia="en-US"/>
        </w:rPr>
      </w:pPr>
    </w:p>
    <w:p w:rsidR="00CE7D03" w:rsidRPr="00192503" w:rsidRDefault="00CE7D03" w:rsidP="00CE7D03">
      <w:pPr>
        <w:numPr>
          <w:ilvl w:val="0"/>
          <w:numId w:val="40"/>
        </w:numPr>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u w:val="single"/>
          <w:lang w:eastAsia="en-US"/>
        </w:rPr>
        <w:t>Objektív tényezők</w:t>
      </w: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Az objektív tényezők közé tartoznak a tanulásban akadályozott gyermek iskolai boldogulását segítő tárgyi feltételek.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lastRenderedPageBreak/>
        <w:t xml:space="preserve">Az iskolának rendelkeznie kell megfelelő intézményi dokumentumokkal (alapító okirat, pedagógiai program, nevelési program, helyi tanterv) Ki kell dolgoznia egy egységes, minden tanulóra kiterjedő, azonos tananyagot közvetítő </w:t>
      </w:r>
      <w:r w:rsidRPr="00192503">
        <w:rPr>
          <w:rFonts w:ascii="Times New Roman" w:eastAsia="Calibri" w:hAnsi="Times New Roman"/>
          <w:b/>
          <w:sz w:val="24"/>
          <w:szCs w:val="24"/>
          <w:lang w:eastAsia="en-US"/>
        </w:rPr>
        <w:t>tanterv</w:t>
      </w:r>
      <w:r w:rsidRPr="00192503">
        <w:rPr>
          <w:rFonts w:ascii="Times New Roman" w:eastAsia="Calibri" w:hAnsi="Times New Roman"/>
          <w:sz w:val="24"/>
          <w:szCs w:val="24"/>
          <w:lang w:eastAsia="en-US"/>
        </w:rPr>
        <w:t>et, eltérés mindössze a tanulóktól elvárt, az egyéni képességekhez illeszkedő követelmények szintjén jelentkezhet.</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u w:val="single"/>
          <w:lang w:eastAsia="en-US"/>
        </w:rPr>
      </w:pPr>
      <w:r w:rsidRPr="00192503">
        <w:rPr>
          <w:rFonts w:ascii="Times New Roman" w:eastAsia="Calibri" w:hAnsi="Times New Roman"/>
          <w:sz w:val="24"/>
          <w:szCs w:val="24"/>
          <w:lang w:eastAsia="en-US"/>
        </w:rPr>
        <w:t xml:space="preserve">A </w:t>
      </w:r>
      <w:r w:rsidRPr="00192503">
        <w:rPr>
          <w:rFonts w:ascii="Times New Roman" w:eastAsia="Calibri" w:hAnsi="Times New Roman"/>
          <w:b/>
          <w:sz w:val="24"/>
          <w:szCs w:val="24"/>
          <w:lang w:eastAsia="en-US"/>
        </w:rPr>
        <w:t>kisebb osztálylétszámú osztály</w:t>
      </w:r>
      <w:r w:rsidRPr="00192503">
        <w:rPr>
          <w:rFonts w:ascii="Times New Roman" w:eastAsia="Calibri" w:hAnsi="Times New Roman"/>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Ajánlott a tanterem berendezésénél figyelembe venni a strukturált tanítási környezet kialakítását (mobilizálható padok, tanulói </w:t>
      </w:r>
      <w:proofErr w:type="spellStart"/>
      <w:r w:rsidRPr="00192503">
        <w:rPr>
          <w:rFonts w:ascii="Times New Roman" w:eastAsia="Calibri" w:hAnsi="Times New Roman"/>
          <w:sz w:val="24"/>
          <w:szCs w:val="24"/>
          <w:lang w:eastAsia="en-US"/>
        </w:rPr>
        <w:t>boxok</w:t>
      </w:r>
      <w:proofErr w:type="spellEnd"/>
      <w:r w:rsidRPr="00192503">
        <w:rPr>
          <w:rFonts w:ascii="Times New Roman" w:eastAsia="Calibri" w:hAnsi="Times New Roman"/>
          <w:sz w:val="24"/>
          <w:szCs w:val="24"/>
          <w:lang w:eastAsia="en-US"/>
        </w:rPr>
        <w:t xml:space="preserve">, pihenősarok, </w:t>
      </w:r>
      <w:proofErr w:type="spellStart"/>
      <w:r w:rsidRPr="00192503">
        <w:rPr>
          <w:rFonts w:ascii="Times New Roman" w:eastAsia="Calibri" w:hAnsi="Times New Roman"/>
          <w:sz w:val="24"/>
          <w:szCs w:val="24"/>
          <w:lang w:eastAsia="en-US"/>
        </w:rPr>
        <w:t>IKt-s</w:t>
      </w:r>
      <w:proofErr w:type="spellEnd"/>
      <w:r w:rsidRPr="00192503">
        <w:rPr>
          <w:rFonts w:ascii="Times New Roman" w:eastAsia="Calibri" w:hAnsi="Times New Roman"/>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befogadó intézményeknek lehetővé kell tenniük a megfelelő fejlesztést biztosító többletszolgáltatások elérését.</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u w:val="single"/>
          <w:lang w:eastAsia="en-US"/>
        </w:rPr>
      </w:pPr>
      <w:r w:rsidRPr="00192503">
        <w:rPr>
          <w:rFonts w:ascii="Times New Roman" w:eastAsia="Calibri" w:hAnsi="Times New Roman"/>
          <w:sz w:val="24"/>
          <w:szCs w:val="24"/>
          <w:lang w:eastAsia="en-US"/>
        </w:rPr>
        <w:tab/>
      </w:r>
    </w:p>
    <w:p w:rsidR="00CE7D03" w:rsidRPr="00192503" w:rsidRDefault="00CE7D03" w:rsidP="00CE7D03">
      <w:pPr>
        <w:widowControl w:val="0"/>
        <w:numPr>
          <w:ilvl w:val="0"/>
          <w:numId w:val="40"/>
        </w:numPr>
        <w:suppressAutoHyphens/>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u w:val="single"/>
          <w:lang w:eastAsia="en-US"/>
        </w:rPr>
        <w:t xml:space="preserve">Szubjektív tényezők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w:t>
      </w:r>
      <w:r w:rsidRPr="00192503">
        <w:rPr>
          <w:rFonts w:ascii="Times New Roman" w:eastAsia="Calibri" w:hAnsi="Times New Roman"/>
          <w:b/>
          <w:sz w:val="24"/>
          <w:szCs w:val="24"/>
          <w:lang w:eastAsia="en-US"/>
        </w:rPr>
        <w:t>befogadó nevelőtestület, pedagógus</w:t>
      </w:r>
      <w:r w:rsidRPr="00192503">
        <w:rPr>
          <w:rFonts w:ascii="Times New Roman" w:eastAsia="Calibri" w:hAnsi="Times New Roman"/>
          <w:sz w:val="24"/>
          <w:szCs w:val="24"/>
          <w:lang w:eastAsia="en-US"/>
        </w:rPr>
        <w:t xml:space="preserve"> szemlélete, módszerei, segítőkészsége, kreativitása, elkötelezettsége valamint a sérülésről szóló ismeretei.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w:t>
      </w:r>
      <w:r w:rsidRPr="00192503">
        <w:rPr>
          <w:rFonts w:ascii="Times New Roman" w:eastAsia="Calibri" w:hAnsi="Times New Roman"/>
          <w:b/>
          <w:sz w:val="24"/>
          <w:szCs w:val="24"/>
          <w:lang w:eastAsia="en-US"/>
        </w:rPr>
        <w:t>szülők</w:t>
      </w:r>
      <w:r w:rsidRPr="00192503">
        <w:rPr>
          <w:rFonts w:ascii="Times New Roman" w:eastAsia="Calibri" w:hAnsi="Times New Roman"/>
          <w:sz w:val="24"/>
          <w:szCs w:val="24"/>
          <w:lang w:eastAsia="en-US"/>
        </w:rPr>
        <w:t xml:space="preserve"> támogatása, hozzáállása és aktivitása.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w:t>
      </w:r>
      <w:r w:rsidRPr="00192503">
        <w:rPr>
          <w:rFonts w:ascii="Times New Roman" w:eastAsia="Calibri" w:hAnsi="Times New Roman"/>
          <w:b/>
          <w:sz w:val="24"/>
          <w:szCs w:val="24"/>
          <w:lang w:eastAsia="en-US"/>
        </w:rPr>
        <w:t>gyógypedagógus</w:t>
      </w:r>
      <w:r w:rsidRPr="00192503">
        <w:rPr>
          <w:rFonts w:ascii="Times New Roman" w:eastAsia="Calibri" w:hAnsi="Times New Roman"/>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w:t>
      </w:r>
      <w:r w:rsidRPr="00192503">
        <w:rPr>
          <w:rFonts w:ascii="Times New Roman" w:eastAsia="Calibri" w:hAnsi="Times New Roman"/>
          <w:b/>
          <w:sz w:val="24"/>
          <w:szCs w:val="24"/>
          <w:lang w:eastAsia="en-US"/>
        </w:rPr>
        <w:t>társak és a környezet</w:t>
      </w:r>
      <w:r w:rsidRPr="00192503">
        <w:rPr>
          <w:rFonts w:ascii="Times New Roman" w:eastAsia="Calibri" w:hAnsi="Times New Roman"/>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proofErr w:type="spellStart"/>
      <w:r w:rsidRPr="00192503">
        <w:rPr>
          <w:rFonts w:ascii="Times New Roman" w:eastAsia="Calibri" w:hAnsi="Times New Roman"/>
          <w:sz w:val="24"/>
          <w:szCs w:val="24"/>
          <w:lang w:eastAsia="en-US"/>
        </w:rPr>
        <w:t>Teamban</w:t>
      </w:r>
      <w:proofErr w:type="spellEnd"/>
      <w:r w:rsidRPr="00192503">
        <w:rPr>
          <w:rFonts w:ascii="Times New Roman" w:eastAsia="Calibri" w:hAnsi="Times New Roman"/>
          <w:sz w:val="24"/>
          <w:szCs w:val="24"/>
          <w:lang w:eastAsia="en-US"/>
        </w:rPr>
        <w:t xml:space="preserve"> dolgozó szakemberek együttműködése, partneri kapcsolatai</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p>
    <w:p w:rsidR="00CE7D03" w:rsidRPr="00192503" w:rsidRDefault="00CE7D03" w:rsidP="00CE7D03">
      <w:pPr>
        <w:numPr>
          <w:ilvl w:val="1"/>
          <w:numId w:val="40"/>
        </w:numPr>
        <w:autoSpaceDE w:val="0"/>
        <w:spacing w:after="120"/>
        <w:jc w:val="both"/>
        <w:rPr>
          <w:rFonts w:ascii="Times New Roman" w:eastAsia="Calibri" w:hAnsi="Times New Roman"/>
          <w:b/>
          <w:sz w:val="24"/>
          <w:szCs w:val="24"/>
          <w:u w:val="single"/>
          <w:lang w:eastAsia="en-US"/>
        </w:rPr>
      </w:pPr>
      <w:r w:rsidRPr="00192503">
        <w:rPr>
          <w:rFonts w:ascii="Times New Roman" w:eastAsia="Calibri" w:hAnsi="Times New Roman"/>
          <w:b/>
          <w:sz w:val="24"/>
          <w:szCs w:val="24"/>
          <w:lang w:eastAsia="en-US"/>
        </w:rPr>
        <w:t>Az integráció formái lehetnek:</w:t>
      </w:r>
    </w:p>
    <w:p w:rsidR="00CE7D03" w:rsidRPr="00192503" w:rsidRDefault="00CE7D03" w:rsidP="00CE7D03">
      <w:pPr>
        <w:autoSpaceDE w:val="0"/>
        <w:spacing w:after="120"/>
        <w:ind w:left="720"/>
        <w:jc w:val="both"/>
        <w:rPr>
          <w:rFonts w:ascii="Times New Roman" w:eastAsia="Calibri" w:hAnsi="Times New Roman"/>
          <w:b/>
          <w:sz w:val="24"/>
          <w:szCs w:val="24"/>
          <w:u w:val="single"/>
          <w:lang w:eastAsia="en-US"/>
        </w:rPr>
      </w:pP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u w:val="single"/>
          <w:lang w:eastAsia="en-US"/>
        </w:rPr>
      </w:pPr>
      <w:r w:rsidRPr="00192503">
        <w:rPr>
          <w:rFonts w:ascii="Times New Roman" w:eastAsia="Calibri" w:hAnsi="Times New Roman"/>
          <w:sz w:val="24"/>
          <w:szCs w:val="24"/>
          <w:u w:val="single"/>
          <w:lang w:eastAsia="en-US"/>
        </w:rPr>
        <w:t>Lokális integráció:</w:t>
      </w:r>
      <w:r w:rsidRPr="00192503">
        <w:rPr>
          <w:rFonts w:ascii="Times New Roman" w:eastAsia="Calibri" w:hAnsi="Times New Roman"/>
          <w:b/>
          <w:sz w:val="24"/>
          <w:szCs w:val="24"/>
          <w:lang w:eastAsia="en-US"/>
        </w:rPr>
        <w:t xml:space="preserve"> </w:t>
      </w:r>
      <w:r w:rsidRPr="00192503">
        <w:rPr>
          <w:rFonts w:ascii="Times New Roman" w:eastAsia="Calibri" w:hAnsi="Times New Roman"/>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u w:val="single"/>
          <w:lang w:eastAsia="en-US"/>
        </w:rPr>
      </w:pPr>
      <w:r w:rsidRPr="00192503">
        <w:rPr>
          <w:rFonts w:ascii="Times New Roman" w:eastAsia="Calibri" w:hAnsi="Times New Roman"/>
          <w:sz w:val="24"/>
          <w:szCs w:val="24"/>
          <w:u w:val="single"/>
          <w:lang w:eastAsia="en-US"/>
        </w:rPr>
        <w:t>Szociális integráció:</w:t>
      </w:r>
      <w:r w:rsidRPr="00192503">
        <w:rPr>
          <w:rFonts w:ascii="Times New Roman" w:eastAsia="Calibri" w:hAnsi="Times New Roman"/>
          <w:sz w:val="24"/>
          <w:szCs w:val="24"/>
          <w:lang w:eastAsia="en-US"/>
        </w:rPr>
        <w:t xml:space="preserve"> ebben a formában már tudatosan szervezett az együttnevelés, </w:t>
      </w:r>
      <w:r w:rsidRPr="00192503">
        <w:rPr>
          <w:rFonts w:ascii="Times New Roman" w:eastAsia="Calibri" w:hAnsi="Times New Roman"/>
          <w:sz w:val="24"/>
          <w:szCs w:val="24"/>
          <w:lang w:eastAsia="en-US"/>
        </w:rPr>
        <w:lastRenderedPageBreak/>
        <w:t xml:space="preserve">a tanulásban akadályozott fiatalok a foglalkozásokon, a tanórákon kívüli időben találkoznak a többségi iskolába járó kortársaikkal. </w:t>
      </w:r>
    </w:p>
    <w:p w:rsidR="00CE7D03" w:rsidRPr="00192503" w:rsidRDefault="00CE7D03" w:rsidP="00CE7D03">
      <w:pPr>
        <w:widowControl w:val="0"/>
        <w:numPr>
          <w:ilvl w:val="0"/>
          <w:numId w:val="38"/>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u w:val="single"/>
          <w:lang w:eastAsia="en-US"/>
        </w:rPr>
        <w:t>Funkcionális integráció:</w:t>
      </w:r>
      <w:r w:rsidRPr="00192503">
        <w:rPr>
          <w:rFonts w:ascii="Times New Roman" w:eastAsia="Calibri" w:hAnsi="Times New Roman"/>
          <w:sz w:val="24"/>
          <w:szCs w:val="24"/>
          <w:lang w:eastAsia="en-US"/>
        </w:rPr>
        <w:t xml:space="preserve"> az integrációnak </w:t>
      </w:r>
      <w:proofErr w:type="gramStart"/>
      <w:r w:rsidRPr="00192503">
        <w:rPr>
          <w:rFonts w:ascii="Times New Roman" w:eastAsia="Calibri" w:hAnsi="Times New Roman"/>
          <w:sz w:val="24"/>
          <w:szCs w:val="24"/>
          <w:lang w:eastAsia="en-US"/>
        </w:rPr>
        <w:t>ezen</w:t>
      </w:r>
      <w:proofErr w:type="gramEnd"/>
      <w:r w:rsidRPr="00192503">
        <w:rPr>
          <w:rFonts w:ascii="Times New Roman" w:eastAsia="Calibri" w:hAnsi="Times New Roman"/>
          <w:sz w:val="24"/>
          <w:szCs w:val="24"/>
          <w:lang w:eastAsia="en-US"/>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192503">
        <w:rPr>
          <w:rFonts w:ascii="Times New Roman" w:eastAsia="Calibri" w:hAnsi="Times New Roman"/>
          <w:sz w:val="24"/>
          <w:szCs w:val="24"/>
          <w:lang w:eastAsia="en-US"/>
        </w:rPr>
        <w:t>a  tanulásban</w:t>
      </w:r>
      <w:proofErr w:type="gramEnd"/>
      <w:r w:rsidRPr="00192503">
        <w:rPr>
          <w:rFonts w:ascii="Times New Roman" w:eastAsia="Calibri" w:hAnsi="Times New Roman"/>
          <w:sz w:val="24"/>
          <w:szCs w:val="24"/>
          <w:lang w:eastAsia="en-US"/>
        </w:rPr>
        <w:t xml:space="preserve"> akadályozott gyermek a tanítási idő minden percét ép kortársaival tölti el. </w:t>
      </w: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192503">
        <w:rPr>
          <w:rFonts w:ascii="Times New Roman" w:eastAsia="Calibri" w:hAnsi="Times New Roman"/>
          <w:sz w:val="24"/>
          <w:szCs w:val="24"/>
          <w:lang w:eastAsia="en-US"/>
        </w:rPr>
        <w:t>ingergazdag</w:t>
      </w:r>
      <w:proofErr w:type="spellEnd"/>
      <w:r w:rsidRPr="00192503">
        <w:rPr>
          <w:rFonts w:ascii="Times New Roman" w:eastAsia="Calibri" w:hAnsi="Times New Roman"/>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CE7D03" w:rsidRPr="00192503" w:rsidRDefault="00CE7D03" w:rsidP="00CE7D03">
      <w:pPr>
        <w:autoSpaceDE w:val="0"/>
        <w:spacing w:after="120"/>
        <w:ind w:left="720"/>
        <w:jc w:val="both"/>
        <w:rPr>
          <w:rFonts w:ascii="Times New Roman" w:eastAsia="Calibri" w:hAnsi="Times New Roman"/>
          <w:sz w:val="24"/>
          <w:szCs w:val="24"/>
          <w:lang w:eastAsia="en-US"/>
        </w:rPr>
      </w:pPr>
    </w:p>
    <w:p w:rsidR="00CE7D03" w:rsidRPr="00192503" w:rsidRDefault="00CE7D03" w:rsidP="00CE7D03">
      <w:pPr>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lang w:eastAsia="en-US"/>
        </w:rPr>
        <w:t>3. A tananyag feldolgozása során alapvető szempontok:</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ismeret sokoldalú szemléltetése, elméleti ismeretek gyakorlati megerősítése,</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új ismeretek fokozatos, kisebb lépésekben történő közlése,</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ismeretek többszöri ismétlést, begyakorlást igénylő rögzítése,</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alapvető ismeretek folyamatos felidézése,</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hiányzó vagy nem megfelelő mélységű ismeretek időbeni pótlása,</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egyes tantárgyakban megjelenő azonos ismeretanyag összehangolása,</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lényeges elemek, ok - okozati összefüggések kiemelése, megláttatása, rész - egész viszonyának bemutatása,</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tananyag feldolgozása során a vizsgakövetelményekben megfogalmazottakat hangsúlyosan kell kezelni.</w:t>
      </w:r>
    </w:p>
    <w:p w:rsidR="00CE7D03" w:rsidRPr="00192503" w:rsidRDefault="00CE7D03" w:rsidP="00CE7D03">
      <w:pPr>
        <w:widowControl w:val="0"/>
        <w:suppressAutoHyphens/>
        <w:autoSpaceDE w:val="0"/>
        <w:spacing w:after="120"/>
        <w:ind w:left="1080"/>
        <w:jc w:val="both"/>
        <w:rPr>
          <w:rFonts w:ascii="Times New Roman" w:eastAsia="Calibri" w:hAnsi="Times New Roman"/>
          <w:b/>
          <w:sz w:val="24"/>
          <w:szCs w:val="24"/>
          <w:lang w:eastAsia="en-US"/>
        </w:rPr>
      </w:pPr>
    </w:p>
    <w:p w:rsidR="00CE7D03" w:rsidRPr="00192503" w:rsidRDefault="00CE7D03" w:rsidP="00CE7D03">
      <w:pPr>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lang w:eastAsia="en-US"/>
        </w:rPr>
        <w:t>4. Módszertani javaslatok</w:t>
      </w:r>
    </w:p>
    <w:p w:rsidR="00CE7D03" w:rsidRPr="00192503" w:rsidRDefault="00CE7D03" w:rsidP="00CE7D03">
      <w:pPr>
        <w:autoSpaceDE w:val="0"/>
        <w:spacing w:after="120"/>
        <w:jc w:val="both"/>
        <w:rPr>
          <w:rFonts w:ascii="Times New Roman" w:eastAsia="Calibri" w:hAnsi="Times New Roman"/>
          <w:b/>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4.1. Kooperatív tanulás</w:t>
      </w:r>
      <w:r w:rsidRPr="00192503">
        <w:rPr>
          <w:rFonts w:ascii="Times New Roman" w:eastAsia="Calibri" w:hAnsi="Times New Roman"/>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192503">
        <w:rPr>
          <w:rFonts w:ascii="Times New Roman" w:eastAsia="Calibri" w:hAnsi="Times New Roman"/>
          <w:b/>
          <w:sz w:val="24"/>
          <w:szCs w:val="24"/>
          <w:lang w:eastAsia="en-US"/>
        </w:rPr>
        <w:t xml:space="preserve"> </w:t>
      </w:r>
      <w:r w:rsidRPr="00192503">
        <w:rPr>
          <w:rFonts w:ascii="Times New Roman" w:eastAsia="Calibri" w:hAnsi="Times New Roman"/>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CE7D03" w:rsidRPr="00192503" w:rsidRDefault="00CE7D03" w:rsidP="00CE7D03">
      <w:pPr>
        <w:autoSpaceDE w:val="0"/>
        <w:spacing w:after="120"/>
        <w:jc w:val="both"/>
        <w:rPr>
          <w:rFonts w:ascii="Times New Roman" w:eastAsia="Calibri" w:hAnsi="Times New Roman"/>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4.2. Projekt módszer:</w:t>
      </w:r>
      <w:r w:rsidRPr="00192503">
        <w:rPr>
          <w:rFonts w:ascii="Times New Roman" w:eastAsia="Calibri" w:hAnsi="Times New Roman"/>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CE7D03" w:rsidRPr="00192503" w:rsidRDefault="00CE7D03" w:rsidP="00605FEF">
      <w:pPr>
        <w:widowControl w:val="0"/>
        <w:suppressAutoHyphens/>
        <w:autoSpaceDE w:val="0"/>
        <w:spacing w:after="120"/>
        <w:jc w:val="both"/>
        <w:rPr>
          <w:rFonts w:ascii="Times New Roman" w:eastAsia="Calibri" w:hAnsi="Times New Roman"/>
          <w:b/>
          <w:sz w:val="24"/>
          <w:szCs w:val="24"/>
          <w:lang w:eastAsia="en-US"/>
        </w:rPr>
      </w:pPr>
    </w:p>
    <w:p w:rsidR="00CE7D03" w:rsidRPr="00192503" w:rsidRDefault="00CE7D03" w:rsidP="00CE7D03">
      <w:pPr>
        <w:widowControl w:val="0"/>
        <w:suppressAutoHyphens/>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lang w:eastAsia="en-US"/>
        </w:rPr>
        <w:t xml:space="preserve"> 4.3. Komplex Instrukciós Program (KIP)</w:t>
      </w:r>
    </w:p>
    <w:p w:rsidR="00CE7D03" w:rsidRPr="00192503" w:rsidRDefault="00CE7D03" w:rsidP="00CE7D03">
      <w:pPr>
        <w:widowControl w:val="0"/>
        <w:suppressAutoHyphens/>
        <w:autoSpaceDE w:val="0"/>
        <w:spacing w:after="120"/>
        <w:ind w:left="720"/>
        <w:jc w:val="both"/>
        <w:rPr>
          <w:rFonts w:ascii="Times New Roman" w:eastAsia="Calibri" w:hAnsi="Times New Roman"/>
          <w:b/>
          <w:sz w:val="24"/>
          <w:szCs w:val="24"/>
          <w:lang w:eastAsia="en-US"/>
        </w:rPr>
      </w:pP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 osztályon belüli rangsorbeli problémák már az iskola kezdő szakaszában felismerhetőkké és kezelhetőkké válnak.</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Sokféle, eltérő képességet megmozgató tananyag alkalmazásával a felszín alatt megbúvó képességek kibontakoztatása.</w:t>
      </w:r>
    </w:p>
    <w:p w:rsidR="00CE7D03" w:rsidRPr="00192503" w:rsidRDefault="00CE7D03" w:rsidP="00CE7D03">
      <w:pPr>
        <w:widowControl w:val="0"/>
        <w:numPr>
          <w:ilvl w:val="0"/>
          <w:numId w:val="5"/>
        </w:numPr>
        <w:tabs>
          <w:tab w:val="num" w:pos="0"/>
        </w:tabs>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192503">
        <w:rPr>
          <w:rFonts w:ascii="Times New Roman" w:eastAsia="Calibri" w:hAnsi="Times New Roman"/>
          <w:sz w:val="24"/>
          <w:szCs w:val="24"/>
          <w:lang w:eastAsia="en-US"/>
        </w:rPr>
        <w:t>.:</w:t>
      </w:r>
      <w:proofErr w:type="gramEnd"/>
      <w:r w:rsidRPr="00192503">
        <w:rPr>
          <w:rFonts w:ascii="Times New Roman" w:eastAsia="Calibri" w:hAnsi="Times New Roman"/>
          <w:sz w:val="24"/>
          <w:szCs w:val="24"/>
          <w:lang w:eastAsia="en-US"/>
        </w:rPr>
        <w:t xml:space="preserve"> Designing </w:t>
      </w:r>
      <w:proofErr w:type="spellStart"/>
      <w:r w:rsidRPr="00192503">
        <w:rPr>
          <w:rFonts w:ascii="Times New Roman" w:eastAsia="Calibri" w:hAnsi="Times New Roman"/>
          <w:sz w:val="24"/>
          <w:szCs w:val="24"/>
          <w:lang w:eastAsia="en-US"/>
        </w:rPr>
        <w:t>Groupwork</w:t>
      </w:r>
      <w:proofErr w:type="spellEnd"/>
      <w:r w:rsidRPr="00192503">
        <w:rPr>
          <w:rFonts w:ascii="Times New Roman" w:eastAsia="Calibri" w:hAnsi="Times New Roman"/>
          <w:sz w:val="24"/>
          <w:szCs w:val="24"/>
          <w:lang w:eastAsia="en-US"/>
        </w:rPr>
        <w:t xml:space="preserve">. </w:t>
      </w:r>
      <w:proofErr w:type="spellStart"/>
      <w:r w:rsidRPr="00192503">
        <w:rPr>
          <w:rFonts w:ascii="Times New Roman" w:eastAsia="Calibri" w:hAnsi="Times New Roman"/>
          <w:sz w:val="24"/>
          <w:szCs w:val="24"/>
          <w:lang w:eastAsia="en-US"/>
        </w:rPr>
        <w:t>Teacher</w:t>
      </w:r>
      <w:proofErr w:type="spellEnd"/>
      <w:r w:rsidRPr="00192503">
        <w:rPr>
          <w:rFonts w:ascii="Times New Roman" w:eastAsia="Calibri" w:hAnsi="Times New Roman"/>
          <w:sz w:val="24"/>
          <w:szCs w:val="24"/>
          <w:lang w:eastAsia="en-US"/>
        </w:rPr>
        <w:t xml:space="preserve"> College Press, New York, 1994.)</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b/>
          <w:bCs/>
          <w:sz w:val="24"/>
          <w:szCs w:val="24"/>
          <w:lang w:eastAsia="en-US"/>
        </w:rPr>
        <w:t>A módszer elvei</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Differenciált, nem rutinszerű feladatok alkalmazása, ez minden esetben nyitott végű, több megoldást kínáló, sokféle, eltérő képességek mozgósítására alkalmas feladatokat jelent.</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felelősség megosztásának elve magába foglalja az egyén felelősségét a saját és a csoport teljesítményéért, illetve a csoport felelősségét az egyén teljesítményéért.</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lastRenderedPageBreak/>
        <w:t>„Jogod van a csoporton belüli segítségkérésre bárkitől.”</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„Kötelességed segíteni bárkinek, aki segítségért fordul hozzád.”</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„Segíts másoknak, de ne végezd el helyette a munkát.”</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„Mindig fejezd be a feladatod.”</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„Munkád végeztével rakj rendet magad után.”</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„Teljesítsd a csoportban kijelölt szereped.”</w:t>
      </w:r>
    </w:p>
    <w:p w:rsidR="00CE7D03" w:rsidRPr="00192503" w:rsidRDefault="00CE7D03" w:rsidP="00CE7D03">
      <w:pPr>
        <w:widowControl w:val="0"/>
        <w:suppressAutoHyphens/>
        <w:autoSpaceDE w:val="0"/>
        <w:spacing w:after="120"/>
        <w:ind w:left="108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192503">
        <w:rPr>
          <w:rFonts w:ascii="Times New Roman" w:eastAsia="Calibri" w:hAnsi="Times New Roman"/>
          <w:sz w:val="24"/>
          <w:szCs w:val="24"/>
          <w:lang w:eastAsia="en-US"/>
        </w:rPr>
        <w:t>stb</w:t>
      </w:r>
      <w:proofErr w:type="spellEnd"/>
      <w:r w:rsidRPr="00192503">
        <w:rPr>
          <w:rFonts w:ascii="Times New Roman" w:eastAsia="Calibri" w:hAnsi="Times New Roman"/>
          <w:sz w:val="24"/>
          <w:szCs w:val="24"/>
          <w:lang w:eastAsia="en-US"/>
        </w:rPr>
        <w:t>). A szerepek rotációja alapkövetelmény. A szerepeken keresztül mindenkinek meg kell tanulnia a munka irányítását, a beszámolást, a helyes, zökkenő- és balesetmentes munkavégzést, végeztetést.</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192503">
        <w:rPr>
          <w:rFonts w:ascii="Times New Roman" w:eastAsia="Calibri" w:hAnsi="Times New Roman"/>
          <w:sz w:val="24"/>
          <w:szCs w:val="24"/>
          <w:lang w:eastAsia="en-US"/>
        </w:rPr>
        <w:t>A</w:t>
      </w:r>
      <w:proofErr w:type="gramEnd"/>
      <w:r w:rsidRPr="00192503">
        <w:rPr>
          <w:rFonts w:ascii="Times New Roman" w:eastAsia="Calibri" w:hAnsi="Times New Roman"/>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 xml:space="preserve">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w:t>
      </w:r>
      <w:r w:rsidRPr="00192503">
        <w:rPr>
          <w:rFonts w:ascii="Times New Roman" w:eastAsia="Calibri" w:hAnsi="Times New Roman"/>
          <w:sz w:val="24"/>
          <w:szCs w:val="24"/>
          <w:lang w:eastAsia="en-US"/>
        </w:rPr>
        <w:lastRenderedPageBreak/>
        <w:t>közös csoportfeladat végrehajtása megfelelő színvonalú legyen az egyéni továbbhaladás érdekében. Az elvek betartása tudatos, logikus munkaszervezést kíván.</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CE7D03" w:rsidRPr="00192503" w:rsidRDefault="00CE7D03" w:rsidP="00CE7D03">
      <w:pPr>
        <w:widowControl w:val="0"/>
        <w:numPr>
          <w:ilvl w:val="0"/>
          <w:numId w:val="39"/>
        </w:numPr>
        <w:suppressAutoHyphens/>
        <w:autoSpaceDE w:val="0"/>
        <w:spacing w:after="120"/>
        <w:jc w:val="both"/>
        <w:rPr>
          <w:rFonts w:ascii="Times New Roman" w:eastAsia="Calibri" w:hAnsi="Times New Roman"/>
          <w:sz w:val="24"/>
          <w:szCs w:val="24"/>
          <w:lang w:eastAsia="en-US"/>
        </w:rPr>
      </w:pPr>
      <w:r w:rsidRPr="00192503">
        <w:rPr>
          <w:rFonts w:ascii="Times New Roman" w:eastAsia="Calibri" w:hAnsi="Times New Roman"/>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CE7D03" w:rsidRPr="00192503" w:rsidRDefault="00CE7D03" w:rsidP="00CE7D03">
      <w:pPr>
        <w:autoSpaceDE w:val="0"/>
        <w:spacing w:after="120"/>
        <w:jc w:val="both"/>
        <w:rPr>
          <w:rFonts w:ascii="Times New Roman" w:eastAsia="Calibri" w:hAnsi="Times New Roman"/>
          <w:sz w:val="24"/>
          <w:szCs w:val="24"/>
          <w:lang w:eastAsia="en-US"/>
        </w:rPr>
      </w:pPr>
    </w:p>
    <w:p w:rsidR="00CE7D03" w:rsidRPr="00192503" w:rsidRDefault="00CE7D03" w:rsidP="00CE7D03">
      <w:pPr>
        <w:autoSpaceDE w:val="0"/>
        <w:spacing w:after="120"/>
        <w:jc w:val="both"/>
        <w:rPr>
          <w:rFonts w:ascii="Times New Roman" w:eastAsia="Calibri" w:hAnsi="Times New Roman"/>
          <w:b/>
          <w:sz w:val="24"/>
          <w:szCs w:val="24"/>
          <w:lang w:eastAsia="en-US"/>
        </w:rPr>
      </w:pPr>
      <w:r w:rsidRPr="00192503">
        <w:rPr>
          <w:rFonts w:ascii="Times New Roman" w:eastAsia="Calibri" w:hAnsi="Times New Roman"/>
          <w:b/>
          <w:sz w:val="24"/>
          <w:szCs w:val="24"/>
          <w:lang w:eastAsia="en-US"/>
        </w:rPr>
        <w:t>5. Oktatásszervezési eljárások, pedagógiai többletszolgáltatások</w:t>
      </w:r>
    </w:p>
    <w:p w:rsidR="00CE7D03" w:rsidRPr="00192503" w:rsidRDefault="00CE7D03" w:rsidP="00CE7D03">
      <w:pPr>
        <w:autoSpaceDE w:val="0"/>
        <w:spacing w:after="120"/>
        <w:jc w:val="both"/>
        <w:rPr>
          <w:rFonts w:ascii="Times New Roman" w:eastAsia="Calibri" w:hAnsi="Times New Roman"/>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5.1. A heterogén csoportalkotás</w:t>
      </w:r>
      <w:r w:rsidRPr="00192503">
        <w:rPr>
          <w:rFonts w:ascii="Times New Roman" w:eastAsia="Calibri" w:hAnsi="Times New Roman"/>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192503">
        <w:rPr>
          <w:rFonts w:ascii="Times New Roman" w:eastAsia="Calibri" w:hAnsi="Times New Roman"/>
          <w:sz w:val="24"/>
          <w:szCs w:val="24"/>
          <w:lang w:eastAsia="en-US"/>
        </w:rPr>
        <w:t>marginalizációjához</w:t>
      </w:r>
      <w:proofErr w:type="spellEnd"/>
      <w:r w:rsidRPr="00192503">
        <w:rPr>
          <w:rFonts w:ascii="Times New Roman" w:eastAsia="Calibri" w:hAnsi="Times New Roman"/>
          <w:sz w:val="24"/>
          <w:szCs w:val="24"/>
          <w:lang w:eastAsia="en-US"/>
        </w:rPr>
        <w:t xml:space="preserve"> vezethet.</w:t>
      </w:r>
    </w:p>
    <w:p w:rsidR="00CE7D03" w:rsidRPr="00192503" w:rsidRDefault="00CE7D03" w:rsidP="00CE7D03">
      <w:pPr>
        <w:autoSpaceDE w:val="0"/>
        <w:spacing w:after="120"/>
        <w:jc w:val="both"/>
        <w:rPr>
          <w:rFonts w:ascii="Times New Roman" w:eastAsia="Calibri" w:hAnsi="Times New Roman"/>
          <w:color w:val="000000"/>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color w:val="000000"/>
          <w:sz w:val="24"/>
          <w:szCs w:val="24"/>
          <w:lang w:eastAsia="en-US"/>
        </w:rPr>
        <w:t xml:space="preserve">5.2. </w:t>
      </w:r>
      <w:r w:rsidRPr="00192503">
        <w:rPr>
          <w:rFonts w:ascii="Times New Roman" w:eastAsia="Calibri" w:hAnsi="Times New Roman"/>
          <w:b/>
          <w:sz w:val="24"/>
          <w:szCs w:val="24"/>
          <w:lang w:eastAsia="en-US"/>
        </w:rPr>
        <w:t>A differenciálás</w:t>
      </w:r>
      <w:r w:rsidRPr="00192503">
        <w:rPr>
          <w:rFonts w:ascii="Times New Roman" w:eastAsia="Calibri" w:hAnsi="Times New Roman"/>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Differenciálás a feladatok szintjén: adhatunk kevesebb feladatot a lassúbb munkatempójú fiatalok részére, vagy éppen többet a gyorsabbaknak.</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xml:space="preserve">- Differenciálás a szociális keretek szintjén: a gyerekek tanulhatnak egyedül, párban, kiscsoportban (azonos vagy megosztott feladatokon) vagy akár rugalmas tanuló </w:t>
      </w:r>
      <w:r w:rsidRPr="00192503">
        <w:rPr>
          <w:rFonts w:ascii="Times New Roman" w:eastAsia="Calibri" w:hAnsi="Times New Roman"/>
          <w:bCs/>
          <w:iCs/>
          <w:sz w:val="24"/>
          <w:szCs w:val="24"/>
          <w:lang w:eastAsia="en-US"/>
        </w:rPr>
        <w:lastRenderedPageBreak/>
        <w:t>csoportokban.</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CE7D03" w:rsidRPr="00192503" w:rsidRDefault="00CE7D03" w:rsidP="00CE7D03">
      <w:pPr>
        <w:widowControl w:val="0"/>
        <w:suppressAutoHyphens/>
        <w:autoSpaceDE w:val="0"/>
        <w:spacing w:after="120"/>
        <w:ind w:left="720"/>
        <w:jc w:val="both"/>
        <w:rPr>
          <w:rFonts w:ascii="Times New Roman" w:eastAsia="Calibri" w:hAnsi="Times New Roman"/>
          <w:bCs/>
          <w:iCs/>
          <w:sz w:val="24"/>
          <w:szCs w:val="24"/>
          <w:lang w:eastAsia="en-US"/>
        </w:rPr>
      </w:pPr>
      <w:r w:rsidRPr="00192503">
        <w:rPr>
          <w:rFonts w:ascii="Times New Roman" w:eastAsia="Calibri" w:hAnsi="Times New Roman"/>
          <w:bCs/>
          <w:iCs/>
          <w:sz w:val="24"/>
          <w:szCs w:val="24"/>
          <w:lang w:eastAsia="en-US"/>
        </w:rPr>
        <w:t xml:space="preserve">- Differenciálás a célok szintjén: mindezek függvényében irreális lehet azonos célok kitűzése. </w:t>
      </w:r>
    </w:p>
    <w:p w:rsidR="00CE7D03" w:rsidRPr="00192503" w:rsidRDefault="00CE7D03" w:rsidP="00CE7D03">
      <w:pPr>
        <w:widowControl w:val="0"/>
        <w:suppressAutoHyphens/>
        <w:autoSpaceDE w:val="0"/>
        <w:spacing w:after="120"/>
        <w:ind w:left="720"/>
        <w:jc w:val="both"/>
        <w:rPr>
          <w:rFonts w:ascii="Times New Roman" w:eastAsia="Calibri" w:hAnsi="Times New Roman"/>
          <w:sz w:val="24"/>
          <w:szCs w:val="24"/>
          <w:lang w:eastAsia="en-US"/>
        </w:rPr>
      </w:pPr>
      <w:r w:rsidRPr="00192503">
        <w:rPr>
          <w:rFonts w:ascii="Times New Roman" w:eastAsia="Calibri" w:hAnsi="Times New Roman"/>
          <w:bCs/>
          <w:iCs/>
          <w:sz w:val="24"/>
          <w:szCs w:val="24"/>
          <w:lang w:eastAsia="en-US"/>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192503">
        <w:rPr>
          <w:rFonts w:ascii="Times New Roman" w:eastAsia="Calibri" w:hAnsi="Times New Roman"/>
          <w:bCs/>
          <w:iCs/>
          <w:sz w:val="24"/>
          <w:szCs w:val="24"/>
          <w:lang w:eastAsia="en-US"/>
        </w:rPr>
        <w:t>perspektíva következő</w:t>
      </w:r>
      <w:proofErr w:type="gramEnd"/>
      <w:r w:rsidRPr="00192503">
        <w:rPr>
          <w:rFonts w:ascii="Times New Roman" w:eastAsia="Calibri" w:hAnsi="Times New Roman"/>
          <w:bCs/>
          <w:iCs/>
          <w:sz w:val="24"/>
          <w:szCs w:val="24"/>
          <w:lang w:eastAsia="en-US"/>
        </w:rPr>
        <w:t xml:space="preserve"> fokát jelöli meg. Emellett a továbblépésre vonatkozóan konkrét javaslatokat fogalmaz meg, a címzettek számára differenciáltan és érthető módon.</w:t>
      </w:r>
    </w:p>
    <w:p w:rsidR="00CE7D03" w:rsidRPr="00192503" w:rsidRDefault="00CE7D03" w:rsidP="00CE7D03">
      <w:pPr>
        <w:widowControl w:val="0"/>
        <w:suppressAutoHyphens/>
        <w:autoSpaceDE w:val="0"/>
        <w:spacing w:after="120"/>
        <w:ind w:left="720"/>
        <w:jc w:val="both"/>
        <w:rPr>
          <w:rFonts w:ascii="Times New Roman" w:eastAsia="Calibri" w:hAnsi="Times New Roman"/>
          <w:sz w:val="24"/>
          <w:szCs w:val="24"/>
          <w:lang w:eastAsia="en-US"/>
        </w:rPr>
      </w:pP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5.3. Otthonos tanulókörzet rendszere</w:t>
      </w:r>
      <w:r w:rsidRPr="00192503">
        <w:rPr>
          <w:rFonts w:ascii="Times New Roman" w:eastAsia="Calibri" w:hAnsi="Times New Roman"/>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5.4</w:t>
      </w:r>
      <w:r w:rsidRPr="00192503">
        <w:rPr>
          <w:rFonts w:ascii="Times New Roman" w:eastAsia="Calibri" w:hAnsi="Times New Roman"/>
          <w:sz w:val="24"/>
          <w:szCs w:val="24"/>
          <w:lang w:eastAsia="en-US"/>
        </w:rPr>
        <w:t xml:space="preserve"> </w:t>
      </w:r>
      <w:r w:rsidRPr="00192503">
        <w:rPr>
          <w:rFonts w:ascii="Times New Roman" w:eastAsia="Calibri" w:hAnsi="Times New Roman"/>
          <w:b/>
          <w:sz w:val="24"/>
          <w:szCs w:val="24"/>
          <w:lang w:eastAsia="en-US"/>
        </w:rPr>
        <w:t>Fejlesztő helyiség kialakítása</w:t>
      </w:r>
      <w:r w:rsidR="006C7B7C">
        <w:rPr>
          <w:rFonts w:ascii="Times New Roman" w:eastAsia="Calibri" w:hAnsi="Times New Roman"/>
          <w:b/>
          <w:sz w:val="24"/>
          <w:szCs w:val="24"/>
          <w:lang w:eastAsia="en-US"/>
        </w:rPr>
        <w:t xml:space="preserve"> </w:t>
      </w:r>
      <w:r w:rsidRPr="00192503">
        <w:rPr>
          <w:rFonts w:ascii="Times New Roman" w:eastAsia="Calibri" w:hAnsi="Times New Roman"/>
          <w:b/>
          <w:sz w:val="24"/>
          <w:szCs w:val="24"/>
          <w:lang w:eastAsia="en-US"/>
        </w:rPr>
        <w:t>„</w:t>
      </w:r>
      <w:r w:rsidRPr="00192503">
        <w:rPr>
          <w:rFonts w:ascii="Times New Roman" w:eastAsia="Calibri" w:hAnsi="Times New Roman"/>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192503">
        <w:rPr>
          <w:rFonts w:ascii="Times New Roman" w:eastAsia="Calibri" w:hAnsi="Times New Roman"/>
          <w:sz w:val="24"/>
          <w:szCs w:val="24"/>
          <w:lang w:eastAsia="en-US"/>
        </w:rPr>
        <w:t>Bircsák</w:t>
      </w:r>
      <w:proofErr w:type="spellEnd"/>
      <w:r w:rsidRPr="00192503">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CE7D03" w:rsidRPr="00192503" w:rsidRDefault="00CE7D03" w:rsidP="00CE7D03">
      <w:pPr>
        <w:autoSpaceDE w:val="0"/>
        <w:spacing w:after="120"/>
        <w:jc w:val="both"/>
        <w:rPr>
          <w:rFonts w:ascii="Times New Roman" w:eastAsia="Calibri" w:hAnsi="Times New Roman"/>
          <w:sz w:val="24"/>
          <w:szCs w:val="24"/>
          <w:lang w:eastAsia="en-US"/>
        </w:rPr>
      </w:pPr>
      <w:r w:rsidRPr="00192503">
        <w:rPr>
          <w:rFonts w:ascii="Times New Roman" w:eastAsia="Calibri" w:hAnsi="Times New Roman"/>
          <w:b/>
          <w:sz w:val="24"/>
          <w:szCs w:val="24"/>
          <w:lang w:eastAsia="en-US"/>
        </w:rPr>
        <w:t xml:space="preserve">5.5. Az </w:t>
      </w:r>
      <w:proofErr w:type="spellStart"/>
      <w:r w:rsidRPr="00192503">
        <w:rPr>
          <w:rFonts w:ascii="Times New Roman" w:eastAsia="Calibri" w:hAnsi="Times New Roman"/>
          <w:b/>
          <w:sz w:val="24"/>
          <w:szCs w:val="24"/>
          <w:lang w:eastAsia="en-US"/>
        </w:rPr>
        <w:t>IKT-s</w:t>
      </w:r>
      <w:proofErr w:type="spellEnd"/>
      <w:r w:rsidRPr="00192503">
        <w:rPr>
          <w:rFonts w:ascii="Times New Roman" w:eastAsia="Calibri" w:hAnsi="Times New Roman"/>
          <w:b/>
          <w:sz w:val="24"/>
          <w:szCs w:val="24"/>
          <w:lang w:eastAsia="en-US"/>
        </w:rPr>
        <w:t xml:space="preserve"> eszközök</w:t>
      </w:r>
      <w:r w:rsidRPr="00192503">
        <w:rPr>
          <w:rFonts w:ascii="Times New Roman" w:eastAsia="Calibri" w:hAnsi="Times New Roman"/>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192503">
        <w:rPr>
          <w:rFonts w:ascii="Times New Roman" w:eastAsia="Calibri" w:hAnsi="Times New Roman"/>
          <w:sz w:val="24"/>
          <w:szCs w:val="24"/>
          <w:lang w:eastAsia="en-US"/>
        </w:rPr>
        <w:t>rigid</w:t>
      </w:r>
      <w:proofErr w:type="spellEnd"/>
      <w:r w:rsidRPr="00192503">
        <w:rPr>
          <w:rFonts w:ascii="Times New Roman" w:eastAsia="Calibri" w:hAnsi="Times New Roman"/>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192503">
        <w:rPr>
          <w:rFonts w:ascii="Times New Roman" w:eastAsia="Calibri" w:hAnsi="Times New Roman"/>
          <w:sz w:val="24"/>
          <w:szCs w:val="24"/>
          <w:lang w:eastAsia="en-US"/>
        </w:rPr>
        <w:t>IKT-s</w:t>
      </w:r>
      <w:proofErr w:type="spellEnd"/>
      <w:r w:rsidRPr="00192503">
        <w:rPr>
          <w:rFonts w:ascii="Times New Roman" w:eastAsia="Calibri" w:hAnsi="Times New Roman"/>
          <w:sz w:val="24"/>
          <w:szCs w:val="24"/>
          <w:lang w:eastAsia="en-US"/>
        </w:rPr>
        <w:t xml:space="preserve"> eszközök segítségével az elsajátított tananyagról játékos formában győződjenek meg.</w:t>
      </w:r>
    </w:p>
    <w:p w:rsidR="00437515" w:rsidRPr="00192503" w:rsidRDefault="00437515" w:rsidP="00D448C3">
      <w:pPr>
        <w:widowControl w:val="0"/>
        <w:suppressAutoHyphens/>
        <w:jc w:val="both"/>
        <w:rPr>
          <w:rFonts w:ascii="Times New Roman" w:hAnsi="Times New Roman"/>
          <w:b/>
          <w:kern w:val="1"/>
          <w:sz w:val="24"/>
          <w:szCs w:val="24"/>
          <w:lang w:eastAsia="hi-IN" w:bidi="hi-IN"/>
        </w:rPr>
      </w:pPr>
    </w:p>
    <w:p w:rsidR="00437515" w:rsidRDefault="00437515" w:rsidP="00EE4721">
      <w:pPr>
        <w:widowControl w:val="0"/>
        <w:suppressAutoHyphens/>
        <w:jc w:val="both"/>
        <w:rPr>
          <w:rFonts w:ascii="Times New Roman" w:hAnsi="Times New Roman"/>
          <w:b/>
          <w:kern w:val="1"/>
          <w:sz w:val="24"/>
          <w:szCs w:val="24"/>
          <w:lang w:eastAsia="hi-IN" w:bidi="hi-IN"/>
        </w:rPr>
      </w:pPr>
    </w:p>
    <w:p w:rsidR="00605FEF" w:rsidRDefault="00605FEF" w:rsidP="00EE4721">
      <w:pPr>
        <w:widowControl w:val="0"/>
        <w:suppressAutoHyphens/>
        <w:jc w:val="both"/>
        <w:rPr>
          <w:rFonts w:ascii="Times New Roman" w:hAnsi="Times New Roman"/>
          <w:b/>
          <w:kern w:val="1"/>
          <w:sz w:val="24"/>
          <w:szCs w:val="24"/>
          <w:lang w:eastAsia="hi-IN" w:bidi="hi-IN"/>
        </w:rPr>
      </w:pPr>
    </w:p>
    <w:p w:rsidR="00605FEF" w:rsidRDefault="00605FEF" w:rsidP="00EE4721">
      <w:pPr>
        <w:widowControl w:val="0"/>
        <w:suppressAutoHyphens/>
        <w:jc w:val="both"/>
        <w:rPr>
          <w:rFonts w:ascii="Times New Roman" w:hAnsi="Times New Roman"/>
          <w:b/>
          <w:kern w:val="1"/>
          <w:sz w:val="24"/>
          <w:szCs w:val="24"/>
          <w:lang w:eastAsia="hi-IN" w:bidi="hi-IN"/>
        </w:rPr>
      </w:pPr>
    </w:p>
    <w:p w:rsidR="00605FEF" w:rsidRDefault="00605FEF" w:rsidP="00EE4721">
      <w:pPr>
        <w:widowControl w:val="0"/>
        <w:suppressAutoHyphens/>
        <w:jc w:val="both"/>
        <w:rPr>
          <w:rFonts w:ascii="Times New Roman" w:hAnsi="Times New Roman"/>
          <w:b/>
          <w:kern w:val="1"/>
          <w:sz w:val="24"/>
          <w:szCs w:val="24"/>
          <w:lang w:eastAsia="hi-IN" w:bidi="hi-IN"/>
        </w:rPr>
      </w:pPr>
    </w:p>
    <w:p w:rsidR="00605FEF" w:rsidRPr="00192503" w:rsidRDefault="00605FEF" w:rsidP="00EE4721">
      <w:pPr>
        <w:widowControl w:val="0"/>
        <w:suppressAutoHyphens/>
        <w:jc w:val="both"/>
        <w:rPr>
          <w:rFonts w:ascii="Times New Roman" w:hAnsi="Times New Roman"/>
          <w:b/>
          <w:kern w:val="1"/>
          <w:sz w:val="24"/>
          <w:szCs w:val="24"/>
          <w:lang w:eastAsia="hi-IN" w:bidi="hi-IN"/>
        </w:rPr>
      </w:pPr>
    </w:p>
    <w:p w:rsidR="00437515" w:rsidRPr="00192503" w:rsidRDefault="00437515" w:rsidP="007460A2">
      <w:pPr>
        <w:widowControl w:val="0"/>
        <w:numPr>
          <w:ilvl w:val="0"/>
          <w:numId w:val="2"/>
        </w:numPr>
        <w:suppressAutoHyphens/>
        <w:jc w:val="both"/>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lastRenderedPageBreak/>
        <w:t>Szakiskolai óraterv OKJ szerinti szakképesítés oktatásához</w:t>
      </w:r>
    </w:p>
    <w:p w:rsidR="00437515" w:rsidRPr="00192503" w:rsidRDefault="00437515" w:rsidP="004F1DFE">
      <w:pPr>
        <w:jc w:val="both"/>
        <w:rPr>
          <w:rFonts w:ascii="Times New Roman" w:hAnsi="Times New Roman"/>
          <w:sz w:val="24"/>
          <w:szCs w:val="24"/>
        </w:rPr>
      </w:pPr>
    </w:p>
    <w:p w:rsidR="00437515" w:rsidRDefault="00437515" w:rsidP="005E0D59">
      <w:pPr>
        <w:widowControl w:val="0"/>
        <w:shd w:val="clear" w:color="auto" w:fill="FFFFFF"/>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szakképesítés képzésének heti és éves szakmai óraszámai</w:t>
      </w:r>
      <w:r w:rsidRPr="00192503">
        <w:rPr>
          <w:rFonts w:ascii="Times New Roman" w:hAnsi="Times New Roman"/>
          <w:sz w:val="24"/>
          <w:szCs w:val="24"/>
        </w:rPr>
        <w:t>:</w:t>
      </w:r>
    </w:p>
    <w:p w:rsidR="00192503" w:rsidRPr="00192503" w:rsidRDefault="00192503" w:rsidP="005E0D59">
      <w:pPr>
        <w:widowControl w:val="0"/>
        <w:shd w:val="clear" w:color="auto" w:fill="FFFFFF"/>
        <w:suppressAutoHyphens/>
        <w:jc w:val="both"/>
        <w:rPr>
          <w:rFonts w:ascii="Times New Roman" w:hAnsi="Times New Roman"/>
          <w:kern w:val="1"/>
          <w:sz w:val="24"/>
          <w:szCs w:val="24"/>
          <w:lang w:eastAsia="hi-IN" w:bidi="hi-IN"/>
        </w:rPr>
      </w:pP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437515" w:rsidRPr="00192503">
        <w:trPr>
          <w:trHeight w:val="488"/>
          <w:jc w:val="center"/>
        </w:trPr>
        <w:tc>
          <w:tcPr>
            <w:tcW w:w="1474" w:type="dxa"/>
            <w:vAlign w:val="center"/>
          </w:tcPr>
          <w:p w:rsidR="00437515" w:rsidRPr="00192503" w:rsidRDefault="00437515" w:rsidP="006E620D">
            <w:pPr>
              <w:jc w:val="center"/>
              <w:rPr>
                <w:rFonts w:ascii="Times New Roman" w:hAnsi="Times New Roman"/>
                <w:sz w:val="20"/>
                <w:szCs w:val="20"/>
                <w:lang w:eastAsia="en-US"/>
              </w:rPr>
            </w:pPr>
          </w:p>
        </w:tc>
        <w:tc>
          <w:tcPr>
            <w:tcW w:w="1362" w:type="dxa"/>
            <w:vAlign w:val="center"/>
          </w:tcPr>
          <w:p w:rsidR="00437515" w:rsidRPr="00192503" w:rsidRDefault="006C7B7C" w:rsidP="00F80798">
            <w:pPr>
              <w:jc w:val="center"/>
              <w:rPr>
                <w:rFonts w:ascii="Times New Roman" w:hAnsi="Times New Roman"/>
                <w:sz w:val="20"/>
                <w:szCs w:val="20"/>
                <w:lang w:eastAsia="en-US"/>
              </w:rPr>
            </w:pPr>
            <w:r>
              <w:rPr>
                <w:rFonts w:ascii="Times New Roman" w:hAnsi="Times New Roman"/>
                <w:sz w:val="20"/>
                <w:szCs w:val="20"/>
                <w:lang w:eastAsia="en-US"/>
              </w:rPr>
              <w:t>E</w:t>
            </w:r>
            <w:r w:rsidR="00437515" w:rsidRPr="00192503">
              <w:rPr>
                <w:rFonts w:ascii="Times New Roman" w:hAnsi="Times New Roman"/>
                <w:sz w:val="20"/>
                <w:szCs w:val="20"/>
                <w:lang w:eastAsia="en-US"/>
              </w:rPr>
              <w:t>lőkészítő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heti óraszám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36 hét</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9.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heti óraszám</w:t>
            </w:r>
          </w:p>
          <w:p w:rsidR="00437515" w:rsidRPr="00192503" w:rsidRDefault="00437515" w:rsidP="00F80798">
            <w:pPr>
              <w:jc w:val="center"/>
              <w:rPr>
                <w:rFonts w:ascii="Times New Roman" w:hAnsi="Times New Roman"/>
                <w:sz w:val="20"/>
                <w:szCs w:val="20"/>
                <w:lang w:eastAsia="en-US"/>
              </w:rPr>
            </w:pP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9.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éves óraszám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36 héttel</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heti óraszám</w:t>
            </w:r>
          </w:p>
          <w:p w:rsidR="00437515" w:rsidRPr="00192503" w:rsidRDefault="00437515" w:rsidP="00F80798">
            <w:pPr>
              <w:jc w:val="center"/>
              <w:rPr>
                <w:rFonts w:ascii="Times New Roman" w:hAnsi="Times New Roman"/>
                <w:sz w:val="20"/>
                <w:szCs w:val="20"/>
                <w:lang w:eastAsia="en-US"/>
              </w:rPr>
            </w:pP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éves óraszám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36 héttel</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heti óraszám</w:t>
            </w:r>
          </w:p>
          <w:p w:rsidR="00437515" w:rsidRPr="00192503" w:rsidRDefault="00437515" w:rsidP="00F80798">
            <w:pPr>
              <w:jc w:val="center"/>
              <w:rPr>
                <w:rFonts w:ascii="Times New Roman" w:hAnsi="Times New Roman"/>
                <w:sz w:val="20"/>
                <w:szCs w:val="20"/>
                <w:lang w:eastAsia="en-US"/>
              </w:rPr>
            </w:pP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éves óraszám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36 héttel</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12.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heti óraszám</w:t>
            </w:r>
          </w:p>
          <w:p w:rsidR="00437515" w:rsidRPr="00192503" w:rsidRDefault="00437515" w:rsidP="00F80798">
            <w:pPr>
              <w:jc w:val="center"/>
              <w:rPr>
                <w:rFonts w:ascii="Times New Roman" w:hAnsi="Times New Roman"/>
                <w:sz w:val="20"/>
                <w:szCs w:val="20"/>
                <w:lang w:eastAsia="en-US"/>
              </w:rPr>
            </w:pP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12. évfolyam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éves óraszám</w:t>
            </w:r>
          </w:p>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32 héttel</w:t>
            </w:r>
          </w:p>
        </w:tc>
      </w:tr>
      <w:tr w:rsidR="00437515" w:rsidRPr="00192503">
        <w:trPr>
          <w:trHeight w:val="488"/>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Közismeret</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378</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414</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378</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336</w:t>
            </w:r>
          </w:p>
        </w:tc>
      </w:tr>
      <w:tr w:rsidR="00437515" w:rsidRPr="00192503">
        <w:trPr>
          <w:trHeight w:val="261"/>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Szakmai elmélet és gyakorlat együtt</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0</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21</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756+70</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21</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756+105</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21</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756+105</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21</w:t>
            </w:r>
          </w:p>
        </w:tc>
        <w:tc>
          <w:tcPr>
            <w:tcW w:w="1047" w:type="dxa"/>
            <w:vAlign w:val="center"/>
          </w:tcPr>
          <w:p w:rsidR="00437515" w:rsidRPr="00192503" w:rsidRDefault="00437515" w:rsidP="00F80798">
            <w:pPr>
              <w:jc w:val="center"/>
              <w:rPr>
                <w:rFonts w:ascii="Times New Roman" w:hAnsi="Times New Roman"/>
                <w:b/>
                <w:sz w:val="20"/>
                <w:szCs w:val="20"/>
                <w:lang w:eastAsia="en-US"/>
              </w:rPr>
            </w:pPr>
            <w:r w:rsidRPr="00192503">
              <w:rPr>
                <w:rFonts w:ascii="Times New Roman" w:hAnsi="Times New Roman"/>
                <w:b/>
                <w:sz w:val="20"/>
                <w:szCs w:val="20"/>
                <w:lang w:eastAsia="en-US"/>
              </w:rPr>
              <w:t>672</w:t>
            </w:r>
          </w:p>
        </w:tc>
      </w:tr>
      <w:tr w:rsidR="00437515" w:rsidRPr="00192503">
        <w:trPr>
          <w:trHeight w:val="551"/>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Összesen</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1134+70</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32,5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1170+105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1134+105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1008</w:t>
            </w:r>
          </w:p>
        </w:tc>
      </w:tr>
      <w:tr w:rsidR="00437515" w:rsidRPr="00192503">
        <w:trPr>
          <w:trHeight w:val="551"/>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 xml:space="preserve">8-10% szabad sáv </w:t>
            </w:r>
          </w:p>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(közismereti rész)</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72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54</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54</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48</w:t>
            </w:r>
          </w:p>
        </w:tc>
      </w:tr>
      <w:tr w:rsidR="00437515" w:rsidRPr="00192503">
        <w:trPr>
          <w:trHeight w:val="551"/>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 xml:space="preserve">8-10% szabad sáv </w:t>
            </w:r>
          </w:p>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(szakmai rész)</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0</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54</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72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72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2</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64</w:t>
            </w:r>
          </w:p>
        </w:tc>
      </w:tr>
      <w:tr w:rsidR="00437515" w:rsidRPr="00192503">
        <w:trPr>
          <w:trHeight w:val="551"/>
          <w:jc w:val="center"/>
        </w:trPr>
        <w:tc>
          <w:tcPr>
            <w:tcW w:w="1474" w:type="dxa"/>
            <w:vAlign w:val="center"/>
          </w:tcPr>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Mindösszesen</w:t>
            </w:r>
          </w:p>
          <w:p w:rsidR="00437515" w:rsidRPr="00192503" w:rsidRDefault="00437515" w:rsidP="00F80798">
            <w:pPr>
              <w:rPr>
                <w:rFonts w:ascii="Times New Roman" w:hAnsi="Times New Roman"/>
                <w:sz w:val="20"/>
                <w:szCs w:val="20"/>
                <w:lang w:eastAsia="en-US"/>
              </w:rPr>
            </w:pPr>
            <w:r w:rsidRPr="00192503">
              <w:rPr>
                <w:rFonts w:ascii="Times New Roman" w:hAnsi="Times New Roman"/>
                <w:sz w:val="20"/>
                <w:szCs w:val="20"/>
                <w:lang w:eastAsia="en-US"/>
              </w:rPr>
              <w:t>(teljes képzés ideje)</w:t>
            </w:r>
          </w:p>
        </w:tc>
        <w:tc>
          <w:tcPr>
            <w:tcW w:w="1362"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1260+70</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36</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1296+105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1260+105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35</w:t>
            </w:r>
          </w:p>
        </w:tc>
        <w:tc>
          <w:tcPr>
            <w:tcW w:w="1047" w:type="dxa"/>
            <w:vAlign w:val="center"/>
          </w:tcPr>
          <w:p w:rsidR="00437515" w:rsidRPr="00192503" w:rsidRDefault="00437515" w:rsidP="00F80798">
            <w:pPr>
              <w:jc w:val="center"/>
              <w:rPr>
                <w:rFonts w:ascii="Times New Roman" w:hAnsi="Times New Roman"/>
                <w:sz w:val="20"/>
                <w:szCs w:val="20"/>
                <w:lang w:eastAsia="en-US"/>
              </w:rPr>
            </w:pPr>
            <w:r w:rsidRPr="00192503">
              <w:rPr>
                <w:rFonts w:ascii="Times New Roman" w:hAnsi="Times New Roman"/>
                <w:sz w:val="20"/>
                <w:szCs w:val="20"/>
                <w:lang w:eastAsia="en-US"/>
              </w:rPr>
              <w:t>1120</w:t>
            </w:r>
          </w:p>
        </w:tc>
      </w:tr>
    </w:tbl>
    <w:p w:rsidR="00437515" w:rsidRPr="00192503" w:rsidRDefault="00437515" w:rsidP="009A5767">
      <w:pPr>
        <w:jc w:val="both"/>
        <w:rPr>
          <w:rFonts w:ascii="Times New Roman" w:hAnsi="Times New Roman"/>
          <w:sz w:val="24"/>
          <w:szCs w:val="24"/>
        </w:rPr>
      </w:pPr>
      <w:r w:rsidRPr="00192503">
        <w:rPr>
          <w:rFonts w:ascii="Times New Roman" w:hAnsi="Times New Roman"/>
          <w:sz w:val="24"/>
          <w:szCs w:val="24"/>
        </w:rPr>
        <w:t xml:space="preserve">A szakképesítés oktatására fordítható idő </w:t>
      </w:r>
      <w:r w:rsidRPr="00192503">
        <w:rPr>
          <w:rFonts w:ascii="Times New Roman" w:hAnsi="Times New Roman"/>
          <w:b/>
          <w:sz w:val="24"/>
          <w:szCs w:val="24"/>
        </w:rPr>
        <w:t>3482</w:t>
      </w:r>
      <w:r w:rsidRPr="00192503">
        <w:rPr>
          <w:rFonts w:ascii="Times New Roman" w:hAnsi="Times New Roman"/>
          <w:sz w:val="24"/>
          <w:szCs w:val="24"/>
        </w:rPr>
        <w:t xml:space="preserve"> óra (</w:t>
      </w:r>
      <w:r w:rsidRPr="00192503">
        <w:rPr>
          <w:rFonts w:ascii="Times New Roman" w:hAnsi="Times New Roman"/>
          <w:sz w:val="24"/>
          <w:szCs w:val="24"/>
          <w:lang w:eastAsia="en-US"/>
        </w:rPr>
        <w:t>756+70+756+105+756+105+672+54+72+</w:t>
      </w:r>
      <w:proofErr w:type="spellStart"/>
      <w:r w:rsidRPr="00192503">
        <w:rPr>
          <w:rFonts w:ascii="Times New Roman" w:hAnsi="Times New Roman"/>
          <w:sz w:val="24"/>
          <w:szCs w:val="24"/>
          <w:lang w:eastAsia="en-US"/>
        </w:rPr>
        <w:t>72</w:t>
      </w:r>
      <w:proofErr w:type="spellEnd"/>
      <w:r w:rsidRPr="00192503">
        <w:rPr>
          <w:rFonts w:ascii="Times New Roman" w:hAnsi="Times New Roman"/>
          <w:sz w:val="24"/>
          <w:szCs w:val="24"/>
          <w:lang w:eastAsia="en-US"/>
        </w:rPr>
        <w:t>+64</w:t>
      </w:r>
      <w:r w:rsidRPr="00192503">
        <w:rPr>
          <w:rFonts w:ascii="Times New Roman" w:hAnsi="Times New Roman"/>
          <w:sz w:val="24"/>
          <w:szCs w:val="24"/>
        </w:rPr>
        <w:t xml:space="preserve">) nyári összefüggő gyakorlattal és szakmai szabadsávval együtt. </w:t>
      </w:r>
    </w:p>
    <w:p w:rsidR="00437515" w:rsidRPr="00192503" w:rsidRDefault="00437515" w:rsidP="00605FEF">
      <w:pPr>
        <w:jc w:val="center"/>
        <w:rPr>
          <w:rFonts w:ascii="Times New Roman" w:hAnsi="Times New Roman"/>
          <w:sz w:val="24"/>
          <w:szCs w:val="24"/>
        </w:rPr>
      </w:pPr>
      <w:r w:rsidRPr="00192503">
        <w:rPr>
          <w:rFonts w:ascii="Times New Roman" w:hAnsi="Times New Roman"/>
          <w:sz w:val="24"/>
          <w:szCs w:val="24"/>
        </w:rPr>
        <w:br w:type="page"/>
      </w:r>
      <w:r w:rsidRPr="00192503">
        <w:rPr>
          <w:rFonts w:ascii="Times New Roman" w:hAnsi="Times New Roman"/>
          <w:sz w:val="24"/>
          <w:szCs w:val="24"/>
        </w:rPr>
        <w:lastRenderedPageBreak/>
        <w:t>1. számú táblázat</w:t>
      </w:r>
    </w:p>
    <w:p w:rsidR="00437515" w:rsidRPr="00192503" w:rsidRDefault="00437515" w:rsidP="008A362A">
      <w:pPr>
        <w:jc w:val="center"/>
        <w:outlineLvl w:val="2"/>
        <w:rPr>
          <w:rFonts w:ascii="Times New Roman" w:hAnsi="Times New Roman"/>
          <w:b/>
          <w:sz w:val="24"/>
          <w:szCs w:val="24"/>
        </w:rPr>
      </w:pPr>
      <w:r w:rsidRPr="00192503">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709"/>
        <w:gridCol w:w="2131"/>
        <w:gridCol w:w="620"/>
        <w:gridCol w:w="620"/>
        <w:gridCol w:w="620"/>
        <w:gridCol w:w="620"/>
        <w:gridCol w:w="620"/>
        <w:gridCol w:w="620"/>
        <w:gridCol w:w="620"/>
        <w:gridCol w:w="620"/>
        <w:gridCol w:w="620"/>
        <w:gridCol w:w="620"/>
        <w:gridCol w:w="620"/>
      </w:tblGrid>
      <w:tr w:rsidR="00437515" w:rsidRPr="00192503" w:rsidTr="00944215">
        <w:trPr>
          <w:trHeight w:val="315"/>
          <w:jc w:val="center"/>
        </w:trPr>
        <w:tc>
          <w:tcPr>
            <w:tcW w:w="1709" w:type="dxa"/>
            <w:vMerge w:val="restart"/>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 Szakmai követelmény-modulok</w:t>
            </w:r>
          </w:p>
        </w:tc>
        <w:tc>
          <w:tcPr>
            <w:tcW w:w="2131" w:type="dxa"/>
            <w:vMerge w:val="restart"/>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Heti óraszám</w:t>
            </w:r>
          </w:p>
        </w:tc>
      </w:tr>
      <w:tr w:rsidR="00437515" w:rsidRPr="00192503" w:rsidTr="00944215">
        <w:trPr>
          <w:trHeight w:val="315"/>
          <w:jc w:val="center"/>
        </w:trPr>
        <w:tc>
          <w:tcPr>
            <w:tcW w:w="170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rPr>
                <w:rFonts w:ascii="Times New Roman" w:hAnsi="Times New Roman"/>
                <w:b/>
                <w:bCs/>
                <w:sz w:val="20"/>
                <w:szCs w:val="20"/>
              </w:rPr>
            </w:pPr>
          </w:p>
        </w:tc>
        <w:tc>
          <w:tcPr>
            <w:tcW w:w="2131"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12. évfolyam</w:t>
            </w:r>
          </w:p>
        </w:tc>
      </w:tr>
      <w:tr w:rsidR="00437515" w:rsidRPr="00192503" w:rsidTr="00944215">
        <w:trPr>
          <w:trHeight w:val="465"/>
          <w:jc w:val="center"/>
        </w:trPr>
        <w:tc>
          <w:tcPr>
            <w:tcW w:w="170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rPr>
                <w:rFonts w:ascii="Times New Roman" w:hAnsi="Times New Roman"/>
                <w:b/>
                <w:bCs/>
                <w:sz w:val="20"/>
                <w:szCs w:val="20"/>
              </w:rPr>
            </w:pPr>
          </w:p>
        </w:tc>
        <w:tc>
          <w:tcPr>
            <w:tcW w:w="2131"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8A362A">
            <w:pPr>
              <w:rPr>
                <w:rFonts w:ascii="Times New Roman" w:hAnsi="Times New Roman"/>
                <w:b/>
                <w:bCs/>
                <w:sz w:val="20"/>
                <w:szCs w:val="20"/>
              </w:rPr>
            </w:pPr>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r w:rsidRPr="00192503">
              <w:rPr>
                <w:rFonts w:ascii="Times New Roman" w:hAnsi="Times New Roman"/>
                <w:b/>
                <w:bCs/>
                <w:sz w:val="20"/>
                <w:szCs w:val="20"/>
              </w:rPr>
              <w:t>e</w:t>
            </w:r>
          </w:p>
        </w:tc>
        <w:tc>
          <w:tcPr>
            <w:tcW w:w="620" w:type="dxa"/>
            <w:tcBorders>
              <w:top w:val="nil"/>
              <w:left w:val="nil"/>
              <w:bottom w:val="nil"/>
              <w:right w:val="single" w:sz="4" w:space="0" w:color="auto"/>
            </w:tcBorders>
            <w:vAlign w:val="center"/>
          </w:tcPr>
          <w:p w:rsidR="00437515" w:rsidRPr="00192503" w:rsidRDefault="00437515" w:rsidP="008A362A">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r>
      <w:tr w:rsidR="00437515" w:rsidRPr="00192503" w:rsidTr="00605FEF">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bottom"/>
          </w:tcPr>
          <w:p w:rsidR="00437515" w:rsidRPr="00192503" w:rsidRDefault="00437515" w:rsidP="00B34B04">
            <w:pPr>
              <w:rPr>
                <w:rFonts w:ascii="Times New Roman" w:hAnsi="Times New Roman"/>
                <w:sz w:val="20"/>
                <w:szCs w:val="20"/>
              </w:rPr>
            </w:pPr>
            <w:r w:rsidRPr="00192503">
              <w:rPr>
                <w:rFonts w:ascii="Times New Roman" w:hAnsi="Times New Roman"/>
                <w:sz w:val="20"/>
                <w:szCs w:val="20"/>
              </w:rPr>
              <w:t>11500-12 Munkahelyi egészség és biztonság</w:t>
            </w:r>
          </w:p>
        </w:tc>
        <w:tc>
          <w:tcPr>
            <w:tcW w:w="2131" w:type="dxa"/>
            <w:tcBorders>
              <w:top w:val="nil"/>
              <w:left w:val="nil"/>
              <w:bottom w:val="single" w:sz="4" w:space="0" w:color="auto"/>
              <w:right w:val="single" w:sz="4" w:space="0" w:color="auto"/>
            </w:tcBorders>
            <w:vAlign w:val="center"/>
          </w:tcPr>
          <w:p w:rsidR="00437515" w:rsidRPr="00192503" w:rsidRDefault="00437515" w:rsidP="00B34B04">
            <w:pPr>
              <w:rPr>
                <w:rFonts w:ascii="Times New Roman" w:hAnsi="Times New Roman"/>
                <w:color w:val="000000"/>
                <w:sz w:val="20"/>
                <w:szCs w:val="20"/>
              </w:rPr>
            </w:pPr>
            <w:r w:rsidRPr="00192503">
              <w:rPr>
                <w:rFonts w:ascii="Times New Roman" w:hAnsi="Times New Roman"/>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605FEF">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bottom"/>
          </w:tcPr>
          <w:p w:rsidR="00437515" w:rsidRPr="00192503" w:rsidRDefault="00437515" w:rsidP="00B34B04">
            <w:pPr>
              <w:rPr>
                <w:rFonts w:ascii="Times New Roman" w:hAnsi="Times New Roman"/>
                <w:sz w:val="20"/>
                <w:szCs w:val="20"/>
              </w:rPr>
            </w:pPr>
            <w:r w:rsidRPr="00192503">
              <w:rPr>
                <w:rFonts w:ascii="Times New Roman" w:hAnsi="Times New Roman"/>
                <w:sz w:val="20"/>
                <w:szCs w:val="20"/>
              </w:rPr>
              <w:t xml:space="preserve">11499-12 Foglalkoztatás II. </w:t>
            </w:r>
          </w:p>
        </w:tc>
        <w:tc>
          <w:tcPr>
            <w:tcW w:w="2131" w:type="dxa"/>
            <w:tcBorders>
              <w:top w:val="nil"/>
              <w:left w:val="nil"/>
              <w:bottom w:val="single" w:sz="4" w:space="0" w:color="auto"/>
              <w:right w:val="single" w:sz="4" w:space="0" w:color="auto"/>
            </w:tcBorders>
            <w:vAlign w:val="center"/>
          </w:tcPr>
          <w:p w:rsidR="00437515" w:rsidRPr="00192503" w:rsidRDefault="00437515" w:rsidP="00B34B04">
            <w:pPr>
              <w:rPr>
                <w:rFonts w:ascii="Times New Roman" w:hAnsi="Times New Roman"/>
                <w:color w:val="000000"/>
                <w:sz w:val="20"/>
                <w:szCs w:val="20"/>
              </w:rPr>
            </w:pPr>
            <w:r w:rsidRPr="00192503">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0,5</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605FEF">
        <w:trPr>
          <w:trHeight w:val="300"/>
          <w:jc w:val="center"/>
        </w:trPr>
        <w:tc>
          <w:tcPr>
            <w:tcW w:w="1709" w:type="dxa"/>
            <w:tcBorders>
              <w:top w:val="nil"/>
              <w:left w:val="single" w:sz="4" w:space="0" w:color="auto"/>
              <w:bottom w:val="single" w:sz="4" w:space="0" w:color="000000"/>
              <w:right w:val="single" w:sz="4" w:space="0" w:color="auto"/>
            </w:tcBorders>
            <w:shd w:val="clear" w:color="auto" w:fill="auto"/>
            <w:vAlign w:val="center"/>
          </w:tcPr>
          <w:p w:rsidR="00437515" w:rsidRPr="00192503" w:rsidRDefault="00437515" w:rsidP="00B34B04">
            <w:pPr>
              <w:rPr>
                <w:rFonts w:ascii="Times New Roman" w:hAnsi="Times New Roman"/>
                <w:sz w:val="20"/>
                <w:szCs w:val="20"/>
              </w:rPr>
            </w:pPr>
            <w:r w:rsidRPr="00192503">
              <w:rPr>
                <w:rFonts w:ascii="Times New Roman" w:hAnsi="Times New Roman"/>
                <w:sz w:val="20"/>
                <w:szCs w:val="20"/>
              </w:rPr>
              <w:t>11497-12 Foglalkoztatás I.</w:t>
            </w:r>
          </w:p>
        </w:tc>
        <w:tc>
          <w:tcPr>
            <w:tcW w:w="2131" w:type="dxa"/>
            <w:tcBorders>
              <w:top w:val="nil"/>
              <w:left w:val="nil"/>
              <w:bottom w:val="single" w:sz="4" w:space="0" w:color="auto"/>
              <w:right w:val="single" w:sz="4" w:space="0" w:color="auto"/>
            </w:tcBorders>
            <w:vAlign w:val="center"/>
          </w:tcPr>
          <w:p w:rsidR="00437515" w:rsidRPr="00192503" w:rsidRDefault="00437515" w:rsidP="00B34B04">
            <w:pPr>
              <w:rPr>
                <w:rFonts w:ascii="Times New Roman" w:hAnsi="Times New Roman"/>
                <w:color w:val="000000"/>
                <w:sz w:val="20"/>
                <w:szCs w:val="20"/>
              </w:rPr>
            </w:pPr>
            <w:r w:rsidRPr="00192503">
              <w:rPr>
                <w:rFonts w:ascii="Times New Roman" w:hAnsi="Times New Roman"/>
                <w:color w:val="000000"/>
                <w:sz w:val="20"/>
                <w:szCs w:val="20"/>
              </w:rPr>
              <w:t>Foglalkoztatás I.</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944215">
        <w:trPr>
          <w:trHeight w:val="300"/>
          <w:jc w:val="center"/>
        </w:trPr>
        <w:tc>
          <w:tcPr>
            <w:tcW w:w="1709" w:type="dxa"/>
            <w:vMerge w:val="restart"/>
            <w:tcBorders>
              <w:top w:val="nil"/>
              <w:left w:val="single" w:sz="4" w:space="0" w:color="auto"/>
              <w:bottom w:val="single" w:sz="4" w:space="0" w:color="000000"/>
              <w:right w:val="single" w:sz="4" w:space="0" w:color="auto"/>
            </w:tcBorders>
            <w:vAlign w:val="center"/>
          </w:tcPr>
          <w:p w:rsidR="00437515" w:rsidRPr="00192503" w:rsidRDefault="00437515" w:rsidP="00944215">
            <w:pPr>
              <w:rPr>
                <w:rFonts w:ascii="Times New Roman" w:hAnsi="Times New Roman"/>
                <w:sz w:val="20"/>
                <w:szCs w:val="20"/>
              </w:rPr>
            </w:pPr>
            <w:r w:rsidRPr="00192503">
              <w:rPr>
                <w:rFonts w:ascii="Times New Roman" w:hAnsi="Times New Roman"/>
                <w:sz w:val="20"/>
                <w:szCs w:val="20"/>
              </w:rPr>
              <w:t>10233-12</w:t>
            </w:r>
          </w:p>
          <w:p w:rsidR="00437515" w:rsidRPr="00192503" w:rsidRDefault="00437515" w:rsidP="00944215">
            <w:pPr>
              <w:rPr>
                <w:rFonts w:ascii="Times New Roman" w:hAnsi="Times New Roman"/>
                <w:sz w:val="20"/>
                <w:szCs w:val="20"/>
              </w:rPr>
            </w:pPr>
            <w:r w:rsidRPr="00192503">
              <w:rPr>
                <w:rFonts w:ascii="Times New Roman" w:hAnsi="Times New Roman"/>
                <w:sz w:val="20"/>
                <w:szCs w:val="20"/>
              </w:rPr>
              <w:t>Járműkárpitos tevékenységek</w:t>
            </w: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Járműkárpitozási ismeretek</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944215">
        <w:trPr>
          <w:trHeight w:val="300"/>
          <w:jc w:val="center"/>
        </w:trPr>
        <w:tc>
          <w:tcPr>
            <w:tcW w:w="1709" w:type="dxa"/>
            <w:vMerge/>
            <w:tcBorders>
              <w:top w:val="nil"/>
              <w:left w:val="single" w:sz="4" w:space="0" w:color="auto"/>
              <w:bottom w:val="single" w:sz="4" w:space="0" w:color="000000"/>
              <w:right w:val="single" w:sz="4" w:space="0" w:color="auto"/>
            </w:tcBorders>
            <w:vAlign w:val="center"/>
          </w:tcPr>
          <w:p w:rsidR="00437515" w:rsidRPr="00192503" w:rsidRDefault="00437515" w:rsidP="008A362A">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 xml:space="preserve">Járművek kárpitozása  </w:t>
            </w:r>
          </w:p>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gyakorlat</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w:t>
            </w:r>
          </w:p>
        </w:tc>
      </w:tr>
      <w:tr w:rsidR="00437515" w:rsidRPr="00192503" w:rsidTr="00944215">
        <w:trPr>
          <w:trHeight w:val="300"/>
          <w:jc w:val="center"/>
        </w:trPr>
        <w:tc>
          <w:tcPr>
            <w:tcW w:w="1709" w:type="dxa"/>
            <w:vMerge w:val="restart"/>
            <w:tcBorders>
              <w:top w:val="nil"/>
              <w:left w:val="single" w:sz="4" w:space="0" w:color="auto"/>
              <w:bottom w:val="single" w:sz="4" w:space="0" w:color="000000"/>
              <w:right w:val="single" w:sz="4" w:space="0" w:color="auto"/>
            </w:tcBorders>
            <w:vAlign w:val="center"/>
          </w:tcPr>
          <w:p w:rsidR="00437515" w:rsidRPr="00192503" w:rsidRDefault="00437515" w:rsidP="00944215">
            <w:pPr>
              <w:rPr>
                <w:rFonts w:ascii="Times New Roman" w:hAnsi="Times New Roman"/>
                <w:sz w:val="20"/>
                <w:szCs w:val="20"/>
              </w:rPr>
            </w:pPr>
            <w:r w:rsidRPr="00192503">
              <w:rPr>
                <w:rFonts w:ascii="Times New Roman" w:hAnsi="Times New Roman"/>
                <w:sz w:val="20"/>
                <w:szCs w:val="20"/>
              </w:rPr>
              <w:t>10234-12</w:t>
            </w:r>
          </w:p>
          <w:p w:rsidR="00437515" w:rsidRPr="00192503" w:rsidRDefault="00437515" w:rsidP="00944215">
            <w:pPr>
              <w:rPr>
                <w:rFonts w:ascii="Times New Roman" w:hAnsi="Times New Roman"/>
                <w:sz w:val="20"/>
                <w:szCs w:val="20"/>
              </w:rPr>
            </w:pPr>
            <w:r w:rsidRPr="00192503">
              <w:rPr>
                <w:rFonts w:ascii="Times New Roman" w:hAnsi="Times New Roman"/>
                <w:sz w:val="20"/>
                <w:szCs w:val="20"/>
              </w:rPr>
              <w:t>Kárpitozás alapjai</w:t>
            </w: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Kárpitos szakmai ismeretek</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944215">
        <w:trPr>
          <w:trHeight w:val="300"/>
          <w:jc w:val="center"/>
        </w:trPr>
        <w:tc>
          <w:tcPr>
            <w:tcW w:w="1709" w:type="dxa"/>
            <w:vMerge/>
            <w:tcBorders>
              <w:top w:val="nil"/>
              <w:left w:val="single" w:sz="4" w:space="0" w:color="auto"/>
              <w:bottom w:val="single" w:sz="4" w:space="0" w:color="000000"/>
              <w:right w:val="single" w:sz="4" w:space="0" w:color="auto"/>
            </w:tcBorders>
            <w:vAlign w:val="center"/>
          </w:tcPr>
          <w:p w:rsidR="00437515" w:rsidRPr="00192503" w:rsidRDefault="00437515" w:rsidP="001230E5">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Gyártástechnológiai alapismeretek gyakorlat</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8</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4,5</w:t>
            </w:r>
          </w:p>
        </w:tc>
      </w:tr>
      <w:tr w:rsidR="00437515" w:rsidRPr="00192503" w:rsidTr="001A25C5">
        <w:trPr>
          <w:trHeight w:val="390"/>
          <w:jc w:val="center"/>
        </w:trPr>
        <w:tc>
          <w:tcPr>
            <w:tcW w:w="1709" w:type="dxa"/>
            <w:vMerge w:val="restart"/>
            <w:tcBorders>
              <w:top w:val="nil"/>
              <w:left w:val="single" w:sz="4" w:space="0" w:color="auto"/>
              <w:right w:val="single" w:sz="4" w:space="0" w:color="auto"/>
            </w:tcBorders>
            <w:vAlign w:val="center"/>
          </w:tcPr>
          <w:p w:rsidR="00437515" w:rsidRPr="00192503" w:rsidRDefault="00437515" w:rsidP="00944215">
            <w:pPr>
              <w:rPr>
                <w:rFonts w:ascii="Times New Roman" w:hAnsi="Times New Roman"/>
                <w:sz w:val="20"/>
                <w:szCs w:val="20"/>
              </w:rPr>
            </w:pPr>
            <w:r w:rsidRPr="00192503">
              <w:rPr>
                <w:rFonts w:ascii="Times New Roman" w:hAnsi="Times New Roman"/>
                <w:sz w:val="20"/>
                <w:szCs w:val="20"/>
              </w:rPr>
              <w:t>10235-12</w:t>
            </w:r>
          </w:p>
          <w:p w:rsidR="00437515" w:rsidRPr="00192503" w:rsidRDefault="00437515" w:rsidP="00944215">
            <w:pPr>
              <w:rPr>
                <w:rFonts w:ascii="Times New Roman" w:hAnsi="Times New Roman"/>
                <w:sz w:val="20"/>
                <w:szCs w:val="20"/>
              </w:rPr>
            </w:pPr>
            <w:r w:rsidRPr="00192503">
              <w:rPr>
                <w:rFonts w:ascii="Times New Roman" w:hAnsi="Times New Roman"/>
                <w:sz w:val="20"/>
                <w:szCs w:val="20"/>
              </w:rPr>
              <w:t>Kárpitozott termékek készítése, felújítása</w:t>
            </w: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Kárpitozástechnológia</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3</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r>
      <w:tr w:rsidR="00437515" w:rsidRPr="00192503" w:rsidTr="00944215">
        <w:trPr>
          <w:trHeight w:val="300"/>
          <w:jc w:val="center"/>
        </w:trPr>
        <w:tc>
          <w:tcPr>
            <w:tcW w:w="1709" w:type="dxa"/>
            <w:vMerge/>
            <w:tcBorders>
              <w:left w:val="single" w:sz="4" w:space="0" w:color="auto"/>
              <w:bottom w:val="single" w:sz="4" w:space="0" w:color="000000"/>
              <w:right w:val="single" w:sz="4" w:space="0" w:color="auto"/>
            </w:tcBorders>
            <w:vAlign w:val="center"/>
          </w:tcPr>
          <w:p w:rsidR="00437515" w:rsidRPr="00192503" w:rsidRDefault="00437515" w:rsidP="001230E5">
            <w:pPr>
              <w:rPr>
                <w:rFonts w:ascii="Times New Roman" w:hAnsi="Times New Roman"/>
                <w:sz w:val="20"/>
                <w:szCs w:val="20"/>
              </w:rPr>
            </w:pPr>
          </w:p>
        </w:tc>
        <w:tc>
          <w:tcPr>
            <w:tcW w:w="2131"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color w:val="000000"/>
                <w:sz w:val="20"/>
                <w:szCs w:val="20"/>
              </w:rPr>
            </w:pPr>
            <w:r w:rsidRPr="00192503">
              <w:rPr>
                <w:rFonts w:ascii="Times New Roman" w:hAnsi="Times New Roman"/>
                <w:color w:val="000000"/>
                <w:sz w:val="20"/>
                <w:szCs w:val="20"/>
              </w:rPr>
              <w:t>Kárpitozott termékek készítése, javítása gyakorlat</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6,5</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4</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6</w:t>
            </w:r>
          </w:p>
        </w:tc>
      </w:tr>
      <w:tr w:rsidR="00437515" w:rsidRPr="00192503">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437515" w:rsidRPr="00192503" w:rsidRDefault="00437515" w:rsidP="008A362A">
            <w:pPr>
              <w:rPr>
                <w:rFonts w:ascii="Times New Roman" w:hAnsi="Times New Roman"/>
                <w:sz w:val="20"/>
                <w:szCs w:val="20"/>
              </w:rPr>
            </w:pPr>
            <w:r w:rsidRPr="00192503">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6,5</w:t>
            </w:r>
          </w:p>
        </w:tc>
        <w:tc>
          <w:tcPr>
            <w:tcW w:w="620" w:type="dxa"/>
            <w:tcBorders>
              <w:top w:val="nil"/>
              <w:left w:val="nil"/>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14,5</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7</w:t>
            </w:r>
          </w:p>
        </w:tc>
        <w:tc>
          <w:tcPr>
            <w:tcW w:w="620" w:type="dxa"/>
            <w:tcBorders>
              <w:top w:val="nil"/>
              <w:left w:val="nil"/>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noWrap/>
            <w:vAlign w:val="center"/>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6,5</w:t>
            </w:r>
          </w:p>
        </w:tc>
        <w:tc>
          <w:tcPr>
            <w:tcW w:w="620" w:type="dxa"/>
            <w:tcBorders>
              <w:top w:val="nil"/>
              <w:left w:val="nil"/>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14,5</w:t>
            </w:r>
          </w:p>
        </w:tc>
      </w:tr>
      <w:tr w:rsidR="00437515" w:rsidRPr="00192503">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437515" w:rsidRPr="00192503" w:rsidRDefault="00437515" w:rsidP="008A362A">
            <w:pPr>
              <w:rPr>
                <w:rFonts w:ascii="Times New Roman" w:hAnsi="Times New Roman"/>
                <w:sz w:val="20"/>
                <w:szCs w:val="20"/>
              </w:rPr>
            </w:pPr>
            <w:r w:rsidRPr="00192503">
              <w:rPr>
                <w:rFonts w:ascii="Times New Roman" w:hAnsi="Times New Roman"/>
                <w:sz w:val="20"/>
                <w:szCs w:val="20"/>
              </w:rPr>
              <w:t>Összes heti/</w:t>
            </w:r>
            <w:proofErr w:type="spellStart"/>
            <w:r w:rsidRPr="00192503">
              <w:rPr>
                <w:rFonts w:ascii="Times New Roman" w:hAnsi="Times New Roman"/>
                <w:sz w:val="20"/>
                <w:szCs w:val="20"/>
              </w:rPr>
              <w:t>ögy</w:t>
            </w:r>
            <w:proofErr w:type="spellEnd"/>
            <w:r w:rsidRPr="00192503">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21</w:t>
            </w:r>
          </w:p>
        </w:tc>
      </w:tr>
    </w:tbl>
    <w:p w:rsidR="00437515" w:rsidRPr="00192503" w:rsidRDefault="00437515" w:rsidP="008A362A">
      <w:pPr>
        <w:widowControl w:val="0"/>
        <w:suppressAutoHyphens/>
        <w:jc w:val="both"/>
        <w:rPr>
          <w:rFonts w:ascii="Times New Roman" w:hAnsi="Times New Roman"/>
          <w:kern w:val="1"/>
          <w:sz w:val="20"/>
          <w:szCs w:val="20"/>
          <w:lang w:eastAsia="hi-IN" w:bidi="hi-IN"/>
        </w:rPr>
      </w:pPr>
      <w:r w:rsidRPr="00192503">
        <w:rPr>
          <w:rFonts w:ascii="Times New Roman" w:hAnsi="Times New Roman"/>
          <w:kern w:val="1"/>
          <w:sz w:val="20"/>
          <w:szCs w:val="20"/>
          <w:lang w:eastAsia="hi-IN" w:bidi="hi-IN"/>
        </w:rPr>
        <w:t xml:space="preserve">Jelmagyarázat: e/elmélet; </w:t>
      </w:r>
      <w:proofErr w:type="spellStart"/>
      <w:r w:rsidRPr="00192503">
        <w:rPr>
          <w:rFonts w:ascii="Times New Roman" w:hAnsi="Times New Roman"/>
          <w:kern w:val="1"/>
          <w:sz w:val="20"/>
          <w:szCs w:val="20"/>
          <w:lang w:eastAsia="hi-IN" w:bidi="hi-IN"/>
        </w:rPr>
        <w:t>gy</w:t>
      </w:r>
      <w:proofErr w:type="spellEnd"/>
      <w:r w:rsidRPr="00192503">
        <w:rPr>
          <w:rFonts w:ascii="Times New Roman" w:hAnsi="Times New Roman"/>
          <w:kern w:val="1"/>
          <w:sz w:val="20"/>
          <w:szCs w:val="20"/>
          <w:lang w:eastAsia="hi-IN" w:bidi="hi-IN"/>
        </w:rPr>
        <w:t xml:space="preserve">/gyakorlat; </w:t>
      </w:r>
      <w:proofErr w:type="spellStart"/>
      <w:r w:rsidRPr="00192503">
        <w:rPr>
          <w:rFonts w:ascii="Times New Roman" w:hAnsi="Times New Roman"/>
          <w:kern w:val="1"/>
          <w:sz w:val="20"/>
          <w:szCs w:val="20"/>
          <w:lang w:eastAsia="hi-IN" w:bidi="hi-IN"/>
        </w:rPr>
        <w:t>ögy</w:t>
      </w:r>
      <w:proofErr w:type="spellEnd"/>
      <w:r w:rsidRPr="00192503">
        <w:rPr>
          <w:rFonts w:ascii="Times New Roman" w:hAnsi="Times New Roman"/>
          <w:kern w:val="1"/>
          <w:sz w:val="20"/>
          <w:szCs w:val="20"/>
          <w:lang w:eastAsia="hi-IN" w:bidi="hi-IN"/>
        </w:rPr>
        <w:t>/összefüggő szakmai gyakorlat</w:t>
      </w:r>
    </w:p>
    <w:p w:rsidR="00437515" w:rsidRPr="00192503" w:rsidRDefault="00437515" w:rsidP="008A362A">
      <w:pPr>
        <w:widowControl w:val="0"/>
        <w:suppressAutoHyphens/>
        <w:jc w:val="both"/>
        <w:rPr>
          <w:rFonts w:ascii="Times New Roman" w:hAnsi="Times New Roman"/>
          <w:kern w:val="1"/>
          <w:sz w:val="24"/>
          <w:szCs w:val="24"/>
          <w:lang w:eastAsia="hi-IN" w:bidi="hi-IN"/>
        </w:rPr>
      </w:pPr>
    </w:p>
    <w:p w:rsidR="00437515" w:rsidRPr="00192503" w:rsidRDefault="00437515" w:rsidP="008A362A">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192503">
        <w:rPr>
          <w:rFonts w:ascii="Times New Roman" w:hAnsi="Times New Roman"/>
          <w:kern w:val="2"/>
          <w:sz w:val="24"/>
          <w:szCs w:val="24"/>
          <w:lang w:eastAsia="hi-IN" w:bidi="hi-IN"/>
        </w:rPr>
        <w:t xml:space="preserve"> összes óraszám</w:t>
      </w:r>
      <w:r w:rsidRPr="00192503">
        <w:rPr>
          <w:rFonts w:ascii="Times New Roman" w:hAnsi="Times New Roman"/>
          <w:kern w:val="1"/>
          <w:sz w:val="24"/>
          <w:szCs w:val="24"/>
          <w:lang w:eastAsia="hi-IN" w:bidi="hi-IN"/>
        </w:rPr>
        <w:t xml:space="preserve"> szakmai elméleti és gyakorlati</w:t>
      </w:r>
      <w:r w:rsidRPr="00192503">
        <w:rPr>
          <w:rFonts w:ascii="Times New Roman" w:hAnsi="Times New Roman"/>
          <w:kern w:val="2"/>
          <w:sz w:val="24"/>
          <w:szCs w:val="24"/>
          <w:lang w:eastAsia="hi-IN" w:bidi="hi-IN"/>
        </w:rPr>
        <w:t xml:space="preserve"> képzésre rendelkezésre álló részének</w:t>
      </w:r>
      <w:r w:rsidRPr="00192503">
        <w:rPr>
          <w:rFonts w:ascii="Times New Roman" w:hAnsi="Times New Roman"/>
          <w:kern w:val="1"/>
          <w:sz w:val="24"/>
          <w:szCs w:val="24"/>
          <w:lang w:eastAsia="hi-IN" w:bidi="hi-IN"/>
        </w:rPr>
        <w:t xml:space="preserve"> legalább 90%-át lefedi. </w:t>
      </w:r>
    </w:p>
    <w:p w:rsidR="00437515" w:rsidRPr="00192503" w:rsidRDefault="00437515" w:rsidP="008A362A">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Az időkeret fennmaradó részének (szabadsáv) szakmai tartalmáról a szakképző iskola szakmai programjában kell rendelkezni.</w:t>
      </w:r>
    </w:p>
    <w:p w:rsidR="00437515" w:rsidRPr="00192503" w:rsidRDefault="00437515" w:rsidP="008A362A">
      <w:pPr>
        <w:widowControl w:val="0"/>
        <w:suppressAutoHyphens/>
        <w:jc w:val="both"/>
        <w:rPr>
          <w:rFonts w:ascii="Times New Roman" w:hAnsi="Times New Roman"/>
          <w:kern w:val="1"/>
          <w:sz w:val="24"/>
          <w:szCs w:val="24"/>
          <w:lang w:eastAsia="hi-IN" w:bidi="hi-IN"/>
        </w:rPr>
      </w:pPr>
    </w:p>
    <w:p w:rsidR="00437515" w:rsidRPr="00192503" w:rsidRDefault="00437515" w:rsidP="008A362A">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37515" w:rsidRPr="00192503" w:rsidRDefault="00437515" w:rsidP="008A362A">
      <w:pPr>
        <w:widowControl w:val="0"/>
        <w:suppressAutoHyphens/>
        <w:jc w:val="both"/>
        <w:rPr>
          <w:rFonts w:ascii="Times New Roman" w:hAnsi="Times New Roman"/>
          <w:kern w:val="1"/>
          <w:sz w:val="24"/>
          <w:szCs w:val="24"/>
          <w:lang w:eastAsia="hi-IN" w:bidi="hi-IN"/>
        </w:rPr>
      </w:pPr>
    </w:p>
    <w:p w:rsidR="00437515" w:rsidRPr="00192503" w:rsidRDefault="00437515" w:rsidP="001E09AF">
      <w:pPr>
        <w:widowControl w:val="0"/>
        <w:suppressAutoHyphens/>
        <w:jc w:val="center"/>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br w:type="page"/>
      </w:r>
      <w:r w:rsidRPr="00192503">
        <w:rPr>
          <w:rFonts w:ascii="Times New Roman" w:hAnsi="Times New Roman"/>
          <w:kern w:val="1"/>
          <w:sz w:val="24"/>
          <w:szCs w:val="24"/>
          <w:lang w:eastAsia="hi-IN" w:bidi="hi-IN"/>
        </w:rPr>
        <w:lastRenderedPageBreak/>
        <w:t>2. számú táblázat</w:t>
      </w:r>
    </w:p>
    <w:p w:rsidR="00437515" w:rsidRPr="00192503" w:rsidRDefault="00437515" w:rsidP="004106C1">
      <w:pPr>
        <w:widowControl w:val="0"/>
        <w:suppressAutoHyphens/>
        <w:jc w:val="center"/>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A szakmai követelménymodulokhoz rendelt tantárgyak és témakörök óraszáma évfolyamonként</w:t>
      </w:r>
    </w:p>
    <w:tbl>
      <w:tblPr>
        <w:tblW w:w="11068" w:type="dxa"/>
        <w:jc w:val="center"/>
        <w:tblInd w:w="55" w:type="dxa"/>
        <w:tblCellMar>
          <w:left w:w="70" w:type="dxa"/>
          <w:right w:w="70" w:type="dxa"/>
        </w:tblCellMar>
        <w:tblLook w:val="00A0" w:firstRow="1" w:lastRow="0" w:firstColumn="1" w:lastColumn="0" w:noHBand="0" w:noVBand="0"/>
      </w:tblPr>
      <w:tblGrid>
        <w:gridCol w:w="1929"/>
        <w:gridCol w:w="2399"/>
        <w:gridCol w:w="536"/>
        <w:gridCol w:w="537"/>
        <w:gridCol w:w="539"/>
        <w:gridCol w:w="536"/>
        <w:gridCol w:w="537"/>
        <w:gridCol w:w="539"/>
        <w:gridCol w:w="536"/>
        <w:gridCol w:w="537"/>
        <w:gridCol w:w="539"/>
        <w:gridCol w:w="539"/>
        <w:gridCol w:w="540"/>
        <w:gridCol w:w="825"/>
      </w:tblGrid>
      <w:tr w:rsidR="00437515" w:rsidRPr="00192503" w:rsidTr="004109D3">
        <w:trPr>
          <w:trHeight w:val="345"/>
          <w:jc w:val="center"/>
        </w:trPr>
        <w:tc>
          <w:tcPr>
            <w:tcW w:w="1929" w:type="dxa"/>
            <w:vMerge w:val="restart"/>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Szakmai követelménymodul</w:t>
            </w:r>
          </w:p>
        </w:tc>
        <w:tc>
          <w:tcPr>
            <w:tcW w:w="2399" w:type="dxa"/>
            <w:vMerge w:val="restart"/>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Tantárgyak/</w:t>
            </w:r>
            <w:r w:rsidRPr="00192503">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16"/>
                <w:szCs w:val="16"/>
              </w:rPr>
            </w:pPr>
            <w:r w:rsidRPr="00192503">
              <w:rPr>
                <w:rFonts w:ascii="Times New Roman" w:hAnsi="Times New Roman"/>
                <w:b/>
                <w:bCs/>
                <w:sz w:val="16"/>
                <w:szCs w:val="16"/>
              </w:rPr>
              <w:t>Összesen</w:t>
            </w:r>
          </w:p>
        </w:tc>
      </w:tr>
      <w:tr w:rsidR="00437515" w:rsidRPr="00192503" w:rsidTr="004109D3">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20"/>
                <w:szCs w:val="20"/>
              </w:rPr>
            </w:pPr>
          </w:p>
        </w:tc>
        <w:tc>
          <w:tcPr>
            <w:tcW w:w="239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16"/>
                <w:szCs w:val="16"/>
              </w:rPr>
            </w:pPr>
          </w:p>
        </w:tc>
      </w:tr>
      <w:tr w:rsidR="00437515" w:rsidRPr="00192503" w:rsidTr="004109D3">
        <w:trPr>
          <w:trHeight w:val="300"/>
          <w:jc w:val="center"/>
        </w:trPr>
        <w:tc>
          <w:tcPr>
            <w:tcW w:w="192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20"/>
                <w:szCs w:val="20"/>
              </w:rPr>
            </w:pPr>
          </w:p>
        </w:tc>
        <w:tc>
          <w:tcPr>
            <w:tcW w:w="2399"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20"/>
                <w:szCs w:val="20"/>
              </w:rPr>
            </w:pPr>
          </w:p>
        </w:tc>
        <w:tc>
          <w:tcPr>
            <w:tcW w:w="536"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536"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e</w:t>
            </w:r>
          </w:p>
        </w:tc>
        <w:tc>
          <w:tcPr>
            <w:tcW w:w="537"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ögy</w:t>
            </w:r>
            <w:proofErr w:type="spellEnd"/>
          </w:p>
        </w:tc>
        <w:tc>
          <w:tcPr>
            <w:tcW w:w="539"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r w:rsidRPr="00192503">
              <w:rPr>
                <w:rFonts w:ascii="Times New Roman" w:hAnsi="Times New Roman"/>
                <w:b/>
                <w:bCs/>
                <w:sz w:val="20"/>
                <w:szCs w:val="20"/>
              </w:rPr>
              <w:t>e</w:t>
            </w:r>
          </w:p>
        </w:tc>
        <w:tc>
          <w:tcPr>
            <w:tcW w:w="540" w:type="dxa"/>
            <w:tcBorders>
              <w:top w:val="nil"/>
              <w:left w:val="nil"/>
              <w:bottom w:val="nil"/>
              <w:right w:val="single" w:sz="4" w:space="0" w:color="auto"/>
            </w:tcBorders>
            <w:vAlign w:val="center"/>
          </w:tcPr>
          <w:p w:rsidR="00437515" w:rsidRPr="00192503" w:rsidRDefault="00437515" w:rsidP="004106C1">
            <w:pPr>
              <w:jc w:val="center"/>
              <w:rPr>
                <w:rFonts w:ascii="Times New Roman" w:hAnsi="Times New Roman"/>
                <w:b/>
                <w:bCs/>
                <w:sz w:val="20"/>
                <w:szCs w:val="20"/>
              </w:rPr>
            </w:pPr>
            <w:proofErr w:type="spellStart"/>
            <w:r w:rsidRPr="00192503">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4106C1">
            <w:pPr>
              <w:rPr>
                <w:rFonts w:ascii="Times New Roman" w:hAnsi="Times New Roman"/>
                <w:b/>
                <w:bCs/>
                <w:sz w:val="16"/>
                <w:szCs w:val="16"/>
              </w:rPr>
            </w:pPr>
          </w:p>
        </w:tc>
      </w:tr>
      <w:tr w:rsidR="00437515" w:rsidRPr="00192503" w:rsidTr="00605FEF">
        <w:trPr>
          <w:trHeight w:val="300"/>
          <w:jc w:val="center"/>
        </w:trPr>
        <w:tc>
          <w:tcPr>
            <w:tcW w:w="1929" w:type="dxa"/>
            <w:vMerge w:val="restart"/>
            <w:tcBorders>
              <w:top w:val="nil"/>
              <w:left w:val="single" w:sz="4" w:space="0" w:color="auto"/>
              <w:bottom w:val="nil"/>
              <w:right w:val="single" w:sz="4" w:space="0" w:color="auto"/>
            </w:tcBorders>
            <w:shd w:val="clear" w:color="auto" w:fill="auto"/>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11500-12 Munkahelyi egészség és biztonság</w:t>
            </w: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b/>
                <w:bCs/>
                <w:sz w:val="20"/>
                <w:szCs w:val="20"/>
              </w:rPr>
            </w:pPr>
            <w:r w:rsidRPr="00192503">
              <w:rPr>
                <w:rFonts w:ascii="Times New Roman" w:hAnsi="Times New Roman"/>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18</w:t>
            </w: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18</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2</w:t>
            </w:r>
          </w:p>
        </w:tc>
      </w:tr>
      <w:tr w:rsidR="00437515" w:rsidRPr="00192503" w:rsidTr="00605FEF">
        <w:trPr>
          <w:trHeight w:val="285"/>
          <w:jc w:val="center"/>
        </w:trPr>
        <w:tc>
          <w:tcPr>
            <w:tcW w:w="1929" w:type="dxa"/>
            <w:vMerge/>
            <w:tcBorders>
              <w:top w:val="nil"/>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iCs/>
                <w:sz w:val="20"/>
                <w:szCs w:val="20"/>
              </w:rPr>
            </w:pPr>
            <w:r w:rsidRPr="00192503">
              <w:rPr>
                <w:rFonts w:ascii="Times New Roman" w:hAnsi="Times New Roman"/>
                <w:i/>
                <w:iCs/>
                <w:sz w:val="20"/>
                <w:szCs w:val="20"/>
              </w:rPr>
              <w:t>4</w:t>
            </w:r>
          </w:p>
        </w:tc>
      </w:tr>
      <w:tr w:rsidR="00437515" w:rsidRPr="00192503" w:rsidTr="00605FEF">
        <w:trPr>
          <w:trHeight w:val="300"/>
          <w:jc w:val="center"/>
        </w:trPr>
        <w:tc>
          <w:tcPr>
            <w:tcW w:w="1929"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11499-12 Foglalkoztatás II.</w:t>
            </w: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b/>
                <w:bCs/>
                <w:sz w:val="20"/>
                <w:szCs w:val="20"/>
              </w:rPr>
            </w:pPr>
            <w:r w:rsidRPr="00192503">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16</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16</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4</w:t>
            </w:r>
          </w:p>
        </w:tc>
      </w:tr>
      <w:tr w:rsidR="00437515" w:rsidRPr="00192503" w:rsidTr="00605FEF">
        <w:trPr>
          <w:trHeight w:val="285"/>
          <w:jc w:val="center"/>
        </w:trPr>
        <w:tc>
          <w:tcPr>
            <w:tcW w:w="1929" w:type="dxa"/>
            <w:vMerge w:val="restart"/>
            <w:tcBorders>
              <w:top w:val="single" w:sz="4" w:space="0" w:color="auto"/>
              <w:left w:val="single" w:sz="4" w:space="0" w:color="auto"/>
              <w:bottom w:val="nil"/>
              <w:right w:val="single" w:sz="4" w:space="0" w:color="auto"/>
            </w:tcBorders>
            <w:shd w:val="clear" w:color="auto" w:fill="auto"/>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11497-12 Foglalkoztatás I.</w:t>
            </w: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b/>
                <w:bCs/>
                <w:sz w:val="20"/>
                <w:szCs w:val="20"/>
              </w:rPr>
            </w:pPr>
            <w:r w:rsidRPr="00192503">
              <w:rPr>
                <w:rFonts w:ascii="Times New Roman" w:hAnsi="Times New Roman"/>
                <w:b/>
                <w:bCs/>
                <w:sz w:val="20"/>
                <w:szCs w:val="20"/>
              </w:rPr>
              <w:t>Foglalkoztatás 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64</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Nyelvtani rendszerezés 1</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10</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10</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10</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10</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24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24</w:t>
            </w:r>
          </w:p>
        </w:tc>
      </w:tr>
      <w:tr w:rsidR="00437515" w:rsidRPr="00192503" w:rsidTr="00605FEF">
        <w:trPr>
          <w:trHeight w:val="285"/>
          <w:jc w:val="center"/>
        </w:trPr>
        <w:tc>
          <w:tcPr>
            <w:tcW w:w="1929" w:type="dxa"/>
            <w:vMerge/>
            <w:tcBorders>
              <w:top w:val="single" w:sz="4" w:space="0" w:color="auto"/>
              <w:left w:val="single" w:sz="4" w:space="0" w:color="auto"/>
              <w:bottom w:val="nil"/>
              <w:right w:val="single" w:sz="4" w:space="0" w:color="auto"/>
            </w:tcBorders>
            <w:shd w:val="clear" w:color="auto" w:fill="auto"/>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E16F03">
            <w:pPr>
              <w:rPr>
                <w:rFonts w:ascii="Times New Roman" w:hAnsi="Times New Roman"/>
                <w:iCs/>
                <w:sz w:val="20"/>
                <w:szCs w:val="20"/>
              </w:rPr>
            </w:pPr>
            <w:r w:rsidRPr="00192503">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20</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bottom"/>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20</w:t>
            </w:r>
          </w:p>
        </w:tc>
      </w:tr>
      <w:tr w:rsidR="00437515" w:rsidRPr="00192503" w:rsidTr="00690374">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10233-12 Járműkárpitos tevékenységek</w:t>
            </w: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Járműkárpitozási 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36</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108</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Ergonómiai 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24</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Járműkárpitozási anyagok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24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Járműkárpitozási technológiák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48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48</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Járművek kárpitozása gyakorlat</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216</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128</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488</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Gyártás előkészítés</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108</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162</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Varrodai megmunkálások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r w:rsidRPr="00192503">
              <w:rPr>
                <w:rFonts w:ascii="Times New Roman" w:hAnsi="Times New Roman"/>
                <w:b/>
                <w:bCs/>
                <w:sz w:val="20"/>
                <w:szCs w:val="20"/>
              </w:rPr>
              <w:t>70</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r w:rsidRPr="00192503">
              <w:rPr>
                <w:rFonts w:ascii="Times New Roman" w:hAnsi="Times New Roman"/>
                <w:b/>
                <w:bCs/>
                <w:sz w:val="20"/>
                <w:szCs w:val="20"/>
              </w:rPr>
              <w:t>105</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82</w:t>
            </w: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r w:rsidRPr="00192503">
              <w:rPr>
                <w:rFonts w:ascii="Times New Roman" w:hAnsi="Times New Roman"/>
                <w:b/>
                <w:bCs/>
                <w:sz w:val="20"/>
                <w:szCs w:val="20"/>
              </w:rPr>
              <w:t>105</w:t>
            </w: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64</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182</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pPr>
              <w:jc w:val="cente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Kiegészítők kárpitozása</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80</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64</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144</w:t>
            </w:r>
          </w:p>
        </w:tc>
      </w:tr>
      <w:tr w:rsidR="00437515" w:rsidRPr="00192503" w:rsidTr="00690374">
        <w:trPr>
          <w:trHeight w:val="300"/>
          <w:jc w:val="center"/>
        </w:trPr>
        <w:tc>
          <w:tcPr>
            <w:tcW w:w="1929" w:type="dxa"/>
            <w:vMerge w:val="restart"/>
            <w:tcBorders>
              <w:top w:val="single" w:sz="4" w:space="0" w:color="auto"/>
              <w:left w:val="single" w:sz="4" w:space="0" w:color="auto"/>
              <w:bottom w:val="nil"/>
              <w:right w:val="single" w:sz="4" w:space="0" w:color="auto"/>
            </w:tcBorders>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10234-12</w:t>
            </w:r>
          </w:p>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Kárpitozás alapjai</w:t>
            </w: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Kárpitos szakmai ismeretek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144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424</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Kárpitozás anyagai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90</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Kárpitozás fő műveletei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90</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Kárpitosipari szerkezetek</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r>
      <w:tr w:rsidR="00437515" w:rsidRPr="00192503" w:rsidTr="00690374">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Tervezéstechnológia, szakrajz</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54</w:t>
            </w: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single" w:sz="4" w:space="0" w:color="auto"/>
              <w:left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32</w:t>
            </w: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122</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Bútortörténet, stílusismeret</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50</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Gyártástechnológiai alapismeretek gyakorlat</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288</w:t>
            </w:r>
          </w:p>
        </w:tc>
        <w:tc>
          <w:tcPr>
            <w:tcW w:w="539" w:type="dxa"/>
            <w:tcBorders>
              <w:left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180</w:t>
            </w:r>
          </w:p>
        </w:tc>
        <w:tc>
          <w:tcPr>
            <w:tcW w:w="539" w:type="dxa"/>
            <w:tcBorders>
              <w:left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144</w:t>
            </w:r>
          </w:p>
        </w:tc>
        <w:tc>
          <w:tcPr>
            <w:tcW w:w="539" w:type="dxa"/>
            <w:tcBorders>
              <w:left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144</w:t>
            </w: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756</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single" w:sz="4" w:space="0" w:color="auto"/>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Biztonságos munkavégzés</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9" w:type="dxa"/>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9" w:type="dxa"/>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32</w:t>
            </w: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176</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Kárpitozás szerszámai, gépei</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32</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212</w:t>
            </w:r>
          </w:p>
        </w:tc>
      </w:tr>
      <w:tr w:rsidR="00437515" w:rsidRPr="00192503" w:rsidTr="004109D3">
        <w:trPr>
          <w:trHeight w:val="285"/>
          <w:jc w:val="center"/>
        </w:trPr>
        <w:tc>
          <w:tcPr>
            <w:tcW w:w="1929" w:type="dxa"/>
            <w:vMerge/>
            <w:tcBorders>
              <w:top w:val="single" w:sz="4" w:space="0" w:color="auto"/>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Párnázási módok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144</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80</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368</w:t>
            </w:r>
          </w:p>
        </w:tc>
      </w:tr>
      <w:tr w:rsidR="00437515" w:rsidRPr="00192503" w:rsidTr="00690374">
        <w:trPr>
          <w:trHeight w:val="300"/>
          <w:jc w:val="center"/>
        </w:trPr>
        <w:tc>
          <w:tcPr>
            <w:tcW w:w="1929" w:type="dxa"/>
            <w:vMerge w:val="restart"/>
            <w:tcBorders>
              <w:top w:val="single" w:sz="4" w:space="0" w:color="auto"/>
              <w:left w:val="single" w:sz="4" w:space="0" w:color="auto"/>
              <w:right w:val="single" w:sz="4" w:space="0" w:color="auto"/>
            </w:tcBorders>
            <w:textDirection w:val="btLr"/>
            <w:vAlign w:val="center"/>
          </w:tcPr>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10235-12</w:t>
            </w:r>
          </w:p>
          <w:p w:rsidR="00437515" w:rsidRPr="00192503" w:rsidRDefault="00437515">
            <w:pPr>
              <w:ind w:left="113" w:right="113"/>
              <w:jc w:val="center"/>
              <w:rPr>
                <w:rFonts w:ascii="Times New Roman" w:hAnsi="Times New Roman"/>
                <w:sz w:val="20"/>
                <w:szCs w:val="20"/>
              </w:rPr>
            </w:pPr>
            <w:r w:rsidRPr="00192503">
              <w:rPr>
                <w:rFonts w:ascii="Times New Roman" w:hAnsi="Times New Roman"/>
                <w:sz w:val="20"/>
                <w:szCs w:val="20"/>
              </w:rPr>
              <w:t>Kárpitozott termékek készítése, felújítása</w:t>
            </w: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Kárpitozástechnológia</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108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64</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316</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A bútorkárpitozás technológiája</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36</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144</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Egyéb kárpitozási műveletek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54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32</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104</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Szakmai számítások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34</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Minőségi követelmények</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18</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Csomagolás, raktározás</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16</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16</w:t>
            </w:r>
          </w:p>
        </w:tc>
      </w:tr>
      <w:tr w:rsidR="00437515" w:rsidRPr="00192503" w:rsidTr="004109D3">
        <w:trPr>
          <w:trHeight w:val="285"/>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b/>
                <w:bCs/>
                <w:sz w:val="20"/>
                <w:szCs w:val="20"/>
              </w:rPr>
            </w:pPr>
            <w:r w:rsidRPr="00192503">
              <w:rPr>
                <w:rFonts w:ascii="Times New Roman" w:hAnsi="Times New Roman"/>
                <w:b/>
                <w:bCs/>
                <w:sz w:val="20"/>
                <w:szCs w:val="20"/>
              </w:rPr>
              <w:t>Kárpitozott termékek készítése, javítása gyakorlat</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234</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180</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144</w:t>
            </w:r>
          </w:p>
        </w:tc>
        <w:tc>
          <w:tcPr>
            <w:tcW w:w="539" w:type="dxa"/>
            <w:tcBorders>
              <w:top w:val="nil"/>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192</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sz w:val="20"/>
                <w:szCs w:val="20"/>
              </w:rPr>
            </w:pPr>
            <w:r w:rsidRPr="00192503">
              <w:rPr>
                <w:rFonts w:ascii="Times New Roman" w:hAnsi="Times New Roman"/>
                <w:b/>
                <w:sz w:val="20"/>
                <w:szCs w:val="20"/>
              </w:rPr>
              <w:t>750</w:t>
            </w:r>
          </w:p>
        </w:tc>
      </w:tr>
      <w:tr w:rsidR="00437515" w:rsidRPr="00192503" w:rsidTr="004109D3">
        <w:trPr>
          <w:trHeight w:val="443"/>
          <w:jc w:val="center"/>
        </w:trPr>
        <w:tc>
          <w:tcPr>
            <w:tcW w:w="1929" w:type="dxa"/>
            <w:vMerge/>
            <w:tcBorders>
              <w:left w:val="single" w:sz="4" w:space="0" w:color="auto"/>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A bútorkárpitozás technológiája gyakorlat</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162</w:t>
            </w:r>
          </w:p>
        </w:tc>
        <w:tc>
          <w:tcPr>
            <w:tcW w:w="539" w:type="dxa"/>
            <w:vMerge w:val="restart"/>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100</w:t>
            </w:r>
          </w:p>
        </w:tc>
        <w:tc>
          <w:tcPr>
            <w:tcW w:w="539" w:type="dxa"/>
            <w:vMerge w:val="restart"/>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vMerge w:val="restart"/>
            <w:tcBorders>
              <w:top w:val="nil"/>
              <w:left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96</w:t>
            </w: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430</w:t>
            </w:r>
          </w:p>
        </w:tc>
      </w:tr>
      <w:tr w:rsidR="00437515" w:rsidRPr="00192503" w:rsidTr="004109D3">
        <w:trPr>
          <w:trHeight w:val="442"/>
          <w:jc w:val="center"/>
        </w:trPr>
        <w:tc>
          <w:tcPr>
            <w:tcW w:w="1929" w:type="dxa"/>
            <w:vMerge/>
            <w:tcBorders>
              <w:left w:val="single" w:sz="4" w:space="0" w:color="auto"/>
              <w:bottom w:val="nil"/>
              <w:right w:val="single" w:sz="4" w:space="0" w:color="auto"/>
            </w:tcBorders>
            <w:vAlign w:val="center"/>
          </w:tcPr>
          <w:p w:rsidR="00437515" w:rsidRPr="00192503" w:rsidRDefault="00437515" w:rsidP="0086616B">
            <w:pPr>
              <w:rPr>
                <w:rFonts w:ascii="Times New Roman" w:hAnsi="Times New Roman"/>
                <w:sz w:val="20"/>
                <w:szCs w:val="20"/>
              </w:rPr>
            </w:pPr>
          </w:p>
        </w:tc>
        <w:tc>
          <w:tcPr>
            <w:tcW w:w="2399" w:type="dxa"/>
            <w:tcBorders>
              <w:top w:val="nil"/>
              <w:left w:val="nil"/>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Kárpitozott termékek javítása</w:t>
            </w: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vMerge/>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80</w:t>
            </w:r>
          </w:p>
        </w:tc>
        <w:tc>
          <w:tcPr>
            <w:tcW w:w="539" w:type="dxa"/>
            <w:vMerge/>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6"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72</w:t>
            </w:r>
          </w:p>
        </w:tc>
        <w:tc>
          <w:tcPr>
            <w:tcW w:w="539" w:type="dxa"/>
            <w:vMerge/>
            <w:tcBorders>
              <w:left w:val="nil"/>
              <w:bottom w:val="nil"/>
              <w:right w:val="single" w:sz="4" w:space="0" w:color="auto"/>
            </w:tcBorders>
            <w:shd w:val="clear" w:color="000000" w:fill="C0C0C0"/>
            <w:vAlign w:val="center"/>
          </w:tcPr>
          <w:p w:rsidR="00437515" w:rsidRPr="00192503" w:rsidRDefault="00437515">
            <w:pPr>
              <w:jc w:val="center"/>
              <w:rPr>
                <w:rFonts w:ascii="Times New Roman" w:hAnsi="Times New Roman"/>
                <w:bCs/>
                <w:i/>
                <w:sz w:val="20"/>
                <w:szCs w:val="20"/>
              </w:rPr>
            </w:pPr>
          </w:p>
        </w:tc>
        <w:tc>
          <w:tcPr>
            <w:tcW w:w="539"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Cs/>
                <w:i/>
                <w:sz w:val="20"/>
                <w:szCs w:val="20"/>
              </w:rPr>
            </w:pPr>
            <w:r w:rsidRPr="00192503">
              <w:rPr>
                <w:rFonts w:ascii="Times New Roman" w:hAnsi="Times New Roman"/>
                <w:bCs/>
                <w:i/>
                <w:sz w:val="20"/>
                <w:szCs w:val="20"/>
              </w:rPr>
              <w:t>96</w:t>
            </w:r>
          </w:p>
        </w:tc>
        <w:tc>
          <w:tcPr>
            <w:tcW w:w="825" w:type="dxa"/>
            <w:tcBorders>
              <w:top w:val="single" w:sz="4" w:space="0" w:color="auto"/>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i/>
                <w:sz w:val="20"/>
                <w:szCs w:val="20"/>
              </w:rPr>
            </w:pPr>
            <w:r w:rsidRPr="00192503">
              <w:rPr>
                <w:rFonts w:ascii="Times New Roman" w:hAnsi="Times New Roman"/>
                <w:i/>
                <w:sz w:val="20"/>
                <w:szCs w:val="20"/>
              </w:rPr>
              <w:t>320</w:t>
            </w:r>
          </w:p>
        </w:tc>
      </w:tr>
      <w:tr w:rsidR="00437515" w:rsidRPr="00192503" w:rsidTr="004109D3">
        <w:trPr>
          <w:trHeight w:val="285"/>
          <w:jc w:val="center"/>
        </w:trPr>
        <w:tc>
          <w:tcPr>
            <w:tcW w:w="4328" w:type="dxa"/>
            <w:gridSpan w:val="2"/>
            <w:tcBorders>
              <w:top w:val="single" w:sz="4" w:space="0" w:color="auto"/>
              <w:left w:val="single" w:sz="4" w:space="0" w:color="auto"/>
              <w:bottom w:val="single" w:sz="4" w:space="0" w:color="auto"/>
              <w:right w:val="single" w:sz="4" w:space="0" w:color="000000"/>
            </w:tcBorders>
            <w:vAlign w:val="center"/>
          </w:tcPr>
          <w:p w:rsidR="00437515" w:rsidRPr="00192503" w:rsidRDefault="00437515" w:rsidP="000750A9">
            <w:pPr>
              <w:rPr>
                <w:rFonts w:ascii="Times New Roman" w:hAnsi="Times New Roman"/>
                <w:sz w:val="20"/>
                <w:szCs w:val="20"/>
              </w:rPr>
            </w:pPr>
            <w:r w:rsidRPr="00192503">
              <w:rPr>
                <w:rFonts w:ascii="Times New Roman" w:hAnsi="Times New Roman"/>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234</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522</w:t>
            </w: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252</w:t>
            </w:r>
          </w:p>
        </w:tc>
        <w:tc>
          <w:tcPr>
            <w:tcW w:w="537"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437515" w:rsidRPr="00192503" w:rsidRDefault="00437515" w:rsidP="00690374">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208</w:t>
            </w:r>
          </w:p>
        </w:tc>
        <w:tc>
          <w:tcPr>
            <w:tcW w:w="540"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464</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2940</w:t>
            </w:r>
          </w:p>
        </w:tc>
      </w:tr>
      <w:tr w:rsidR="00437515" w:rsidRPr="00192503" w:rsidTr="004109D3">
        <w:trPr>
          <w:trHeight w:val="285"/>
          <w:jc w:val="center"/>
        </w:trPr>
        <w:tc>
          <w:tcPr>
            <w:tcW w:w="4328" w:type="dxa"/>
            <w:gridSpan w:val="2"/>
            <w:tcBorders>
              <w:top w:val="single" w:sz="4" w:space="0" w:color="auto"/>
              <w:left w:val="single" w:sz="4" w:space="0" w:color="auto"/>
              <w:bottom w:val="single" w:sz="4" w:space="0" w:color="auto"/>
              <w:right w:val="single" w:sz="4" w:space="0" w:color="000000"/>
            </w:tcBorders>
            <w:vAlign w:val="center"/>
          </w:tcPr>
          <w:p w:rsidR="00437515" w:rsidRPr="00192503" w:rsidRDefault="00437515" w:rsidP="000750A9">
            <w:pPr>
              <w:rPr>
                <w:rFonts w:ascii="Times New Roman" w:hAnsi="Times New Roman"/>
                <w:sz w:val="20"/>
                <w:szCs w:val="20"/>
              </w:rPr>
            </w:pPr>
            <w:r w:rsidRPr="00192503">
              <w:rPr>
                <w:rFonts w:ascii="Times New Roman" w:hAnsi="Times New Roman"/>
                <w:sz w:val="20"/>
                <w:szCs w:val="20"/>
              </w:rPr>
              <w:t>Összes éves/</w:t>
            </w:r>
            <w:proofErr w:type="spellStart"/>
            <w:r w:rsidRPr="00192503">
              <w:rPr>
                <w:rFonts w:ascii="Times New Roman" w:hAnsi="Times New Roman"/>
                <w:sz w:val="20"/>
                <w:szCs w:val="20"/>
              </w:rPr>
              <w:t>ögy</w:t>
            </w:r>
            <w:proofErr w:type="spellEnd"/>
            <w:r w:rsidRPr="00192503">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r w:rsidRPr="00192503">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r w:rsidRPr="00192503">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37515" w:rsidRPr="00192503" w:rsidRDefault="00437515">
            <w:pPr>
              <w:jc w:val="center"/>
              <w:rPr>
                <w:rFonts w:ascii="Times New Roman" w:hAnsi="Times New Roman"/>
                <w:b/>
                <w:bCs/>
                <w:sz w:val="20"/>
                <w:szCs w:val="20"/>
              </w:rPr>
            </w:pPr>
            <w:r w:rsidRPr="00192503">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672</w:t>
            </w:r>
          </w:p>
        </w:tc>
        <w:tc>
          <w:tcPr>
            <w:tcW w:w="825" w:type="dxa"/>
            <w:tcBorders>
              <w:top w:val="nil"/>
              <w:left w:val="nil"/>
              <w:bottom w:val="single" w:sz="4" w:space="0" w:color="auto"/>
              <w:right w:val="single" w:sz="4" w:space="0" w:color="auto"/>
            </w:tcBorders>
            <w:vAlign w:val="center"/>
          </w:tcPr>
          <w:p w:rsidR="00437515" w:rsidRPr="00192503" w:rsidRDefault="00437515" w:rsidP="00690374">
            <w:pPr>
              <w:jc w:val="center"/>
              <w:rPr>
                <w:rFonts w:ascii="Times New Roman" w:hAnsi="Times New Roman"/>
                <w:b/>
                <w:bCs/>
                <w:sz w:val="20"/>
                <w:szCs w:val="20"/>
              </w:rPr>
            </w:pPr>
            <w:r w:rsidRPr="00192503">
              <w:rPr>
                <w:rFonts w:ascii="Times New Roman" w:hAnsi="Times New Roman"/>
                <w:b/>
                <w:bCs/>
                <w:sz w:val="20"/>
                <w:szCs w:val="20"/>
              </w:rPr>
              <w:t>3220</w:t>
            </w:r>
          </w:p>
        </w:tc>
      </w:tr>
      <w:tr w:rsidR="00437515" w:rsidRPr="00192503" w:rsidTr="004109D3">
        <w:trPr>
          <w:trHeight w:val="285"/>
          <w:jc w:val="center"/>
        </w:trPr>
        <w:tc>
          <w:tcPr>
            <w:tcW w:w="4328" w:type="dxa"/>
            <w:gridSpan w:val="2"/>
            <w:tcBorders>
              <w:top w:val="single" w:sz="4" w:space="0" w:color="auto"/>
              <w:left w:val="single" w:sz="4" w:space="0" w:color="auto"/>
              <w:bottom w:val="single" w:sz="4" w:space="0" w:color="auto"/>
              <w:right w:val="nil"/>
            </w:tcBorders>
            <w:noWrap/>
            <w:vAlign w:val="bottom"/>
          </w:tcPr>
          <w:p w:rsidR="00437515" w:rsidRPr="00192503" w:rsidRDefault="00437515" w:rsidP="000750A9">
            <w:pPr>
              <w:rPr>
                <w:rFonts w:ascii="Times New Roman" w:hAnsi="Times New Roman"/>
                <w:sz w:val="20"/>
                <w:szCs w:val="20"/>
              </w:rPr>
            </w:pPr>
            <w:r w:rsidRPr="00192503">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946/ 29 %</w:t>
            </w:r>
          </w:p>
        </w:tc>
      </w:tr>
      <w:tr w:rsidR="00437515" w:rsidRPr="00192503" w:rsidTr="004109D3">
        <w:trPr>
          <w:trHeight w:val="285"/>
          <w:jc w:val="center"/>
        </w:trPr>
        <w:tc>
          <w:tcPr>
            <w:tcW w:w="4328" w:type="dxa"/>
            <w:gridSpan w:val="2"/>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0750A9">
            <w:pPr>
              <w:rPr>
                <w:rFonts w:ascii="Times New Roman" w:hAnsi="Times New Roman"/>
                <w:sz w:val="20"/>
                <w:szCs w:val="20"/>
              </w:rPr>
            </w:pPr>
            <w:r w:rsidRPr="00192503">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690374">
            <w:pPr>
              <w:jc w:val="center"/>
              <w:rPr>
                <w:rFonts w:ascii="Times New Roman" w:hAnsi="Times New Roman"/>
                <w:sz w:val="20"/>
                <w:szCs w:val="20"/>
              </w:rPr>
            </w:pPr>
            <w:r w:rsidRPr="00192503">
              <w:rPr>
                <w:rFonts w:ascii="Times New Roman" w:hAnsi="Times New Roman"/>
                <w:sz w:val="20"/>
                <w:szCs w:val="20"/>
              </w:rPr>
              <w:t>2274/  70,6 %</w:t>
            </w:r>
          </w:p>
        </w:tc>
      </w:tr>
    </w:tbl>
    <w:p w:rsidR="00437515" w:rsidRPr="00192503" w:rsidRDefault="00437515" w:rsidP="004106C1">
      <w:pPr>
        <w:widowControl w:val="0"/>
        <w:suppressAutoHyphens/>
        <w:jc w:val="both"/>
        <w:rPr>
          <w:rFonts w:ascii="Times New Roman" w:hAnsi="Times New Roman"/>
          <w:kern w:val="1"/>
          <w:sz w:val="20"/>
          <w:szCs w:val="20"/>
          <w:lang w:eastAsia="hi-IN" w:bidi="hi-IN"/>
        </w:rPr>
      </w:pPr>
      <w:r w:rsidRPr="00192503">
        <w:rPr>
          <w:rFonts w:ascii="Times New Roman" w:hAnsi="Times New Roman"/>
          <w:kern w:val="1"/>
          <w:sz w:val="20"/>
          <w:szCs w:val="20"/>
          <w:lang w:eastAsia="hi-IN" w:bidi="hi-IN"/>
        </w:rPr>
        <w:t xml:space="preserve">Jelmagyarázat: e/elmélet; </w:t>
      </w:r>
      <w:proofErr w:type="spellStart"/>
      <w:r w:rsidRPr="00192503">
        <w:rPr>
          <w:rFonts w:ascii="Times New Roman" w:hAnsi="Times New Roman"/>
          <w:kern w:val="1"/>
          <w:sz w:val="20"/>
          <w:szCs w:val="20"/>
          <w:lang w:eastAsia="hi-IN" w:bidi="hi-IN"/>
        </w:rPr>
        <w:t>gy</w:t>
      </w:r>
      <w:proofErr w:type="spellEnd"/>
      <w:r w:rsidRPr="00192503">
        <w:rPr>
          <w:rFonts w:ascii="Times New Roman" w:hAnsi="Times New Roman"/>
          <w:kern w:val="1"/>
          <w:sz w:val="20"/>
          <w:szCs w:val="20"/>
          <w:lang w:eastAsia="hi-IN" w:bidi="hi-IN"/>
        </w:rPr>
        <w:t xml:space="preserve">/gyakorlat; </w:t>
      </w:r>
      <w:proofErr w:type="spellStart"/>
      <w:r w:rsidRPr="00192503">
        <w:rPr>
          <w:rFonts w:ascii="Times New Roman" w:hAnsi="Times New Roman"/>
          <w:kern w:val="1"/>
          <w:sz w:val="20"/>
          <w:szCs w:val="20"/>
          <w:lang w:eastAsia="hi-IN" w:bidi="hi-IN"/>
        </w:rPr>
        <w:t>ögy</w:t>
      </w:r>
      <w:proofErr w:type="spellEnd"/>
      <w:r w:rsidRPr="00192503">
        <w:rPr>
          <w:rFonts w:ascii="Times New Roman" w:hAnsi="Times New Roman"/>
          <w:kern w:val="1"/>
          <w:sz w:val="20"/>
          <w:szCs w:val="20"/>
          <w:lang w:eastAsia="hi-IN" w:bidi="hi-IN"/>
        </w:rPr>
        <w:t>/összefüggő szakmai gyakorlat</w:t>
      </w:r>
    </w:p>
    <w:p w:rsidR="00437515" w:rsidRPr="00192503" w:rsidRDefault="00437515" w:rsidP="004106C1">
      <w:pPr>
        <w:widowControl w:val="0"/>
        <w:suppressAutoHyphens/>
        <w:jc w:val="both"/>
        <w:rPr>
          <w:rFonts w:ascii="Times New Roman" w:hAnsi="Times New Roman"/>
          <w:kern w:val="1"/>
          <w:sz w:val="24"/>
          <w:szCs w:val="24"/>
          <w:lang w:eastAsia="hi-IN" w:bidi="hi-IN"/>
        </w:rPr>
      </w:pPr>
    </w:p>
    <w:p w:rsidR="00437515" w:rsidRPr="00192503" w:rsidRDefault="00437515" w:rsidP="004106C1">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Pr="00192503">
        <w:rPr>
          <w:rFonts w:ascii="Times New Roman" w:hAnsi="Times New Roman"/>
          <w:kern w:val="2"/>
          <w:sz w:val="24"/>
          <w:szCs w:val="24"/>
          <w:lang w:eastAsia="hi-IN" w:bidi="hi-IN"/>
        </w:rPr>
        <w:t xml:space="preserve"> összes óraszám</w:t>
      </w:r>
      <w:r w:rsidRPr="00192503">
        <w:rPr>
          <w:rFonts w:ascii="Times New Roman" w:hAnsi="Times New Roman"/>
          <w:kern w:val="1"/>
          <w:sz w:val="24"/>
          <w:szCs w:val="24"/>
          <w:lang w:eastAsia="hi-IN" w:bidi="hi-IN"/>
        </w:rPr>
        <w:t xml:space="preserve"> szakmai elméleti és gyakorlati</w:t>
      </w:r>
      <w:r w:rsidRPr="00192503">
        <w:rPr>
          <w:rFonts w:ascii="Times New Roman" w:hAnsi="Times New Roman"/>
          <w:kern w:val="2"/>
          <w:sz w:val="24"/>
          <w:szCs w:val="24"/>
          <w:lang w:eastAsia="hi-IN" w:bidi="hi-IN"/>
        </w:rPr>
        <w:t xml:space="preserve"> képzésre rendelkezésre álló részének</w:t>
      </w:r>
      <w:r w:rsidRPr="00192503">
        <w:rPr>
          <w:rFonts w:ascii="Times New Roman" w:hAnsi="Times New Roman"/>
          <w:kern w:val="1"/>
          <w:sz w:val="24"/>
          <w:szCs w:val="24"/>
          <w:lang w:eastAsia="hi-IN" w:bidi="hi-IN"/>
        </w:rPr>
        <w:t xml:space="preserve"> legalább 90%-a felosztásra került.</w:t>
      </w:r>
    </w:p>
    <w:p w:rsidR="00437515" w:rsidRPr="00192503" w:rsidRDefault="00437515" w:rsidP="004106C1">
      <w:pPr>
        <w:widowControl w:val="0"/>
        <w:suppressAutoHyphens/>
        <w:jc w:val="both"/>
        <w:rPr>
          <w:rFonts w:ascii="Times New Roman" w:hAnsi="Times New Roman"/>
          <w:kern w:val="1"/>
          <w:sz w:val="24"/>
          <w:szCs w:val="24"/>
          <w:highlight w:val="yellow"/>
          <w:lang w:eastAsia="hi-IN" w:bidi="hi-IN"/>
        </w:rPr>
      </w:pPr>
    </w:p>
    <w:p w:rsidR="00437515" w:rsidRPr="00192503" w:rsidRDefault="00437515" w:rsidP="004106C1">
      <w:pPr>
        <w:widowControl w:val="0"/>
        <w:suppressAutoHyphens/>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37515" w:rsidRPr="00192503" w:rsidRDefault="00437515" w:rsidP="004106C1">
      <w:pPr>
        <w:widowControl w:val="0"/>
        <w:suppressAutoHyphens/>
        <w:jc w:val="both"/>
        <w:rPr>
          <w:rFonts w:ascii="Times New Roman" w:hAnsi="Times New Roman"/>
          <w:kern w:val="1"/>
          <w:sz w:val="24"/>
          <w:szCs w:val="24"/>
          <w:lang w:eastAsia="hi-IN" w:bidi="hi-IN"/>
        </w:rPr>
      </w:pPr>
    </w:p>
    <w:p w:rsidR="00437515" w:rsidRPr="00192503" w:rsidRDefault="00437515" w:rsidP="005E69CA">
      <w:pPr>
        <w:widowControl w:val="0"/>
        <w:suppressAutoHyphens/>
        <w:jc w:val="both"/>
        <w:rPr>
          <w:rFonts w:ascii="Times New Roman" w:hAnsi="Times New Roman"/>
          <w:i/>
          <w:kern w:val="1"/>
          <w:sz w:val="24"/>
          <w:szCs w:val="24"/>
          <w:lang w:eastAsia="hi-IN" w:bidi="hi-IN"/>
        </w:rPr>
      </w:pPr>
      <w:r w:rsidRPr="00192503">
        <w:rPr>
          <w:rFonts w:ascii="Times New Roman" w:hAnsi="Times New Roman"/>
          <w:kern w:val="1"/>
          <w:sz w:val="24"/>
          <w:szCs w:val="24"/>
          <w:lang w:eastAsia="hi-IN" w:bidi="hi-IN"/>
        </w:rPr>
        <w:t xml:space="preserve">A tantárgyakra meghatározott időkeret kötelező érvényű, </w:t>
      </w:r>
      <w:r w:rsidRPr="00192503">
        <w:rPr>
          <w:rFonts w:ascii="Times New Roman" w:hAnsi="Times New Roman"/>
          <w:i/>
          <w:kern w:val="1"/>
          <w:sz w:val="24"/>
          <w:szCs w:val="24"/>
          <w:lang w:eastAsia="hi-IN" w:bidi="hi-IN"/>
        </w:rPr>
        <w:t>a témakörökre kialakított óraszám pedig ajánlás.”</w:t>
      </w: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r w:rsidRPr="00192503">
        <w:rPr>
          <w:rFonts w:ascii="Times New Roman" w:hAnsi="Times New Roman"/>
          <w:sz w:val="24"/>
          <w:szCs w:val="24"/>
        </w:rPr>
        <w:br w:type="page"/>
      </w: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
    <w:p w:rsidR="00437515" w:rsidRPr="00192503" w:rsidRDefault="00437515" w:rsidP="004A5D36">
      <w:pPr>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4A5D36">
      <w:pPr>
        <w:jc w:val="center"/>
        <w:rPr>
          <w:rFonts w:ascii="Times New Roman" w:hAnsi="Times New Roman"/>
          <w:b/>
          <w:sz w:val="44"/>
          <w:szCs w:val="44"/>
        </w:rPr>
      </w:pPr>
    </w:p>
    <w:p w:rsidR="00437515" w:rsidRPr="00192503" w:rsidRDefault="00437515" w:rsidP="004A5D36">
      <w:pPr>
        <w:jc w:val="center"/>
        <w:rPr>
          <w:rFonts w:ascii="Times New Roman" w:hAnsi="Times New Roman"/>
          <w:b/>
          <w:sz w:val="44"/>
          <w:szCs w:val="44"/>
        </w:rPr>
      </w:pPr>
      <w:r w:rsidRPr="00192503">
        <w:rPr>
          <w:rFonts w:ascii="Times New Roman" w:hAnsi="Times New Roman"/>
          <w:b/>
          <w:sz w:val="44"/>
          <w:szCs w:val="44"/>
        </w:rPr>
        <w:t>11500-12 azonosító számú</w:t>
      </w:r>
    </w:p>
    <w:p w:rsidR="00437515" w:rsidRPr="00192503" w:rsidRDefault="00437515" w:rsidP="004A5D36">
      <w:pPr>
        <w:jc w:val="center"/>
        <w:rPr>
          <w:rFonts w:ascii="Times New Roman" w:hAnsi="Times New Roman"/>
          <w:sz w:val="44"/>
          <w:szCs w:val="44"/>
        </w:rPr>
      </w:pPr>
    </w:p>
    <w:p w:rsidR="00437515" w:rsidRPr="00192503" w:rsidRDefault="00437515" w:rsidP="004A5D36">
      <w:pPr>
        <w:jc w:val="center"/>
        <w:rPr>
          <w:rFonts w:ascii="Times New Roman" w:hAnsi="Times New Roman"/>
          <w:b/>
          <w:sz w:val="44"/>
          <w:szCs w:val="44"/>
        </w:rPr>
      </w:pPr>
      <w:r w:rsidRPr="00192503">
        <w:rPr>
          <w:rFonts w:ascii="Times New Roman" w:hAnsi="Times New Roman"/>
          <w:b/>
          <w:sz w:val="44"/>
          <w:szCs w:val="44"/>
        </w:rPr>
        <w:t>Munkahelyi egészség és biztonság</w:t>
      </w:r>
    </w:p>
    <w:p w:rsidR="00437515" w:rsidRPr="00192503" w:rsidRDefault="00437515" w:rsidP="004A5D36">
      <w:pPr>
        <w:jc w:val="center"/>
        <w:rPr>
          <w:rFonts w:ascii="Times New Roman" w:hAnsi="Times New Roman"/>
          <w:b/>
          <w:sz w:val="44"/>
          <w:szCs w:val="44"/>
        </w:rPr>
      </w:pPr>
    </w:p>
    <w:p w:rsidR="00437515" w:rsidRPr="00192503" w:rsidRDefault="00437515" w:rsidP="004A5D36">
      <w:pPr>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4A5D36">
      <w:pPr>
        <w:jc w:val="center"/>
        <w:rPr>
          <w:rFonts w:ascii="Times New Roman" w:hAnsi="Times New Roman"/>
          <w:b/>
          <w:sz w:val="44"/>
          <w:szCs w:val="44"/>
        </w:rPr>
      </w:pPr>
    </w:p>
    <w:p w:rsidR="00437515" w:rsidRPr="00192503" w:rsidRDefault="00437515" w:rsidP="004A5D36">
      <w:pPr>
        <w:ind w:left="-15"/>
        <w:jc w:val="center"/>
        <w:rPr>
          <w:rFonts w:ascii="Times New Roman" w:hAnsi="Times New Roman"/>
          <w:b/>
          <w:sz w:val="44"/>
          <w:szCs w:val="44"/>
        </w:rPr>
      </w:pPr>
      <w:proofErr w:type="gramStart"/>
      <w:r w:rsidRPr="00192503">
        <w:rPr>
          <w:rFonts w:ascii="Times New Roman" w:hAnsi="Times New Roman"/>
          <w:b/>
          <w:sz w:val="44"/>
          <w:szCs w:val="44"/>
        </w:rPr>
        <w:t>szakmai</w:t>
      </w:r>
      <w:proofErr w:type="gramEnd"/>
      <w:r w:rsidRPr="00192503">
        <w:rPr>
          <w:rFonts w:ascii="Times New Roman" w:hAnsi="Times New Roman"/>
          <w:b/>
          <w:sz w:val="44"/>
          <w:szCs w:val="44"/>
        </w:rPr>
        <w:t xml:space="preserve"> követelménymodul</w:t>
      </w:r>
    </w:p>
    <w:p w:rsidR="00437515" w:rsidRPr="00192503" w:rsidRDefault="00437515" w:rsidP="004A5D36">
      <w:pPr>
        <w:ind w:left="-15"/>
        <w:jc w:val="center"/>
        <w:rPr>
          <w:rFonts w:ascii="Times New Roman" w:hAnsi="Times New Roman"/>
          <w:b/>
          <w:sz w:val="44"/>
          <w:szCs w:val="44"/>
        </w:rPr>
      </w:pPr>
    </w:p>
    <w:p w:rsidR="00437515" w:rsidRPr="00192503" w:rsidRDefault="00437515" w:rsidP="004A5D36">
      <w:pPr>
        <w:ind w:left="-15"/>
        <w:jc w:val="center"/>
        <w:rPr>
          <w:rFonts w:ascii="Times New Roman" w:hAnsi="Times New Roman"/>
          <w:b/>
          <w:sz w:val="44"/>
          <w:szCs w:val="44"/>
        </w:rPr>
      </w:pPr>
      <w:proofErr w:type="gramStart"/>
      <w:r w:rsidRPr="00192503">
        <w:rPr>
          <w:rFonts w:ascii="Times New Roman" w:hAnsi="Times New Roman"/>
          <w:b/>
          <w:sz w:val="44"/>
          <w:szCs w:val="44"/>
        </w:rPr>
        <w:t>tantárgyai</w:t>
      </w:r>
      <w:proofErr w:type="gramEnd"/>
      <w:r w:rsidRPr="00192503">
        <w:rPr>
          <w:rFonts w:ascii="Times New Roman" w:hAnsi="Times New Roman"/>
          <w:b/>
          <w:sz w:val="44"/>
          <w:szCs w:val="44"/>
        </w:rPr>
        <w:t>, témakörei</w:t>
      </w:r>
    </w:p>
    <w:p w:rsidR="00437515" w:rsidRPr="00192503" w:rsidRDefault="00437515" w:rsidP="00690374">
      <w:pPr>
        <w:jc w:val="both"/>
        <w:rPr>
          <w:rFonts w:ascii="Times New Roman" w:hAnsi="Times New Roman"/>
          <w:b/>
          <w:sz w:val="24"/>
          <w:szCs w:val="24"/>
        </w:rPr>
      </w:pPr>
      <w:r w:rsidRPr="00192503">
        <w:rPr>
          <w:rFonts w:ascii="Times New Roman" w:hAnsi="Times New Roman"/>
          <w:b/>
          <w:sz w:val="44"/>
          <w:szCs w:val="44"/>
        </w:rPr>
        <w:br w:type="page"/>
      </w:r>
      <w:r w:rsidRPr="00192503">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437515" w:rsidRPr="00192503" w:rsidTr="00264C0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br w:type="page"/>
              <w:t>11500-12</w:t>
            </w:r>
          </w:p>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xml:space="preserve">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Munkahelyi egészség és biztonság</w:t>
            </w:r>
          </w:p>
        </w:tc>
      </w:tr>
      <w:tr w:rsidR="00437515" w:rsidRPr="00192503" w:rsidTr="00264C0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Munkavédelmi jogi ismeretek</w:t>
            </w: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264C0C">
        <w:trPr>
          <w:trHeight w:val="600"/>
          <w:jc w:val="center"/>
        </w:trPr>
        <w:tc>
          <w:tcPr>
            <w:tcW w:w="4460" w:type="dxa"/>
            <w:tcBorders>
              <w:top w:val="nil"/>
              <w:left w:val="single" w:sz="4" w:space="0" w:color="auto"/>
              <w:bottom w:val="single" w:sz="4" w:space="0" w:color="auto"/>
              <w:right w:val="single" w:sz="4" w:space="0" w:color="auto"/>
            </w:tcBorders>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614"/>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96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9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879"/>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264C0C">
        <w:trPr>
          <w:trHeight w:val="405"/>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6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6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45"/>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6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6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lastRenderedPageBreak/>
              <w:t>SZEMÉLYES KOMPETENCIÁK</w:t>
            </w:r>
          </w:p>
        </w:tc>
      </w:tr>
      <w:tr w:rsidR="00437515" w:rsidRPr="00192503" w:rsidTr="00264C0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TÁRSAS KOMPETENCIÁK</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jc w:val="both"/>
        <w:rPr>
          <w:rFonts w:ascii="Times New Roman" w:hAnsi="Times New Roman"/>
          <w:b/>
        </w:rPr>
      </w:pPr>
    </w:p>
    <w:p w:rsidR="00437515" w:rsidRPr="00192503" w:rsidRDefault="00437515" w:rsidP="00690374">
      <w:pPr>
        <w:jc w:val="both"/>
        <w:rPr>
          <w:rFonts w:ascii="Times New Roman" w:hAnsi="Times New Roman"/>
          <w:b/>
          <w:sz w:val="24"/>
          <w:szCs w:val="24"/>
        </w:rPr>
      </w:pPr>
      <w:r w:rsidRPr="00192503">
        <w:rPr>
          <w:rFonts w:ascii="Times New Roman" w:hAnsi="Times New Roman"/>
        </w:rPr>
        <w:br w:type="page"/>
      </w:r>
    </w:p>
    <w:p w:rsidR="00437515" w:rsidRPr="00192503" w:rsidRDefault="00437515" w:rsidP="00690374">
      <w:pPr>
        <w:numPr>
          <w:ilvl w:val="0"/>
          <w:numId w:val="34"/>
        </w:numPr>
        <w:tabs>
          <w:tab w:val="clear" w:pos="720"/>
          <w:tab w:val="num" w:pos="284"/>
        </w:tabs>
        <w:ind w:hanging="720"/>
        <w:jc w:val="right"/>
        <w:rPr>
          <w:rFonts w:ascii="Times New Roman" w:hAnsi="Times New Roman"/>
          <w:b/>
          <w:sz w:val="24"/>
          <w:szCs w:val="24"/>
        </w:rPr>
      </w:pPr>
      <w:r w:rsidRPr="00192503">
        <w:rPr>
          <w:rFonts w:ascii="Times New Roman" w:hAnsi="Times New Roman"/>
          <w:b/>
          <w:sz w:val="24"/>
          <w:szCs w:val="24"/>
        </w:rPr>
        <w:t xml:space="preserve">Munkahelyi egészség és biztonság </w:t>
      </w:r>
      <w:proofErr w:type="gramStart"/>
      <w:r w:rsidRPr="00192503">
        <w:rPr>
          <w:rFonts w:ascii="Times New Roman" w:hAnsi="Times New Roman"/>
          <w:b/>
          <w:sz w:val="24"/>
          <w:szCs w:val="24"/>
        </w:rPr>
        <w:t xml:space="preserve">tantárgy </w:t>
      </w:r>
      <w:r w:rsidRPr="00192503">
        <w:rPr>
          <w:rFonts w:ascii="Times New Roman" w:hAnsi="Times New Roman"/>
          <w:sz w:val="24"/>
          <w:szCs w:val="24"/>
        </w:rPr>
        <w:tab/>
      </w:r>
      <w:r w:rsidRPr="00192503">
        <w:rPr>
          <w:rFonts w:ascii="Times New Roman" w:hAnsi="Times New Roman"/>
          <w:sz w:val="24"/>
          <w:szCs w:val="24"/>
        </w:rPr>
        <w:tab/>
      </w:r>
      <w:r w:rsidRPr="00192503">
        <w:rPr>
          <w:rFonts w:ascii="Times New Roman" w:hAnsi="Times New Roman"/>
          <w:sz w:val="24"/>
          <w:szCs w:val="24"/>
        </w:rPr>
        <w:tab/>
      </w:r>
      <w:r w:rsidRPr="00192503">
        <w:rPr>
          <w:rFonts w:ascii="Times New Roman" w:hAnsi="Times New Roman"/>
          <w:sz w:val="24"/>
          <w:szCs w:val="24"/>
        </w:rPr>
        <w:tab/>
        <w:t xml:space="preserve">         </w:t>
      </w:r>
      <w:r w:rsidRPr="00192503">
        <w:rPr>
          <w:rFonts w:ascii="Times New Roman" w:hAnsi="Times New Roman"/>
          <w:b/>
          <w:sz w:val="24"/>
          <w:szCs w:val="24"/>
        </w:rPr>
        <w:t>18</w:t>
      </w:r>
      <w:proofErr w:type="gramEnd"/>
      <w:r w:rsidRPr="00192503">
        <w:rPr>
          <w:rFonts w:ascii="Times New Roman" w:hAnsi="Times New Roman"/>
          <w:b/>
          <w:sz w:val="24"/>
          <w:szCs w:val="24"/>
        </w:rPr>
        <w:t xml:space="preserve"> óra</w:t>
      </w:r>
    </w:p>
    <w:p w:rsidR="00437515" w:rsidRPr="00192503" w:rsidRDefault="00437515" w:rsidP="00690374">
      <w:pPr>
        <w:jc w:val="both"/>
        <w:rPr>
          <w:rFonts w:ascii="Times New Roman" w:hAnsi="Times New Roman"/>
          <w:b/>
          <w:sz w:val="24"/>
          <w:szCs w:val="24"/>
        </w:rPr>
      </w:pPr>
    </w:p>
    <w:p w:rsidR="00437515" w:rsidRPr="00192503" w:rsidRDefault="00437515" w:rsidP="00690374">
      <w:pPr>
        <w:numPr>
          <w:ilvl w:val="1"/>
          <w:numId w:val="18"/>
        </w:numPr>
        <w:tabs>
          <w:tab w:val="num" w:pos="794"/>
        </w:tabs>
        <w:ind w:left="788" w:hanging="221"/>
        <w:jc w:val="both"/>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690374">
      <w:pPr>
        <w:ind w:left="567"/>
        <w:jc w:val="both"/>
        <w:rPr>
          <w:rFonts w:ascii="Times New Roman" w:hAnsi="Times New Roman"/>
          <w:sz w:val="24"/>
          <w:szCs w:val="24"/>
        </w:rPr>
      </w:pPr>
      <w:r w:rsidRPr="00192503">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437515" w:rsidRPr="00192503" w:rsidRDefault="00437515" w:rsidP="00690374">
      <w:pPr>
        <w:ind w:left="567"/>
        <w:jc w:val="both"/>
        <w:rPr>
          <w:rFonts w:ascii="Times New Roman" w:hAnsi="Times New Roman"/>
          <w:sz w:val="24"/>
          <w:szCs w:val="24"/>
        </w:rPr>
      </w:pPr>
      <w:r w:rsidRPr="00192503">
        <w:rPr>
          <w:rFonts w:ascii="Times New Roman" w:hAnsi="Times New Roman"/>
          <w:sz w:val="24"/>
          <w:szCs w:val="24"/>
        </w:rPr>
        <w:t>Nincsen előtanulmányi követelmény.</w:t>
      </w:r>
    </w:p>
    <w:p w:rsidR="00437515" w:rsidRPr="00192503" w:rsidRDefault="00437515" w:rsidP="00690374">
      <w:pPr>
        <w:jc w:val="both"/>
        <w:rPr>
          <w:rFonts w:ascii="Times New Roman" w:hAnsi="Times New Roman"/>
          <w:b/>
          <w:sz w:val="24"/>
          <w:szCs w:val="24"/>
        </w:rPr>
      </w:pPr>
    </w:p>
    <w:p w:rsidR="00437515" w:rsidRPr="00192503" w:rsidRDefault="00437515" w:rsidP="00690374">
      <w:pPr>
        <w:widowControl w:val="0"/>
        <w:numPr>
          <w:ilvl w:val="1"/>
          <w:numId w:val="18"/>
        </w:numPr>
        <w:tabs>
          <w:tab w:val="num" w:pos="794"/>
        </w:tabs>
        <w:suppressAutoHyphens/>
        <w:ind w:left="788" w:hanging="221"/>
        <w:jc w:val="both"/>
        <w:rPr>
          <w:rFonts w:ascii="Times New Roman" w:hAnsi="Times New Roman"/>
          <w:kern w:val="2"/>
          <w:sz w:val="24"/>
          <w:szCs w:val="24"/>
          <w:lang w:eastAsia="hi-IN" w:bidi="hi-IN"/>
        </w:rPr>
      </w:pPr>
      <w:r w:rsidRPr="00192503">
        <w:rPr>
          <w:rFonts w:ascii="Times New Roman" w:hAnsi="Times New Roman"/>
          <w:b/>
          <w:sz w:val="24"/>
          <w:szCs w:val="24"/>
        </w:rPr>
        <w:t xml:space="preserve">Kapcsolódó közismereti, szakmai tartalmak </w:t>
      </w:r>
    </w:p>
    <w:p w:rsidR="00437515" w:rsidRPr="00192503" w:rsidRDefault="00437515" w:rsidP="00690374">
      <w:pPr>
        <w:ind w:left="540"/>
        <w:jc w:val="both"/>
        <w:rPr>
          <w:rFonts w:ascii="Times New Roman" w:hAnsi="Times New Roman"/>
          <w:sz w:val="24"/>
          <w:szCs w:val="24"/>
        </w:rPr>
      </w:pPr>
      <w:r w:rsidRPr="00192503">
        <w:rPr>
          <w:rFonts w:ascii="Times New Roman" w:hAnsi="Times New Roman"/>
          <w:sz w:val="24"/>
          <w:szCs w:val="24"/>
        </w:rPr>
        <w:t>-</w:t>
      </w:r>
    </w:p>
    <w:p w:rsidR="00437515" w:rsidRPr="00192503" w:rsidRDefault="00437515" w:rsidP="00690374">
      <w:pPr>
        <w:jc w:val="both"/>
        <w:rPr>
          <w:rFonts w:ascii="Times New Roman" w:hAnsi="Times New Roman"/>
          <w:b/>
          <w:sz w:val="24"/>
          <w:szCs w:val="24"/>
        </w:rPr>
      </w:pPr>
    </w:p>
    <w:p w:rsidR="00437515" w:rsidRPr="00192503" w:rsidRDefault="00437515" w:rsidP="00690374">
      <w:pPr>
        <w:widowControl w:val="0"/>
        <w:numPr>
          <w:ilvl w:val="1"/>
          <w:numId w:val="18"/>
        </w:numPr>
        <w:tabs>
          <w:tab w:val="num" w:pos="794"/>
        </w:tabs>
        <w:suppressAutoHyphens/>
        <w:ind w:left="788" w:hanging="221"/>
        <w:jc w:val="both"/>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690374">
      <w:pPr>
        <w:jc w:val="both"/>
        <w:rPr>
          <w:rFonts w:ascii="Times New Roman" w:hAnsi="Times New Roman"/>
          <w:b/>
          <w:sz w:val="24"/>
          <w:szCs w:val="24"/>
        </w:rPr>
      </w:pPr>
    </w:p>
    <w:p w:rsidR="00437515" w:rsidRPr="00192503" w:rsidRDefault="00437515" w:rsidP="00690374">
      <w:pPr>
        <w:numPr>
          <w:ilvl w:val="2"/>
          <w:numId w:val="18"/>
        </w:numPr>
        <w:ind w:left="1225" w:hanging="658"/>
        <w:jc w:val="right"/>
        <w:rPr>
          <w:rFonts w:ascii="Times New Roman" w:hAnsi="Times New Roman"/>
          <w:b/>
          <w:sz w:val="24"/>
          <w:szCs w:val="24"/>
        </w:rPr>
      </w:pPr>
      <w:r w:rsidRPr="00192503">
        <w:rPr>
          <w:rFonts w:ascii="Times New Roman" w:hAnsi="Times New Roman"/>
          <w:b/>
          <w:sz w:val="24"/>
          <w:szCs w:val="24"/>
        </w:rPr>
        <w:t>Munkavédelmi alapismeretek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4 óra</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 munkahelyi egészség és biztonság jelentősége</w:t>
      </w:r>
    </w:p>
    <w:p w:rsidR="00437515" w:rsidRPr="00192503" w:rsidRDefault="00437515" w:rsidP="00D55094">
      <w:pPr>
        <w:ind w:left="1134" w:hanging="425"/>
        <w:jc w:val="both"/>
        <w:rPr>
          <w:rFonts w:ascii="Times New Roman" w:hAnsi="Times New Roman"/>
          <w:bCs/>
          <w:sz w:val="24"/>
          <w:szCs w:val="24"/>
        </w:rPr>
      </w:pPr>
      <w:r w:rsidRPr="00192503">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 munkakörnyezet és a munkavégzés hatása a munkát végző ember egészségére és testi épségére</w:t>
      </w:r>
    </w:p>
    <w:p w:rsidR="00437515" w:rsidRPr="00192503" w:rsidRDefault="00437515" w:rsidP="00D55094">
      <w:pPr>
        <w:ind w:left="1134" w:hanging="425"/>
        <w:jc w:val="both"/>
        <w:rPr>
          <w:rFonts w:ascii="Times New Roman" w:hAnsi="Times New Roman"/>
          <w:bCs/>
          <w:sz w:val="24"/>
          <w:szCs w:val="24"/>
        </w:rPr>
      </w:pPr>
      <w:r w:rsidRPr="00192503">
        <w:rPr>
          <w:rFonts w:ascii="Times New Roman" w:hAnsi="Times New Roman"/>
          <w:sz w:val="24"/>
          <w:szCs w:val="24"/>
        </w:rPr>
        <w:t xml:space="preserve">A munkavállalók egészségét és biztonságát veszélyeztető kockázatok, a munkakörülmények hatásai, a </w:t>
      </w:r>
      <w:r w:rsidRPr="00192503">
        <w:rPr>
          <w:rFonts w:ascii="Times New Roman" w:hAnsi="Times New Roman"/>
          <w:bCs/>
          <w:sz w:val="24"/>
          <w:szCs w:val="24"/>
        </w:rPr>
        <w:t>munkavégzésből eredő megterhelések, munkakörnyezet kóroki tényezők.</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 megelőzés fontossága és lehetőségei</w:t>
      </w:r>
    </w:p>
    <w:p w:rsidR="00437515" w:rsidRPr="00192503" w:rsidRDefault="00437515" w:rsidP="00D55094">
      <w:pPr>
        <w:ind w:left="1134" w:hanging="425"/>
        <w:jc w:val="both"/>
        <w:rPr>
          <w:rFonts w:ascii="Times New Roman" w:hAnsi="Times New Roman"/>
          <w:bCs/>
          <w:sz w:val="24"/>
          <w:szCs w:val="24"/>
        </w:rPr>
      </w:pPr>
      <w:r w:rsidRPr="00192503">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Munkavédelem, mint komplex fogalom (munkabiztonság-munkaegészségügy)</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b/>
        <w:t>Veszélyes és ártalmas termelési tényezők</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 munkavédelem fogalomrendszere, források</w:t>
      </w:r>
    </w:p>
    <w:p w:rsidR="00437515" w:rsidRPr="00192503" w:rsidRDefault="00437515" w:rsidP="00D55094">
      <w:pPr>
        <w:autoSpaceDE w:val="0"/>
        <w:autoSpaceDN w:val="0"/>
        <w:adjustRightInd w:val="0"/>
        <w:ind w:left="1134" w:hanging="425"/>
        <w:jc w:val="both"/>
        <w:rPr>
          <w:rFonts w:ascii="Times New Roman" w:hAnsi="Times New Roman"/>
          <w:sz w:val="24"/>
          <w:szCs w:val="24"/>
        </w:rPr>
      </w:pPr>
      <w:r w:rsidRPr="00192503">
        <w:rPr>
          <w:rFonts w:ascii="Times New Roman" w:hAnsi="Times New Roman"/>
          <w:sz w:val="24"/>
          <w:szCs w:val="24"/>
        </w:rPr>
        <w:tab/>
        <w:t xml:space="preserve">A munkavédelemről szóló 1993. évi XCIII törvény fogalom meghatározásai. </w:t>
      </w:r>
    </w:p>
    <w:p w:rsidR="00437515" w:rsidRPr="00192503" w:rsidRDefault="00437515" w:rsidP="00D55094">
      <w:pPr>
        <w:autoSpaceDE w:val="0"/>
        <w:autoSpaceDN w:val="0"/>
        <w:adjustRightInd w:val="0"/>
        <w:ind w:firstLine="204"/>
        <w:jc w:val="both"/>
        <w:rPr>
          <w:rFonts w:ascii="Times New Roman" w:hAnsi="Times New Roman"/>
          <w:sz w:val="24"/>
          <w:szCs w:val="24"/>
        </w:rPr>
      </w:pPr>
    </w:p>
    <w:p w:rsidR="00437515" w:rsidRPr="00192503" w:rsidRDefault="00437515" w:rsidP="00D55094">
      <w:pPr>
        <w:numPr>
          <w:ilvl w:val="2"/>
          <w:numId w:val="18"/>
        </w:numPr>
        <w:autoSpaceDE w:val="0"/>
        <w:autoSpaceDN w:val="0"/>
        <w:adjustRightInd w:val="0"/>
        <w:ind w:hanging="657"/>
        <w:jc w:val="both"/>
        <w:rPr>
          <w:rFonts w:ascii="Times New Roman" w:hAnsi="Times New Roman"/>
          <w:b/>
          <w:sz w:val="24"/>
          <w:szCs w:val="24"/>
        </w:rPr>
      </w:pPr>
      <w:r w:rsidRPr="00192503">
        <w:rPr>
          <w:rFonts w:ascii="Times New Roman" w:hAnsi="Times New Roman"/>
          <w:b/>
          <w:sz w:val="24"/>
          <w:szCs w:val="24"/>
        </w:rPr>
        <w:t>Munkahelyek kialakítása</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4 óra</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Munkahelyek kialakításának általános szabályai</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b/>
        <w:t>A létesítés általános követelményei, a hatásos védelem módjai, prioritások.</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Szociális létesítmények</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b/>
        <w:t xml:space="preserve">Öltözőhelyiségek, pihenőhelyek, tisztálkodó- és mellékhelyiségek biztosítása, megfelelősége. </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Közlekedési útvonalak, menekülési utak, jelölések</w:t>
      </w:r>
    </w:p>
    <w:p w:rsidR="00437515" w:rsidRPr="00192503" w:rsidRDefault="00437515" w:rsidP="00D55094">
      <w:pPr>
        <w:ind w:left="993" w:hanging="284"/>
        <w:jc w:val="both"/>
        <w:rPr>
          <w:rFonts w:ascii="Times New Roman" w:hAnsi="Times New Roman"/>
          <w:bCs/>
          <w:iCs/>
          <w:sz w:val="24"/>
          <w:szCs w:val="24"/>
        </w:rPr>
      </w:pPr>
      <w:r w:rsidRPr="00192503">
        <w:rPr>
          <w:rFonts w:ascii="Times New Roman" w:hAnsi="Times New Roman"/>
          <w:sz w:val="24"/>
          <w:szCs w:val="24"/>
        </w:rPr>
        <w:tab/>
      </w:r>
      <w:r w:rsidRPr="00192503">
        <w:rPr>
          <w:rFonts w:ascii="Times New Roman" w:hAnsi="Times New Roman"/>
          <w:bCs/>
          <w:iCs/>
          <w:sz w:val="24"/>
          <w:szCs w:val="24"/>
        </w:rPr>
        <w:t>Közlekedési útvonalak, menekülési utak, helyiségek padlózata, ajtók és kapuk, lépcsők, veszélyes területek, akadálymentes közlekedés, jelölések.</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Alapvető feladatok a tűzmegelőzés érdekében</w:t>
      </w:r>
    </w:p>
    <w:p w:rsidR="00437515" w:rsidRPr="00192503" w:rsidRDefault="00437515" w:rsidP="00D55094">
      <w:pPr>
        <w:ind w:left="993" w:hanging="284"/>
        <w:jc w:val="both"/>
        <w:rPr>
          <w:rFonts w:ascii="Times New Roman" w:hAnsi="Times New Roman"/>
          <w:bCs/>
          <w:sz w:val="24"/>
          <w:szCs w:val="24"/>
        </w:rPr>
      </w:pPr>
      <w:r w:rsidRPr="00192503">
        <w:rPr>
          <w:rFonts w:ascii="Times New Roman" w:hAnsi="Times New Roman"/>
          <w:sz w:val="24"/>
          <w:szCs w:val="24"/>
        </w:rPr>
        <w:t xml:space="preserve">Tűzmegelőzés, tervezés, létesítés, üzemeltetés, karbantartás, javítás és felülvizsgálat. </w:t>
      </w:r>
      <w:r w:rsidRPr="00192503">
        <w:rPr>
          <w:rFonts w:ascii="Times New Roman" w:hAnsi="Times New Roman"/>
          <w:bCs/>
          <w:sz w:val="24"/>
          <w:szCs w:val="24"/>
        </w:rPr>
        <w:t xml:space="preserve">Tűzoltó készülékek, tűzoltó technika, beépített tűzjelző berendezés vagy tűzoltó </w:t>
      </w:r>
      <w:r w:rsidRPr="00192503">
        <w:rPr>
          <w:rFonts w:ascii="Times New Roman" w:hAnsi="Times New Roman"/>
          <w:bCs/>
          <w:sz w:val="24"/>
          <w:szCs w:val="24"/>
        </w:rPr>
        <w:lastRenderedPageBreak/>
        <w:t xml:space="preserve">berendezések. Tűzjelzés adása, fogadása, tűzjelző vagy tűzoltó központok, valamint távfelügyelet. </w:t>
      </w:r>
    </w:p>
    <w:p w:rsidR="00437515" w:rsidRPr="00192503" w:rsidRDefault="00437515" w:rsidP="00D55094">
      <w:pPr>
        <w:ind w:left="993" w:hanging="284"/>
        <w:jc w:val="both"/>
        <w:rPr>
          <w:rFonts w:ascii="Times New Roman" w:hAnsi="Times New Roman"/>
          <w:bCs/>
          <w:sz w:val="24"/>
          <w:szCs w:val="24"/>
        </w:rPr>
      </w:pPr>
      <w:r w:rsidRPr="00192503">
        <w:rPr>
          <w:rFonts w:ascii="Times New Roman" w:hAnsi="Times New Roman"/>
          <w:bCs/>
          <w:sz w:val="24"/>
          <w:szCs w:val="24"/>
        </w:rPr>
        <w:t>Termékfelelősség, forgalomba hozatal kritériumai.</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Anyagmozgatás</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b/>
        <w:t>Anyagmozgatás a munkahelyeken. Kézi és gépi anyagmozgatás fajtái. A kézi anyagmozgatás szabályai, hátsérülések megelőzése</w:t>
      </w:r>
    </w:p>
    <w:p w:rsidR="00437515" w:rsidRPr="00192503" w:rsidRDefault="00437515" w:rsidP="00D55094">
      <w:pPr>
        <w:tabs>
          <w:tab w:val="left" w:pos="6210"/>
        </w:tabs>
        <w:ind w:left="993" w:hanging="284"/>
        <w:jc w:val="both"/>
        <w:rPr>
          <w:rFonts w:ascii="Times New Roman" w:hAnsi="Times New Roman"/>
          <w:sz w:val="24"/>
          <w:szCs w:val="24"/>
        </w:rPr>
      </w:pPr>
      <w:r w:rsidRPr="00192503">
        <w:rPr>
          <w:rFonts w:ascii="Times New Roman" w:hAnsi="Times New Roman"/>
          <w:sz w:val="24"/>
          <w:szCs w:val="24"/>
        </w:rPr>
        <w:tab/>
        <w:t>Raktározás</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b/>
        <w:t>Áruk fajtái, raktározás típusai</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Munkahelyi rend és hulladékkezelés</w:t>
      </w:r>
    </w:p>
    <w:p w:rsidR="00437515" w:rsidRPr="00192503" w:rsidRDefault="00437515" w:rsidP="00D55094">
      <w:pPr>
        <w:ind w:left="993" w:hanging="284"/>
        <w:jc w:val="both"/>
        <w:rPr>
          <w:rFonts w:ascii="Times New Roman" w:hAnsi="Times New Roman"/>
          <w:sz w:val="24"/>
          <w:szCs w:val="24"/>
        </w:rPr>
      </w:pPr>
      <w:r w:rsidRPr="00192503">
        <w:rPr>
          <w:rFonts w:ascii="Times New Roman" w:hAnsi="Times New Roman"/>
          <w:sz w:val="24"/>
          <w:szCs w:val="24"/>
        </w:rPr>
        <w:tab/>
        <w:t>Jelzések, feliratok, biztonsági szín-és alakjelek. Hulladékgazdálkodás, környezetvédelem célja, eszközei.</w:t>
      </w:r>
    </w:p>
    <w:p w:rsidR="00437515" w:rsidRPr="00192503" w:rsidRDefault="00437515" w:rsidP="00D55094">
      <w:pPr>
        <w:ind w:firstLine="540"/>
        <w:jc w:val="both"/>
        <w:rPr>
          <w:rFonts w:ascii="Times New Roman" w:hAnsi="Times New Roman"/>
          <w:sz w:val="24"/>
          <w:szCs w:val="24"/>
        </w:rPr>
      </w:pPr>
    </w:p>
    <w:p w:rsidR="00437515" w:rsidRPr="00192503" w:rsidRDefault="00437515" w:rsidP="00D55094">
      <w:pPr>
        <w:numPr>
          <w:ilvl w:val="2"/>
          <w:numId w:val="18"/>
        </w:numPr>
        <w:ind w:hanging="515"/>
        <w:jc w:val="both"/>
        <w:rPr>
          <w:rFonts w:ascii="Times New Roman" w:hAnsi="Times New Roman"/>
          <w:b/>
          <w:sz w:val="24"/>
          <w:szCs w:val="24"/>
        </w:rPr>
      </w:pPr>
      <w:r w:rsidRPr="00192503">
        <w:rPr>
          <w:rFonts w:ascii="Times New Roman" w:hAnsi="Times New Roman"/>
          <w:b/>
          <w:sz w:val="24"/>
          <w:szCs w:val="24"/>
        </w:rPr>
        <w:t>Munkavégzés személyi feltételei</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2 óra</w:t>
      </w:r>
    </w:p>
    <w:p w:rsidR="00437515" w:rsidRPr="00192503" w:rsidRDefault="00437515" w:rsidP="00D55094">
      <w:pPr>
        <w:ind w:left="709"/>
        <w:jc w:val="both"/>
        <w:rPr>
          <w:rFonts w:ascii="Times New Roman" w:hAnsi="Times New Roman"/>
          <w:sz w:val="24"/>
          <w:szCs w:val="24"/>
        </w:rPr>
      </w:pPr>
      <w:r w:rsidRPr="00192503">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437515" w:rsidRPr="00192503" w:rsidRDefault="00437515" w:rsidP="00D55094">
      <w:pPr>
        <w:ind w:left="709"/>
        <w:jc w:val="both"/>
        <w:rPr>
          <w:rFonts w:ascii="Times New Roman" w:hAnsi="Times New Roman"/>
          <w:sz w:val="24"/>
          <w:szCs w:val="24"/>
        </w:rPr>
      </w:pPr>
      <w:r w:rsidRPr="00192503">
        <w:rPr>
          <w:rFonts w:ascii="Times New Roman" w:hAnsi="Times New Roman"/>
          <w:sz w:val="24"/>
          <w:szCs w:val="24"/>
        </w:rPr>
        <w:t>A munkavégzés alapvető szervezési feltételei: egyedül végzett munka tilalma, irányítás szükségessége. Egyéni védőeszközök juttatásának szabályai.</w:t>
      </w:r>
    </w:p>
    <w:p w:rsidR="00437515" w:rsidRPr="00192503" w:rsidRDefault="00437515" w:rsidP="00D55094">
      <w:pPr>
        <w:ind w:left="900" w:hanging="360"/>
        <w:jc w:val="both"/>
        <w:rPr>
          <w:rFonts w:ascii="Times New Roman" w:hAnsi="Times New Roman"/>
          <w:sz w:val="24"/>
          <w:szCs w:val="24"/>
        </w:rPr>
      </w:pPr>
    </w:p>
    <w:p w:rsidR="00437515" w:rsidRPr="00192503" w:rsidRDefault="00437515" w:rsidP="00D55094">
      <w:pPr>
        <w:numPr>
          <w:ilvl w:val="2"/>
          <w:numId w:val="18"/>
        </w:numPr>
        <w:ind w:hanging="657"/>
        <w:jc w:val="both"/>
        <w:rPr>
          <w:rFonts w:ascii="Times New Roman" w:hAnsi="Times New Roman"/>
          <w:sz w:val="24"/>
          <w:szCs w:val="24"/>
        </w:rPr>
      </w:pPr>
      <w:r w:rsidRPr="00192503">
        <w:rPr>
          <w:rFonts w:ascii="Times New Roman" w:hAnsi="Times New Roman"/>
          <w:b/>
          <w:sz w:val="24"/>
          <w:szCs w:val="24"/>
        </w:rPr>
        <w:t>Munkaeszközök biztonsága</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ab/>
        <w:t>2 óra</w:t>
      </w:r>
    </w:p>
    <w:p w:rsidR="00437515" w:rsidRPr="00192503" w:rsidRDefault="00437515" w:rsidP="00D55094">
      <w:pPr>
        <w:ind w:left="900" w:hanging="191"/>
        <w:jc w:val="both"/>
        <w:rPr>
          <w:rFonts w:ascii="Times New Roman" w:hAnsi="Times New Roman"/>
          <w:sz w:val="24"/>
          <w:szCs w:val="24"/>
        </w:rPr>
      </w:pPr>
      <w:r w:rsidRPr="00192503">
        <w:rPr>
          <w:rFonts w:ascii="Times New Roman" w:hAnsi="Times New Roman"/>
          <w:sz w:val="24"/>
          <w:szCs w:val="24"/>
        </w:rPr>
        <w:t>Munkaeszközök halmazai</w:t>
      </w:r>
    </w:p>
    <w:p w:rsidR="00437515" w:rsidRPr="00192503" w:rsidRDefault="00437515" w:rsidP="00D55094">
      <w:pPr>
        <w:ind w:left="900" w:hanging="191"/>
        <w:jc w:val="both"/>
        <w:rPr>
          <w:rFonts w:ascii="Times New Roman" w:hAnsi="Times New Roman"/>
          <w:sz w:val="24"/>
          <w:szCs w:val="24"/>
        </w:rPr>
      </w:pPr>
      <w:r w:rsidRPr="00192503">
        <w:rPr>
          <w:rFonts w:ascii="Times New Roman" w:hAnsi="Times New Roman"/>
          <w:sz w:val="24"/>
          <w:szCs w:val="24"/>
        </w:rPr>
        <w:tab/>
        <w:t>Szerszám, készülék, gép, berendezés fogalom meghatározása.</w:t>
      </w:r>
    </w:p>
    <w:p w:rsidR="00437515" w:rsidRPr="00192503" w:rsidRDefault="00437515" w:rsidP="00D55094">
      <w:pPr>
        <w:ind w:left="900" w:hanging="191"/>
        <w:jc w:val="both"/>
        <w:rPr>
          <w:rFonts w:ascii="Times New Roman" w:hAnsi="Times New Roman"/>
          <w:sz w:val="24"/>
          <w:szCs w:val="24"/>
        </w:rPr>
      </w:pPr>
      <w:r w:rsidRPr="00192503">
        <w:rPr>
          <w:rFonts w:ascii="Times New Roman" w:hAnsi="Times New Roman"/>
          <w:sz w:val="24"/>
          <w:szCs w:val="24"/>
        </w:rPr>
        <w:t>Munkaeszközök dokumentációi</w:t>
      </w:r>
    </w:p>
    <w:p w:rsidR="00437515" w:rsidRPr="00192503" w:rsidRDefault="00437515" w:rsidP="00D55094">
      <w:pPr>
        <w:autoSpaceDE w:val="0"/>
        <w:autoSpaceDN w:val="0"/>
        <w:adjustRightInd w:val="0"/>
        <w:ind w:left="896" w:hanging="191"/>
        <w:jc w:val="both"/>
        <w:rPr>
          <w:rFonts w:ascii="Times New Roman" w:hAnsi="Times New Roman"/>
          <w:sz w:val="24"/>
          <w:szCs w:val="24"/>
        </w:rPr>
      </w:pPr>
      <w:r w:rsidRPr="00192503">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437515" w:rsidRPr="00192503" w:rsidRDefault="00437515" w:rsidP="00D55094">
      <w:pPr>
        <w:autoSpaceDE w:val="0"/>
        <w:autoSpaceDN w:val="0"/>
        <w:adjustRightInd w:val="0"/>
        <w:ind w:left="896" w:hanging="191"/>
        <w:jc w:val="both"/>
        <w:rPr>
          <w:rFonts w:ascii="Times New Roman" w:hAnsi="Times New Roman"/>
          <w:sz w:val="24"/>
          <w:szCs w:val="24"/>
        </w:rPr>
      </w:pPr>
      <w:r w:rsidRPr="00192503">
        <w:rPr>
          <w:rFonts w:ascii="Times New Roman" w:hAnsi="Times New Roman"/>
          <w:sz w:val="24"/>
          <w:szCs w:val="24"/>
        </w:rPr>
        <w:t>Munkaeszközök veszélyessége, eljárások</w:t>
      </w:r>
    </w:p>
    <w:p w:rsidR="00437515" w:rsidRPr="00192503" w:rsidRDefault="00437515" w:rsidP="00D55094">
      <w:pPr>
        <w:ind w:left="896" w:hanging="191"/>
        <w:jc w:val="both"/>
        <w:rPr>
          <w:rFonts w:ascii="Times New Roman" w:hAnsi="Times New Roman"/>
          <w:sz w:val="24"/>
          <w:szCs w:val="24"/>
        </w:rPr>
      </w:pPr>
      <w:r w:rsidRPr="00192503">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192503">
        <w:rPr>
          <w:rFonts w:ascii="Times New Roman" w:hAnsi="Times New Roman"/>
          <w:sz w:val="24"/>
          <w:szCs w:val="24"/>
        </w:rPr>
        <w:t>üzembehelyezési</w:t>
      </w:r>
      <w:proofErr w:type="spellEnd"/>
      <w:r w:rsidRPr="00192503">
        <w:rPr>
          <w:rFonts w:ascii="Times New Roman" w:hAnsi="Times New Roman"/>
          <w:sz w:val="24"/>
          <w:szCs w:val="24"/>
        </w:rPr>
        <w:t xml:space="preserve"> eljárás.</w:t>
      </w:r>
    </w:p>
    <w:p w:rsidR="00437515" w:rsidRPr="00192503" w:rsidRDefault="00437515" w:rsidP="00D55094">
      <w:pPr>
        <w:ind w:left="900" w:hanging="191"/>
        <w:jc w:val="both"/>
        <w:rPr>
          <w:rFonts w:ascii="Times New Roman" w:hAnsi="Times New Roman"/>
          <w:sz w:val="24"/>
          <w:szCs w:val="24"/>
        </w:rPr>
      </w:pPr>
      <w:r w:rsidRPr="00192503">
        <w:rPr>
          <w:rFonts w:ascii="Times New Roman" w:hAnsi="Times New Roman"/>
          <w:sz w:val="24"/>
          <w:szCs w:val="24"/>
        </w:rPr>
        <w:t>Munkaeszközök üzemeltetésének, használatának feltételei</w:t>
      </w:r>
    </w:p>
    <w:p w:rsidR="00437515" w:rsidRPr="00192503" w:rsidRDefault="00437515" w:rsidP="00D55094">
      <w:pPr>
        <w:autoSpaceDE w:val="0"/>
        <w:autoSpaceDN w:val="0"/>
        <w:adjustRightInd w:val="0"/>
        <w:ind w:left="720" w:hanging="191"/>
        <w:jc w:val="both"/>
        <w:rPr>
          <w:rFonts w:ascii="Times New Roman" w:hAnsi="Times New Roman"/>
          <w:sz w:val="24"/>
          <w:szCs w:val="24"/>
        </w:rPr>
      </w:pPr>
      <w:r w:rsidRPr="00192503">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437515" w:rsidRPr="00192503" w:rsidRDefault="00437515" w:rsidP="00D55094">
      <w:pPr>
        <w:ind w:left="900" w:hanging="360"/>
        <w:jc w:val="both"/>
        <w:rPr>
          <w:rFonts w:ascii="Times New Roman" w:hAnsi="Times New Roman"/>
          <w:b/>
          <w:sz w:val="24"/>
          <w:szCs w:val="24"/>
        </w:rPr>
      </w:pPr>
    </w:p>
    <w:p w:rsidR="00437515" w:rsidRPr="00192503" w:rsidRDefault="00437515" w:rsidP="00D55094">
      <w:pPr>
        <w:numPr>
          <w:ilvl w:val="2"/>
          <w:numId w:val="18"/>
        </w:numPr>
        <w:jc w:val="both"/>
        <w:rPr>
          <w:rFonts w:ascii="Times New Roman" w:hAnsi="Times New Roman"/>
          <w:b/>
          <w:sz w:val="24"/>
          <w:szCs w:val="24"/>
        </w:rPr>
      </w:pPr>
      <w:r w:rsidRPr="00192503">
        <w:rPr>
          <w:rFonts w:ascii="Times New Roman" w:hAnsi="Times New Roman"/>
          <w:b/>
          <w:sz w:val="24"/>
          <w:szCs w:val="24"/>
        </w:rPr>
        <w:t>Munkakörnyezeti hatások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2 óra</w:t>
      </w:r>
    </w:p>
    <w:p w:rsidR="00437515" w:rsidRPr="00192503" w:rsidRDefault="00437515" w:rsidP="00D55094">
      <w:pPr>
        <w:ind w:left="709"/>
        <w:jc w:val="both"/>
        <w:rPr>
          <w:rFonts w:ascii="Times New Roman" w:hAnsi="Times New Roman"/>
          <w:sz w:val="24"/>
          <w:szCs w:val="24"/>
        </w:rPr>
      </w:pPr>
      <w:r w:rsidRPr="00192503">
        <w:rPr>
          <w:rFonts w:ascii="Times New Roman" w:hAnsi="Times New Roman"/>
          <w:sz w:val="24"/>
          <w:szCs w:val="24"/>
        </w:rPr>
        <w:t>Veszélyforrások, veszélyek a munkahelyeken (pl. zaj, rezgés, veszélyes anyagok és keverékek, stressz)</w:t>
      </w:r>
    </w:p>
    <w:p w:rsidR="00437515" w:rsidRPr="00192503" w:rsidRDefault="00437515" w:rsidP="00D55094">
      <w:pPr>
        <w:autoSpaceDE w:val="0"/>
        <w:autoSpaceDN w:val="0"/>
        <w:adjustRightInd w:val="0"/>
        <w:ind w:left="709"/>
        <w:jc w:val="both"/>
        <w:rPr>
          <w:rFonts w:ascii="Times New Roman" w:hAnsi="Times New Roman"/>
          <w:sz w:val="24"/>
          <w:szCs w:val="24"/>
        </w:rPr>
      </w:pPr>
      <w:r w:rsidRPr="00192503">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437515" w:rsidRPr="00192503" w:rsidRDefault="00437515" w:rsidP="00D55094">
      <w:pPr>
        <w:autoSpaceDE w:val="0"/>
        <w:autoSpaceDN w:val="0"/>
        <w:adjustRightInd w:val="0"/>
        <w:ind w:left="709"/>
        <w:jc w:val="both"/>
        <w:rPr>
          <w:rFonts w:ascii="Times New Roman" w:hAnsi="Times New Roman"/>
          <w:sz w:val="24"/>
          <w:szCs w:val="24"/>
        </w:rPr>
      </w:pPr>
      <w:r w:rsidRPr="00192503">
        <w:rPr>
          <w:rFonts w:ascii="Times New Roman" w:hAnsi="Times New Roman"/>
          <w:sz w:val="24"/>
          <w:szCs w:val="24"/>
        </w:rPr>
        <w:t>A stressz, munkahelyi stressz fogalma és az ellene való védekezés jelentősége a munkahelyen.</w:t>
      </w:r>
    </w:p>
    <w:p w:rsidR="00437515" w:rsidRPr="00192503" w:rsidRDefault="00437515" w:rsidP="00D55094">
      <w:pPr>
        <w:ind w:left="709"/>
        <w:jc w:val="both"/>
        <w:rPr>
          <w:rFonts w:ascii="Times New Roman" w:hAnsi="Times New Roman"/>
          <w:sz w:val="24"/>
          <w:szCs w:val="24"/>
        </w:rPr>
      </w:pPr>
      <w:r w:rsidRPr="00192503">
        <w:rPr>
          <w:rFonts w:ascii="Times New Roman" w:hAnsi="Times New Roman"/>
          <w:sz w:val="24"/>
          <w:szCs w:val="24"/>
        </w:rPr>
        <w:t>A kockázat fogalma, felmérése és kezelése</w:t>
      </w:r>
    </w:p>
    <w:p w:rsidR="00437515" w:rsidRPr="00192503" w:rsidRDefault="00437515" w:rsidP="00D55094">
      <w:pPr>
        <w:ind w:left="709"/>
        <w:jc w:val="both"/>
        <w:rPr>
          <w:rFonts w:ascii="Times New Roman" w:hAnsi="Times New Roman"/>
          <w:sz w:val="24"/>
          <w:szCs w:val="24"/>
        </w:rPr>
      </w:pPr>
      <w:r w:rsidRPr="00192503">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437515" w:rsidRPr="00192503" w:rsidRDefault="00437515" w:rsidP="00D55094">
      <w:pPr>
        <w:ind w:left="900" w:hanging="360"/>
        <w:jc w:val="both"/>
        <w:rPr>
          <w:rFonts w:ascii="Times New Roman" w:hAnsi="Times New Roman"/>
          <w:sz w:val="24"/>
          <w:szCs w:val="24"/>
        </w:rPr>
      </w:pPr>
    </w:p>
    <w:p w:rsidR="00437515" w:rsidRPr="00192503" w:rsidRDefault="00437515" w:rsidP="00D55094">
      <w:pPr>
        <w:numPr>
          <w:ilvl w:val="2"/>
          <w:numId w:val="18"/>
        </w:numPr>
        <w:ind w:hanging="657"/>
        <w:jc w:val="both"/>
        <w:rPr>
          <w:rFonts w:ascii="Times New Roman" w:hAnsi="Times New Roman"/>
          <w:b/>
          <w:sz w:val="24"/>
          <w:szCs w:val="24"/>
        </w:rPr>
      </w:pPr>
      <w:r w:rsidRPr="00192503">
        <w:rPr>
          <w:rFonts w:ascii="Times New Roman" w:hAnsi="Times New Roman"/>
          <w:b/>
          <w:sz w:val="24"/>
          <w:szCs w:val="24"/>
        </w:rPr>
        <w:t>Munkavédelmi jogi ismeretek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4 óra</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 munkavédelem szabályrendszere, jogok és kötelezettségek</w:t>
      </w:r>
    </w:p>
    <w:p w:rsidR="00437515" w:rsidRPr="00192503" w:rsidRDefault="00437515" w:rsidP="00D55094">
      <w:pPr>
        <w:ind w:left="1134" w:hanging="425"/>
        <w:jc w:val="both"/>
        <w:rPr>
          <w:rFonts w:ascii="Times New Roman" w:hAnsi="Times New Roman"/>
          <w:bCs/>
          <w:sz w:val="24"/>
          <w:szCs w:val="24"/>
        </w:rPr>
      </w:pPr>
      <w:r w:rsidRPr="00192503">
        <w:rPr>
          <w:rFonts w:ascii="Times New Roman" w:hAnsi="Times New Roman"/>
          <w:sz w:val="24"/>
          <w:szCs w:val="24"/>
        </w:rPr>
        <w:tab/>
        <w:t>Az Alaptörvényben biztosított</w:t>
      </w:r>
      <w:r w:rsidRPr="00192503">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Munkavédelmi feladatok a munkahelyeken</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Munkavédelmi szakemberek feladatai a munkahelyeken</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b/>
        <w:t>Munkabiztonsági és munkaegészségügyi szaktevékenység keretében ellátandó feladatok. Foglalkozás-egészségügyi feladatok</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Balesetek és foglalkozási megbetegedések</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b/>
        <w:t>Balesetek és munkabalesetek valamint a foglalkozási megbetegedések fogalma. Feladatok munkabaleset esetén. A kivizsgálás, mint a megelőzés eszköze.</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Munkavédelmi érdekképviselet a munkahelyen</w:t>
      </w:r>
    </w:p>
    <w:p w:rsidR="00437515" w:rsidRPr="00192503" w:rsidRDefault="00437515" w:rsidP="00D55094">
      <w:pPr>
        <w:ind w:left="1134" w:hanging="425"/>
        <w:jc w:val="both"/>
        <w:rPr>
          <w:rFonts w:ascii="Times New Roman" w:hAnsi="Times New Roman"/>
          <w:sz w:val="24"/>
          <w:szCs w:val="24"/>
        </w:rPr>
      </w:pPr>
      <w:r w:rsidRPr="00192503">
        <w:rPr>
          <w:rFonts w:ascii="Times New Roman" w:hAnsi="Times New Roman"/>
          <w:sz w:val="24"/>
          <w:szCs w:val="24"/>
        </w:rPr>
        <w:tab/>
        <w:t xml:space="preserve">A munkavállalók munkavédelmi érdekképviseletének jelentősége és lehetőségei. A választott képviselők szerepe, feladatai, jogai. </w:t>
      </w:r>
    </w:p>
    <w:p w:rsidR="00437515" w:rsidRPr="00192503" w:rsidRDefault="00437515" w:rsidP="00D55094">
      <w:pPr>
        <w:ind w:left="705"/>
        <w:jc w:val="both"/>
        <w:rPr>
          <w:rFonts w:ascii="Times New Roman" w:hAnsi="Times New Roman"/>
          <w:sz w:val="24"/>
          <w:szCs w:val="24"/>
        </w:rPr>
      </w:pPr>
    </w:p>
    <w:p w:rsidR="00437515" w:rsidRPr="00192503" w:rsidRDefault="00437515" w:rsidP="00D55094">
      <w:pPr>
        <w:widowControl w:val="0"/>
        <w:numPr>
          <w:ilvl w:val="1"/>
          <w:numId w:val="18"/>
        </w:numPr>
        <w:tabs>
          <w:tab w:val="num" w:pos="794"/>
        </w:tabs>
        <w:suppressAutoHyphens/>
        <w:ind w:left="788" w:hanging="221"/>
        <w:jc w:val="both"/>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rsidP="00D55094">
      <w:pPr>
        <w:widowControl w:val="0"/>
        <w:suppressAutoHyphens/>
        <w:ind w:left="567"/>
        <w:jc w:val="both"/>
        <w:rPr>
          <w:rFonts w:ascii="Times New Roman" w:hAnsi="Times New Roman"/>
          <w:b/>
          <w:bCs/>
          <w:sz w:val="24"/>
          <w:szCs w:val="24"/>
        </w:rPr>
      </w:pPr>
      <w:r w:rsidRPr="00192503">
        <w:rPr>
          <w:rFonts w:ascii="Times New Roman" w:hAnsi="Times New Roman"/>
          <w:bCs/>
          <w:i/>
          <w:sz w:val="24"/>
          <w:szCs w:val="24"/>
        </w:rPr>
        <w:t>-</w:t>
      </w:r>
    </w:p>
    <w:p w:rsidR="00437515" w:rsidRPr="00192503" w:rsidRDefault="00437515" w:rsidP="00D55094">
      <w:pPr>
        <w:jc w:val="both"/>
        <w:rPr>
          <w:rFonts w:ascii="Times New Roman" w:hAnsi="Times New Roman"/>
          <w:b/>
          <w:sz w:val="24"/>
          <w:szCs w:val="24"/>
        </w:rPr>
      </w:pPr>
    </w:p>
    <w:p w:rsidR="00437515" w:rsidRPr="00192503" w:rsidRDefault="00437515" w:rsidP="00D55094">
      <w:pPr>
        <w:widowControl w:val="0"/>
        <w:numPr>
          <w:ilvl w:val="1"/>
          <w:numId w:val="18"/>
        </w:numPr>
        <w:tabs>
          <w:tab w:val="num" w:pos="794"/>
        </w:tabs>
        <w:suppressAutoHyphens/>
        <w:ind w:left="788" w:hanging="221"/>
        <w:jc w:val="both"/>
        <w:rPr>
          <w:rFonts w:ascii="Times New Roman" w:hAnsi="Times New Roman"/>
          <w:b/>
          <w:bCs/>
          <w:sz w:val="24"/>
          <w:szCs w:val="24"/>
        </w:rPr>
      </w:pPr>
      <w:r w:rsidRPr="00192503">
        <w:rPr>
          <w:rFonts w:ascii="Times New Roman" w:hAnsi="Times New Roman"/>
          <w:b/>
          <w:bCs/>
          <w:i/>
          <w:sz w:val="24"/>
          <w:szCs w:val="24"/>
        </w:rPr>
        <w:t>A tantárgy elsajátítása során alkalmazható sajátos módszerek, tanulói tevékenységformák (ajánlás)</w:t>
      </w:r>
    </w:p>
    <w:p w:rsidR="00437515" w:rsidRPr="00192503" w:rsidRDefault="00437515" w:rsidP="00D55094">
      <w:pPr>
        <w:widowControl w:val="0"/>
        <w:suppressAutoHyphens/>
        <w:ind w:left="972"/>
        <w:jc w:val="both"/>
        <w:rPr>
          <w:rFonts w:ascii="Times New Roman" w:hAnsi="Times New Roman"/>
          <w:b/>
          <w:bCs/>
          <w:sz w:val="24"/>
          <w:szCs w:val="24"/>
        </w:rPr>
      </w:pPr>
    </w:p>
    <w:p w:rsidR="00437515" w:rsidRPr="00192503" w:rsidRDefault="00437515" w:rsidP="00D55094">
      <w:pPr>
        <w:widowControl w:val="0"/>
        <w:numPr>
          <w:ilvl w:val="2"/>
          <w:numId w:val="18"/>
        </w:numPr>
        <w:suppressAutoHyphens/>
        <w:jc w:val="both"/>
        <w:rPr>
          <w:rFonts w:ascii="Times New Roman" w:hAnsi="Times New Roman"/>
          <w:b/>
          <w:bCs/>
          <w:i/>
          <w:sz w:val="24"/>
          <w:szCs w:val="24"/>
        </w:rPr>
      </w:pPr>
      <w:r w:rsidRPr="00192503">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7515" w:rsidRPr="00192503" w:rsidTr="00264C0C">
        <w:trPr>
          <w:jc w:val="center"/>
        </w:trPr>
        <w:tc>
          <w:tcPr>
            <w:tcW w:w="994"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jc w:val="center"/>
        </w:trPr>
        <w:tc>
          <w:tcPr>
            <w:tcW w:w="994" w:type="dxa"/>
            <w:vMerge/>
            <w:vAlign w:val="center"/>
          </w:tcPr>
          <w:p w:rsidR="00437515" w:rsidRPr="00192503" w:rsidRDefault="00437515" w:rsidP="00264C0C">
            <w:pPr>
              <w:jc w:val="center"/>
              <w:rPr>
                <w:rFonts w:ascii="Times New Roman" w:hAnsi="Times New Roman"/>
                <w:b/>
                <w:sz w:val="20"/>
                <w:szCs w:val="20"/>
              </w:rPr>
            </w:pPr>
          </w:p>
        </w:tc>
        <w:tc>
          <w:tcPr>
            <w:tcW w:w="2800" w:type="dxa"/>
            <w:vMerge/>
            <w:vAlign w:val="center"/>
          </w:tcPr>
          <w:p w:rsidR="00437515" w:rsidRPr="00192503" w:rsidRDefault="00437515" w:rsidP="00264C0C">
            <w:pPr>
              <w:rPr>
                <w:rFonts w:ascii="Times New Roman" w:hAnsi="Times New Roman"/>
                <w:b/>
                <w:sz w:val="20"/>
                <w:szCs w:val="20"/>
              </w:rPr>
            </w:pP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Szakkönyvek, munkavédelmi tárgyú jogszabályok</w:t>
            </w: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Munkabaleset, foglalkozási megbetegedés elemzése</w:t>
            </w: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Oktatófilmek (pl. NAPO)</w:t>
            </w: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házi feladat</w:t>
            </w: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1.5.</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teszt</w:t>
            </w: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690374">
      <w:pPr>
        <w:ind w:left="540"/>
        <w:jc w:val="both"/>
        <w:rPr>
          <w:rFonts w:ascii="Times New Roman" w:hAnsi="Times New Roman"/>
          <w:iCs/>
        </w:rPr>
      </w:pPr>
    </w:p>
    <w:p w:rsidR="00437515" w:rsidRPr="00192503" w:rsidRDefault="00437515" w:rsidP="00690374">
      <w:pPr>
        <w:widowControl w:val="0"/>
        <w:numPr>
          <w:ilvl w:val="2"/>
          <w:numId w:val="18"/>
        </w:numPr>
        <w:suppressAutoHyphens/>
        <w:rPr>
          <w:rFonts w:ascii="Times New Roman" w:hAnsi="Times New Roman"/>
          <w:b/>
          <w:bCs/>
          <w:sz w:val="24"/>
          <w:szCs w:val="24"/>
        </w:rPr>
      </w:pPr>
      <w:r w:rsidRPr="00192503">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437515" w:rsidRPr="00192503" w:rsidTr="00264C0C">
        <w:trPr>
          <w:cantSplit/>
          <w:trHeight w:val="921"/>
          <w:jc w:val="center"/>
        </w:trPr>
        <w:tc>
          <w:tcPr>
            <w:tcW w:w="828"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36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cantSplit/>
          <w:trHeight w:val="1076"/>
          <w:jc w:val="center"/>
        </w:trPr>
        <w:tc>
          <w:tcPr>
            <w:tcW w:w="828" w:type="dxa"/>
            <w:vMerge/>
            <w:vAlign w:val="center"/>
          </w:tcPr>
          <w:p w:rsidR="00437515" w:rsidRPr="00192503" w:rsidRDefault="00437515" w:rsidP="00264C0C">
            <w:pPr>
              <w:jc w:val="center"/>
              <w:rPr>
                <w:rFonts w:ascii="Times New Roman" w:hAnsi="Times New Roman"/>
                <w:b/>
                <w:sz w:val="20"/>
                <w:szCs w:val="20"/>
              </w:rPr>
            </w:pPr>
          </w:p>
        </w:tc>
        <w:tc>
          <w:tcPr>
            <w:tcW w:w="3621" w:type="dxa"/>
            <w:vMerge/>
            <w:vAlign w:val="center"/>
          </w:tcPr>
          <w:p w:rsidR="00437515" w:rsidRPr="00192503" w:rsidRDefault="00437515" w:rsidP="00264C0C">
            <w:pPr>
              <w:rPr>
                <w:rFonts w:ascii="Times New Roman" w:hAnsi="Times New Roman"/>
                <w:b/>
                <w:sz w:val="20"/>
                <w:szCs w:val="20"/>
              </w:rPr>
            </w:pPr>
          </w:p>
        </w:tc>
        <w:tc>
          <w:tcPr>
            <w:tcW w:w="809"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360"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36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Hallott szöveg feldolgozása jegyzeteléssel</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360"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36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 xml:space="preserve">Szöveges előadás egyéni felkészüléssel </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264C0C">
            <w:pPr>
              <w:jc w:val="center"/>
              <w:rPr>
                <w:rFonts w:ascii="Times New Roman" w:hAnsi="Times New Roman"/>
                <w:sz w:val="20"/>
                <w:szCs w:val="20"/>
              </w:rPr>
            </w:pPr>
          </w:p>
        </w:tc>
        <w:tc>
          <w:tcPr>
            <w:tcW w:w="2360"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A tanult (vagy egy választott) szakma szabályainak veszélyei, ártalmai</w:t>
            </w:r>
          </w:p>
        </w:tc>
      </w:tr>
    </w:tbl>
    <w:p w:rsidR="00437515" w:rsidRPr="00192503" w:rsidRDefault="00437515">
      <w:pPr>
        <w:rPr>
          <w:rFonts w:ascii="Times New Roman" w:hAnsi="Times New Roman"/>
          <w:b/>
          <w:bCs/>
          <w:sz w:val="24"/>
          <w:szCs w:val="24"/>
        </w:rPr>
      </w:pPr>
    </w:p>
    <w:p w:rsidR="00437515" w:rsidRPr="00192503" w:rsidRDefault="00437515" w:rsidP="00690374">
      <w:pPr>
        <w:widowControl w:val="0"/>
        <w:numPr>
          <w:ilvl w:val="1"/>
          <w:numId w:val="18"/>
        </w:numPr>
        <w:tabs>
          <w:tab w:val="num" w:pos="794"/>
        </w:tabs>
        <w:suppressAutoHyphens/>
        <w:ind w:left="788" w:hanging="221"/>
        <w:rPr>
          <w:rFonts w:ascii="Times New Roman" w:hAnsi="Times New Roman"/>
          <w:b/>
          <w:bCs/>
          <w:sz w:val="24"/>
          <w:szCs w:val="24"/>
        </w:rPr>
      </w:pPr>
      <w:r w:rsidRPr="00192503">
        <w:rPr>
          <w:rFonts w:ascii="Times New Roman" w:hAnsi="Times New Roman"/>
          <w:b/>
          <w:bCs/>
          <w:sz w:val="24"/>
          <w:szCs w:val="24"/>
        </w:rPr>
        <w:t xml:space="preserve">A </w:t>
      </w:r>
      <w:r w:rsidRPr="00192503">
        <w:rPr>
          <w:rFonts w:ascii="Times New Roman" w:hAnsi="Times New Roman"/>
          <w:b/>
          <w:sz w:val="24"/>
          <w:szCs w:val="24"/>
        </w:rPr>
        <w:t>tantárgy</w:t>
      </w:r>
      <w:r w:rsidRPr="00192503">
        <w:rPr>
          <w:rFonts w:ascii="Times New Roman" w:hAnsi="Times New Roman"/>
          <w:b/>
          <w:bCs/>
          <w:sz w:val="24"/>
          <w:szCs w:val="24"/>
        </w:rPr>
        <w:t xml:space="preserve"> értékelésének módja</w:t>
      </w:r>
    </w:p>
    <w:p w:rsidR="00437515" w:rsidRPr="00192503" w:rsidRDefault="00437515" w:rsidP="00690374">
      <w:pPr>
        <w:widowControl w:val="0"/>
        <w:suppressAutoHyphens/>
        <w:ind w:left="826"/>
        <w:jc w:val="both"/>
        <w:rPr>
          <w:rFonts w:ascii="Times New Roman" w:hAnsi="Times New Roman"/>
          <w:bCs/>
          <w:sz w:val="24"/>
          <w:szCs w:val="24"/>
          <w:lang w:eastAsia="en-US"/>
        </w:rPr>
      </w:pPr>
      <w:r w:rsidRPr="00192503">
        <w:rPr>
          <w:rFonts w:ascii="Times New Roman" w:hAnsi="Times New Roman"/>
          <w:bCs/>
          <w:sz w:val="24"/>
          <w:szCs w:val="24"/>
        </w:rPr>
        <w:t>A nemzeti köznevelésről szóló 2011. évi CXC. törvény 54. § (2) a) pontja szerinti értékeléssel.</w:t>
      </w:r>
    </w:p>
    <w:p w:rsidR="00437515" w:rsidRPr="00192503" w:rsidRDefault="00437515" w:rsidP="00690374">
      <w:pPr>
        <w:jc w:val="both"/>
        <w:rPr>
          <w:rFonts w:ascii="Times New Roman" w:hAnsi="Times New Roman"/>
          <w:bCs/>
        </w:rPr>
      </w:pPr>
    </w:p>
    <w:p w:rsidR="00437515" w:rsidRPr="00192503" w:rsidRDefault="00437515" w:rsidP="004A5D36">
      <w:pPr>
        <w:jc w:val="both"/>
        <w:rPr>
          <w:rFonts w:ascii="Times New Roman" w:hAnsi="Times New Roman"/>
          <w:b/>
          <w:bCs/>
          <w:sz w:val="44"/>
          <w:szCs w:val="44"/>
        </w:rPr>
      </w:pPr>
      <w:r w:rsidRPr="00192503">
        <w:rPr>
          <w:rFonts w:ascii="Times New Roman" w:hAnsi="Times New Roman"/>
          <w:bCs/>
        </w:rPr>
        <w:br w:type="page"/>
      </w:r>
    </w:p>
    <w:p w:rsidR="00437515" w:rsidRPr="00192503" w:rsidRDefault="00437515" w:rsidP="004A5D36">
      <w:pPr>
        <w:widowControl w:val="0"/>
        <w:suppressAutoHyphens/>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4A5D36">
      <w:pPr>
        <w:widowControl w:val="0"/>
        <w:suppressAutoHyphens/>
        <w:jc w:val="center"/>
        <w:rPr>
          <w:rFonts w:ascii="Times New Roman" w:hAnsi="Times New Roman"/>
          <w:b/>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11499-12 azonosító számú</w:t>
      </w:r>
    </w:p>
    <w:p w:rsidR="00437515" w:rsidRPr="00192503" w:rsidRDefault="00437515" w:rsidP="004A5D36">
      <w:pPr>
        <w:widowControl w:val="0"/>
        <w:suppressAutoHyphens/>
        <w:jc w:val="center"/>
        <w:rPr>
          <w:rFonts w:ascii="Times New Roman" w:hAnsi="Times New Roman"/>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Foglalkoztatás II.</w:t>
      </w:r>
    </w:p>
    <w:p w:rsidR="00437515" w:rsidRPr="00192503" w:rsidRDefault="00437515" w:rsidP="004A5D36">
      <w:pPr>
        <w:widowControl w:val="0"/>
        <w:suppressAutoHyphens/>
        <w:jc w:val="center"/>
        <w:rPr>
          <w:rFonts w:ascii="Times New Roman" w:hAnsi="Times New Roman"/>
          <w:b/>
          <w:sz w:val="44"/>
          <w:szCs w:val="44"/>
        </w:rPr>
      </w:pPr>
    </w:p>
    <w:p w:rsidR="00437515" w:rsidRPr="00192503" w:rsidRDefault="00437515" w:rsidP="004A5D36">
      <w:pPr>
        <w:widowControl w:val="0"/>
        <w:suppressAutoHyphens/>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354614">
      <w:pPr>
        <w:widowControl w:val="0"/>
        <w:suppressAutoHyphens/>
        <w:rPr>
          <w:rFonts w:ascii="Times New Roman" w:hAnsi="Times New Roman"/>
          <w:b/>
          <w:kern w:val="1"/>
          <w:sz w:val="44"/>
          <w:szCs w:val="44"/>
          <w:lang w:eastAsia="hi-IN" w:bidi="hi-IN"/>
        </w:rPr>
      </w:pP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szakmai</w:t>
      </w:r>
      <w:proofErr w:type="gramEnd"/>
      <w:r w:rsidRPr="00192503">
        <w:rPr>
          <w:rFonts w:ascii="Times New Roman" w:hAnsi="Times New Roman"/>
          <w:b/>
          <w:kern w:val="1"/>
          <w:sz w:val="44"/>
          <w:szCs w:val="44"/>
          <w:lang w:eastAsia="hi-IN" w:bidi="hi-IN"/>
        </w:rPr>
        <w:t xml:space="preserve"> követelménymodul</w:t>
      </w: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
    <w:p w:rsidR="00437515" w:rsidRPr="00192503" w:rsidRDefault="00437515" w:rsidP="004A5D36">
      <w:pPr>
        <w:widowControl w:val="0"/>
        <w:suppressAutoHyphens/>
        <w:ind w:left="-15"/>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tantárgyai</w:t>
      </w:r>
      <w:proofErr w:type="gramEnd"/>
      <w:r w:rsidRPr="00192503">
        <w:rPr>
          <w:rFonts w:ascii="Times New Roman" w:hAnsi="Times New Roman"/>
          <w:b/>
          <w:kern w:val="1"/>
          <w:sz w:val="44"/>
          <w:szCs w:val="44"/>
          <w:lang w:eastAsia="hi-IN" w:bidi="hi-IN"/>
        </w:rPr>
        <w:t>, témakörei</w:t>
      </w:r>
    </w:p>
    <w:p w:rsidR="00437515" w:rsidRPr="00192503" w:rsidRDefault="00437515" w:rsidP="00690374">
      <w:pPr>
        <w:widowControl w:val="0"/>
        <w:suppressAutoHyphens/>
        <w:jc w:val="both"/>
        <w:rPr>
          <w:rFonts w:ascii="Times New Roman" w:hAnsi="Times New Roman"/>
          <w:b/>
          <w:kern w:val="1"/>
          <w:sz w:val="24"/>
          <w:szCs w:val="24"/>
          <w:lang w:eastAsia="hi-IN" w:bidi="hi-IN"/>
        </w:rPr>
      </w:pPr>
      <w:r w:rsidRPr="00192503">
        <w:rPr>
          <w:rFonts w:ascii="Times New Roman" w:hAnsi="Times New Roman"/>
          <w:b/>
          <w:kern w:val="1"/>
          <w:sz w:val="44"/>
          <w:szCs w:val="44"/>
          <w:lang w:eastAsia="hi-IN" w:bidi="hi-IN"/>
        </w:rPr>
        <w:br w:type="page"/>
      </w:r>
      <w:r w:rsidRPr="00192503">
        <w:rPr>
          <w:rFonts w:ascii="Times New Roman" w:hAnsi="Times New Roman"/>
          <w:b/>
          <w:kern w:val="1"/>
          <w:sz w:val="24"/>
          <w:szCs w:val="24"/>
          <w:lang w:eastAsia="hi-IN" w:bidi="hi-IN"/>
        </w:rPr>
        <w:lastRenderedPageBreak/>
        <w:t xml:space="preserve">A 11499-12 </w:t>
      </w:r>
      <w:r w:rsidRPr="00192503">
        <w:rPr>
          <w:rFonts w:ascii="Times New Roman" w:hAnsi="Times New Roman"/>
          <w:b/>
          <w:sz w:val="24"/>
          <w:szCs w:val="24"/>
        </w:rPr>
        <w:t>azonosító számú, Foglalkoztatás II. megnevezésű szakmai követelmény</w:t>
      </w:r>
      <w:r w:rsidRPr="00192503">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437515" w:rsidRPr="00192503" w:rsidTr="00264C0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11499-12</w:t>
            </w:r>
          </w:p>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Foglalkoztatás II.</w:t>
            </w:r>
          </w:p>
        </w:tc>
      </w:tr>
      <w:tr w:rsidR="00437515" w:rsidRPr="00192503" w:rsidTr="00264C0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Munkanélküliség</w:t>
            </w: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 xml:space="preserve">Alkalmazza a </w:t>
            </w:r>
            <w:proofErr w:type="spellStart"/>
            <w:r w:rsidRPr="00192503">
              <w:rPr>
                <w:rFonts w:ascii="Times New Roman" w:hAnsi="Times New Roman"/>
                <w:sz w:val="20"/>
                <w:szCs w:val="20"/>
              </w:rPr>
              <w:t>munkaerőpiaci</w:t>
            </w:r>
            <w:proofErr w:type="spellEnd"/>
            <w:r w:rsidRPr="00192503">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264C0C">
        <w:trPr>
          <w:trHeight w:val="6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6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6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600"/>
          <w:jc w:val="center"/>
        </w:trPr>
        <w:tc>
          <w:tcPr>
            <w:tcW w:w="504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Elemi szintű számítógép használat</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SZEMÉLYES KOMPETENCIÁK</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TÁRSAS KOMPETENCIÁK</w:t>
            </w:r>
          </w:p>
        </w:tc>
      </w:tr>
      <w:tr w:rsidR="00437515" w:rsidRPr="00192503" w:rsidTr="00264C0C">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Kapcsolatteremtő készség</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lastRenderedPageBreak/>
              <w:t>Határozottság</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vAlign w:val="bottom"/>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bl>
    <w:p w:rsidR="00437515" w:rsidRPr="00192503" w:rsidRDefault="00437515" w:rsidP="00690374">
      <w:pPr>
        <w:widowControl w:val="0"/>
        <w:suppressAutoHyphens/>
        <w:ind w:left="-15"/>
        <w:jc w:val="both"/>
        <w:rPr>
          <w:rFonts w:ascii="Times New Roman" w:hAnsi="Times New Roman"/>
          <w:sz w:val="24"/>
          <w:szCs w:val="24"/>
        </w:rPr>
      </w:pPr>
    </w:p>
    <w:p w:rsidR="00437515" w:rsidRPr="00192503" w:rsidRDefault="00437515" w:rsidP="00690374">
      <w:pPr>
        <w:widowControl w:val="0"/>
        <w:suppressAutoHyphens/>
        <w:ind w:left="-15"/>
        <w:jc w:val="both"/>
        <w:rPr>
          <w:rFonts w:ascii="Times New Roman" w:hAnsi="Times New Roman"/>
          <w:b/>
          <w:sz w:val="24"/>
          <w:szCs w:val="24"/>
        </w:rPr>
      </w:pPr>
    </w:p>
    <w:p w:rsidR="00437515" w:rsidRPr="00192503" w:rsidRDefault="00437515" w:rsidP="00690374">
      <w:pPr>
        <w:widowControl w:val="0"/>
        <w:suppressAutoHyphens/>
        <w:rPr>
          <w:rFonts w:ascii="Times New Roman" w:hAnsi="Times New Roman"/>
          <w:b/>
          <w:bCs/>
          <w:iCs/>
          <w:sz w:val="24"/>
          <w:szCs w:val="24"/>
        </w:rPr>
      </w:pPr>
      <w:r w:rsidRPr="00192503">
        <w:rPr>
          <w:rFonts w:ascii="Times New Roman" w:hAnsi="Times New Roman"/>
          <w:b/>
          <w:sz w:val="24"/>
          <w:szCs w:val="24"/>
        </w:rPr>
        <w:br w:type="page"/>
      </w:r>
    </w:p>
    <w:p w:rsidR="00437515" w:rsidRPr="00192503" w:rsidRDefault="00437515" w:rsidP="00690374">
      <w:pPr>
        <w:widowControl w:val="0"/>
        <w:numPr>
          <w:ilvl w:val="0"/>
          <w:numId w:val="35"/>
        </w:numPr>
        <w:suppressAutoHyphens/>
        <w:jc w:val="right"/>
        <w:rPr>
          <w:rFonts w:ascii="Times New Roman" w:hAnsi="Times New Roman"/>
          <w:b/>
          <w:bCs/>
          <w:iCs/>
          <w:sz w:val="24"/>
          <w:szCs w:val="24"/>
        </w:rPr>
      </w:pPr>
      <w:r w:rsidRPr="00192503">
        <w:rPr>
          <w:rFonts w:ascii="Times New Roman" w:hAnsi="Times New Roman"/>
          <w:b/>
          <w:kern w:val="1"/>
          <w:sz w:val="24"/>
          <w:szCs w:val="24"/>
          <w:lang w:eastAsia="hi-IN" w:bidi="hi-IN"/>
        </w:rPr>
        <w:t xml:space="preserve">Foglalkoztatás II. </w:t>
      </w:r>
      <w:proofErr w:type="gramStart"/>
      <w:r w:rsidRPr="00192503">
        <w:rPr>
          <w:rFonts w:ascii="Times New Roman" w:hAnsi="Times New Roman"/>
          <w:b/>
          <w:kern w:val="1"/>
          <w:sz w:val="24"/>
          <w:szCs w:val="24"/>
          <w:lang w:eastAsia="hi-IN" w:bidi="hi-IN"/>
        </w:rPr>
        <w:t>tantárgy</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16</w:t>
      </w:r>
      <w:proofErr w:type="gramEnd"/>
      <w:r w:rsidRPr="00192503">
        <w:rPr>
          <w:rFonts w:ascii="Times New Roman" w:hAnsi="Times New Roman"/>
          <w:b/>
          <w:sz w:val="24"/>
          <w:szCs w:val="24"/>
        </w:rPr>
        <w:t xml:space="preserve"> óra</w:t>
      </w:r>
    </w:p>
    <w:p w:rsidR="00437515" w:rsidRPr="00192503" w:rsidRDefault="00437515" w:rsidP="00690374">
      <w:pPr>
        <w:rPr>
          <w:rFonts w:ascii="Times New Roman" w:hAnsi="Times New Roman"/>
          <w:b/>
          <w:sz w:val="24"/>
          <w:szCs w:val="24"/>
        </w:rPr>
      </w:pPr>
    </w:p>
    <w:p w:rsidR="00437515" w:rsidRPr="00192503" w:rsidRDefault="00437515">
      <w:pPr>
        <w:pStyle w:val="Listaszerbekezds"/>
        <w:widowControl w:val="0"/>
        <w:suppressAutoHyphens/>
        <w:spacing w:after="0" w:line="240" w:lineRule="auto"/>
        <w:ind w:left="567"/>
        <w:rPr>
          <w:rFonts w:ascii="Times New Roman" w:hAnsi="Times New Roman"/>
          <w:b/>
          <w:sz w:val="24"/>
          <w:szCs w:val="24"/>
        </w:rPr>
      </w:pPr>
      <w:r w:rsidRPr="00192503">
        <w:rPr>
          <w:rFonts w:ascii="Times New Roman" w:hAnsi="Times New Roman"/>
          <w:b/>
          <w:sz w:val="24"/>
          <w:szCs w:val="24"/>
        </w:rPr>
        <w:t>2.1. A tantárgy tanításának célja</w:t>
      </w:r>
    </w:p>
    <w:p w:rsidR="00437515" w:rsidRPr="00192503" w:rsidRDefault="00437515" w:rsidP="00690374">
      <w:pPr>
        <w:ind w:left="567"/>
        <w:jc w:val="both"/>
        <w:rPr>
          <w:rFonts w:ascii="Times New Roman" w:hAnsi="Times New Roman"/>
          <w:sz w:val="24"/>
          <w:szCs w:val="24"/>
        </w:rPr>
      </w:pPr>
      <w:r w:rsidRPr="00192503">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437515" w:rsidRPr="00192503" w:rsidRDefault="00437515" w:rsidP="00690374">
      <w:pPr>
        <w:rPr>
          <w:rFonts w:ascii="Times New Roman" w:hAnsi="Times New Roman"/>
          <w:sz w:val="24"/>
          <w:szCs w:val="24"/>
        </w:rPr>
      </w:pPr>
    </w:p>
    <w:p w:rsidR="00437515" w:rsidRPr="00192503" w:rsidRDefault="00437515">
      <w:pPr>
        <w:pStyle w:val="Listaszerbekezds"/>
        <w:widowControl w:val="0"/>
        <w:suppressAutoHyphens/>
        <w:spacing w:after="0" w:line="240" w:lineRule="auto"/>
        <w:ind w:left="567"/>
        <w:rPr>
          <w:rFonts w:ascii="Times New Roman" w:hAnsi="Times New Roman"/>
          <w:b/>
          <w:sz w:val="24"/>
          <w:szCs w:val="24"/>
        </w:rPr>
      </w:pPr>
      <w:r w:rsidRPr="00192503">
        <w:rPr>
          <w:rFonts w:ascii="Times New Roman" w:hAnsi="Times New Roman"/>
          <w:b/>
          <w:sz w:val="24"/>
          <w:szCs w:val="24"/>
        </w:rPr>
        <w:t>2.2. Kapcsolódó közismereti, szakmai tartalmak</w:t>
      </w:r>
    </w:p>
    <w:p w:rsidR="00437515" w:rsidRPr="00192503" w:rsidRDefault="00437515" w:rsidP="00690374">
      <w:pPr>
        <w:ind w:firstLine="567"/>
        <w:rPr>
          <w:rFonts w:ascii="Times New Roman" w:hAnsi="Times New Roman"/>
          <w:bCs/>
          <w:iCs/>
          <w:sz w:val="24"/>
          <w:szCs w:val="24"/>
        </w:rPr>
      </w:pPr>
      <w:r w:rsidRPr="00192503">
        <w:rPr>
          <w:rFonts w:ascii="Times New Roman" w:hAnsi="Times New Roman"/>
          <w:bCs/>
          <w:iCs/>
          <w:sz w:val="24"/>
          <w:szCs w:val="24"/>
        </w:rPr>
        <w:t>-</w:t>
      </w:r>
    </w:p>
    <w:p w:rsidR="00437515" w:rsidRPr="00192503" w:rsidRDefault="00437515" w:rsidP="00690374">
      <w:pPr>
        <w:rPr>
          <w:rFonts w:ascii="Times New Roman" w:hAnsi="Times New Roman"/>
          <w:b/>
          <w:bCs/>
          <w:iCs/>
          <w:sz w:val="24"/>
          <w:szCs w:val="24"/>
        </w:rPr>
      </w:pPr>
    </w:p>
    <w:p w:rsidR="00437515" w:rsidRPr="00192503" w:rsidRDefault="00437515">
      <w:pPr>
        <w:widowControl w:val="0"/>
        <w:suppressAutoHyphens/>
        <w:ind w:left="567"/>
        <w:rPr>
          <w:rFonts w:ascii="Times New Roman" w:hAnsi="Times New Roman"/>
          <w:b/>
          <w:bCs/>
          <w:iCs/>
          <w:sz w:val="24"/>
          <w:szCs w:val="24"/>
        </w:rPr>
      </w:pPr>
      <w:r w:rsidRPr="00192503">
        <w:rPr>
          <w:rFonts w:ascii="Times New Roman" w:hAnsi="Times New Roman"/>
          <w:b/>
          <w:sz w:val="24"/>
          <w:szCs w:val="24"/>
        </w:rPr>
        <w:t xml:space="preserve">2.3. Témakörök </w:t>
      </w:r>
    </w:p>
    <w:p w:rsidR="00437515" w:rsidRPr="00192503" w:rsidRDefault="00437515" w:rsidP="00690374">
      <w:pPr>
        <w:rPr>
          <w:rFonts w:ascii="Times New Roman" w:hAnsi="Times New Roman"/>
          <w:b/>
          <w:bCs/>
          <w:iCs/>
          <w:sz w:val="24"/>
          <w:szCs w:val="24"/>
        </w:rPr>
      </w:pPr>
    </w:p>
    <w:p w:rsidR="00437515" w:rsidRPr="00192503" w:rsidRDefault="00437515">
      <w:pPr>
        <w:ind w:left="709"/>
        <w:jc w:val="right"/>
        <w:rPr>
          <w:rFonts w:ascii="Times New Roman" w:hAnsi="Times New Roman"/>
          <w:b/>
          <w:sz w:val="24"/>
          <w:szCs w:val="24"/>
        </w:rPr>
      </w:pPr>
      <w:r w:rsidRPr="00192503">
        <w:rPr>
          <w:rFonts w:ascii="Times New Roman" w:hAnsi="Times New Roman"/>
          <w:b/>
          <w:sz w:val="24"/>
          <w:szCs w:val="24"/>
        </w:rPr>
        <w:t xml:space="preserve">2.3.1. Munkajogi </w:t>
      </w:r>
      <w:proofErr w:type="gramStart"/>
      <w:r w:rsidRPr="00192503">
        <w:rPr>
          <w:rFonts w:ascii="Times New Roman" w:hAnsi="Times New Roman"/>
          <w:b/>
          <w:sz w:val="24"/>
          <w:szCs w:val="24"/>
        </w:rPr>
        <w:t>alapismeretek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w:t>
      </w:r>
      <w:proofErr w:type="gramEnd"/>
      <w:r w:rsidRPr="00192503">
        <w:rPr>
          <w:rFonts w:ascii="Times New Roman" w:hAnsi="Times New Roman"/>
          <w:b/>
          <w:i/>
          <w:sz w:val="24"/>
          <w:szCs w:val="24"/>
        </w:rPr>
        <w:t xml:space="preserve"> óra</w:t>
      </w:r>
    </w:p>
    <w:p w:rsidR="00437515" w:rsidRPr="00192503" w:rsidRDefault="00437515" w:rsidP="00D55094">
      <w:pPr>
        <w:ind w:left="708"/>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437515" w:rsidRPr="00192503" w:rsidRDefault="00437515" w:rsidP="00D55094">
      <w:pPr>
        <w:ind w:firstLine="540"/>
        <w:jc w:val="both"/>
        <w:rPr>
          <w:rFonts w:ascii="Times New Roman" w:hAnsi="Times New Roman"/>
          <w:sz w:val="24"/>
          <w:szCs w:val="24"/>
        </w:rPr>
      </w:pPr>
    </w:p>
    <w:p w:rsidR="00437515" w:rsidRPr="00192503" w:rsidRDefault="00437515" w:rsidP="00D55094">
      <w:pPr>
        <w:ind w:left="709"/>
        <w:jc w:val="both"/>
        <w:rPr>
          <w:rFonts w:ascii="Times New Roman" w:hAnsi="Times New Roman"/>
          <w:b/>
          <w:sz w:val="24"/>
          <w:szCs w:val="24"/>
        </w:rPr>
      </w:pPr>
      <w:r w:rsidRPr="00192503">
        <w:rPr>
          <w:rFonts w:ascii="Times New Roman" w:hAnsi="Times New Roman"/>
          <w:b/>
          <w:kern w:val="1"/>
          <w:sz w:val="24"/>
          <w:szCs w:val="24"/>
          <w:lang w:eastAsia="hi-IN" w:bidi="hi-IN"/>
        </w:rPr>
        <w:t xml:space="preserve">2.3.2. Munkaviszony </w:t>
      </w:r>
      <w:proofErr w:type="gramStart"/>
      <w:r w:rsidRPr="00192503">
        <w:rPr>
          <w:rFonts w:ascii="Times New Roman" w:hAnsi="Times New Roman"/>
          <w:b/>
          <w:kern w:val="1"/>
          <w:sz w:val="24"/>
          <w:szCs w:val="24"/>
          <w:lang w:eastAsia="hi-IN" w:bidi="hi-IN"/>
        </w:rPr>
        <w:t>létesítése</w:t>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w:t>
      </w:r>
      <w:proofErr w:type="gramEnd"/>
      <w:r w:rsidRPr="00192503">
        <w:rPr>
          <w:rFonts w:ascii="Times New Roman" w:hAnsi="Times New Roman"/>
          <w:b/>
          <w:i/>
          <w:sz w:val="24"/>
          <w:szCs w:val="24"/>
        </w:rPr>
        <w:t xml:space="preserve"> óra</w:t>
      </w:r>
    </w:p>
    <w:p w:rsidR="00437515" w:rsidRPr="00192503" w:rsidRDefault="00437515" w:rsidP="00D55094">
      <w:pPr>
        <w:ind w:left="708"/>
        <w:jc w:val="both"/>
        <w:rPr>
          <w:rFonts w:ascii="Times New Roman" w:hAnsi="Times New Roman"/>
          <w:sz w:val="24"/>
          <w:szCs w:val="24"/>
        </w:rPr>
      </w:pPr>
      <w:r w:rsidRPr="00192503">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437515" w:rsidRPr="00192503" w:rsidRDefault="00437515" w:rsidP="00D55094">
      <w:pPr>
        <w:ind w:left="708"/>
        <w:jc w:val="both"/>
        <w:rPr>
          <w:rFonts w:ascii="Times New Roman" w:hAnsi="Times New Roman"/>
          <w:sz w:val="24"/>
          <w:szCs w:val="24"/>
        </w:rPr>
      </w:pPr>
      <w:r w:rsidRPr="00192503">
        <w:rPr>
          <w:rFonts w:ascii="Times New Roman" w:hAnsi="Times New Roman"/>
          <w:sz w:val="24"/>
          <w:szCs w:val="24"/>
        </w:rPr>
        <w:t>Munkavállaláshoz szükséges iratok, munkaviszony megszűnésekor a munkáltató által kiadandó dokumentumok.</w:t>
      </w:r>
    </w:p>
    <w:p w:rsidR="00437515" w:rsidRPr="00192503" w:rsidRDefault="00437515" w:rsidP="00D55094">
      <w:pPr>
        <w:ind w:left="708"/>
        <w:jc w:val="both"/>
        <w:rPr>
          <w:rFonts w:ascii="Times New Roman" w:hAnsi="Times New Roman"/>
          <w:sz w:val="24"/>
          <w:szCs w:val="24"/>
        </w:rPr>
      </w:pPr>
      <w:r w:rsidRPr="00192503">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37515" w:rsidRPr="00192503" w:rsidRDefault="00437515" w:rsidP="00D55094">
      <w:pPr>
        <w:ind w:left="708"/>
        <w:jc w:val="both"/>
        <w:rPr>
          <w:rFonts w:ascii="Times New Roman" w:hAnsi="Times New Roman"/>
          <w:sz w:val="24"/>
          <w:szCs w:val="24"/>
        </w:rPr>
      </w:pPr>
    </w:p>
    <w:p w:rsidR="00437515" w:rsidRPr="00192503" w:rsidRDefault="00437515" w:rsidP="00D55094">
      <w:pPr>
        <w:ind w:left="709"/>
        <w:jc w:val="both"/>
        <w:rPr>
          <w:rFonts w:ascii="Times New Roman" w:hAnsi="Times New Roman"/>
          <w:b/>
          <w:sz w:val="24"/>
          <w:szCs w:val="24"/>
        </w:rPr>
      </w:pPr>
      <w:r w:rsidRPr="00192503">
        <w:rPr>
          <w:rFonts w:ascii="Times New Roman" w:hAnsi="Times New Roman"/>
          <w:b/>
          <w:kern w:val="1"/>
          <w:sz w:val="24"/>
          <w:szCs w:val="24"/>
          <w:lang w:eastAsia="hi-IN" w:bidi="hi-IN"/>
        </w:rPr>
        <w:t xml:space="preserve">2.3.3. </w:t>
      </w:r>
      <w:proofErr w:type="gramStart"/>
      <w:r w:rsidRPr="00192503">
        <w:rPr>
          <w:rFonts w:ascii="Times New Roman" w:hAnsi="Times New Roman"/>
          <w:b/>
          <w:kern w:val="1"/>
          <w:sz w:val="24"/>
          <w:szCs w:val="24"/>
          <w:lang w:eastAsia="hi-IN" w:bidi="hi-IN"/>
        </w:rPr>
        <w:t>Álláskeresés</w:t>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w:t>
      </w:r>
      <w:proofErr w:type="gramEnd"/>
      <w:r w:rsidRPr="00192503">
        <w:rPr>
          <w:rFonts w:ascii="Times New Roman" w:hAnsi="Times New Roman"/>
          <w:b/>
          <w:i/>
          <w:sz w:val="24"/>
          <w:szCs w:val="24"/>
        </w:rPr>
        <w:t xml:space="preserve"> óra</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192503">
        <w:rPr>
          <w:rFonts w:ascii="Times New Roman" w:hAnsi="Times New Roman"/>
          <w:kern w:val="1"/>
          <w:sz w:val="24"/>
          <w:szCs w:val="24"/>
          <w:lang w:eastAsia="hi-IN" w:bidi="hi-IN"/>
        </w:rPr>
        <w:t>Europass</w:t>
      </w:r>
      <w:proofErr w:type="spellEnd"/>
      <w:r w:rsidRPr="00192503">
        <w:rPr>
          <w:rFonts w:ascii="Times New Roman" w:hAnsi="Times New Roman"/>
          <w:kern w:val="1"/>
          <w:sz w:val="24"/>
          <w:szCs w:val="24"/>
          <w:lang w:eastAsia="hi-IN" w:bidi="hi-IN"/>
        </w:rPr>
        <w:t>, amerikai típusú, önéletrajzban szereplő email cím és fénykép megválasztása, motivációs levél felépítése.</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192503">
        <w:rPr>
          <w:rFonts w:ascii="Times New Roman" w:hAnsi="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Munkaerő piaci technikák alkalmazása: Foglalkozási Információs Tanácsadó (FIT), Foglalkoztatási Információs Pontok (FIP), Nemzeti Pályaorientációs Portál (NPP). </w:t>
      </w:r>
    </w:p>
    <w:p w:rsidR="00437515" w:rsidRPr="00192503" w:rsidRDefault="00437515" w:rsidP="00D55094">
      <w:pPr>
        <w:ind w:left="720"/>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Állásinterjú: felkészülés, megjelenés, szereplés az állásinterjún, testbeszéd szerepe.</w:t>
      </w:r>
    </w:p>
    <w:p w:rsidR="00437515" w:rsidRPr="00192503" w:rsidRDefault="00437515" w:rsidP="00D55094">
      <w:pPr>
        <w:ind w:left="720"/>
        <w:jc w:val="both"/>
        <w:rPr>
          <w:rFonts w:ascii="Times New Roman" w:hAnsi="Times New Roman"/>
          <w:sz w:val="24"/>
          <w:szCs w:val="24"/>
        </w:rPr>
      </w:pPr>
    </w:p>
    <w:p w:rsidR="00437515" w:rsidRPr="00192503" w:rsidRDefault="00437515" w:rsidP="00D55094">
      <w:pPr>
        <w:ind w:left="709"/>
        <w:jc w:val="both"/>
        <w:rPr>
          <w:rFonts w:ascii="Times New Roman" w:hAnsi="Times New Roman"/>
          <w:b/>
          <w:sz w:val="24"/>
          <w:szCs w:val="24"/>
        </w:rPr>
      </w:pPr>
      <w:r w:rsidRPr="00192503">
        <w:rPr>
          <w:rFonts w:ascii="Times New Roman" w:hAnsi="Times New Roman"/>
          <w:b/>
          <w:kern w:val="1"/>
          <w:sz w:val="24"/>
          <w:szCs w:val="24"/>
          <w:lang w:eastAsia="hi-IN" w:bidi="hi-IN"/>
        </w:rPr>
        <w:t xml:space="preserve">2.3.4. </w:t>
      </w:r>
      <w:proofErr w:type="gramStart"/>
      <w:r w:rsidRPr="00192503">
        <w:rPr>
          <w:rFonts w:ascii="Times New Roman" w:hAnsi="Times New Roman"/>
          <w:b/>
          <w:kern w:val="1"/>
          <w:sz w:val="24"/>
          <w:szCs w:val="24"/>
          <w:lang w:eastAsia="hi-IN" w:bidi="hi-IN"/>
        </w:rPr>
        <w:t>Munkanélküliség</w:t>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w:t>
      </w:r>
      <w:proofErr w:type="gramEnd"/>
      <w:r w:rsidRPr="00192503">
        <w:rPr>
          <w:rFonts w:ascii="Times New Roman" w:hAnsi="Times New Roman"/>
          <w:b/>
          <w:i/>
          <w:sz w:val="24"/>
          <w:szCs w:val="24"/>
        </w:rPr>
        <w:t xml:space="preserve"> óra</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 xml:space="preserve">Álláskeresési ellátások („passzív eszközök”): álláskeresési járadék és nyugdíj előtti álláskeresési segély. Utazási költségtérítés. </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 xml:space="preserve">Foglalkoztatást helyettesítő támogatás. </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Közfoglalkoztatás: a közfoglalkoztatás célja, közfoglalkozatás célcsoportja, közfoglalkozatás főbb szabályai</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 xml:space="preserve">Munkaügyi szervezet: Nemzeti Foglalkoztatási Szervezet (NFSZ) felépítése, Nemzeti Munkaügyi Hivatal, munkaügyi központ, kirendeltség feladatai. </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437515" w:rsidRPr="00192503" w:rsidRDefault="00437515" w:rsidP="00D55094">
      <w:pPr>
        <w:ind w:left="720"/>
        <w:jc w:val="both"/>
        <w:rPr>
          <w:rFonts w:ascii="Times New Roman" w:hAnsi="Times New Roman"/>
          <w:sz w:val="24"/>
          <w:szCs w:val="24"/>
        </w:rPr>
      </w:pPr>
      <w:r w:rsidRPr="00192503">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437515" w:rsidRPr="00192503" w:rsidRDefault="00437515" w:rsidP="00D55094">
      <w:pPr>
        <w:jc w:val="both"/>
        <w:rPr>
          <w:rFonts w:ascii="Times New Roman" w:hAnsi="Times New Roman"/>
          <w:sz w:val="24"/>
          <w:szCs w:val="24"/>
        </w:rPr>
      </w:pPr>
    </w:p>
    <w:p w:rsidR="00437515" w:rsidRPr="00192503" w:rsidRDefault="00437515" w:rsidP="00D55094">
      <w:pPr>
        <w:widowControl w:val="0"/>
        <w:suppressAutoHyphens/>
        <w:ind w:left="567"/>
        <w:jc w:val="both"/>
        <w:rPr>
          <w:rFonts w:ascii="Times New Roman" w:hAnsi="Times New Roman"/>
          <w:b/>
          <w:i/>
          <w:sz w:val="24"/>
          <w:szCs w:val="24"/>
        </w:rPr>
      </w:pPr>
      <w:r w:rsidRPr="00192503">
        <w:rPr>
          <w:rFonts w:ascii="Times New Roman" w:hAnsi="Times New Roman"/>
          <w:b/>
          <w:sz w:val="24"/>
          <w:szCs w:val="24"/>
        </w:rPr>
        <w:t>2.4.</w:t>
      </w:r>
      <w:r w:rsidRPr="00192503">
        <w:rPr>
          <w:rFonts w:ascii="Times New Roman" w:hAnsi="Times New Roman"/>
          <w:b/>
          <w:i/>
          <w:sz w:val="24"/>
          <w:szCs w:val="24"/>
        </w:rPr>
        <w:t xml:space="preserve"> A képzés javasolt helyszíne </w:t>
      </w:r>
      <w:r w:rsidRPr="00192503">
        <w:rPr>
          <w:rFonts w:ascii="Times New Roman" w:hAnsi="Times New Roman"/>
          <w:b/>
          <w:i/>
          <w:kern w:val="1"/>
          <w:sz w:val="24"/>
          <w:szCs w:val="24"/>
          <w:lang w:eastAsia="hi-IN" w:bidi="hi-IN"/>
        </w:rPr>
        <w:t>(ajánlás)</w:t>
      </w:r>
    </w:p>
    <w:p w:rsidR="00437515" w:rsidRPr="00192503" w:rsidRDefault="00437515" w:rsidP="00D55094">
      <w:pPr>
        <w:numPr>
          <w:ilvl w:val="0"/>
          <w:numId w:val="21"/>
        </w:numPr>
        <w:ind w:hanging="502"/>
        <w:jc w:val="both"/>
        <w:rPr>
          <w:rFonts w:ascii="Times New Roman" w:hAnsi="Times New Roman"/>
          <w:b/>
          <w:bCs/>
          <w:sz w:val="24"/>
          <w:szCs w:val="24"/>
        </w:rPr>
      </w:pPr>
    </w:p>
    <w:p w:rsidR="00437515" w:rsidRPr="00192503" w:rsidRDefault="00437515" w:rsidP="00D55094">
      <w:pPr>
        <w:widowControl w:val="0"/>
        <w:suppressAutoHyphens/>
        <w:ind w:left="720"/>
        <w:jc w:val="both"/>
        <w:rPr>
          <w:rFonts w:ascii="Times New Roman" w:hAnsi="Times New Roman"/>
          <w:b/>
          <w:bCs/>
          <w:sz w:val="24"/>
          <w:szCs w:val="24"/>
        </w:rPr>
      </w:pPr>
    </w:p>
    <w:p w:rsidR="00437515" w:rsidRPr="00192503" w:rsidRDefault="00437515" w:rsidP="00D55094">
      <w:pPr>
        <w:widowControl w:val="0"/>
        <w:numPr>
          <w:ilvl w:val="1"/>
          <w:numId w:val="35"/>
        </w:numPr>
        <w:suppressAutoHyphens/>
        <w:ind w:hanging="333"/>
        <w:jc w:val="both"/>
        <w:rPr>
          <w:rFonts w:ascii="Times New Roman" w:hAnsi="Times New Roman"/>
          <w:b/>
          <w:bCs/>
          <w:sz w:val="24"/>
          <w:szCs w:val="24"/>
        </w:rPr>
      </w:pPr>
      <w:r w:rsidRPr="00192503">
        <w:rPr>
          <w:rFonts w:ascii="Times New Roman" w:hAnsi="Times New Roman"/>
          <w:b/>
          <w:bCs/>
          <w:i/>
          <w:sz w:val="24"/>
          <w:szCs w:val="24"/>
        </w:rPr>
        <w:t>A tantárgy elsajátítása során alkalmazható sajátos módszerek, tanulói tevékenységformák (ajánlás)</w:t>
      </w:r>
    </w:p>
    <w:p w:rsidR="00437515" w:rsidRPr="00192503" w:rsidRDefault="00437515" w:rsidP="00D55094">
      <w:pPr>
        <w:widowControl w:val="0"/>
        <w:suppressAutoHyphens/>
        <w:jc w:val="both"/>
        <w:rPr>
          <w:rFonts w:ascii="Times New Roman" w:hAnsi="Times New Roman"/>
          <w:b/>
          <w:bCs/>
          <w:sz w:val="24"/>
          <w:szCs w:val="24"/>
        </w:rPr>
      </w:pPr>
    </w:p>
    <w:p w:rsidR="00437515" w:rsidRPr="00192503" w:rsidRDefault="00437515" w:rsidP="00D55094">
      <w:pPr>
        <w:widowControl w:val="0"/>
        <w:numPr>
          <w:ilvl w:val="2"/>
          <w:numId w:val="35"/>
        </w:numPr>
        <w:suppressAutoHyphens/>
        <w:ind w:left="1418"/>
        <w:jc w:val="both"/>
        <w:rPr>
          <w:rFonts w:ascii="Times New Roman" w:hAnsi="Times New Roman"/>
          <w:b/>
          <w:bCs/>
          <w:i/>
          <w:sz w:val="24"/>
          <w:szCs w:val="24"/>
        </w:rPr>
      </w:pPr>
      <w:r w:rsidRPr="00192503">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7515" w:rsidRPr="00192503" w:rsidTr="00264C0C">
        <w:trPr>
          <w:jc w:val="center"/>
        </w:trPr>
        <w:tc>
          <w:tcPr>
            <w:tcW w:w="994"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jc w:val="center"/>
        </w:trPr>
        <w:tc>
          <w:tcPr>
            <w:tcW w:w="994" w:type="dxa"/>
            <w:vMerge/>
            <w:vAlign w:val="center"/>
          </w:tcPr>
          <w:p w:rsidR="00437515" w:rsidRPr="00192503" w:rsidRDefault="00437515" w:rsidP="00264C0C">
            <w:pPr>
              <w:jc w:val="center"/>
              <w:rPr>
                <w:rFonts w:ascii="Times New Roman" w:hAnsi="Times New Roman"/>
                <w:b/>
                <w:sz w:val="20"/>
                <w:szCs w:val="20"/>
              </w:rPr>
            </w:pPr>
          </w:p>
        </w:tc>
        <w:tc>
          <w:tcPr>
            <w:tcW w:w="2800" w:type="dxa"/>
            <w:vMerge/>
            <w:vAlign w:val="center"/>
          </w:tcPr>
          <w:p w:rsidR="00437515" w:rsidRPr="00192503" w:rsidRDefault="00437515" w:rsidP="00264C0C">
            <w:pPr>
              <w:rPr>
                <w:rFonts w:ascii="Times New Roman" w:hAnsi="Times New Roman"/>
                <w:b/>
                <w:sz w:val="20"/>
                <w:szCs w:val="20"/>
              </w:rPr>
            </w:pP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vita</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widowControl w:val="0"/>
        <w:suppressAutoHyphens/>
        <w:ind w:left="1440"/>
        <w:jc w:val="both"/>
        <w:rPr>
          <w:rFonts w:ascii="Times New Roman" w:hAnsi="Times New Roman"/>
          <w:b/>
          <w:bCs/>
          <w:i/>
          <w:sz w:val="24"/>
          <w:szCs w:val="24"/>
        </w:rPr>
      </w:pPr>
    </w:p>
    <w:p w:rsidR="00437515" w:rsidRPr="00192503" w:rsidRDefault="00437515">
      <w:pPr>
        <w:widowControl w:val="0"/>
        <w:numPr>
          <w:ilvl w:val="2"/>
          <w:numId w:val="35"/>
        </w:numPr>
        <w:suppressAutoHyphens/>
        <w:ind w:left="1418"/>
        <w:rPr>
          <w:rFonts w:ascii="Times New Roman" w:hAnsi="Times New Roman"/>
          <w:b/>
          <w:bCs/>
          <w:i/>
          <w:sz w:val="24"/>
          <w:szCs w:val="24"/>
        </w:rPr>
      </w:pPr>
      <w:r w:rsidRPr="00192503">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264C0C">
        <w:trPr>
          <w:cantSplit/>
          <w:trHeight w:val="921"/>
          <w:jc w:val="center"/>
        </w:trPr>
        <w:tc>
          <w:tcPr>
            <w:tcW w:w="828"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lastRenderedPageBreak/>
              <w:t>Sor-szám</w:t>
            </w:r>
          </w:p>
        </w:tc>
        <w:tc>
          <w:tcPr>
            <w:tcW w:w="3621"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cantSplit/>
          <w:trHeight w:val="1076"/>
          <w:jc w:val="center"/>
        </w:trPr>
        <w:tc>
          <w:tcPr>
            <w:tcW w:w="828" w:type="dxa"/>
            <w:vMerge/>
            <w:vAlign w:val="center"/>
          </w:tcPr>
          <w:p w:rsidR="00437515" w:rsidRPr="00192503" w:rsidRDefault="00437515" w:rsidP="00264C0C">
            <w:pPr>
              <w:jc w:val="center"/>
              <w:rPr>
                <w:rFonts w:ascii="Times New Roman" w:hAnsi="Times New Roman"/>
                <w:b/>
                <w:sz w:val="20"/>
                <w:szCs w:val="20"/>
              </w:rPr>
            </w:pPr>
          </w:p>
        </w:tc>
        <w:tc>
          <w:tcPr>
            <w:tcW w:w="3621" w:type="dxa"/>
            <w:vMerge/>
            <w:vAlign w:val="center"/>
          </w:tcPr>
          <w:p w:rsidR="00437515" w:rsidRPr="00192503" w:rsidRDefault="00437515" w:rsidP="00264C0C">
            <w:pPr>
              <w:rPr>
                <w:rFonts w:ascii="Times New Roman" w:hAnsi="Times New Roman"/>
                <w:b/>
                <w:sz w:val="20"/>
                <w:szCs w:val="20"/>
              </w:rPr>
            </w:pPr>
          </w:p>
        </w:tc>
        <w:tc>
          <w:tcPr>
            <w:tcW w:w="809"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Olvasott szöveg önálló feldolgozása</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Olvasott szöveg feladattal vezetett feldolgozása</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1.3.</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Olvasott szöveg feldolgozása jegyzeteléssel</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1.4.</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Írott szöveg feldolgozása jegyzeteléssel</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1.5.</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Írott szöveg feladattal vezetett feldolgozása</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1.6.</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Információk önálló rendszerezése</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1.7.</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Információk feladattal vezetett rendszerezése</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F97392">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Leírás készítése</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2.2.</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Válaszolás írásban mondatszintű kérdésekre</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2.3.</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Tesztfeladat megoldása</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ind w:left="1080"/>
        <w:jc w:val="both"/>
        <w:rPr>
          <w:rFonts w:ascii="Times New Roman" w:hAnsi="Times New Roman"/>
          <w:iCs/>
          <w:sz w:val="24"/>
          <w:szCs w:val="24"/>
        </w:rPr>
      </w:pPr>
    </w:p>
    <w:p w:rsidR="00437515" w:rsidRPr="00192503" w:rsidRDefault="00437515">
      <w:pPr>
        <w:widowControl w:val="0"/>
        <w:numPr>
          <w:ilvl w:val="1"/>
          <w:numId w:val="35"/>
        </w:numPr>
        <w:suppressAutoHyphens/>
        <w:ind w:left="567" w:firstLine="0"/>
        <w:rPr>
          <w:rFonts w:ascii="Times New Roman" w:hAnsi="Times New Roman"/>
          <w:b/>
          <w:bCs/>
          <w:sz w:val="24"/>
          <w:szCs w:val="24"/>
        </w:rPr>
      </w:pPr>
      <w:r w:rsidRPr="00192503">
        <w:rPr>
          <w:rFonts w:ascii="Times New Roman" w:hAnsi="Times New Roman"/>
          <w:b/>
          <w:bCs/>
          <w:sz w:val="24"/>
          <w:szCs w:val="24"/>
        </w:rPr>
        <w:t>A tantárgy értékelésének módja</w:t>
      </w:r>
    </w:p>
    <w:p w:rsidR="00437515" w:rsidRPr="00192503" w:rsidRDefault="00437515" w:rsidP="00690374">
      <w:pPr>
        <w:widowControl w:val="0"/>
        <w:suppressAutoHyphens/>
        <w:ind w:left="567"/>
        <w:jc w:val="both"/>
        <w:rPr>
          <w:rFonts w:ascii="Times New Roman" w:hAnsi="Times New Roman"/>
          <w:b/>
          <w:bCs/>
          <w:sz w:val="24"/>
          <w:szCs w:val="24"/>
        </w:rPr>
      </w:pPr>
      <w:r w:rsidRPr="00192503">
        <w:rPr>
          <w:rFonts w:ascii="Times New Roman" w:hAnsi="Times New Roman"/>
          <w:sz w:val="24"/>
          <w:szCs w:val="24"/>
        </w:rPr>
        <w:t>A nemzeti köznevelésről szóló 2011. évi CXC. törvény 54. § (2) a) pontja szerinti értékeléssel.</w:t>
      </w:r>
      <w:r w:rsidRPr="00192503">
        <w:rPr>
          <w:rFonts w:ascii="Times New Roman" w:hAnsi="Times New Roman"/>
          <w:kern w:val="1"/>
          <w:sz w:val="24"/>
          <w:szCs w:val="24"/>
          <w:lang w:eastAsia="hi-IN" w:bidi="hi-IN"/>
        </w:rPr>
        <w:t xml:space="preserve"> </w:t>
      </w:r>
    </w:p>
    <w:p w:rsidR="00437515" w:rsidRPr="00192503" w:rsidRDefault="00437515" w:rsidP="00690374">
      <w:pPr>
        <w:widowControl w:val="0"/>
        <w:suppressAutoHyphens/>
        <w:jc w:val="both"/>
        <w:rPr>
          <w:rFonts w:ascii="Times New Roman" w:hAnsi="Times New Roman"/>
          <w:b/>
          <w:bCs/>
          <w:sz w:val="44"/>
          <w:szCs w:val="44"/>
        </w:rPr>
      </w:pPr>
      <w:r w:rsidRPr="00192503">
        <w:rPr>
          <w:rFonts w:ascii="Times New Roman" w:hAnsi="Times New Roman"/>
          <w:b/>
          <w:bCs/>
          <w:sz w:val="40"/>
          <w:szCs w:val="40"/>
        </w:rPr>
        <w:br w:type="page"/>
      </w:r>
    </w:p>
    <w:p w:rsidR="00437515" w:rsidRPr="00192503" w:rsidRDefault="00437515" w:rsidP="004A5D36">
      <w:pPr>
        <w:widowControl w:val="0"/>
        <w:suppressAutoHyphens/>
        <w:ind w:left="-15"/>
        <w:jc w:val="center"/>
        <w:rPr>
          <w:rFonts w:ascii="Times New Roman" w:hAnsi="Times New Roman"/>
          <w:b/>
          <w:bCs/>
          <w:sz w:val="44"/>
          <w:szCs w:val="44"/>
        </w:rPr>
      </w:pPr>
    </w:p>
    <w:p w:rsidR="00437515" w:rsidRPr="00192503" w:rsidRDefault="00437515" w:rsidP="004A5D36">
      <w:pPr>
        <w:widowControl w:val="0"/>
        <w:suppressAutoHyphens/>
        <w:ind w:left="-15"/>
        <w:jc w:val="center"/>
        <w:rPr>
          <w:rFonts w:ascii="Times New Roman" w:hAnsi="Times New Roman"/>
          <w:b/>
          <w:bCs/>
          <w:sz w:val="44"/>
          <w:szCs w:val="44"/>
        </w:rPr>
      </w:pPr>
    </w:p>
    <w:p w:rsidR="00437515" w:rsidRPr="00192503" w:rsidRDefault="00437515" w:rsidP="004A5D36">
      <w:pPr>
        <w:widowControl w:val="0"/>
        <w:suppressAutoHyphens/>
        <w:ind w:left="-15"/>
        <w:jc w:val="center"/>
        <w:rPr>
          <w:rFonts w:ascii="Times New Roman" w:hAnsi="Times New Roman"/>
          <w:b/>
          <w:bCs/>
          <w:sz w:val="44"/>
          <w:szCs w:val="44"/>
        </w:rPr>
      </w:pPr>
    </w:p>
    <w:p w:rsidR="00437515" w:rsidRPr="00192503" w:rsidRDefault="00437515" w:rsidP="004A5D36">
      <w:pPr>
        <w:widowControl w:val="0"/>
        <w:suppressAutoHyphens/>
        <w:ind w:left="-15"/>
        <w:jc w:val="center"/>
        <w:rPr>
          <w:rFonts w:ascii="Times New Roman" w:hAnsi="Times New Roman"/>
          <w:b/>
          <w:bCs/>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4A5D36">
      <w:pPr>
        <w:widowControl w:val="0"/>
        <w:suppressAutoHyphens/>
        <w:jc w:val="center"/>
        <w:rPr>
          <w:rFonts w:ascii="Times New Roman" w:hAnsi="Times New Roman"/>
          <w:b/>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11497-12 azonosító számú</w:t>
      </w:r>
    </w:p>
    <w:p w:rsidR="00437515" w:rsidRPr="00192503" w:rsidRDefault="00437515" w:rsidP="004A5D36">
      <w:pPr>
        <w:widowControl w:val="0"/>
        <w:suppressAutoHyphens/>
        <w:jc w:val="center"/>
        <w:rPr>
          <w:rFonts w:ascii="Times New Roman" w:hAnsi="Times New Roman"/>
          <w:sz w:val="44"/>
          <w:szCs w:val="44"/>
        </w:rPr>
      </w:pPr>
    </w:p>
    <w:p w:rsidR="00437515" w:rsidRPr="00192503" w:rsidRDefault="00437515" w:rsidP="004A5D36">
      <w:pPr>
        <w:widowControl w:val="0"/>
        <w:suppressAutoHyphens/>
        <w:jc w:val="center"/>
        <w:rPr>
          <w:rFonts w:ascii="Times New Roman" w:hAnsi="Times New Roman"/>
          <w:b/>
          <w:sz w:val="44"/>
          <w:szCs w:val="44"/>
        </w:rPr>
      </w:pPr>
      <w:r w:rsidRPr="00192503">
        <w:rPr>
          <w:rFonts w:ascii="Times New Roman" w:hAnsi="Times New Roman"/>
          <w:b/>
          <w:sz w:val="44"/>
          <w:szCs w:val="44"/>
        </w:rPr>
        <w:t>Foglalkoztatás I.</w:t>
      </w:r>
    </w:p>
    <w:p w:rsidR="00437515" w:rsidRPr="00192503" w:rsidRDefault="00437515" w:rsidP="004A5D36">
      <w:pPr>
        <w:widowControl w:val="0"/>
        <w:suppressAutoHyphens/>
        <w:jc w:val="center"/>
        <w:rPr>
          <w:rFonts w:ascii="Times New Roman" w:hAnsi="Times New Roman"/>
          <w:b/>
          <w:sz w:val="44"/>
          <w:szCs w:val="44"/>
        </w:rPr>
      </w:pPr>
    </w:p>
    <w:p w:rsidR="00437515" w:rsidRPr="00192503" w:rsidRDefault="00437515" w:rsidP="004A5D36">
      <w:pPr>
        <w:widowControl w:val="0"/>
        <w:suppressAutoHyphens/>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4A5D36">
      <w:pPr>
        <w:widowControl w:val="0"/>
        <w:suppressAutoHyphens/>
        <w:jc w:val="center"/>
        <w:rPr>
          <w:rFonts w:ascii="Times New Roman" w:hAnsi="Times New Roman"/>
          <w:b/>
          <w:sz w:val="44"/>
          <w:szCs w:val="44"/>
        </w:rPr>
      </w:pPr>
    </w:p>
    <w:p w:rsidR="00437515" w:rsidRPr="00192503" w:rsidRDefault="00437515" w:rsidP="004A5D36">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szakmai</w:t>
      </w:r>
      <w:proofErr w:type="gramEnd"/>
      <w:r w:rsidRPr="00192503">
        <w:rPr>
          <w:rFonts w:ascii="Times New Roman" w:hAnsi="Times New Roman"/>
          <w:b/>
          <w:kern w:val="1"/>
          <w:sz w:val="44"/>
          <w:szCs w:val="44"/>
          <w:lang w:eastAsia="hi-IN" w:bidi="hi-IN"/>
        </w:rPr>
        <w:t xml:space="preserve"> követelménymodul</w:t>
      </w:r>
    </w:p>
    <w:p w:rsidR="00437515" w:rsidRPr="00192503" w:rsidRDefault="00437515" w:rsidP="004A5D36">
      <w:pPr>
        <w:widowControl w:val="0"/>
        <w:suppressAutoHyphens/>
        <w:jc w:val="center"/>
        <w:rPr>
          <w:rFonts w:ascii="Times New Roman" w:hAnsi="Times New Roman"/>
          <w:b/>
          <w:kern w:val="1"/>
          <w:sz w:val="44"/>
          <w:szCs w:val="44"/>
          <w:lang w:eastAsia="hi-IN" w:bidi="hi-IN"/>
        </w:rPr>
      </w:pPr>
    </w:p>
    <w:p w:rsidR="00437515" w:rsidRPr="00192503" w:rsidRDefault="00437515" w:rsidP="004A5D36">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tantárgyai</w:t>
      </w:r>
      <w:proofErr w:type="gramEnd"/>
      <w:r w:rsidRPr="00192503">
        <w:rPr>
          <w:rFonts w:ascii="Times New Roman" w:hAnsi="Times New Roman"/>
          <w:b/>
          <w:kern w:val="1"/>
          <w:sz w:val="44"/>
          <w:szCs w:val="44"/>
          <w:lang w:eastAsia="hi-IN" w:bidi="hi-IN"/>
        </w:rPr>
        <w:t>, témakörei</w:t>
      </w:r>
    </w:p>
    <w:p w:rsidR="00437515" w:rsidRPr="00192503" w:rsidRDefault="00437515" w:rsidP="00690374">
      <w:pPr>
        <w:widowControl w:val="0"/>
        <w:suppressAutoHyphens/>
        <w:jc w:val="both"/>
        <w:rPr>
          <w:rFonts w:ascii="Times New Roman" w:hAnsi="Times New Roman"/>
          <w:b/>
          <w:kern w:val="1"/>
          <w:sz w:val="16"/>
          <w:szCs w:val="16"/>
          <w:lang w:eastAsia="hi-IN" w:bidi="hi-IN"/>
        </w:rPr>
      </w:pPr>
      <w:r w:rsidRPr="00192503">
        <w:rPr>
          <w:rFonts w:ascii="Times New Roman" w:hAnsi="Times New Roman"/>
          <w:b/>
          <w:kern w:val="1"/>
          <w:sz w:val="44"/>
          <w:szCs w:val="44"/>
          <w:lang w:eastAsia="hi-IN" w:bidi="hi-IN"/>
        </w:rPr>
        <w:br w:type="page"/>
      </w:r>
      <w:r w:rsidRPr="00192503">
        <w:rPr>
          <w:rFonts w:ascii="Times New Roman" w:hAnsi="Times New Roman"/>
          <w:b/>
          <w:kern w:val="1"/>
          <w:sz w:val="24"/>
          <w:szCs w:val="24"/>
          <w:lang w:eastAsia="hi-IN" w:bidi="hi-IN"/>
        </w:rPr>
        <w:lastRenderedPageBreak/>
        <w:t xml:space="preserve">A 11497-12 </w:t>
      </w:r>
      <w:r w:rsidRPr="00192503">
        <w:rPr>
          <w:rFonts w:ascii="Times New Roman" w:hAnsi="Times New Roman"/>
          <w:b/>
          <w:sz w:val="24"/>
          <w:szCs w:val="24"/>
        </w:rPr>
        <w:t>azonosító számú, Foglalkoztatás I. megnevezésű szakmai követelmény</w:t>
      </w:r>
      <w:r w:rsidRPr="00192503">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437515" w:rsidRPr="00192503" w:rsidTr="00264C0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11497-12</w:t>
            </w:r>
          </w:p>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Foglalkoztatás I.</w:t>
            </w:r>
          </w:p>
        </w:tc>
      </w:tr>
      <w:tr w:rsidR="00437515" w:rsidRPr="00192503" w:rsidTr="00264C0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437515" w:rsidRPr="00192503" w:rsidRDefault="00437515" w:rsidP="00264C0C">
            <w:pPr>
              <w:rPr>
                <w:rFonts w:ascii="Times New Roman" w:hAnsi="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113"/>
              <w:rPr>
                <w:rFonts w:ascii="Times New Roman" w:hAnsi="Times New Roman"/>
                <w:sz w:val="20"/>
                <w:szCs w:val="20"/>
              </w:rPr>
            </w:pPr>
            <w:r w:rsidRPr="00192503">
              <w:rPr>
                <w:rFonts w:ascii="Times New Roman" w:hAnsi="Times New Roman"/>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Munkavállalói szókincs</w:t>
            </w: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tabs>
                <w:tab w:val="left" w:pos="1084"/>
              </w:tabs>
              <w:jc w:val="both"/>
              <w:rPr>
                <w:rFonts w:ascii="Times New Roman" w:hAnsi="Times New Roman"/>
                <w:sz w:val="20"/>
                <w:szCs w:val="20"/>
              </w:rPr>
            </w:pPr>
            <w:r w:rsidRPr="00192503">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r>
      <w:tr w:rsidR="00437515" w:rsidRPr="00192503" w:rsidTr="00264C0C">
        <w:trPr>
          <w:trHeight w:val="600"/>
          <w:jc w:val="center"/>
        </w:trPr>
        <w:tc>
          <w:tcPr>
            <w:tcW w:w="4600" w:type="dxa"/>
            <w:tcBorders>
              <w:top w:val="nil"/>
              <w:left w:val="single" w:sz="4" w:space="0" w:color="auto"/>
              <w:bottom w:val="single" w:sz="4" w:space="0" w:color="auto"/>
              <w:right w:val="single" w:sz="4" w:space="0" w:color="auto"/>
            </w:tcBorders>
            <w:vAlign w:val="center"/>
          </w:tcPr>
          <w:p w:rsidR="00437515" w:rsidRPr="00192503" w:rsidRDefault="00437515" w:rsidP="00264C0C">
            <w:pPr>
              <w:ind w:left="196" w:firstLineChars="2" w:firstLine="4"/>
              <w:rPr>
                <w:rFonts w:ascii="Times New Roman" w:hAnsi="Times New Roman"/>
                <w:sz w:val="20"/>
                <w:szCs w:val="20"/>
              </w:rPr>
            </w:pPr>
            <w:r w:rsidRPr="00192503">
              <w:rPr>
                <w:rFonts w:ascii="Times New Roman" w:hAnsi="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600"/>
          <w:jc w:val="center"/>
        </w:trPr>
        <w:tc>
          <w:tcPr>
            <w:tcW w:w="4600" w:type="dxa"/>
            <w:tcBorders>
              <w:top w:val="nil"/>
              <w:left w:val="single" w:sz="4" w:space="0" w:color="auto"/>
              <w:bottom w:val="single" w:sz="4" w:space="0" w:color="auto"/>
              <w:right w:val="single" w:sz="4" w:space="0" w:color="auto"/>
            </w:tcBorders>
            <w:vAlign w:val="center"/>
          </w:tcPr>
          <w:p w:rsidR="00437515" w:rsidRPr="00192503" w:rsidRDefault="00437515" w:rsidP="00264C0C">
            <w:pPr>
              <w:ind w:left="196" w:firstLineChars="2" w:firstLine="4"/>
              <w:rPr>
                <w:rFonts w:ascii="Times New Roman" w:hAnsi="Times New Roman"/>
                <w:sz w:val="20"/>
                <w:szCs w:val="20"/>
              </w:rPr>
            </w:pPr>
            <w:r w:rsidRPr="00192503">
              <w:rPr>
                <w:rFonts w:ascii="Times New Roman" w:hAnsi="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ind w:left="196" w:firstLineChars="2" w:firstLine="4"/>
              <w:rPr>
                <w:rFonts w:ascii="Times New Roman" w:hAnsi="Times New Roman"/>
                <w:sz w:val="20"/>
                <w:szCs w:val="20"/>
              </w:rPr>
            </w:pPr>
            <w:r w:rsidRPr="00192503">
              <w:rPr>
                <w:rFonts w:ascii="Times New Roman" w:hAnsi="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Idegen nyelven:</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ind w:left="182" w:firstLineChars="9" w:firstLine="18"/>
              <w:rPr>
                <w:rFonts w:ascii="Times New Roman" w:hAnsi="Times New Roman"/>
                <w:sz w:val="20"/>
                <w:szCs w:val="20"/>
              </w:rPr>
            </w:pPr>
            <w:r w:rsidRPr="00192503">
              <w:rPr>
                <w:rFonts w:ascii="Times New Roman" w:hAnsi="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ind w:firstLineChars="100" w:firstLine="200"/>
              <w:rPr>
                <w:rFonts w:ascii="Times New Roman" w:hAnsi="Times New Roman"/>
                <w:sz w:val="20"/>
                <w:szCs w:val="20"/>
              </w:rPr>
            </w:pPr>
            <w:r w:rsidRPr="00192503">
              <w:rPr>
                <w:rFonts w:ascii="Times New Roman" w:hAnsi="Times New Roman"/>
                <w:sz w:val="20"/>
                <w:szCs w:val="20"/>
              </w:rPr>
              <w:t>a munkakör alapkifejezései</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 </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264C0C">
        <w:trPr>
          <w:trHeight w:val="600"/>
          <w:jc w:val="center"/>
        </w:trPr>
        <w:tc>
          <w:tcPr>
            <w:tcW w:w="4600" w:type="dxa"/>
            <w:tcBorders>
              <w:top w:val="nil"/>
              <w:left w:val="single" w:sz="4" w:space="0" w:color="auto"/>
              <w:bottom w:val="single" w:sz="4" w:space="0" w:color="auto"/>
              <w:right w:val="single" w:sz="4" w:space="0" w:color="auto"/>
            </w:tcBorders>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930"/>
          <w:jc w:val="center"/>
        </w:trPr>
        <w:tc>
          <w:tcPr>
            <w:tcW w:w="4600" w:type="dxa"/>
            <w:tcBorders>
              <w:top w:val="nil"/>
              <w:left w:val="single" w:sz="4" w:space="0" w:color="auto"/>
              <w:bottom w:val="single" w:sz="4" w:space="0" w:color="auto"/>
              <w:right w:val="single" w:sz="4" w:space="0" w:color="auto"/>
            </w:tcBorders>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SZEMÉLYES KOMPETENCIÁK</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Fejlődőképesség, önfejlesztés</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TÁRSAS KOMPETENCIÁK</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Nyelvi magabiztosság</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437515" w:rsidRPr="00192503" w:rsidRDefault="00437515" w:rsidP="00264C0C">
            <w:pPr>
              <w:jc w:val="center"/>
              <w:rPr>
                <w:rFonts w:ascii="Times New Roman" w:hAnsi="Times New Roman"/>
                <w:sz w:val="20"/>
                <w:szCs w:val="20"/>
              </w:rPr>
            </w:pPr>
          </w:p>
        </w:tc>
      </w:tr>
      <w:tr w:rsidR="00437515" w:rsidRPr="00192503" w:rsidTr="00264C0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Analitikus gondolkodás</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40" w:type="dxa"/>
            <w:tcBorders>
              <w:top w:val="nil"/>
              <w:left w:val="nil"/>
              <w:bottom w:val="single" w:sz="4" w:space="0" w:color="auto"/>
              <w:right w:val="single" w:sz="4" w:space="0" w:color="auto"/>
            </w:tcBorders>
            <w:noWrap/>
            <w:vAlign w:val="bottom"/>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widowControl w:val="0"/>
        <w:suppressAutoHyphens/>
        <w:ind w:left="-15"/>
        <w:jc w:val="both"/>
        <w:rPr>
          <w:rFonts w:ascii="Times New Roman" w:hAnsi="Times New Roman"/>
          <w:b/>
          <w:kern w:val="1"/>
          <w:sz w:val="24"/>
          <w:szCs w:val="24"/>
          <w:lang w:eastAsia="hi-IN" w:bidi="hi-IN"/>
        </w:rPr>
      </w:pPr>
    </w:p>
    <w:p w:rsidR="00437515" w:rsidRPr="00192503" w:rsidRDefault="00437515">
      <w:pPr>
        <w:pStyle w:val="Listaszerbekezds"/>
        <w:widowControl w:val="0"/>
        <w:numPr>
          <w:ilvl w:val="0"/>
          <w:numId w:val="35"/>
        </w:numPr>
        <w:suppressAutoHyphens/>
        <w:spacing w:after="0" w:line="240" w:lineRule="auto"/>
        <w:jc w:val="center"/>
        <w:rPr>
          <w:rFonts w:ascii="Times New Roman" w:hAnsi="Times New Roman"/>
          <w:b/>
          <w:bCs/>
          <w:iCs/>
          <w:sz w:val="24"/>
          <w:szCs w:val="24"/>
        </w:rPr>
      </w:pPr>
      <w:r w:rsidRPr="00192503">
        <w:rPr>
          <w:rFonts w:ascii="Times New Roman" w:hAnsi="Times New Roman"/>
          <w:b/>
          <w:kern w:val="1"/>
          <w:sz w:val="24"/>
          <w:szCs w:val="24"/>
          <w:lang w:eastAsia="hi-IN" w:bidi="hi-IN"/>
        </w:rPr>
        <w:br w:type="page"/>
      </w:r>
      <w:r w:rsidRPr="00192503">
        <w:rPr>
          <w:rFonts w:ascii="Times New Roman" w:hAnsi="Times New Roman"/>
          <w:b/>
          <w:kern w:val="1"/>
          <w:sz w:val="24"/>
          <w:szCs w:val="24"/>
          <w:lang w:eastAsia="hi-IN" w:bidi="hi-IN"/>
        </w:rPr>
        <w:lastRenderedPageBreak/>
        <w:t xml:space="preserve">Foglalkoztatás I. </w:t>
      </w:r>
      <w:proofErr w:type="gramStart"/>
      <w:r w:rsidRPr="00192503">
        <w:rPr>
          <w:rFonts w:ascii="Times New Roman" w:hAnsi="Times New Roman"/>
          <w:b/>
          <w:kern w:val="1"/>
          <w:sz w:val="24"/>
          <w:szCs w:val="24"/>
          <w:lang w:eastAsia="hi-IN" w:bidi="hi-IN"/>
        </w:rPr>
        <w:t>tantárgy</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64</w:t>
      </w:r>
      <w:proofErr w:type="gramEnd"/>
      <w:r w:rsidRPr="00192503">
        <w:rPr>
          <w:rFonts w:ascii="Times New Roman" w:hAnsi="Times New Roman"/>
          <w:b/>
          <w:sz w:val="24"/>
          <w:szCs w:val="24"/>
        </w:rPr>
        <w:t xml:space="preserve"> óra</w:t>
      </w:r>
    </w:p>
    <w:p w:rsidR="00437515" w:rsidRPr="00192503" w:rsidRDefault="00437515" w:rsidP="00690374">
      <w:pPr>
        <w:widowControl w:val="0"/>
        <w:suppressAutoHyphens/>
        <w:ind w:left="792" w:hanging="432"/>
        <w:jc w:val="both"/>
        <w:rPr>
          <w:rFonts w:ascii="Times New Roman" w:hAnsi="Times New Roman"/>
          <w:b/>
          <w:sz w:val="24"/>
          <w:szCs w:val="24"/>
        </w:rPr>
      </w:pPr>
    </w:p>
    <w:p w:rsidR="00437515" w:rsidRPr="00192503" w:rsidRDefault="00437515">
      <w:pPr>
        <w:widowControl w:val="0"/>
        <w:numPr>
          <w:ilvl w:val="1"/>
          <w:numId w:val="36"/>
        </w:numPr>
        <w:suppressAutoHyphens/>
        <w:ind w:hanging="498"/>
        <w:jc w:val="both"/>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690374">
      <w:pPr>
        <w:widowControl w:val="0"/>
        <w:suppressAutoHyphens/>
        <w:ind w:left="593"/>
        <w:jc w:val="both"/>
        <w:rPr>
          <w:rFonts w:ascii="Times New Roman" w:hAnsi="Times New Roman"/>
          <w:sz w:val="24"/>
          <w:szCs w:val="24"/>
        </w:rPr>
      </w:pPr>
      <w:r w:rsidRPr="00192503">
        <w:rPr>
          <w:rFonts w:ascii="Times New Roman" w:hAnsi="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437515" w:rsidRPr="00192503" w:rsidRDefault="00437515" w:rsidP="00690374">
      <w:pPr>
        <w:widowControl w:val="0"/>
        <w:suppressAutoHyphens/>
        <w:ind w:left="593"/>
        <w:jc w:val="both"/>
        <w:rPr>
          <w:rFonts w:ascii="Times New Roman" w:hAnsi="Times New Roman"/>
          <w:b/>
          <w:sz w:val="24"/>
          <w:szCs w:val="24"/>
        </w:rPr>
      </w:pPr>
      <w:r w:rsidRPr="00192503">
        <w:rPr>
          <w:rFonts w:ascii="Times New Roman" w:hAnsi="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37515" w:rsidRPr="00192503" w:rsidRDefault="00437515" w:rsidP="00690374">
      <w:pPr>
        <w:rPr>
          <w:rFonts w:ascii="Times New Roman" w:hAnsi="Times New Roman"/>
          <w:b/>
          <w:color w:val="FF0000"/>
          <w:sz w:val="24"/>
          <w:szCs w:val="24"/>
        </w:rPr>
      </w:pPr>
    </w:p>
    <w:p w:rsidR="00437515" w:rsidRPr="00192503" w:rsidRDefault="00437515">
      <w:pPr>
        <w:widowControl w:val="0"/>
        <w:numPr>
          <w:ilvl w:val="1"/>
          <w:numId w:val="36"/>
        </w:numPr>
        <w:suppressAutoHyphens/>
        <w:ind w:left="972" w:hanging="405"/>
        <w:rPr>
          <w:rFonts w:ascii="Times New Roman" w:hAnsi="Times New Roman"/>
          <w:b/>
          <w:sz w:val="24"/>
          <w:szCs w:val="24"/>
        </w:rPr>
      </w:pPr>
      <w:r w:rsidRPr="00192503">
        <w:rPr>
          <w:rFonts w:ascii="Times New Roman" w:hAnsi="Times New Roman"/>
          <w:b/>
          <w:sz w:val="24"/>
          <w:szCs w:val="24"/>
        </w:rPr>
        <w:t xml:space="preserve">Kapcsolódó közismereti, szakmai tartalmak: </w:t>
      </w:r>
    </w:p>
    <w:p w:rsidR="00437515" w:rsidRPr="00192503" w:rsidRDefault="00437515" w:rsidP="00690374">
      <w:pPr>
        <w:widowControl w:val="0"/>
        <w:suppressAutoHyphens/>
        <w:ind w:firstLine="567"/>
        <w:rPr>
          <w:rFonts w:ascii="Times New Roman" w:hAnsi="Times New Roman"/>
          <w:sz w:val="24"/>
          <w:szCs w:val="24"/>
        </w:rPr>
      </w:pPr>
      <w:r w:rsidRPr="00192503">
        <w:rPr>
          <w:rFonts w:ascii="Times New Roman" w:hAnsi="Times New Roman"/>
          <w:sz w:val="24"/>
          <w:szCs w:val="24"/>
        </w:rPr>
        <w:t>Idegen nyelvek</w:t>
      </w:r>
    </w:p>
    <w:p w:rsidR="00437515" w:rsidRPr="00192503" w:rsidRDefault="00437515" w:rsidP="00690374">
      <w:pPr>
        <w:rPr>
          <w:rFonts w:ascii="Times New Roman" w:hAnsi="Times New Roman"/>
          <w:b/>
          <w:bCs/>
          <w:iCs/>
          <w:sz w:val="24"/>
          <w:szCs w:val="24"/>
        </w:rPr>
      </w:pPr>
    </w:p>
    <w:p w:rsidR="00437515" w:rsidRPr="00192503" w:rsidRDefault="00437515">
      <w:pPr>
        <w:widowControl w:val="0"/>
        <w:numPr>
          <w:ilvl w:val="1"/>
          <w:numId w:val="36"/>
        </w:numPr>
        <w:suppressAutoHyphens/>
        <w:ind w:left="972" w:hanging="405"/>
        <w:rPr>
          <w:rFonts w:ascii="Times New Roman" w:hAnsi="Times New Roman"/>
          <w:b/>
          <w:sz w:val="24"/>
          <w:szCs w:val="24"/>
        </w:rPr>
      </w:pPr>
      <w:r w:rsidRPr="00192503">
        <w:rPr>
          <w:rFonts w:ascii="Times New Roman" w:hAnsi="Times New Roman"/>
          <w:b/>
          <w:sz w:val="24"/>
          <w:szCs w:val="24"/>
        </w:rPr>
        <w:t>Témakörök</w:t>
      </w:r>
    </w:p>
    <w:p w:rsidR="00437515" w:rsidRPr="00192503" w:rsidRDefault="00437515" w:rsidP="00690374">
      <w:pPr>
        <w:widowControl w:val="0"/>
        <w:suppressAutoHyphens/>
        <w:ind w:left="792"/>
        <w:rPr>
          <w:rFonts w:ascii="Times New Roman" w:hAnsi="Times New Roman"/>
          <w:b/>
          <w:bCs/>
          <w:iCs/>
          <w:sz w:val="24"/>
          <w:szCs w:val="24"/>
        </w:rPr>
      </w:pPr>
    </w:p>
    <w:p w:rsidR="00437515" w:rsidRPr="00192503" w:rsidRDefault="00437515">
      <w:pPr>
        <w:numPr>
          <w:ilvl w:val="2"/>
          <w:numId w:val="36"/>
        </w:numPr>
        <w:ind w:left="1224" w:hanging="515"/>
        <w:jc w:val="right"/>
        <w:rPr>
          <w:rFonts w:ascii="Times New Roman" w:hAnsi="Times New Roman"/>
          <w:b/>
          <w:sz w:val="24"/>
          <w:szCs w:val="24"/>
        </w:rPr>
      </w:pPr>
      <w:r w:rsidRPr="00192503">
        <w:rPr>
          <w:rFonts w:ascii="Times New Roman" w:hAnsi="Times New Roman"/>
          <w:b/>
          <w:sz w:val="24"/>
          <w:szCs w:val="24"/>
        </w:rPr>
        <w:t xml:space="preserve">Nyelvtani rendszerzés </w:t>
      </w:r>
      <w:proofErr w:type="gramStart"/>
      <w:r w:rsidRPr="00192503">
        <w:rPr>
          <w:rFonts w:ascii="Times New Roman" w:hAnsi="Times New Roman"/>
          <w:b/>
          <w:sz w:val="24"/>
          <w:szCs w:val="24"/>
        </w:rPr>
        <w:t>1</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10</w:t>
      </w:r>
      <w:proofErr w:type="gramEnd"/>
      <w:r w:rsidRPr="00192503">
        <w:rPr>
          <w:rFonts w:ascii="Times New Roman" w:hAnsi="Times New Roman"/>
          <w:b/>
          <w:i/>
          <w:sz w:val="24"/>
          <w:szCs w:val="24"/>
        </w:rPr>
        <w:t xml:space="preserve"> óra</w:t>
      </w:r>
    </w:p>
    <w:p w:rsidR="00437515" w:rsidRPr="00192503" w:rsidRDefault="00437515" w:rsidP="00690374">
      <w:pPr>
        <w:widowControl w:val="0"/>
        <w:suppressAutoHyphens/>
        <w:ind w:left="720"/>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A 10 óra alatt a tanulók átismétlik </w:t>
      </w:r>
      <w:r w:rsidRPr="00192503">
        <w:rPr>
          <w:rFonts w:ascii="Times New Roman" w:hAnsi="Times New Roman"/>
          <w:b/>
          <w:kern w:val="1"/>
          <w:sz w:val="24"/>
          <w:szCs w:val="24"/>
          <w:lang w:eastAsia="hi-IN" w:bidi="hi-IN"/>
        </w:rPr>
        <w:t>a 3</w:t>
      </w:r>
      <w:r w:rsidRPr="00192503">
        <w:rPr>
          <w:rFonts w:ascii="Times New Roman" w:hAnsi="Times New Roman"/>
          <w:kern w:val="1"/>
          <w:sz w:val="24"/>
          <w:szCs w:val="24"/>
          <w:lang w:eastAsia="hi-IN" w:bidi="hi-IN"/>
        </w:rPr>
        <w:t xml:space="preserve"> </w:t>
      </w:r>
      <w:r w:rsidRPr="00192503">
        <w:rPr>
          <w:rFonts w:ascii="Times New Roman" w:hAnsi="Times New Roman"/>
          <w:b/>
          <w:kern w:val="1"/>
          <w:sz w:val="24"/>
          <w:szCs w:val="24"/>
          <w:lang w:eastAsia="hi-IN" w:bidi="hi-IN"/>
        </w:rPr>
        <w:t xml:space="preserve">alapvető idősíkra (jelen, múlt, jövő) vonatkozó igeidőket, </w:t>
      </w:r>
      <w:r w:rsidRPr="00192503">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437515" w:rsidRPr="00192503" w:rsidRDefault="00437515" w:rsidP="00690374">
      <w:pPr>
        <w:ind w:left="720"/>
        <w:rPr>
          <w:rFonts w:ascii="Times New Roman" w:hAnsi="Times New Roman"/>
          <w:sz w:val="24"/>
          <w:szCs w:val="24"/>
        </w:rPr>
      </w:pPr>
      <w:r w:rsidRPr="00192503">
        <w:rPr>
          <w:rFonts w:ascii="Times New Roman" w:hAnsi="Times New Roman"/>
          <w:sz w:val="24"/>
          <w:szCs w:val="24"/>
        </w:rPr>
        <w:t>A célként megfogalmazott idegen nyelvi magabiztosság csak az alapvető igeidők helyes és pontos használata révén fog megvalósulni.</w:t>
      </w:r>
    </w:p>
    <w:p w:rsidR="00437515" w:rsidRPr="00192503" w:rsidRDefault="00437515" w:rsidP="00690374">
      <w:pPr>
        <w:ind w:firstLine="540"/>
        <w:rPr>
          <w:rFonts w:ascii="Times New Roman" w:hAnsi="Times New Roman"/>
          <w:sz w:val="24"/>
          <w:szCs w:val="24"/>
        </w:rPr>
      </w:pPr>
    </w:p>
    <w:p w:rsidR="00437515" w:rsidRPr="00192503" w:rsidRDefault="00437515">
      <w:pPr>
        <w:numPr>
          <w:ilvl w:val="2"/>
          <w:numId w:val="36"/>
        </w:numPr>
        <w:ind w:left="1224" w:hanging="504"/>
        <w:jc w:val="right"/>
        <w:rPr>
          <w:rFonts w:ascii="Times New Roman" w:hAnsi="Times New Roman"/>
          <w:b/>
          <w:sz w:val="24"/>
          <w:szCs w:val="24"/>
        </w:rPr>
      </w:pPr>
      <w:r w:rsidRPr="00192503">
        <w:rPr>
          <w:rFonts w:ascii="Times New Roman" w:hAnsi="Times New Roman"/>
          <w:b/>
          <w:sz w:val="24"/>
          <w:szCs w:val="24"/>
        </w:rPr>
        <w:t xml:space="preserve">Nyelvtani rendszerezés </w:t>
      </w:r>
      <w:proofErr w:type="gramStart"/>
      <w:r w:rsidRPr="00192503">
        <w:rPr>
          <w:rFonts w:ascii="Times New Roman" w:hAnsi="Times New Roman"/>
          <w:b/>
          <w:sz w:val="24"/>
          <w:szCs w:val="24"/>
        </w:rPr>
        <w:t>2</w:t>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r>
      <w:r w:rsidRPr="00192503">
        <w:rPr>
          <w:rFonts w:ascii="Times New Roman" w:hAnsi="Times New Roman"/>
          <w:b/>
          <w:kern w:val="1"/>
          <w:sz w:val="24"/>
          <w:szCs w:val="24"/>
          <w:lang w:eastAsia="hi-IN" w:bidi="hi-IN"/>
        </w:rPr>
        <w:tab/>
        <w:t xml:space="preserve">          </w:t>
      </w:r>
      <w:r w:rsidRPr="00192503">
        <w:rPr>
          <w:rFonts w:ascii="Times New Roman" w:hAnsi="Times New Roman"/>
          <w:b/>
          <w:i/>
          <w:kern w:val="1"/>
          <w:sz w:val="24"/>
          <w:szCs w:val="24"/>
          <w:lang w:eastAsia="hi-IN" w:bidi="hi-IN"/>
        </w:rPr>
        <w:t>10</w:t>
      </w:r>
      <w:proofErr w:type="gramEnd"/>
      <w:r w:rsidRPr="00192503">
        <w:rPr>
          <w:rFonts w:ascii="Times New Roman" w:hAnsi="Times New Roman"/>
          <w:b/>
          <w:i/>
          <w:kern w:val="1"/>
          <w:sz w:val="24"/>
          <w:szCs w:val="24"/>
          <w:lang w:eastAsia="hi-IN" w:bidi="hi-IN"/>
        </w:rPr>
        <w:t xml:space="preserve"> óra</w:t>
      </w:r>
    </w:p>
    <w:p w:rsidR="00437515" w:rsidRPr="00192503" w:rsidRDefault="00437515" w:rsidP="00690374">
      <w:pPr>
        <w:ind w:left="720"/>
        <w:rPr>
          <w:rFonts w:ascii="Times New Roman" w:hAnsi="Times New Roman"/>
          <w:sz w:val="24"/>
          <w:szCs w:val="24"/>
        </w:rPr>
      </w:pPr>
      <w:r w:rsidRPr="00192503">
        <w:rPr>
          <w:rFonts w:ascii="Times New Roman" w:hAnsi="Times New Roman"/>
          <w:sz w:val="24"/>
          <w:szCs w:val="24"/>
        </w:rPr>
        <w:t>A témakör tananyagaként megfogalmazott</w:t>
      </w:r>
      <w:r w:rsidRPr="00192503">
        <w:rPr>
          <w:rFonts w:ascii="Times New Roman" w:hAnsi="Times New Roman"/>
          <w:b/>
          <w:sz w:val="24"/>
          <w:szCs w:val="24"/>
        </w:rPr>
        <w:t xml:space="preserve"> nyelvtani egységek – a tagadás, a jelen idejű feltételes mód</w:t>
      </w:r>
      <w:r w:rsidRPr="00192503">
        <w:rPr>
          <w:rFonts w:ascii="Times New Roman" w:hAnsi="Times New Roman"/>
          <w:sz w:val="24"/>
          <w:szCs w:val="24"/>
        </w:rPr>
        <w:t xml:space="preserve">, illetve a </w:t>
      </w:r>
      <w:r w:rsidRPr="00192503">
        <w:rPr>
          <w:rFonts w:ascii="Times New Roman" w:hAnsi="Times New Roman"/>
          <w:b/>
          <w:sz w:val="24"/>
          <w:szCs w:val="24"/>
        </w:rPr>
        <w:t>segédigék (képesség, lehetőség, szükségesség)</w:t>
      </w:r>
      <w:r w:rsidRPr="00192503">
        <w:rPr>
          <w:rFonts w:ascii="Times New Roman" w:hAnsi="Times New Roman"/>
          <w:sz w:val="24"/>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192503">
        <w:rPr>
          <w:rFonts w:ascii="Times New Roman" w:hAnsi="Times New Roman"/>
          <w:b/>
          <w:sz w:val="24"/>
          <w:szCs w:val="24"/>
        </w:rPr>
        <w:t>A kérdésfeltevés, a szórend alapvető szabályainak elsajátítása</w:t>
      </w:r>
      <w:r w:rsidRPr="00192503">
        <w:rPr>
          <w:rFonts w:ascii="Times New Roman" w:hAnsi="Times New Roman"/>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437515" w:rsidRPr="00192503" w:rsidRDefault="00437515" w:rsidP="00690374">
      <w:pPr>
        <w:jc w:val="both"/>
        <w:rPr>
          <w:rFonts w:ascii="Times New Roman" w:hAnsi="Times New Roman"/>
          <w:sz w:val="24"/>
          <w:szCs w:val="24"/>
        </w:rPr>
      </w:pPr>
    </w:p>
    <w:p w:rsidR="00437515" w:rsidRPr="00192503" w:rsidRDefault="00437515">
      <w:pPr>
        <w:numPr>
          <w:ilvl w:val="2"/>
          <w:numId w:val="36"/>
        </w:numPr>
        <w:ind w:left="1224" w:hanging="504"/>
        <w:jc w:val="right"/>
        <w:rPr>
          <w:rFonts w:ascii="Times New Roman" w:hAnsi="Times New Roman"/>
          <w:b/>
          <w:sz w:val="24"/>
          <w:szCs w:val="24"/>
        </w:rPr>
      </w:pPr>
      <w:r w:rsidRPr="00192503">
        <w:rPr>
          <w:rFonts w:ascii="Times New Roman" w:hAnsi="Times New Roman"/>
          <w:b/>
          <w:sz w:val="24"/>
          <w:szCs w:val="24"/>
        </w:rPr>
        <w:t xml:space="preserve">Nyelvi </w:t>
      </w:r>
      <w:proofErr w:type="gramStart"/>
      <w:r w:rsidRPr="00192503">
        <w:rPr>
          <w:rFonts w:ascii="Times New Roman" w:hAnsi="Times New Roman"/>
          <w:b/>
          <w:sz w:val="24"/>
          <w:szCs w:val="24"/>
        </w:rPr>
        <w:t xml:space="preserve">készségfejlesztés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24</w:t>
      </w:r>
      <w:proofErr w:type="gramEnd"/>
      <w:r w:rsidRPr="00192503">
        <w:rPr>
          <w:rFonts w:ascii="Times New Roman" w:hAnsi="Times New Roman"/>
          <w:b/>
          <w:i/>
          <w:sz w:val="24"/>
          <w:szCs w:val="24"/>
        </w:rPr>
        <w:t xml:space="preserve"> óra</w:t>
      </w:r>
    </w:p>
    <w:p w:rsidR="00437515" w:rsidRPr="00192503" w:rsidRDefault="00437515" w:rsidP="00690374">
      <w:pPr>
        <w:widowControl w:val="0"/>
        <w:suppressAutoHyphens/>
        <w:ind w:left="720" w:hanging="11"/>
        <w:rPr>
          <w:rFonts w:ascii="Times New Roman" w:hAnsi="Times New Roman"/>
          <w:b/>
          <w:kern w:val="1"/>
          <w:sz w:val="24"/>
          <w:szCs w:val="24"/>
          <w:lang w:eastAsia="hi-IN" w:bidi="hi-IN"/>
        </w:rPr>
      </w:pPr>
      <w:r w:rsidRPr="00192503">
        <w:rPr>
          <w:rFonts w:ascii="Times New Roman" w:hAnsi="Times New Roman"/>
          <w:b/>
          <w:sz w:val="24"/>
          <w:szCs w:val="24"/>
        </w:rPr>
        <w:t>/</w:t>
      </w:r>
      <w:r w:rsidRPr="00192503">
        <w:rPr>
          <w:rFonts w:ascii="Times New Roman" w:hAnsi="Times New Roman"/>
          <w:sz w:val="24"/>
          <w:szCs w:val="24"/>
        </w:rPr>
        <w:t>Az induktív nyelvtanulási képesség és az idegen nyelvi asszociatív memória fejlesztése fonetikai készségfejlesztéssel kiegészítve/</w:t>
      </w:r>
    </w:p>
    <w:p w:rsidR="00437515" w:rsidRPr="00192503" w:rsidRDefault="00437515" w:rsidP="00690374">
      <w:pPr>
        <w:widowControl w:val="0"/>
        <w:suppressAutoHyphens/>
        <w:ind w:left="720" w:hanging="11"/>
        <w:rPr>
          <w:rFonts w:ascii="Times New Roman" w:hAnsi="Times New Roman"/>
          <w:kern w:val="1"/>
          <w:sz w:val="24"/>
          <w:szCs w:val="24"/>
          <w:lang w:eastAsia="hi-IN" w:bidi="hi-IN"/>
        </w:rPr>
      </w:pPr>
    </w:p>
    <w:p w:rsidR="00437515" w:rsidRPr="00192503" w:rsidRDefault="00437515" w:rsidP="00690374">
      <w:pPr>
        <w:widowControl w:val="0"/>
        <w:suppressAutoHyphens/>
        <w:ind w:left="720" w:hanging="11"/>
        <w:rPr>
          <w:rFonts w:ascii="Times New Roman" w:hAnsi="Times New Roman"/>
          <w:sz w:val="24"/>
          <w:szCs w:val="24"/>
        </w:rPr>
      </w:pPr>
      <w:r w:rsidRPr="00192503">
        <w:rPr>
          <w:rFonts w:ascii="Times New Roman" w:hAnsi="Times New Roman"/>
          <w:kern w:val="1"/>
          <w:sz w:val="24"/>
          <w:szCs w:val="24"/>
          <w:lang w:eastAsia="hi-IN" w:bidi="hi-IN"/>
        </w:rPr>
        <w:lastRenderedPageBreak/>
        <w:t xml:space="preserve">A 24 órás nyelvi készségfejlesztő blokk célja, hogy rendszerezze a diák idegen nyelvi alapszókincshez kapcsolódó ismereteit. Az </w:t>
      </w:r>
      <w:r w:rsidRPr="00192503">
        <w:rPr>
          <w:rFonts w:ascii="Times New Roman" w:hAnsi="Times New Roman"/>
          <w:b/>
          <w:kern w:val="1"/>
          <w:sz w:val="24"/>
          <w:szCs w:val="24"/>
          <w:lang w:eastAsia="hi-IN" w:bidi="hi-IN"/>
        </w:rPr>
        <w:t xml:space="preserve">induktív nyelvtanulási képességfejlesztés </w:t>
      </w:r>
      <w:r w:rsidRPr="00192503">
        <w:rPr>
          <w:rFonts w:ascii="Times New Roman" w:hAnsi="Times New Roman"/>
          <w:kern w:val="1"/>
          <w:sz w:val="24"/>
          <w:szCs w:val="24"/>
          <w:lang w:eastAsia="hi-IN" w:bidi="hi-IN"/>
        </w:rPr>
        <w:t xml:space="preserve">és az </w:t>
      </w:r>
      <w:r w:rsidRPr="00192503">
        <w:rPr>
          <w:rFonts w:ascii="Times New Roman" w:hAnsi="Times New Roman"/>
          <w:b/>
          <w:kern w:val="1"/>
          <w:sz w:val="24"/>
          <w:szCs w:val="24"/>
          <w:lang w:eastAsia="hi-IN" w:bidi="hi-IN"/>
        </w:rPr>
        <w:t>idegen nyelvi asszociatív memóriafejlesztés</w:t>
      </w:r>
      <w:r w:rsidRPr="00192503">
        <w:rPr>
          <w:rFonts w:ascii="Times New Roman" w:hAnsi="Times New Roman"/>
          <w:kern w:val="1"/>
          <w:sz w:val="24"/>
          <w:szCs w:val="24"/>
          <w:lang w:eastAsia="hi-IN" w:bidi="hi-IN"/>
        </w:rPr>
        <w:t xml:space="preserve"> 4 alapvető társalgási témakörön keresztül valósul meg.</w:t>
      </w:r>
      <w:r w:rsidRPr="00192503">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37515" w:rsidRPr="00192503" w:rsidRDefault="00437515" w:rsidP="00690374">
      <w:pPr>
        <w:widowControl w:val="0"/>
        <w:suppressAutoHyphens/>
        <w:ind w:left="720" w:hanging="11"/>
        <w:rPr>
          <w:rFonts w:ascii="Times New Roman" w:hAnsi="Times New Roman"/>
          <w:sz w:val="24"/>
          <w:szCs w:val="24"/>
        </w:rPr>
      </w:pPr>
      <w:r w:rsidRPr="00192503">
        <w:rPr>
          <w:rFonts w:ascii="Times New Roman" w:hAnsi="Times New Roman"/>
          <w:sz w:val="24"/>
          <w:szCs w:val="24"/>
        </w:rPr>
        <w:t>Az elsajátítandó témakörök:</w:t>
      </w:r>
    </w:p>
    <w:p w:rsidR="00437515" w:rsidRPr="00192503" w:rsidRDefault="00437515" w:rsidP="00690374">
      <w:pPr>
        <w:widowControl w:val="0"/>
        <w:numPr>
          <w:ilvl w:val="0"/>
          <w:numId w:val="21"/>
        </w:numPr>
        <w:suppressAutoHyphens/>
        <w:ind w:left="720" w:hanging="11"/>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személyes bemutatkozás</w:t>
      </w:r>
    </w:p>
    <w:p w:rsidR="00437515" w:rsidRPr="00192503" w:rsidRDefault="00437515" w:rsidP="00690374">
      <w:pPr>
        <w:widowControl w:val="0"/>
        <w:numPr>
          <w:ilvl w:val="0"/>
          <w:numId w:val="21"/>
        </w:numPr>
        <w:suppressAutoHyphens/>
        <w:ind w:left="720" w:hanging="11"/>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munka világa</w:t>
      </w:r>
    </w:p>
    <w:p w:rsidR="00437515" w:rsidRPr="00192503" w:rsidRDefault="00437515" w:rsidP="00690374">
      <w:pPr>
        <w:widowControl w:val="0"/>
        <w:numPr>
          <w:ilvl w:val="0"/>
          <w:numId w:val="21"/>
        </w:numPr>
        <w:suppressAutoHyphens/>
        <w:ind w:left="720" w:hanging="11"/>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napi tevékenységek, aktivitás</w:t>
      </w:r>
    </w:p>
    <w:p w:rsidR="00437515" w:rsidRPr="00192503" w:rsidRDefault="00437515" w:rsidP="00690374">
      <w:pPr>
        <w:widowControl w:val="0"/>
        <w:numPr>
          <w:ilvl w:val="0"/>
          <w:numId w:val="21"/>
        </w:numPr>
        <w:suppressAutoHyphens/>
        <w:ind w:left="720" w:hanging="11"/>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étkezés, szállás</w:t>
      </w:r>
    </w:p>
    <w:p w:rsidR="00437515" w:rsidRPr="00192503" w:rsidRDefault="00437515" w:rsidP="00690374">
      <w:pPr>
        <w:widowControl w:val="0"/>
        <w:suppressAutoHyphens/>
        <w:ind w:left="708" w:hanging="11"/>
        <w:rPr>
          <w:rFonts w:ascii="Times New Roman" w:hAnsi="Times New Roman"/>
          <w:sz w:val="24"/>
          <w:szCs w:val="24"/>
        </w:rPr>
      </w:pPr>
      <w:r w:rsidRPr="00192503">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437515" w:rsidRPr="00192503" w:rsidRDefault="00437515" w:rsidP="00690374">
      <w:pPr>
        <w:ind w:left="708"/>
        <w:jc w:val="both"/>
        <w:rPr>
          <w:rFonts w:ascii="Times New Roman" w:hAnsi="Times New Roman"/>
          <w:sz w:val="24"/>
          <w:szCs w:val="24"/>
        </w:rPr>
      </w:pPr>
    </w:p>
    <w:p w:rsidR="00437515" w:rsidRPr="00192503" w:rsidRDefault="00437515">
      <w:pPr>
        <w:numPr>
          <w:ilvl w:val="2"/>
          <w:numId w:val="36"/>
        </w:numPr>
        <w:ind w:left="1224" w:hanging="504"/>
        <w:jc w:val="right"/>
        <w:rPr>
          <w:rFonts w:ascii="Times New Roman" w:hAnsi="Times New Roman"/>
          <w:b/>
          <w:sz w:val="24"/>
          <w:szCs w:val="24"/>
        </w:rPr>
      </w:pPr>
      <w:r w:rsidRPr="00192503">
        <w:rPr>
          <w:rFonts w:ascii="Times New Roman" w:hAnsi="Times New Roman"/>
          <w:b/>
          <w:kern w:val="1"/>
          <w:sz w:val="24"/>
          <w:szCs w:val="24"/>
          <w:lang w:eastAsia="hi-IN" w:bidi="hi-IN"/>
        </w:rPr>
        <w:t xml:space="preserve">Munkavállalói </w:t>
      </w:r>
      <w:proofErr w:type="gramStart"/>
      <w:r w:rsidRPr="00192503">
        <w:rPr>
          <w:rFonts w:ascii="Times New Roman" w:hAnsi="Times New Roman"/>
          <w:b/>
          <w:kern w:val="1"/>
          <w:sz w:val="24"/>
          <w:szCs w:val="24"/>
          <w:lang w:eastAsia="hi-IN" w:bidi="hi-IN"/>
        </w:rPr>
        <w:t xml:space="preserve">szókincs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20</w:t>
      </w:r>
      <w:proofErr w:type="gramEnd"/>
      <w:r w:rsidRPr="00192503">
        <w:rPr>
          <w:rFonts w:ascii="Times New Roman" w:hAnsi="Times New Roman"/>
          <w:b/>
          <w:i/>
          <w:sz w:val="24"/>
          <w:szCs w:val="24"/>
        </w:rPr>
        <w:t xml:space="preserve"> óra</w:t>
      </w:r>
    </w:p>
    <w:p w:rsidR="00437515" w:rsidRPr="00192503" w:rsidRDefault="00437515" w:rsidP="00690374">
      <w:pPr>
        <w:ind w:left="720" w:hanging="11"/>
        <w:rPr>
          <w:rFonts w:ascii="Times New Roman" w:hAnsi="Times New Roman"/>
          <w:b/>
          <w:kern w:val="1"/>
          <w:sz w:val="24"/>
          <w:szCs w:val="24"/>
          <w:lang w:eastAsia="hi-IN" w:bidi="hi-IN"/>
        </w:rPr>
      </w:pPr>
      <w:r w:rsidRPr="00192503">
        <w:rPr>
          <w:rFonts w:ascii="Times New Roman" w:hAnsi="Times New Roman"/>
          <w:b/>
          <w:kern w:val="1"/>
          <w:sz w:val="24"/>
          <w:szCs w:val="24"/>
          <w:lang w:eastAsia="hi-IN" w:bidi="hi-IN"/>
        </w:rPr>
        <w:t>/</w:t>
      </w:r>
      <w:r w:rsidRPr="00192503">
        <w:rPr>
          <w:rFonts w:ascii="Times New Roman" w:hAnsi="Times New Roman"/>
          <w:kern w:val="1"/>
          <w:sz w:val="24"/>
          <w:szCs w:val="24"/>
          <w:lang w:eastAsia="hi-IN" w:bidi="hi-IN"/>
        </w:rPr>
        <w:t>Munkavállalással kapcsolatos alapvető szakszókincs elsajátítása</w:t>
      </w:r>
      <w:r w:rsidRPr="00192503">
        <w:rPr>
          <w:rFonts w:ascii="Times New Roman" w:hAnsi="Times New Roman"/>
          <w:b/>
          <w:kern w:val="1"/>
          <w:sz w:val="24"/>
          <w:szCs w:val="24"/>
          <w:lang w:eastAsia="hi-IN" w:bidi="hi-IN"/>
        </w:rPr>
        <w:t>/</w:t>
      </w:r>
    </w:p>
    <w:p w:rsidR="00437515" w:rsidRPr="00192503" w:rsidRDefault="00437515" w:rsidP="00690374">
      <w:pPr>
        <w:ind w:left="720" w:hanging="11"/>
        <w:rPr>
          <w:rFonts w:ascii="Times New Roman" w:hAnsi="Times New Roman"/>
          <w:b/>
          <w:kern w:val="1"/>
          <w:sz w:val="24"/>
          <w:szCs w:val="24"/>
          <w:lang w:eastAsia="hi-IN" w:bidi="hi-IN"/>
        </w:rPr>
      </w:pPr>
    </w:p>
    <w:p w:rsidR="00437515" w:rsidRPr="00192503" w:rsidRDefault="00437515" w:rsidP="00690374">
      <w:pPr>
        <w:ind w:left="737" w:hanging="11"/>
        <w:rPr>
          <w:rFonts w:ascii="Times New Roman" w:hAnsi="Times New Roman"/>
          <w:sz w:val="24"/>
          <w:szCs w:val="24"/>
        </w:rPr>
      </w:pPr>
      <w:r w:rsidRPr="00192503">
        <w:rPr>
          <w:rFonts w:ascii="Times New Roman" w:hAnsi="Times New Roman"/>
          <w:sz w:val="24"/>
          <w:szCs w:val="24"/>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437515" w:rsidRPr="00192503" w:rsidRDefault="00437515" w:rsidP="00690374">
      <w:pPr>
        <w:rPr>
          <w:rFonts w:ascii="Times New Roman" w:hAnsi="Times New Roman"/>
          <w:sz w:val="24"/>
          <w:szCs w:val="24"/>
        </w:rPr>
      </w:pPr>
    </w:p>
    <w:p w:rsidR="00437515" w:rsidRPr="00192503" w:rsidRDefault="00437515">
      <w:pPr>
        <w:widowControl w:val="0"/>
        <w:numPr>
          <w:ilvl w:val="1"/>
          <w:numId w:val="36"/>
        </w:numPr>
        <w:suppressAutoHyphens/>
        <w:ind w:left="972" w:hanging="405"/>
        <w:jc w:val="both"/>
        <w:rPr>
          <w:rFonts w:ascii="Times New Roman" w:hAnsi="Times New Roman"/>
          <w:b/>
          <w:i/>
          <w:sz w:val="24"/>
          <w:szCs w:val="24"/>
        </w:rPr>
      </w:pPr>
      <w:r w:rsidRPr="00192503">
        <w:rPr>
          <w:rFonts w:ascii="Times New Roman" w:hAnsi="Times New Roman"/>
          <w:b/>
          <w:i/>
          <w:sz w:val="24"/>
          <w:szCs w:val="24"/>
        </w:rPr>
        <w:t>A képzés javasolt helyszíne (ajánlás)</w:t>
      </w:r>
    </w:p>
    <w:p w:rsidR="00437515" w:rsidRPr="00192503" w:rsidRDefault="00437515" w:rsidP="00690374">
      <w:pPr>
        <w:widowControl w:val="0"/>
        <w:suppressAutoHyphens/>
        <w:ind w:left="567"/>
        <w:jc w:val="both"/>
        <w:rPr>
          <w:rFonts w:ascii="Times New Roman" w:hAnsi="Times New Roman"/>
          <w:bCs/>
          <w:i/>
          <w:sz w:val="24"/>
          <w:szCs w:val="24"/>
        </w:rPr>
      </w:pPr>
      <w:r w:rsidRPr="00192503">
        <w:rPr>
          <w:rFonts w:ascii="Times New Roman" w:hAnsi="Times New Roman"/>
          <w:i/>
          <w:kern w:val="1"/>
          <w:sz w:val="24"/>
          <w:szCs w:val="24"/>
          <w:lang w:eastAsia="hi-IN" w:bidi="hi-IN"/>
        </w:rPr>
        <w:t>Az órák kb. 50%-</w:t>
      </w:r>
      <w:proofErr w:type="gramStart"/>
      <w:r w:rsidRPr="00192503">
        <w:rPr>
          <w:rFonts w:ascii="Times New Roman" w:hAnsi="Times New Roman"/>
          <w:i/>
          <w:kern w:val="1"/>
          <w:sz w:val="24"/>
          <w:szCs w:val="24"/>
          <w:lang w:eastAsia="hi-IN" w:bidi="hi-IN"/>
        </w:rPr>
        <w:t>a</w:t>
      </w:r>
      <w:proofErr w:type="gramEnd"/>
      <w:r w:rsidRPr="00192503">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437515" w:rsidRPr="00192503" w:rsidRDefault="00437515" w:rsidP="00690374">
      <w:pPr>
        <w:ind w:left="792"/>
        <w:jc w:val="both"/>
        <w:rPr>
          <w:rFonts w:ascii="Times New Roman" w:hAnsi="Times New Roman"/>
          <w:b/>
          <w:bCs/>
          <w:sz w:val="24"/>
          <w:szCs w:val="24"/>
        </w:rPr>
      </w:pPr>
    </w:p>
    <w:p w:rsidR="00437515" w:rsidRPr="00192503" w:rsidRDefault="00437515">
      <w:pPr>
        <w:widowControl w:val="0"/>
        <w:numPr>
          <w:ilvl w:val="1"/>
          <w:numId w:val="36"/>
        </w:numPr>
        <w:suppressAutoHyphens/>
        <w:ind w:left="972" w:hanging="432"/>
        <w:jc w:val="both"/>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690374">
      <w:pPr>
        <w:widowControl w:val="0"/>
        <w:suppressAutoHyphens/>
        <w:ind w:left="567"/>
        <w:jc w:val="both"/>
        <w:rPr>
          <w:rFonts w:ascii="Times New Roman" w:hAnsi="Times New Roman"/>
          <w:bCs/>
          <w:i/>
          <w:sz w:val="24"/>
          <w:szCs w:val="24"/>
        </w:rPr>
      </w:pPr>
      <w:r w:rsidRPr="00192503">
        <w:rPr>
          <w:rFonts w:ascii="Times New Roman" w:hAnsi="Times New Roman"/>
          <w:bCs/>
          <w:i/>
          <w:sz w:val="24"/>
          <w:szCs w:val="24"/>
        </w:rPr>
        <w:t>A tananyag kb. fele digitális tartalmú oktatási anyag, így speciálisak mind a módszerek, mind pedig a tanulói tevékenységformák.</w:t>
      </w:r>
    </w:p>
    <w:p w:rsidR="00437515" w:rsidRPr="00192503" w:rsidRDefault="00437515" w:rsidP="00690374">
      <w:pPr>
        <w:widowControl w:val="0"/>
        <w:suppressAutoHyphens/>
        <w:rPr>
          <w:rFonts w:ascii="Times New Roman" w:hAnsi="Times New Roman"/>
          <w:bCs/>
          <w:sz w:val="24"/>
          <w:szCs w:val="24"/>
        </w:rPr>
      </w:pPr>
    </w:p>
    <w:p w:rsidR="00437515" w:rsidRPr="00192503" w:rsidRDefault="00437515">
      <w:pPr>
        <w:pStyle w:val="Listaszerbekezds"/>
        <w:widowControl w:val="0"/>
        <w:numPr>
          <w:ilvl w:val="2"/>
          <w:numId w:val="36"/>
        </w:numPr>
        <w:suppressAutoHyphens/>
        <w:spacing w:after="0" w:line="240" w:lineRule="auto"/>
        <w:ind w:left="1418"/>
        <w:rPr>
          <w:rFonts w:ascii="Times New Roman" w:hAnsi="Times New Roman"/>
          <w:b/>
          <w:bCs/>
          <w:i/>
          <w:sz w:val="24"/>
          <w:szCs w:val="24"/>
        </w:rPr>
      </w:pPr>
      <w:r w:rsidRPr="00192503">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7515" w:rsidRPr="00192503" w:rsidTr="00264C0C">
        <w:trPr>
          <w:jc w:val="center"/>
        </w:trPr>
        <w:tc>
          <w:tcPr>
            <w:tcW w:w="994"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jc w:val="center"/>
        </w:trPr>
        <w:tc>
          <w:tcPr>
            <w:tcW w:w="994" w:type="dxa"/>
            <w:vMerge/>
            <w:vAlign w:val="center"/>
          </w:tcPr>
          <w:p w:rsidR="00437515" w:rsidRPr="00192503" w:rsidRDefault="00437515" w:rsidP="00264C0C">
            <w:pPr>
              <w:jc w:val="center"/>
              <w:rPr>
                <w:rFonts w:ascii="Times New Roman" w:hAnsi="Times New Roman"/>
                <w:b/>
                <w:sz w:val="20"/>
                <w:szCs w:val="20"/>
              </w:rPr>
            </w:pPr>
          </w:p>
        </w:tc>
        <w:tc>
          <w:tcPr>
            <w:tcW w:w="2800" w:type="dxa"/>
            <w:vMerge/>
            <w:vAlign w:val="center"/>
          </w:tcPr>
          <w:p w:rsidR="00437515" w:rsidRPr="00192503" w:rsidRDefault="00437515" w:rsidP="00264C0C">
            <w:pPr>
              <w:rPr>
                <w:rFonts w:ascii="Times New Roman" w:hAnsi="Times New Roman"/>
                <w:b/>
                <w:sz w:val="20"/>
                <w:szCs w:val="20"/>
              </w:rPr>
            </w:pP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lastRenderedPageBreak/>
              <w:t>1.2.</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kooperatív tanulás</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1.5.</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szerepjáték</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1.6.</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házi feladat</w:t>
            </w: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994"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1.7.</w:t>
            </w:r>
          </w:p>
        </w:tc>
        <w:tc>
          <w:tcPr>
            <w:tcW w:w="2800"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iCs/>
                <w:sz w:val="20"/>
                <w:szCs w:val="20"/>
              </w:rPr>
              <w:t>digitális alapú feladatmegoldás</w:t>
            </w:r>
          </w:p>
        </w:tc>
        <w:tc>
          <w:tcPr>
            <w:tcW w:w="945"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264C0C">
            <w:pPr>
              <w:jc w:val="center"/>
              <w:rPr>
                <w:rFonts w:ascii="Times New Roman" w:hAnsi="Times New Roman"/>
                <w:sz w:val="20"/>
                <w:szCs w:val="20"/>
              </w:rPr>
            </w:pPr>
          </w:p>
        </w:tc>
        <w:tc>
          <w:tcPr>
            <w:tcW w:w="945" w:type="dxa"/>
            <w:vAlign w:val="center"/>
          </w:tcPr>
          <w:p w:rsidR="00437515" w:rsidRPr="00192503" w:rsidRDefault="00437515" w:rsidP="00264C0C">
            <w:pPr>
              <w:jc w:val="center"/>
              <w:rPr>
                <w:rFonts w:ascii="Times New Roman" w:hAnsi="Times New Roman"/>
                <w:sz w:val="20"/>
                <w:szCs w:val="20"/>
              </w:rPr>
            </w:pPr>
          </w:p>
        </w:tc>
        <w:tc>
          <w:tcPr>
            <w:tcW w:w="2659" w:type="dxa"/>
            <w:vAlign w:val="center"/>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jc w:val="both"/>
        <w:rPr>
          <w:rFonts w:ascii="Times New Roman" w:hAnsi="Times New Roman"/>
          <w:iCs/>
          <w:sz w:val="24"/>
          <w:szCs w:val="24"/>
        </w:rPr>
      </w:pPr>
    </w:p>
    <w:p w:rsidR="00437515" w:rsidRPr="00192503" w:rsidRDefault="00437515">
      <w:pPr>
        <w:widowControl w:val="0"/>
        <w:numPr>
          <w:ilvl w:val="2"/>
          <w:numId w:val="36"/>
        </w:numPr>
        <w:suppressAutoHyphens/>
        <w:ind w:left="1418"/>
        <w:rPr>
          <w:rFonts w:ascii="Times New Roman" w:hAnsi="Times New Roman"/>
          <w:b/>
          <w:bCs/>
          <w:i/>
          <w:sz w:val="24"/>
          <w:szCs w:val="24"/>
        </w:rPr>
      </w:pPr>
      <w:r w:rsidRPr="00192503">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264C0C">
        <w:trPr>
          <w:cantSplit/>
          <w:trHeight w:val="921"/>
          <w:jc w:val="center"/>
        </w:trPr>
        <w:tc>
          <w:tcPr>
            <w:tcW w:w="828" w:type="dxa"/>
            <w:vMerge w:val="restart"/>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w:t>
            </w:r>
          </w:p>
        </w:tc>
      </w:tr>
      <w:tr w:rsidR="00437515" w:rsidRPr="00192503" w:rsidTr="00264C0C">
        <w:trPr>
          <w:cantSplit/>
          <w:trHeight w:val="1076"/>
          <w:jc w:val="center"/>
        </w:trPr>
        <w:tc>
          <w:tcPr>
            <w:tcW w:w="828" w:type="dxa"/>
            <w:vMerge/>
            <w:vAlign w:val="center"/>
          </w:tcPr>
          <w:p w:rsidR="00437515" w:rsidRPr="00192503" w:rsidRDefault="00437515" w:rsidP="00264C0C">
            <w:pPr>
              <w:jc w:val="center"/>
              <w:rPr>
                <w:rFonts w:ascii="Times New Roman" w:hAnsi="Times New Roman"/>
                <w:b/>
                <w:sz w:val="20"/>
                <w:szCs w:val="20"/>
              </w:rPr>
            </w:pPr>
          </w:p>
        </w:tc>
        <w:tc>
          <w:tcPr>
            <w:tcW w:w="3621" w:type="dxa"/>
            <w:vMerge/>
            <w:vAlign w:val="center"/>
          </w:tcPr>
          <w:p w:rsidR="00437515" w:rsidRPr="00192503" w:rsidRDefault="00437515" w:rsidP="00264C0C">
            <w:pPr>
              <w:rPr>
                <w:rFonts w:ascii="Times New Roman" w:hAnsi="Times New Roman"/>
                <w:b/>
                <w:sz w:val="20"/>
                <w:szCs w:val="20"/>
              </w:rPr>
            </w:pPr>
          </w:p>
        </w:tc>
        <w:tc>
          <w:tcPr>
            <w:tcW w:w="809"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264C0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264C0C">
            <w:pPr>
              <w:jc w:val="center"/>
              <w:rPr>
                <w:rFonts w:ascii="Times New Roman" w:hAnsi="Times New Roman"/>
                <w:b/>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Olvasott szöveg önálló feldolgozása</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Olvasott szöveg feladattal vezetett feldolgozása</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1.3.</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Írott szöveg feldolgozása jegyzeteléssel</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838"/>
          <w:jc w:val="center"/>
        </w:trPr>
        <w:tc>
          <w:tcPr>
            <w:tcW w:w="828" w:type="dxa"/>
            <w:vAlign w:val="center"/>
          </w:tcPr>
          <w:p w:rsidR="00437515" w:rsidRPr="00192503" w:rsidRDefault="00437515" w:rsidP="00F97392">
            <w:pPr>
              <w:jc w:val="center"/>
              <w:rPr>
                <w:rFonts w:ascii="Times New Roman" w:hAnsi="Times New Roman"/>
                <w:sz w:val="20"/>
                <w:szCs w:val="20"/>
              </w:rPr>
            </w:pPr>
            <w:r w:rsidRPr="00192503">
              <w:rPr>
                <w:rFonts w:ascii="Times New Roman" w:hAnsi="Times New Roman"/>
                <w:sz w:val="20"/>
                <w:szCs w:val="20"/>
              </w:rPr>
              <w:t>1.4.</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Információk feladattal vezetett rendszerezése</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bCs/>
                <w:sz w:val="20"/>
                <w:szCs w:val="20"/>
              </w:rPr>
              <w:t>Levélírás</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2.2.</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Válaszolás írásban mondatszintű kérdésekre</w:t>
            </w:r>
          </w:p>
        </w:tc>
        <w:tc>
          <w:tcPr>
            <w:tcW w:w="809"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3.</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Komplex információk körében</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3.1.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Elemzés készítése tapasztalatokról</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trHeight w:val="499"/>
          <w:jc w:val="center"/>
        </w:trPr>
        <w:tc>
          <w:tcPr>
            <w:tcW w:w="828" w:type="dxa"/>
            <w:shd w:val="clear" w:color="auto" w:fill="D9D9D9"/>
            <w:vAlign w:val="center"/>
          </w:tcPr>
          <w:p w:rsidR="00437515" w:rsidRPr="00192503" w:rsidRDefault="00437515" w:rsidP="00264C0C">
            <w:pPr>
              <w:jc w:val="center"/>
              <w:rPr>
                <w:rFonts w:ascii="Times New Roman" w:hAnsi="Times New Roman"/>
                <w:b/>
                <w:sz w:val="20"/>
                <w:szCs w:val="20"/>
              </w:rPr>
            </w:pPr>
            <w:r w:rsidRPr="00192503">
              <w:rPr>
                <w:rFonts w:ascii="Times New Roman" w:hAnsi="Times New Roman"/>
                <w:b/>
                <w:sz w:val="20"/>
                <w:szCs w:val="20"/>
              </w:rPr>
              <w:t>4.</w:t>
            </w:r>
          </w:p>
        </w:tc>
        <w:tc>
          <w:tcPr>
            <w:tcW w:w="3621" w:type="dxa"/>
            <w:shd w:val="clear" w:color="auto" w:fill="D9D9D9"/>
            <w:vAlign w:val="center"/>
          </w:tcPr>
          <w:p w:rsidR="00437515" w:rsidRPr="00192503" w:rsidRDefault="00437515" w:rsidP="00264C0C">
            <w:pPr>
              <w:rPr>
                <w:rFonts w:ascii="Times New Roman" w:hAnsi="Times New Roman"/>
                <w:b/>
                <w:sz w:val="20"/>
                <w:szCs w:val="20"/>
              </w:rPr>
            </w:pPr>
            <w:r w:rsidRPr="00192503">
              <w:rPr>
                <w:rFonts w:ascii="Times New Roman" w:hAnsi="Times New Roman"/>
                <w:b/>
                <w:sz w:val="20"/>
                <w:szCs w:val="20"/>
              </w:rPr>
              <w:t>Csoportos munkaformák körében</w:t>
            </w:r>
          </w:p>
        </w:tc>
        <w:tc>
          <w:tcPr>
            <w:tcW w:w="809"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98"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763" w:type="dxa"/>
            <w:shd w:val="clear" w:color="auto" w:fill="D9D9D9"/>
            <w:vAlign w:val="center"/>
          </w:tcPr>
          <w:p w:rsidR="00437515" w:rsidRPr="00192503" w:rsidRDefault="00437515" w:rsidP="00264C0C">
            <w:pPr>
              <w:jc w:val="center"/>
              <w:rPr>
                <w:rFonts w:ascii="Times New Roman" w:hAnsi="Times New Roman"/>
                <w:sz w:val="20"/>
                <w:szCs w:val="20"/>
              </w:rPr>
            </w:pPr>
          </w:p>
        </w:tc>
        <w:tc>
          <w:tcPr>
            <w:tcW w:w="2190" w:type="dxa"/>
            <w:shd w:val="clear" w:color="auto" w:fill="D9D9D9"/>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4.1.</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Feladattal vezetett kiscsoportos szövegfeldolgozás</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264C0C">
            <w:pPr>
              <w:jc w:val="center"/>
              <w:rPr>
                <w:rFonts w:ascii="Times New Roman" w:hAnsi="Times New Roman"/>
                <w:sz w:val="20"/>
                <w:szCs w:val="20"/>
              </w:rPr>
            </w:pPr>
          </w:p>
        </w:tc>
      </w:tr>
      <w:tr w:rsidR="00437515" w:rsidRPr="00192503" w:rsidTr="00264C0C">
        <w:trPr>
          <w:jc w:val="center"/>
        </w:trPr>
        <w:tc>
          <w:tcPr>
            <w:tcW w:w="828"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4.2.</w:t>
            </w:r>
          </w:p>
        </w:tc>
        <w:tc>
          <w:tcPr>
            <w:tcW w:w="3621" w:type="dxa"/>
            <w:vAlign w:val="center"/>
          </w:tcPr>
          <w:p w:rsidR="00437515" w:rsidRPr="00192503" w:rsidRDefault="00437515" w:rsidP="00264C0C">
            <w:pPr>
              <w:rPr>
                <w:rFonts w:ascii="Times New Roman" w:hAnsi="Times New Roman"/>
                <w:sz w:val="20"/>
                <w:szCs w:val="20"/>
              </w:rPr>
            </w:pPr>
            <w:r w:rsidRPr="00192503">
              <w:rPr>
                <w:rFonts w:ascii="Times New Roman" w:hAnsi="Times New Roman"/>
                <w:sz w:val="20"/>
                <w:szCs w:val="20"/>
              </w:rPr>
              <w:t>Csoportos helyzetgyakorlat</w:t>
            </w:r>
          </w:p>
        </w:tc>
        <w:tc>
          <w:tcPr>
            <w:tcW w:w="809" w:type="dxa"/>
            <w:vAlign w:val="center"/>
          </w:tcPr>
          <w:p w:rsidR="00437515" w:rsidRPr="00192503" w:rsidRDefault="00437515" w:rsidP="00264C0C">
            <w:pPr>
              <w:jc w:val="center"/>
              <w:rPr>
                <w:rFonts w:ascii="Times New Roman" w:hAnsi="Times New Roman"/>
                <w:sz w:val="20"/>
                <w:szCs w:val="20"/>
              </w:rPr>
            </w:pPr>
          </w:p>
        </w:tc>
        <w:tc>
          <w:tcPr>
            <w:tcW w:w="798" w:type="dxa"/>
            <w:vAlign w:val="center"/>
          </w:tcPr>
          <w:p w:rsidR="00437515" w:rsidRPr="00192503" w:rsidRDefault="00437515" w:rsidP="00264C0C">
            <w:pPr>
              <w:jc w:val="center"/>
              <w:rPr>
                <w:rFonts w:ascii="Times New Roman" w:hAnsi="Times New Roman"/>
                <w:sz w:val="20"/>
                <w:szCs w:val="20"/>
              </w:rPr>
            </w:pPr>
          </w:p>
        </w:tc>
        <w:tc>
          <w:tcPr>
            <w:tcW w:w="763" w:type="dxa"/>
            <w:vAlign w:val="center"/>
          </w:tcPr>
          <w:p w:rsidR="00437515" w:rsidRPr="00192503" w:rsidRDefault="00437515" w:rsidP="00264C0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264C0C">
            <w:pPr>
              <w:jc w:val="center"/>
              <w:rPr>
                <w:rFonts w:ascii="Times New Roman" w:hAnsi="Times New Roman"/>
                <w:sz w:val="20"/>
                <w:szCs w:val="20"/>
              </w:rPr>
            </w:pPr>
          </w:p>
        </w:tc>
      </w:tr>
    </w:tbl>
    <w:p w:rsidR="00437515" w:rsidRPr="00192503" w:rsidRDefault="00437515" w:rsidP="00690374">
      <w:pPr>
        <w:widowControl w:val="0"/>
        <w:suppressAutoHyphens/>
        <w:ind w:left="709"/>
        <w:rPr>
          <w:rFonts w:ascii="Times New Roman" w:hAnsi="Times New Roman"/>
          <w:bCs/>
          <w:sz w:val="24"/>
          <w:szCs w:val="24"/>
          <w:u w:val="single"/>
        </w:rPr>
      </w:pPr>
    </w:p>
    <w:p w:rsidR="00437515" w:rsidRPr="00192503" w:rsidRDefault="00437515">
      <w:pPr>
        <w:widowControl w:val="0"/>
        <w:numPr>
          <w:ilvl w:val="1"/>
          <w:numId w:val="36"/>
        </w:numPr>
        <w:suppressAutoHyphens/>
        <w:ind w:hanging="498"/>
        <w:rPr>
          <w:rFonts w:ascii="Times New Roman" w:hAnsi="Times New Roman"/>
          <w:sz w:val="24"/>
          <w:szCs w:val="24"/>
        </w:rPr>
      </w:pPr>
      <w:r w:rsidRPr="00192503">
        <w:rPr>
          <w:rFonts w:ascii="Times New Roman" w:hAnsi="Times New Roman"/>
          <w:b/>
          <w:bCs/>
          <w:sz w:val="24"/>
          <w:szCs w:val="24"/>
        </w:rPr>
        <w:t>A tantárgy értékelésének módja</w:t>
      </w:r>
    </w:p>
    <w:p w:rsidR="00437515" w:rsidRPr="00192503" w:rsidRDefault="00437515" w:rsidP="00690374">
      <w:pPr>
        <w:widowControl w:val="0"/>
        <w:suppressAutoHyphens/>
        <w:ind w:left="567"/>
        <w:jc w:val="both"/>
        <w:rPr>
          <w:rFonts w:ascii="Times New Roman" w:hAnsi="Times New Roman"/>
          <w:bCs/>
          <w:sz w:val="24"/>
          <w:szCs w:val="24"/>
        </w:rPr>
      </w:pPr>
      <w:r w:rsidRPr="00192503">
        <w:rPr>
          <w:rFonts w:ascii="Times New Roman" w:hAnsi="Times New Roman"/>
          <w:bCs/>
          <w:sz w:val="24"/>
          <w:szCs w:val="24"/>
        </w:rPr>
        <w:t>A nemzeti köznevelésről szóló 2011. évi CXC. törvény 54. § (2) a) pontja szerinti értékeléssel.</w:t>
      </w:r>
    </w:p>
    <w:p w:rsidR="00437515" w:rsidRPr="00192503" w:rsidRDefault="00437515" w:rsidP="00690374">
      <w:pPr>
        <w:widowControl w:val="0"/>
        <w:suppressAutoHyphens/>
        <w:jc w:val="both"/>
        <w:rPr>
          <w:rFonts w:ascii="Times New Roman" w:hAnsi="Times New Roman"/>
          <w:sz w:val="44"/>
          <w:szCs w:val="44"/>
          <w:lang w:bidi="hi-IN"/>
        </w:rPr>
      </w:pPr>
    </w:p>
    <w:p w:rsidR="00437515" w:rsidRPr="00192503" w:rsidRDefault="00437515" w:rsidP="00A63108">
      <w:pPr>
        <w:widowControl w:val="0"/>
        <w:suppressAutoHyphens/>
        <w:jc w:val="center"/>
        <w:rPr>
          <w:rFonts w:ascii="Times New Roman" w:hAnsi="Times New Roman"/>
          <w:sz w:val="44"/>
          <w:szCs w:val="44"/>
          <w:lang w:bidi="hi-IN"/>
        </w:rPr>
      </w:pPr>
      <w:r w:rsidRPr="00192503">
        <w:rPr>
          <w:rFonts w:ascii="Times New Roman" w:hAnsi="Times New Roman"/>
          <w:sz w:val="44"/>
          <w:szCs w:val="44"/>
          <w:lang w:bidi="hi-IN"/>
        </w:rPr>
        <w:br w:type="page"/>
      </w:r>
    </w:p>
    <w:p w:rsidR="00437515" w:rsidRPr="00192503" w:rsidRDefault="00437515" w:rsidP="007307F2">
      <w:pPr>
        <w:widowControl w:val="0"/>
        <w:suppressAutoHyphens/>
        <w:jc w:val="center"/>
        <w:rPr>
          <w:rFonts w:ascii="Times New Roman" w:hAnsi="Times New Roman"/>
          <w:sz w:val="44"/>
          <w:szCs w:val="44"/>
          <w:lang w:bidi="hi-IN"/>
        </w:rPr>
      </w:pPr>
    </w:p>
    <w:p w:rsidR="00437515" w:rsidRPr="00192503" w:rsidRDefault="00437515" w:rsidP="007307F2">
      <w:pPr>
        <w:widowControl w:val="0"/>
        <w:suppressAutoHyphens/>
        <w:jc w:val="center"/>
        <w:rPr>
          <w:rFonts w:ascii="Times New Roman" w:hAnsi="Times New Roman"/>
          <w:sz w:val="44"/>
          <w:szCs w:val="44"/>
          <w:lang w:bidi="hi-IN"/>
        </w:rPr>
      </w:pPr>
    </w:p>
    <w:p w:rsidR="00437515" w:rsidRPr="00192503" w:rsidRDefault="00437515" w:rsidP="007307F2">
      <w:pPr>
        <w:widowControl w:val="0"/>
        <w:suppressAutoHyphens/>
        <w:jc w:val="center"/>
        <w:rPr>
          <w:rFonts w:ascii="Times New Roman" w:hAnsi="Times New Roman"/>
          <w:sz w:val="44"/>
          <w:szCs w:val="44"/>
          <w:lang w:bidi="hi-IN"/>
        </w:rPr>
      </w:pPr>
    </w:p>
    <w:p w:rsidR="00437515" w:rsidRPr="00192503" w:rsidRDefault="00437515" w:rsidP="007307F2">
      <w:pPr>
        <w:widowControl w:val="0"/>
        <w:suppressAutoHyphens/>
        <w:jc w:val="center"/>
        <w:rPr>
          <w:rFonts w:ascii="Times New Roman" w:hAnsi="Times New Roman"/>
          <w:sz w:val="44"/>
          <w:szCs w:val="44"/>
          <w:lang w:bidi="hi-IN"/>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10233-12 azonosító számú</w:t>
      </w:r>
    </w:p>
    <w:p w:rsidR="00437515" w:rsidRPr="00192503" w:rsidRDefault="00437515" w:rsidP="007307F2">
      <w:pPr>
        <w:widowControl w:val="0"/>
        <w:suppressAutoHyphens/>
        <w:jc w:val="center"/>
        <w:rPr>
          <w:rFonts w:ascii="Times New Roman" w:hAnsi="Times New Roman"/>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Járműkárpitos tevékenységek</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szakmai</w:t>
      </w:r>
      <w:proofErr w:type="gramEnd"/>
      <w:r w:rsidRPr="00192503">
        <w:rPr>
          <w:rFonts w:ascii="Times New Roman" w:hAnsi="Times New Roman"/>
          <w:b/>
          <w:kern w:val="1"/>
          <w:sz w:val="44"/>
          <w:szCs w:val="44"/>
          <w:lang w:eastAsia="hi-IN" w:bidi="hi-IN"/>
        </w:rPr>
        <w:t xml:space="preserve"> követelménymodul</w:t>
      </w:r>
    </w:p>
    <w:p w:rsidR="00437515" w:rsidRPr="00192503" w:rsidRDefault="00437515" w:rsidP="007307F2">
      <w:pPr>
        <w:widowControl w:val="0"/>
        <w:suppressAutoHyphens/>
        <w:jc w:val="center"/>
        <w:rPr>
          <w:rFonts w:ascii="Times New Roman" w:hAnsi="Times New Roman"/>
          <w:b/>
          <w:kern w:val="1"/>
          <w:sz w:val="44"/>
          <w:szCs w:val="44"/>
          <w:lang w:eastAsia="hi-IN" w:bidi="hi-IN"/>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tantárgyai</w:t>
      </w:r>
      <w:proofErr w:type="gramEnd"/>
      <w:r w:rsidRPr="00192503">
        <w:rPr>
          <w:rFonts w:ascii="Times New Roman" w:hAnsi="Times New Roman"/>
          <w:b/>
          <w:kern w:val="1"/>
          <w:sz w:val="44"/>
          <w:szCs w:val="44"/>
          <w:lang w:eastAsia="hi-IN" w:bidi="hi-IN"/>
        </w:rPr>
        <w:t>, témakörei</w:t>
      </w:r>
    </w:p>
    <w:p w:rsidR="00437515" w:rsidRPr="00192503" w:rsidRDefault="00437515" w:rsidP="007307F2">
      <w:pPr>
        <w:widowControl w:val="0"/>
        <w:suppressAutoHyphens/>
        <w:jc w:val="center"/>
        <w:rPr>
          <w:rFonts w:ascii="Times New Roman" w:hAnsi="Times New Roman"/>
          <w:b/>
          <w:bCs/>
          <w:kern w:val="1"/>
          <w:sz w:val="44"/>
          <w:szCs w:val="44"/>
          <w:lang w:eastAsia="hi-IN" w:bidi="hi-IN"/>
        </w:rPr>
      </w:pPr>
    </w:p>
    <w:p w:rsidR="00437515" w:rsidRPr="00192503" w:rsidRDefault="00437515" w:rsidP="00C91219">
      <w:pPr>
        <w:widowControl w:val="0"/>
        <w:suppressAutoHyphens/>
        <w:jc w:val="both"/>
        <w:rPr>
          <w:rFonts w:ascii="Times New Roman" w:hAnsi="Times New Roman"/>
          <w:b/>
          <w:kern w:val="1"/>
          <w:sz w:val="24"/>
          <w:szCs w:val="24"/>
          <w:lang w:eastAsia="hi-IN" w:bidi="hi-IN"/>
        </w:rPr>
      </w:pPr>
      <w:r w:rsidRPr="00192503">
        <w:rPr>
          <w:rFonts w:ascii="Times New Roman" w:hAnsi="Times New Roman"/>
          <w:b/>
          <w:bCs/>
          <w:kern w:val="1"/>
          <w:sz w:val="24"/>
          <w:szCs w:val="24"/>
          <w:lang w:eastAsia="hi-IN" w:bidi="hi-IN"/>
        </w:rPr>
        <w:br w:type="page"/>
      </w:r>
      <w:r w:rsidRPr="00192503">
        <w:rPr>
          <w:rFonts w:ascii="Times New Roman" w:hAnsi="Times New Roman"/>
          <w:b/>
          <w:kern w:val="1"/>
          <w:sz w:val="24"/>
          <w:szCs w:val="24"/>
          <w:lang w:eastAsia="hi-IN" w:bidi="hi-IN"/>
        </w:rPr>
        <w:lastRenderedPageBreak/>
        <w:t xml:space="preserve">A 10233-12 </w:t>
      </w:r>
      <w:r w:rsidRPr="00192503">
        <w:rPr>
          <w:rFonts w:ascii="Times New Roman" w:hAnsi="Times New Roman"/>
          <w:b/>
          <w:sz w:val="24"/>
          <w:szCs w:val="24"/>
        </w:rPr>
        <w:t>azonosító számú, Járműkárpitos tevékenységek megnevezésű szakmai követelmény</w:t>
      </w:r>
      <w:r w:rsidRPr="00192503">
        <w:rPr>
          <w:rFonts w:ascii="Times New Roman" w:hAnsi="Times New Roman"/>
          <w:b/>
          <w:kern w:val="1"/>
          <w:sz w:val="24"/>
          <w:szCs w:val="24"/>
          <w:lang w:eastAsia="hi-IN" w:bidi="hi-IN"/>
        </w:rPr>
        <w:t>modulhoz tartozó tantárgyak és a témakörök oktatása során fejlesztendő kompetenciák</w:t>
      </w:r>
    </w:p>
    <w:tbl>
      <w:tblPr>
        <w:tblW w:w="9161" w:type="dxa"/>
        <w:jc w:val="center"/>
        <w:tblCellMar>
          <w:left w:w="70" w:type="dxa"/>
          <w:right w:w="70" w:type="dxa"/>
        </w:tblCellMar>
        <w:tblLook w:val="0000" w:firstRow="0" w:lastRow="0" w:firstColumn="0" w:lastColumn="0" w:noHBand="0" w:noVBand="0"/>
      </w:tblPr>
      <w:tblGrid>
        <w:gridCol w:w="5180"/>
        <w:gridCol w:w="437"/>
        <w:gridCol w:w="586"/>
        <w:gridCol w:w="993"/>
        <w:gridCol w:w="50"/>
        <w:gridCol w:w="405"/>
        <w:gridCol w:w="42"/>
        <w:gridCol w:w="690"/>
        <w:gridCol w:w="45"/>
        <w:gridCol w:w="733"/>
      </w:tblGrid>
      <w:tr w:rsidR="00437515" w:rsidRPr="00192503" w:rsidTr="0034728C">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10233-12</w:t>
            </w:r>
          </w:p>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Járműkárpitos tevékenységek</w:t>
            </w:r>
          </w:p>
        </w:tc>
        <w:tc>
          <w:tcPr>
            <w:tcW w:w="2016" w:type="dxa"/>
            <w:gridSpan w:val="3"/>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Járműkárpitozási ismeretek</w:t>
            </w:r>
          </w:p>
        </w:tc>
        <w:tc>
          <w:tcPr>
            <w:tcW w:w="1965" w:type="dxa"/>
            <w:gridSpan w:val="6"/>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Járművek kárpitozása gyakorlat</w:t>
            </w:r>
          </w:p>
        </w:tc>
      </w:tr>
      <w:tr w:rsidR="00437515" w:rsidRPr="00192503" w:rsidTr="00264C0C">
        <w:trPr>
          <w:trHeight w:val="2315"/>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p>
        </w:tc>
        <w:tc>
          <w:tcPr>
            <w:tcW w:w="437"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Ergonómiai ismeretek</w:t>
            </w:r>
          </w:p>
        </w:tc>
        <w:tc>
          <w:tcPr>
            <w:tcW w:w="586"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Járműkárpitozási anyagok</w:t>
            </w:r>
          </w:p>
        </w:tc>
        <w:tc>
          <w:tcPr>
            <w:tcW w:w="993"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Járműkárpitozási technológiák</w:t>
            </w:r>
          </w:p>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témakör 4</w:t>
            </w:r>
          </w:p>
        </w:tc>
        <w:tc>
          <w:tcPr>
            <w:tcW w:w="455" w:type="dxa"/>
            <w:gridSpan w:val="2"/>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Gyártás előkészítés</w:t>
            </w:r>
          </w:p>
        </w:tc>
        <w:tc>
          <w:tcPr>
            <w:tcW w:w="732" w:type="dxa"/>
            <w:gridSpan w:val="2"/>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Varrodai megmunkálások</w:t>
            </w:r>
          </w:p>
        </w:tc>
        <w:tc>
          <w:tcPr>
            <w:tcW w:w="778" w:type="dxa"/>
            <w:gridSpan w:val="2"/>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Kiegészítők kárpitozása</w:t>
            </w:r>
          </w:p>
        </w:tc>
      </w:tr>
      <w:tr w:rsidR="00437515" w:rsidRPr="00192503" w:rsidTr="0034728C">
        <w:trPr>
          <w:trHeight w:val="396"/>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 járművekre vonatkozó baleset-, munka-, és környezetvédelmi előírásokat betart</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Érintésvédelmi és biztonságtechnikai előírásokat betart és alkalmaz</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Kárpitozások kialakítását meghatároz</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Járművek belsejének és kiegészítőinek a kárpitozását végzi</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Falfelületek, ajtók kárpitozását készíti</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Megfelelő anyagokat alkalmaz</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Funkciónak megfelelő kárpitozást készít</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 járműkárpitozás ergonómiai követelményeit alkalmazza</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Tetőkárpitozásokat végez</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Levehető huzatot készít</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 kárpitozásra váró felületeket kiszerel</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Szerelvényeket ki- és visszaszerel</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Javítandó felületeket előkészít, letisztít, zsírtalanít</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Fa-, fém-, műanyagszerkezetekre szerel, épít</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Járműtakarót, tetőponyvát készít, javít</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Autószőnyegezést végez</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60"/>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 járművekre vonatkozó baleset-, munka -, tűz-, és környezetvédelmi előírások</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Érintésvédelmi alapok</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Járműkárpitozási anyagok</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Kárpitozási technológiák</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Ergonómiai elemzések</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34728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Szerelések, befejező munkálatok</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60"/>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34728C">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Szakmai és köznyelvi szöveg megértése</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Szakmai szöveg fogalmazása írásban</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Szabadkézi és műszaki rajz készítése, olvasása, értelmezése</w:t>
            </w:r>
          </w:p>
        </w:tc>
        <w:tc>
          <w:tcPr>
            <w:tcW w:w="437" w:type="dxa"/>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60"/>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SZEMÉLYES KOMPETENCIÁK</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Kreativitás</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Precizitás</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Kézügyesség</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60"/>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lastRenderedPageBreak/>
              <w:t>TÁRSAS KOMPETENCIÁK</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Határozottság</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60"/>
          <w:jc w:val="center"/>
        </w:trPr>
        <w:tc>
          <w:tcPr>
            <w:tcW w:w="9161"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Ismeretek helyénvaló alkalmazása</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Gyakorlatias feladatértelmezés</w:t>
            </w:r>
          </w:p>
        </w:tc>
        <w:tc>
          <w:tcPr>
            <w:tcW w:w="43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34728C">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Kontroll (ellenőrző képesség)</w:t>
            </w:r>
          </w:p>
        </w:tc>
        <w:tc>
          <w:tcPr>
            <w:tcW w:w="43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86"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104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47"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bl>
    <w:p w:rsidR="00437515" w:rsidRPr="00192503" w:rsidRDefault="00437515" w:rsidP="00C91219">
      <w:pPr>
        <w:widowControl w:val="0"/>
        <w:suppressAutoHyphens/>
        <w:rPr>
          <w:rFonts w:ascii="Times New Roman" w:hAnsi="Times New Roman"/>
          <w:kern w:val="1"/>
          <w:sz w:val="20"/>
          <w:szCs w:val="20"/>
          <w:lang w:eastAsia="hi-IN" w:bidi="hi-IN"/>
        </w:rPr>
      </w:pPr>
    </w:p>
    <w:p w:rsidR="00437515" w:rsidRPr="00192503" w:rsidRDefault="00437515" w:rsidP="00C91219">
      <w:pPr>
        <w:widowControl w:val="0"/>
        <w:suppressAutoHyphens/>
        <w:rPr>
          <w:rFonts w:ascii="Times New Roman" w:hAnsi="Times New Roman"/>
          <w:b/>
          <w:kern w:val="1"/>
          <w:sz w:val="24"/>
          <w:szCs w:val="24"/>
          <w:lang w:eastAsia="hi-IN" w:bidi="hi-IN"/>
        </w:rPr>
      </w:pPr>
      <w:r w:rsidRPr="00192503">
        <w:rPr>
          <w:rFonts w:ascii="Times New Roman" w:hAnsi="Times New Roman"/>
          <w:kern w:val="1"/>
          <w:sz w:val="20"/>
          <w:szCs w:val="20"/>
          <w:lang w:eastAsia="hi-IN" w:bidi="hi-IN"/>
        </w:rPr>
        <w:br w:type="page"/>
      </w:r>
    </w:p>
    <w:p w:rsidR="00437515" w:rsidRPr="00192503" w:rsidRDefault="00437515">
      <w:pPr>
        <w:numPr>
          <w:ilvl w:val="0"/>
          <w:numId w:val="3"/>
        </w:numPr>
        <w:ind w:left="357" w:hanging="357"/>
        <w:jc w:val="right"/>
        <w:rPr>
          <w:rFonts w:ascii="Times New Roman" w:hAnsi="Times New Roman"/>
          <w:b/>
          <w:sz w:val="24"/>
          <w:szCs w:val="24"/>
        </w:rPr>
      </w:pPr>
      <w:r w:rsidRPr="00192503">
        <w:rPr>
          <w:rFonts w:ascii="Times New Roman" w:hAnsi="Times New Roman"/>
          <w:b/>
          <w:sz w:val="24"/>
          <w:szCs w:val="24"/>
        </w:rPr>
        <w:t xml:space="preserve">Járműkárpitozási ismeretek </w:t>
      </w:r>
      <w:proofErr w:type="gramStart"/>
      <w:r w:rsidRPr="00192503">
        <w:rPr>
          <w:rFonts w:ascii="Times New Roman" w:hAnsi="Times New Roman"/>
          <w:b/>
          <w:sz w:val="24"/>
          <w:szCs w:val="24"/>
        </w:rPr>
        <w:t xml:space="preserve">tantárgy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108</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sz w:val="24"/>
          <w:szCs w:val="24"/>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3B29CB">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Járművek kárpitozása, fő méreteinek és formai kialakítási lehetőségeinek, tervezésének megismertetése. A járműiparban alkalmazott speciális anyagok és technológiák ismerete.</w:t>
      </w:r>
    </w:p>
    <w:p w:rsidR="00437515" w:rsidRPr="00192503" w:rsidRDefault="00437515" w:rsidP="007307F2">
      <w:pPr>
        <w:ind w:left="792"/>
        <w:rPr>
          <w:rFonts w:ascii="Times New Roman" w:hAnsi="Times New Roman"/>
          <w:b/>
          <w:sz w:val="24"/>
          <w:szCs w:val="24"/>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rsidP="003B29CB">
      <w:pPr>
        <w:widowControl w:val="0"/>
        <w:suppressAutoHyphens/>
        <w:ind w:left="567"/>
        <w:jc w:val="both"/>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szakmai tartalmakra épül.</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pPr>
        <w:widowControl w:val="0"/>
        <w:numPr>
          <w:ilvl w:val="2"/>
          <w:numId w:val="3"/>
        </w:numPr>
        <w:suppressAutoHyphens/>
        <w:ind w:hanging="515"/>
        <w:jc w:val="right"/>
        <w:rPr>
          <w:rFonts w:ascii="Times New Roman" w:hAnsi="Times New Roman"/>
          <w:b/>
          <w:kern w:val="1"/>
          <w:sz w:val="24"/>
          <w:szCs w:val="24"/>
          <w:lang w:eastAsia="hi-IN" w:bidi="hi-IN"/>
        </w:rPr>
      </w:pPr>
      <w:r w:rsidRPr="00192503">
        <w:rPr>
          <w:rFonts w:ascii="Times New Roman" w:hAnsi="Times New Roman"/>
          <w:b/>
          <w:sz w:val="24"/>
          <w:szCs w:val="24"/>
        </w:rPr>
        <w:t xml:space="preserve">Ergonómiai </w:t>
      </w:r>
      <w:proofErr w:type="gramStart"/>
      <w:r w:rsidRPr="00192503">
        <w:rPr>
          <w:rFonts w:ascii="Times New Roman" w:hAnsi="Times New Roman"/>
          <w:b/>
          <w:sz w:val="24"/>
          <w:szCs w:val="24"/>
        </w:rPr>
        <w:t>ismeretek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 xml:space="preserve">          24</w:t>
      </w:r>
      <w:proofErr w:type="gramEnd"/>
      <w:r w:rsidRPr="00192503">
        <w:rPr>
          <w:rFonts w:ascii="Times New Roman" w:hAnsi="Times New Roman"/>
          <w:b/>
          <w:i/>
          <w:sz w:val="24"/>
          <w:szCs w:val="24"/>
        </w:rPr>
        <w:t xml:space="preserve"> </w:t>
      </w:r>
      <w:r w:rsidRPr="00192503">
        <w:rPr>
          <w:rFonts w:ascii="Times New Roman" w:hAnsi="Times New Roman"/>
          <w:b/>
          <w:i/>
          <w:kern w:val="1"/>
          <w:sz w:val="24"/>
          <w:szCs w:val="24"/>
          <w:lang w:eastAsia="hi-IN" w:bidi="hi-IN"/>
        </w:rPr>
        <w:t>óra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 járműbútorok és az emberi test méreteinek összefüggései.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 xml:space="preserve">A járműbútorok formai kialakítása az emberi test arányainak, súlyának statikus- és dinamikus felépítésének figyelembevételével. </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Az emberi test fiziológiai igényei kárpitozások használatakor, különböző párnázat felépítések esetén.</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Az emberi test arányai és azok alkalmazása a járműiparban.</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Átlagos emberi testméretek, méretezés szabályai.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Járművek üléseinek, támláinak tervezése, funkciója, kialakítása.</w:t>
      </w:r>
      <w:r w:rsidRPr="00192503">
        <w:rPr>
          <w:rFonts w:ascii="Times New Roman" w:hAnsi="Times New Roman"/>
          <w:kern w:val="1"/>
          <w:sz w:val="24"/>
          <w:szCs w:val="24"/>
          <w:lang w:eastAsia="hi-IN" w:bidi="hi-IN"/>
        </w:rPr>
        <w:tab/>
      </w:r>
    </w:p>
    <w:p w:rsidR="00437515" w:rsidRPr="00192503" w:rsidRDefault="00437515" w:rsidP="007307F2">
      <w:pPr>
        <w:widowControl w:val="0"/>
        <w:suppressAutoHyphens/>
        <w:ind w:left="1224"/>
        <w:rPr>
          <w:rFonts w:ascii="Times New Roman" w:hAnsi="Times New Roman"/>
          <w:kern w:val="1"/>
          <w:sz w:val="24"/>
          <w:szCs w:val="24"/>
          <w:lang w:eastAsia="hi-IN" w:bidi="hi-IN"/>
        </w:rPr>
      </w:pPr>
    </w:p>
    <w:p w:rsidR="00437515" w:rsidRPr="00192503" w:rsidRDefault="00437515">
      <w:pPr>
        <w:widowControl w:val="0"/>
        <w:numPr>
          <w:ilvl w:val="2"/>
          <w:numId w:val="3"/>
        </w:numPr>
        <w:suppressAutoHyphens/>
        <w:ind w:hanging="515"/>
        <w:jc w:val="right"/>
        <w:rPr>
          <w:rFonts w:ascii="Times New Roman" w:hAnsi="Times New Roman"/>
          <w:b/>
          <w:sz w:val="24"/>
          <w:szCs w:val="24"/>
        </w:rPr>
      </w:pPr>
      <w:r w:rsidRPr="00192503">
        <w:rPr>
          <w:rFonts w:ascii="Times New Roman" w:hAnsi="Times New Roman"/>
          <w:b/>
          <w:sz w:val="24"/>
          <w:szCs w:val="24"/>
        </w:rPr>
        <w:t xml:space="preserve">Járműkárpitozási </w:t>
      </w:r>
      <w:proofErr w:type="gramStart"/>
      <w:r w:rsidRPr="00192503">
        <w:rPr>
          <w:rFonts w:ascii="Times New Roman" w:hAnsi="Times New Roman"/>
          <w:b/>
          <w:sz w:val="24"/>
          <w:szCs w:val="24"/>
        </w:rPr>
        <w:t>anyagok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36</w:t>
      </w:r>
      <w:proofErr w:type="gramEnd"/>
      <w:r w:rsidRPr="00192503">
        <w:rPr>
          <w:rFonts w:ascii="Times New Roman" w:hAnsi="Times New Roman"/>
          <w:b/>
          <w:i/>
          <w:sz w:val="24"/>
          <w:szCs w:val="24"/>
        </w:rPr>
        <w:t xml:space="preserve"> óra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 járműkárpitozáshoz használt alap- és segédanyagok.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Speciális tartószerkezetek kialakításának lehetőségei.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Rugózatok és különböző tulajdonságú habszivacsok (öntött habok, heterogén habok) tulajdonságai és kialakításuk.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Különböző bevonati textíliák tulajdonságai és felhasználási lehetőségeik.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Szövet, bőr, műbőr bevonatok speciális változatai.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 kárpitozáshoz használt speciális gépek ismertetése.</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 xml:space="preserve">Kiegészítő elemek, csatok, kapcsok, műanyag és fém </w:t>
      </w:r>
      <w:proofErr w:type="spellStart"/>
      <w:r w:rsidRPr="00192503">
        <w:rPr>
          <w:rFonts w:ascii="Times New Roman" w:hAnsi="Times New Roman"/>
          <w:sz w:val="24"/>
          <w:szCs w:val="24"/>
        </w:rPr>
        <w:t>rögzítőelemek</w:t>
      </w:r>
      <w:proofErr w:type="spellEnd"/>
      <w:r w:rsidRPr="00192503">
        <w:rPr>
          <w:rFonts w:ascii="Times New Roman" w:hAnsi="Times New Roman"/>
          <w:sz w:val="24"/>
          <w:szCs w:val="24"/>
        </w:rPr>
        <w:t>.</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Külső kárpitozási anyagok, ponyvák típusai, felépítésük, tulajdonságaik és felhasználásuk.</w:t>
      </w:r>
    </w:p>
    <w:p w:rsidR="00437515" w:rsidRPr="00192503" w:rsidRDefault="00437515" w:rsidP="007307F2">
      <w:pPr>
        <w:widowControl w:val="0"/>
        <w:suppressAutoHyphens/>
        <w:rPr>
          <w:rFonts w:ascii="Times New Roman" w:hAnsi="Times New Roman"/>
          <w:kern w:val="1"/>
          <w:sz w:val="24"/>
          <w:szCs w:val="24"/>
          <w:lang w:eastAsia="hi-IN" w:bidi="hi-IN"/>
        </w:rPr>
      </w:pPr>
    </w:p>
    <w:p w:rsidR="00437515" w:rsidRPr="00192503" w:rsidRDefault="00437515">
      <w:pPr>
        <w:widowControl w:val="0"/>
        <w:numPr>
          <w:ilvl w:val="2"/>
          <w:numId w:val="3"/>
        </w:numPr>
        <w:suppressAutoHyphens/>
        <w:ind w:hanging="515"/>
        <w:jc w:val="right"/>
        <w:rPr>
          <w:rFonts w:ascii="Times New Roman" w:hAnsi="Times New Roman"/>
          <w:b/>
          <w:sz w:val="24"/>
          <w:szCs w:val="24"/>
        </w:rPr>
      </w:pPr>
      <w:r w:rsidRPr="00192503">
        <w:rPr>
          <w:rFonts w:ascii="Times New Roman" w:hAnsi="Times New Roman"/>
          <w:b/>
          <w:sz w:val="24"/>
          <w:szCs w:val="24"/>
        </w:rPr>
        <w:t xml:space="preserve">Járműkárpitozási </w:t>
      </w:r>
      <w:proofErr w:type="gramStart"/>
      <w:r w:rsidRPr="00192503">
        <w:rPr>
          <w:rFonts w:ascii="Times New Roman" w:hAnsi="Times New Roman"/>
          <w:b/>
          <w:sz w:val="24"/>
          <w:szCs w:val="24"/>
        </w:rPr>
        <w:t>technológiák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48</w:t>
      </w:r>
      <w:proofErr w:type="gramEnd"/>
      <w:r w:rsidRPr="00192503">
        <w:rPr>
          <w:rFonts w:ascii="Times New Roman" w:hAnsi="Times New Roman"/>
          <w:b/>
          <w:i/>
          <w:sz w:val="24"/>
          <w:szCs w:val="24"/>
        </w:rPr>
        <w:t xml:space="preserve"> óra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Járművek kárpitozási kialakításának technológiai műveletei.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 xml:space="preserve">Domború-homorú felületek képzése különböző </w:t>
      </w:r>
      <w:proofErr w:type="spellStart"/>
      <w:r w:rsidRPr="00192503">
        <w:rPr>
          <w:rFonts w:ascii="Times New Roman" w:hAnsi="Times New Roman"/>
          <w:sz w:val="24"/>
          <w:szCs w:val="24"/>
        </w:rPr>
        <w:t>párnázatokon</w:t>
      </w:r>
      <w:proofErr w:type="spellEnd"/>
      <w:r w:rsidRPr="00192503">
        <w:rPr>
          <w:rFonts w:ascii="Times New Roman" w:hAnsi="Times New Roman"/>
          <w:sz w:val="24"/>
          <w:szCs w:val="24"/>
        </w:rPr>
        <w:t>.</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 xml:space="preserve">Hagyományos kárpitozású </w:t>
      </w:r>
      <w:proofErr w:type="spellStart"/>
      <w:r w:rsidRPr="00192503">
        <w:rPr>
          <w:rFonts w:ascii="Times New Roman" w:hAnsi="Times New Roman"/>
          <w:sz w:val="24"/>
          <w:szCs w:val="24"/>
        </w:rPr>
        <w:t>járműpárnázatok</w:t>
      </w:r>
      <w:proofErr w:type="spellEnd"/>
      <w:r w:rsidRPr="00192503">
        <w:rPr>
          <w:rFonts w:ascii="Times New Roman" w:hAnsi="Times New Roman"/>
          <w:sz w:val="24"/>
          <w:szCs w:val="24"/>
        </w:rPr>
        <w:t xml:space="preserve"> kialakításának lehetőségei.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Modern öntött kárpitozások típusai, habszivacs konfekcionálási lehetőségek, felületkialakítások.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Mennyezet és műszerfal kárpitozások bemutatása hagyományos és modern technológiával, kisipari és nagyüzemi módon.</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Tetőkárpitok változatai és kialakítási lehetőségeik.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Autószőnyegek készítése.</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Ponyvák konfekcionálása, varrása, hegesztésének technológiája.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A kárpitozásra váró felületeket kiszerelése.</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Szerelvények ki- és visszaszerelése.</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lastRenderedPageBreak/>
        <w:t>Javítandó felületek előkészítése, letisztítása és zsírtalanítása.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Fa-, fém-, műanyagszerkezetekre szerelés, építés.</w:t>
      </w:r>
      <w:r w:rsidRPr="00192503">
        <w:rPr>
          <w:rFonts w:ascii="Times New Roman" w:hAnsi="Times New Roman"/>
          <w:sz w:val="24"/>
          <w:szCs w:val="24"/>
        </w:rPr>
        <w:tab/>
      </w:r>
      <w:r w:rsidRPr="00192503">
        <w:rPr>
          <w:rFonts w:ascii="Times New Roman" w:hAnsi="Times New Roman"/>
          <w:sz w:val="24"/>
          <w:szCs w:val="24"/>
        </w:rPr>
        <w:tab/>
      </w:r>
    </w:p>
    <w:p w:rsidR="00437515" w:rsidRPr="00192503" w:rsidRDefault="00437515" w:rsidP="007307F2">
      <w:pPr>
        <w:widowControl w:val="0"/>
        <w:suppressAutoHyphens/>
        <w:jc w:val="center"/>
        <w:rPr>
          <w:rFonts w:ascii="Times New Roman" w:hAnsi="Times New Roman"/>
          <w:b/>
          <w:kern w:val="1"/>
          <w:sz w:val="24"/>
          <w:szCs w:val="24"/>
          <w:lang w:eastAsia="hi-IN" w:bidi="hi-IN"/>
        </w:rPr>
      </w:pPr>
    </w:p>
    <w:p w:rsidR="00437515" w:rsidRPr="00192503" w:rsidRDefault="00437515" w:rsidP="003B29CB">
      <w:pPr>
        <w:numPr>
          <w:ilvl w:val="1"/>
          <w:numId w:val="3"/>
        </w:numPr>
        <w:tabs>
          <w:tab w:val="clear" w:pos="792"/>
          <w:tab w:val="num" w:pos="972"/>
        </w:tabs>
        <w:ind w:left="972"/>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pPr>
        <w:ind w:left="567"/>
        <w:rPr>
          <w:rFonts w:ascii="Times New Roman" w:hAnsi="Times New Roman"/>
          <w:i/>
          <w:sz w:val="24"/>
          <w:szCs w:val="24"/>
        </w:rPr>
      </w:pPr>
      <w:r w:rsidRPr="00192503">
        <w:rPr>
          <w:rFonts w:ascii="Times New Roman" w:hAnsi="Times New Roman"/>
          <w:i/>
          <w:kern w:val="1"/>
          <w:sz w:val="24"/>
          <w:szCs w:val="24"/>
          <w:lang w:eastAsia="hi-IN" w:bidi="hi-IN"/>
        </w:rPr>
        <w:t>Tanterem</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7307F2">
      <w:pPr>
        <w:rPr>
          <w:rFonts w:ascii="Times New Roman" w:hAnsi="Times New Roman"/>
          <w:b/>
          <w:sz w:val="24"/>
          <w:szCs w:val="24"/>
        </w:rPr>
      </w:pPr>
    </w:p>
    <w:p w:rsidR="00437515" w:rsidRPr="00192503" w:rsidRDefault="00437515">
      <w:pPr>
        <w:pStyle w:val="Listaszerbekezds"/>
        <w:numPr>
          <w:ilvl w:val="2"/>
          <w:numId w:val="3"/>
        </w:numPr>
        <w:spacing w:after="0" w:line="240" w:lineRule="auto"/>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37515" w:rsidRPr="00192503" w:rsidTr="0034728C">
        <w:trPr>
          <w:jc w:val="center"/>
        </w:trPr>
        <w:tc>
          <w:tcPr>
            <w:tcW w:w="776"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776"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házi feladat</w:t>
            </w: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pStyle w:val="Listaszerbekezds"/>
        <w:spacing w:after="0" w:line="240" w:lineRule="auto"/>
        <w:ind w:left="0"/>
        <w:rPr>
          <w:rFonts w:ascii="Times New Roman" w:hAnsi="Times New Roman"/>
          <w:b/>
          <w:i/>
          <w:sz w:val="24"/>
          <w:szCs w:val="24"/>
        </w:rPr>
      </w:pPr>
    </w:p>
    <w:p w:rsidR="00437515" w:rsidRPr="00192503" w:rsidRDefault="00437515">
      <w:pPr>
        <w:numPr>
          <w:ilvl w:val="2"/>
          <w:numId w:val="3"/>
        </w:numPr>
        <w:rPr>
          <w:rFonts w:ascii="Times New Roman" w:hAnsi="Times New Roman"/>
          <w:b/>
          <w:i/>
          <w:sz w:val="24"/>
          <w:szCs w:val="24"/>
        </w:rPr>
      </w:pPr>
      <w:r w:rsidRPr="0019250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Olvasott szöveg feldolgozása jegyzeteléssel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Információk feladattal vezetett rendszerezése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Tesztfeladat megoldása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3.</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Képi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3.1.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Munkavédelemi táblák értelmezése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trHeight w:val="499"/>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4.</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Komplex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4.1.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Esetleírás készítése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5.</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Csoportos munkaformák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5.1.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Csoportos versenyjáték</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widowControl w:val="0"/>
        <w:suppressAutoHyphens/>
        <w:jc w:val="both"/>
        <w:rPr>
          <w:rFonts w:ascii="Times New Roman" w:hAnsi="Times New Roman"/>
          <w:iCs/>
          <w:kern w:val="1"/>
          <w:sz w:val="24"/>
          <w:szCs w:val="24"/>
          <w:lang w:eastAsia="hi-IN" w:bidi="hi-IN"/>
        </w:rPr>
      </w:pPr>
    </w:p>
    <w:p w:rsidR="00437515" w:rsidRPr="00192503" w:rsidRDefault="00437515" w:rsidP="003B29CB">
      <w:pPr>
        <w:numPr>
          <w:ilvl w:val="1"/>
          <w:numId w:val="3"/>
        </w:numPr>
        <w:tabs>
          <w:tab w:val="clear" w:pos="792"/>
          <w:tab w:val="num" w:pos="972"/>
        </w:tabs>
        <w:ind w:left="972"/>
        <w:rPr>
          <w:rFonts w:ascii="Times New Roman" w:hAnsi="Times New Roman"/>
          <w:sz w:val="24"/>
          <w:szCs w:val="24"/>
          <w:lang w:bidi="hi-IN"/>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437515" w:rsidRPr="00192503" w:rsidRDefault="00437515" w:rsidP="00855BEF">
      <w:pPr>
        <w:widowControl w:val="0"/>
        <w:suppressAutoHyphens/>
        <w:rPr>
          <w:rFonts w:ascii="Times New Roman" w:hAnsi="Times New Roman"/>
          <w:b/>
          <w:kern w:val="1"/>
          <w:sz w:val="24"/>
          <w:szCs w:val="24"/>
          <w:lang w:eastAsia="hi-IN" w:bidi="hi-IN"/>
        </w:rPr>
      </w:pPr>
    </w:p>
    <w:p w:rsidR="00437515" w:rsidRPr="00192503" w:rsidRDefault="00437515" w:rsidP="00855BEF">
      <w:pPr>
        <w:widowControl w:val="0"/>
        <w:suppressAutoHyphens/>
        <w:rPr>
          <w:rFonts w:ascii="Times New Roman" w:hAnsi="Times New Roman"/>
          <w:b/>
          <w:kern w:val="1"/>
          <w:sz w:val="24"/>
          <w:szCs w:val="24"/>
          <w:lang w:eastAsia="hi-IN" w:bidi="hi-IN"/>
        </w:rPr>
      </w:pPr>
    </w:p>
    <w:p w:rsidR="00437515" w:rsidRPr="00192503" w:rsidRDefault="00437515">
      <w:pPr>
        <w:numPr>
          <w:ilvl w:val="0"/>
          <w:numId w:val="3"/>
        </w:numPr>
        <w:ind w:left="357" w:hanging="357"/>
        <w:jc w:val="right"/>
        <w:rPr>
          <w:rFonts w:ascii="Times New Roman" w:hAnsi="Times New Roman"/>
          <w:b/>
          <w:sz w:val="24"/>
          <w:szCs w:val="24"/>
        </w:rPr>
      </w:pPr>
      <w:r w:rsidRPr="00192503">
        <w:rPr>
          <w:rFonts w:ascii="Times New Roman" w:hAnsi="Times New Roman"/>
          <w:b/>
          <w:sz w:val="24"/>
          <w:szCs w:val="24"/>
        </w:rPr>
        <w:t xml:space="preserve">Járművek kárpitozása gyakorlat </w:t>
      </w:r>
      <w:proofErr w:type="gramStart"/>
      <w:r w:rsidRPr="00192503">
        <w:rPr>
          <w:rFonts w:ascii="Times New Roman" w:hAnsi="Times New Roman"/>
          <w:b/>
          <w:sz w:val="24"/>
          <w:szCs w:val="24"/>
        </w:rPr>
        <w:t>tantárgy</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488</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855BEF">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lastRenderedPageBreak/>
        <w:t>A tanulók ismerjék meg a járművek üléseinek, támláinak kárpitozási műveleteit, a nagyüzemi és kisüzemi konfekcionálás szabályait és feladatait. Sajátítsák el a kiegészítő elemek kárpitozásának gyakorlati feladatait.</w:t>
      </w:r>
    </w:p>
    <w:p w:rsidR="00437515" w:rsidRPr="00192503" w:rsidRDefault="00437515" w:rsidP="00855BEF">
      <w:pPr>
        <w:widowControl w:val="0"/>
        <w:suppressAutoHyphens/>
        <w:ind w:left="567"/>
        <w:jc w:val="both"/>
        <w:rPr>
          <w:rFonts w:ascii="Times New Roman" w:hAnsi="Times New Roman"/>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pPr>
        <w:ind w:left="567"/>
        <w:jc w:val="both"/>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a Járműkárpitozási ismeretek tantárgy elméleti óráinak szakmai tartalmára épül</w:t>
      </w:r>
    </w:p>
    <w:p w:rsidR="00437515" w:rsidRPr="00192503" w:rsidRDefault="00437515" w:rsidP="007307F2">
      <w:pPr>
        <w:widowControl w:val="0"/>
        <w:suppressAutoHyphens/>
        <w:rPr>
          <w:rFonts w:ascii="Times New Roman" w:hAnsi="Times New Roman"/>
          <w:b/>
          <w:bCs/>
          <w:iCs/>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7307F2">
      <w:pPr>
        <w:ind w:left="792"/>
        <w:rPr>
          <w:rFonts w:ascii="Times New Roman" w:hAnsi="Times New Roman"/>
          <w:b/>
          <w:sz w:val="24"/>
          <w:szCs w:val="24"/>
        </w:rPr>
      </w:pPr>
    </w:p>
    <w:p w:rsidR="00437515" w:rsidRPr="00192503" w:rsidRDefault="00437515">
      <w:pPr>
        <w:numPr>
          <w:ilvl w:val="2"/>
          <w:numId w:val="27"/>
        </w:numPr>
        <w:ind w:hanging="731"/>
        <w:jc w:val="right"/>
        <w:rPr>
          <w:rFonts w:ascii="Times New Roman" w:hAnsi="Times New Roman"/>
          <w:b/>
          <w:sz w:val="24"/>
          <w:szCs w:val="24"/>
        </w:rPr>
      </w:pPr>
      <w:proofErr w:type="spellStart"/>
      <w:proofErr w:type="gramStart"/>
      <w:r w:rsidRPr="00192503">
        <w:rPr>
          <w:rFonts w:ascii="Times New Roman" w:hAnsi="Times New Roman"/>
          <w:b/>
          <w:sz w:val="24"/>
          <w:szCs w:val="24"/>
        </w:rPr>
        <w:t>Gyártáselőkészítés</w:t>
      </w:r>
      <w:proofErr w:type="spellEnd"/>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sz w:val="24"/>
          <w:szCs w:val="24"/>
        </w:rPr>
        <w:tab/>
        <w:t xml:space="preserve">        </w:t>
      </w:r>
      <w:r w:rsidRPr="00192503">
        <w:rPr>
          <w:rFonts w:ascii="Times New Roman" w:hAnsi="Times New Roman"/>
          <w:b/>
          <w:i/>
          <w:sz w:val="24"/>
          <w:szCs w:val="24"/>
        </w:rPr>
        <w:t>162</w:t>
      </w:r>
      <w:proofErr w:type="gramEnd"/>
      <w:r w:rsidRPr="00192503">
        <w:rPr>
          <w:rFonts w:ascii="Times New Roman" w:hAnsi="Times New Roman"/>
          <w:b/>
          <w:i/>
          <w:sz w:val="24"/>
          <w:szCs w:val="24"/>
        </w:rPr>
        <w:t xml:space="preserve"> óra</w:t>
      </w:r>
    </w:p>
    <w:p w:rsidR="00437515" w:rsidRPr="00192503" w:rsidRDefault="00437515" w:rsidP="00264C0C">
      <w:pPr>
        <w:ind w:left="709"/>
        <w:rPr>
          <w:rFonts w:ascii="Times New Roman" w:hAnsi="Times New Roman"/>
          <w:sz w:val="24"/>
          <w:szCs w:val="24"/>
        </w:rPr>
      </w:pPr>
      <w:r w:rsidRPr="00192503">
        <w:rPr>
          <w:rFonts w:ascii="Times New Roman" w:hAnsi="Times New Roman"/>
          <w:sz w:val="24"/>
          <w:szCs w:val="24"/>
        </w:rPr>
        <w:t>Kézi és gépi terítés lehetőségei.</w:t>
      </w:r>
    </w:p>
    <w:p w:rsidR="00437515" w:rsidRPr="00192503" w:rsidRDefault="00437515" w:rsidP="00264C0C">
      <w:pPr>
        <w:tabs>
          <w:tab w:val="left" w:pos="2593"/>
        </w:tabs>
        <w:ind w:left="709"/>
        <w:rPr>
          <w:rFonts w:ascii="Times New Roman" w:hAnsi="Times New Roman"/>
          <w:sz w:val="24"/>
          <w:szCs w:val="24"/>
        </w:rPr>
      </w:pPr>
      <w:r w:rsidRPr="00192503">
        <w:rPr>
          <w:rFonts w:ascii="Times New Roman" w:hAnsi="Times New Roman"/>
          <w:sz w:val="24"/>
          <w:szCs w:val="24"/>
        </w:rPr>
        <w:t>Terítékrajzok készítése sablonok segítségével.</w:t>
      </w:r>
    </w:p>
    <w:p w:rsidR="00437515" w:rsidRPr="00192503" w:rsidRDefault="00437515" w:rsidP="00264C0C">
      <w:pPr>
        <w:tabs>
          <w:tab w:val="left" w:pos="2593"/>
        </w:tabs>
        <w:ind w:left="709"/>
        <w:rPr>
          <w:rFonts w:ascii="Times New Roman" w:hAnsi="Times New Roman"/>
          <w:sz w:val="24"/>
          <w:szCs w:val="24"/>
        </w:rPr>
      </w:pPr>
      <w:r w:rsidRPr="00192503">
        <w:rPr>
          <w:rFonts w:ascii="Times New Roman" w:hAnsi="Times New Roman"/>
          <w:sz w:val="24"/>
          <w:szCs w:val="24"/>
        </w:rPr>
        <w:t>A bevonati elemek elhelyezkedésének irányai, a terítéken alkalmazott jelölések.</w:t>
      </w:r>
      <w:r w:rsidRPr="00192503">
        <w:rPr>
          <w:rFonts w:ascii="Times New Roman" w:hAnsi="Times New Roman"/>
          <w:kern w:val="1"/>
          <w:sz w:val="24"/>
          <w:szCs w:val="24"/>
          <w:lang w:eastAsia="hi-IN" w:bidi="hi-IN"/>
        </w:rPr>
        <w:t xml:space="preserve"> </w:t>
      </w:r>
      <w:r w:rsidRPr="00192503">
        <w:rPr>
          <w:rFonts w:ascii="Times New Roman" w:hAnsi="Times New Roman"/>
          <w:sz w:val="24"/>
          <w:szCs w:val="24"/>
        </w:rPr>
        <w:t>Anyagok raktározása, felhasználása.</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Méretpontos szabás készítése </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Anyagnorma számítások.</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Toldási lehetőségek, az anyagok gazdaságos szabása, felhasználása</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Anyaghibák, feldolgozási, tárolási hibák, típusai, felismerésük.</w:t>
      </w:r>
    </w:p>
    <w:p w:rsidR="00437515" w:rsidRPr="00192503" w:rsidRDefault="00437515" w:rsidP="007307F2">
      <w:pPr>
        <w:widowControl w:val="0"/>
        <w:suppressAutoHyphens/>
        <w:rPr>
          <w:rFonts w:ascii="Times New Roman" w:hAnsi="Times New Roman"/>
          <w:kern w:val="1"/>
          <w:sz w:val="24"/>
          <w:szCs w:val="24"/>
          <w:lang w:eastAsia="hi-IN" w:bidi="hi-IN"/>
        </w:rPr>
      </w:pPr>
    </w:p>
    <w:p w:rsidR="00437515" w:rsidRPr="00192503" w:rsidRDefault="00437515">
      <w:pPr>
        <w:numPr>
          <w:ilvl w:val="2"/>
          <w:numId w:val="27"/>
        </w:numPr>
        <w:jc w:val="right"/>
        <w:rPr>
          <w:rFonts w:ascii="Times New Roman" w:hAnsi="Times New Roman"/>
          <w:b/>
          <w:sz w:val="24"/>
          <w:szCs w:val="24"/>
        </w:rPr>
      </w:pPr>
      <w:r w:rsidRPr="00192503">
        <w:rPr>
          <w:rFonts w:ascii="Times New Roman" w:hAnsi="Times New Roman"/>
          <w:b/>
          <w:sz w:val="24"/>
          <w:szCs w:val="24"/>
        </w:rPr>
        <w:t xml:space="preserve">Varrodai </w:t>
      </w:r>
      <w:proofErr w:type="gramStart"/>
      <w:r w:rsidRPr="00192503">
        <w:rPr>
          <w:rFonts w:ascii="Times New Roman" w:hAnsi="Times New Roman"/>
          <w:b/>
          <w:sz w:val="24"/>
          <w:szCs w:val="24"/>
        </w:rPr>
        <w:t>megmunkálások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182</w:t>
      </w:r>
      <w:proofErr w:type="gramEnd"/>
      <w:r w:rsidRPr="00192503">
        <w:rPr>
          <w:rFonts w:ascii="Times New Roman" w:hAnsi="Times New Roman"/>
          <w:b/>
          <w:i/>
          <w:sz w:val="24"/>
          <w:szCs w:val="24"/>
        </w:rPr>
        <w:t xml:space="preserve"> óra</w:t>
      </w:r>
    </w:p>
    <w:p w:rsidR="00437515" w:rsidRPr="00192503" w:rsidRDefault="00437515" w:rsidP="00264C0C">
      <w:pPr>
        <w:tabs>
          <w:tab w:val="left" w:pos="2593"/>
        </w:tabs>
        <w:ind w:left="709"/>
        <w:rPr>
          <w:rFonts w:ascii="Times New Roman" w:hAnsi="Times New Roman"/>
          <w:sz w:val="24"/>
          <w:szCs w:val="24"/>
        </w:rPr>
      </w:pPr>
      <w:r w:rsidRPr="00192503">
        <w:rPr>
          <w:rFonts w:ascii="Times New Roman" w:hAnsi="Times New Roman"/>
          <w:sz w:val="24"/>
          <w:szCs w:val="24"/>
        </w:rPr>
        <w:t>A kárpitozáshoz használt varrógépek megismertetése, fő alkatrészeik, biztonságos működtetése.</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Varrási műveletek begyakoroltatása különböző anyagok összevarrásával. </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Díszöltések, </w:t>
      </w:r>
      <w:proofErr w:type="spellStart"/>
      <w:r w:rsidRPr="00192503">
        <w:rPr>
          <w:rFonts w:ascii="Times New Roman" w:hAnsi="Times New Roman"/>
          <w:kern w:val="1"/>
          <w:sz w:val="24"/>
          <w:szCs w:val="24"/>
          <w:lang w:eastAsia="hi-IN" w:bidi="hi-IN"/>
        </w:rPr>
        <w:t>élszegélyek</w:t>
      </w:r>
      <w:proofErr w:type="spellEnd"/>
      <w:r w:rsidRPr="00192503">
        <w:rPr>
          <w:rFonts w:ascii="Times New Roman" w:hAnsi="Times New Roman"/>
          <w:kern w:val="1"/>
          <w:sz w:val="24"/>
          <w:szCs w:val="24"/>
          <w:lang w:eastAsia="hi-IN" w:bidi="hi-IN"/>
        </w:rPr>
        <w:t>, változatainak megismerése, alkalmazásuk.</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Varrási hibák kiküszöbölései, varrási rutin szerzése.</w:t>
      </w:r>
    </w:p>
    <w:p w:rsidR="00437515" w:rsidRPr="00192503" w:rsidRDefault="00437515">
      <w:pPr>
        <w:widowControl w:val="0"/>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Varrógépek mindennapos karbantartásának művelete. </w:t>
      </w:r>
    </w:p>
    <w:p w:rsidR="00437515" w:rsidRPr="00192503" w:rsidRDefault="00437515" w:rsidP="007307F2">
      <w:pPr>
        <w:widowControl w:val="0"/>
        <w:suppressAutoHyphens/>
        <w:rPr>
          <w:rFonts w:ascii="Times New Roman" w:hAnsi="Times New Roman"/>
          <w:kern w:val="1"/>
          <w:sz w:val="24"/>
          <w:szCs w:val="24"/>
          <w:lang w:eastAsia="hi-IN" w:bidi="hi-IN"/>
        </w:rPr>
      </w:pPr>
    </w:p>
    <w:p w:rsidR="00437515" w:rsidRPr="00192503" w:rsidRDefault="00437515">
      <w:pPr>
        <w:numPr>
          <w:ilvl w:val="2"/>
          <w:numId w:val="27"/>
        </w:numPr>
        <w:ind w:left="1225" w:hanging="516"/>
        <w:jc w:val="right"/>
        <w:rPr>
          <w:rFonts w:ascii="Times New Roman" w:hAnsi="Times New Roman"/>
          <w:b/>
          <w:sz w:val="24"/>
          <w:szCs w:val="24"/>
        </w:rPr>
      </w:pPr>
      <w:r w:rsidRPr="00192503">
        <w:rPr>
          <w:rFonts w:ascii="Times New Roman" w:hAnsi="Times New Roman"/>
          <w:b/>
          <w:sz w:val="24"/>
          <w:szCs w:val="24"/>
        </w:rPr>
        <w:t xml:space="preserve"> Kiegészítők </w:t>
      </w:r>
      <w:proofErr w:type="gramStart"/>
      <w:r w:rsidRPr="00192503">
        <w:rPr>
          <w:rFonts w:ascii="Times New Roman" w:hAnsi="Times New Roman"/>
          <w:b/>
          <w:sz w:val="24"/>
          <w:szCs w:val="24"/>
        </w:rPr>
        <w:t>kárpitozása</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144</w:t>
      </w:r>
      <w:proofErr w:type="gramEnd"/>
      <w:r w:rsidRPr="00192503">
        <w:rPr>
          <w:rFonts w:ascii="Times New Roman" w:hAnsi="Times New Roman"/>
          <w:b/>
          <w:i/>
          <w:sz w:val="24"/>
          <w:szCs w:val="24"/>
        </w:rPr>
        <w:t xml:space="preserve"> óra</w:t>
      </w:r>
    </w:p>
    <w:p w:rsidR="00437515" w:rsidRPr="00192503" w:rsidRDefault="00437515">
      <w:pPr>
        <w:widowControl w:val="0"/>
        <w:shd w:val="clear" w:color="auto" w:fill="FFFFFF"/>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Járművek speciális elemeinek (kalaptartó, műszerfal, mennyezet, oldalfalak, kormány, váltógomb, tetőkárpit, takaróponyva) kárpitozása.</w:t>
      </w:r>
    </w:p>
    <w:p w:rsidR="00437515" w:rsidRPr="00192503" w:rsidRDefault="00437515">
      <w:pPr>
        <w:widowControl w:val="0"/>
        <w:shd w:val="clear" w:color="auto" w:fill="FFFFFF"/>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Különböző kárpitozott elemek lebontása, tanulmányozása.</w:t>
      </w:r>
    </w:p>
    <w:p w:rsidR="00437515" w:rsidRPr="00192503" w:rsidRDefault="00437515">
      <w:pPr>
        <w:widowControl w:val="0"/>
        <w:shd w:val="clear" w:color="auto" w:fill="FFFFFF"/>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Különböző kárpitozott elemek kialakítása, rögzítési lehetőségeik.</w:t>
      </w:r>
    </w:p>
    <w:p w:rsidR="00437515" w:rsidRPr="00192503" w:rsidRDefault="00437515" w:rsidP="00855BEF">
      <w:pPr>
        <w:widowControl w:val="0"/>
        <w:suppressAutoHyphens/>
        <w:rPr>
          <w:rFonts w:ascii="Times New Roman" w:hAnsi="Times New Roman"/>
          <w:kern w:val="1"/>
          <w:sz w:val="24"/>
          <w:szCs w:val="24"/>
          <w:lang w:eastAsia="hi-IN" w:bidi="hi-IN"/>
        </w:rPr>
      </w:pPr>
    </w:p>
    <w:p w:rsidR="00437515" w:rsidRPr="00192503" w:rsidRDefault="00437515" w:rsidP="00855BEF">
      <w:pPr>
        <w:numPr>
          <w:ilvl w:val="1"/>
          <w:numId w:val="27"/>
        </w:numPr>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rsidP="00855BEF">
      <w:pPr>
        <w:widowControl w:val="0"/>
        <w:suppressAutoHyphens/>
        <w:ind w:left="567"/>
        <w:jc w:val="both"/>
        <w:rPr>
          <w:rFonts w:ascii="Times New Roman" w:hAnsi="Times New Roman"/>
          <w:bCs/>
          <w:i/>
          <w:kern w:val="1"/>
          <w:sz w:val="24"/>
          <w:szCs w:val="24"/>
          <w:lang w:eastAsia="hi-IN" w:bidi="hi-IN"/>
        </w:rPr>
      </w:pP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tanműhelyben vagy </w:t>
      </w: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gazdálkodó szervezetnél.</w:t>
      </w:r>
    </w:p>
    <w:p w:rsidR="00437515" w:rsidRPr="00192503" w:rsidRDefault="00437515" w:rsidP="007307F2">
      <w:pPr>
        <w:pStyle w:val="Listaszerbekezds"/>
        <w:spacing w:after="0" w:line="240" w:lineRule="auto"/>
        <w:ind w:left="426"/>
        <w:rPr>
          <w:rFonts w:ascii="Times New Roman" w:hAnsi="Times New Roman"/>
          <w:b/>
          <w:sz w:val="24"/>
          <w:szCs w:val="24"/>
        </w:rPr>
      </w:pPr>
    </w:p>
    <w:p w:rsidR="00437515" w:rsidRPr="00192503" w:rsidRDefault="00437515" w:rsidP="003E3165">
      <w:pPr>
        <w:numPr>
          <w:ilvl w:val="1"/>
          <w:numId w:val="27"/>
        </w:numPr>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7307F2">
      <w:pPr>
        <w:ind w:left="792"/>
        <w:rPr>
          <w:rFonts w:ascii="Times New Roman" w:hAnsi="Times New Roman"/>
          <w:b/>
          <w:i/>
          <w:sz w:val="24"/>
          <w:szCs w:val="24"/>
        </w:rPr>
      </w:pPr>
    </w:p>
    <w:p w:rsidR="00437515" w:rsidRPr="00192503" w:rsidRDefault="00437515">
      <w:pPr>
        <w:pStyle w:val="Listaszerbekezds"/>
        <w:numPr>
          <w:ilvl w:val="2"/>
          <w:numId w:val="27"/>
        </w:numPr>
        <w:spacing w:after="0" w:line="240" w:lineRule="auto"/>
        <w:rPr>
          <w:rFonts w:ascii="Times New Roman" w:hAnsi="Times New Roman"/>
          <w:b/>
          <w:i/>
          <w:sz w:val="24"/>
          <w:szCs w:val="24"/>
        </w:rPr>
      </w:pPr>
      <w:r w:rsidRPr="00192503">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37515" w:rsidRPr="00192503" w:rsidTr="0034728C">
        <w:trPr>
          <w:jc w:val="center"/>
        </w:trPr>
        <w:tc>
          <w:tcPr>
            <w:tcW w:w="776"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776"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pStyle w:val="Listaszerbekezds"/>
        <w:spacing w:after="0" w:line="240" w:lineRule="auto"/>
        <w:ind w:left="0"/>
        <w:rPr>
          <w:rFonts w:ascii="Times New Roman" w:hAnsi="Times New Roman"/>
          <w:b/>
          <w:i/>
          <w:sz w:val="24"/>
          <w:szCs w:val="24"/>
        </w:rPr>
      </w:pPr>
    </w:p>
    <w:p w:rsidR="00437515" w:rsidRPr="00192503" w:rsidRDefault="00437515">
      <w:pPr>
        <w:numPr>
          <w:ilvl w:val="2"/>
          <w:numId w:val="27"/>
        </w:numPr>
        <w:rPr>
          <w:rFonts w:ascii="Times New Roman" w:hAnsi="Times New Roman"/>
          <w:b/>
          <w:sz w:val="24"/>
          <w:szCs w:val="24"/>
        </w:rPr>
      </w:pPr>
      <w:r w:rsidRPr="00192503">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Gyakorlati munkavégzés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Műveletek gyakorlása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Munkamegfigyelés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Üzemeltetési tevékenységek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Géprendszer megfigyelése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Feladattal vezetett szerkezetelemzés</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2.3.</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Üzemelési hibák szimulálása és megfigyelése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2.4.</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Adatgyűjtés géprendszer üzemeléséről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bl>
    <w:p w:rsidR="00437515" w:rsidRPr="00192503" w:rsidRDefault="00437515" w:rsidP="007307F2">
      <w:pPr>
        <w:widowControl w:val="0"/>
        <w:suppressAutoHyphens/>
        <w:jc w:val="both"/>
        <w:rPr>
          <w:rFonts w:ascii="Times New Roman" w:hAnsi="Times New Roman"/>
          <w:iCs/>
          <w:kern w:val="1"/>
          <w:sz w:val="24"/>
          <w:szCs w:val="24"/>
          <w:lang w:eastAsia="hi-IN" w:bidi="hi-IN"/>
        </w:rPr>
      </w:pPr>
    </w:p>
    <w:p w:rsidR="00437515" w:rsidRPr="00192503" w:rsidRDefault="00437515">
      <w:pPr>
        <w:numPr>
          <w:ilvl w:val="1"/>
          <w:numId w:val="27"/>
        </w:numPr>
        <w:jc w:val="both"/>
        <w:rPr>
          <w:rFonts w:ascii="Times New Roman" w:hAnsi="Times New Roman"/>
          <w:sz w:val="24"/>
          <w:szCs w:val="24"/>
          <w:lang w:bidi="hi-IN"/>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437515" w:rsidRPr="00192503" w:rsidRDefault="00437515" w:rsidP="007307F2">
      <w:pPr>
        <w:rPr>
          <w:rFonts w:ascii="Times New Roman" w:hAnsi="Times New Roman"/>
          <w:b/>
          <w:i/>
          <w:sz w:val="24"/>
          <w:szCs w:val="2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br w:type="page"/>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10234-12 azonosító számú</w:t>
      </w:r>
    </w:p>
    <w:p w:rsidR="00437515" w:rsidRPr="00192503" w:rsidRDefault="00437515" w:rsidP="007307F2">
      <w:pPr>
        <w:widowControl w:val="0"/>
        <w:suppressAutoHyphens/>
        <w:jc w:val="center"/>
        <w:rPr>
          <w:rFonts w:ascii="Times New Roman" w:hAnsi="Times New Roman"/>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Kárpitozás alapjai</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szakmai</w:t>
      </w:r>
      <w:proofErr w:type="gramEnd"/>
      <w:r w:rsidRPr="00192503">
        <w:rPr>
          <w:rFonts w:ascii="Times New Roman" w:hAnsi="Times New Roman"/>
          <w:b/>
          <w:kern w:val="1"/>
          <w:sz w:val="44"/>
          <w:szCs w:val="44"/>
          <w:lang w:eastAsia="hi-IN" w:bidi="hi-IN"/>
        </w:rPr>
        <w:t xml:space="preserve"> követelménymodul</w:t>
      </w:r>
    </w:p>
    <w:p w:rsidR="00437515" w:rsidRPr="00192503" w:rsidRDefault="00437515" w:rsidP="007307F2">
      <w:pPr>
        <w:widowControl w:val="0"/>
        <w:suppressAutoHyphens/>
        <w:jc w:val="center"/>
        <w:rPr>
          <w:rFonts w:ascii="Times New Roman" w:hAnsi="Times New Roman"/>
          <w:b/>
          <w:kern w:val="1"/>
          <w:sz w:val="44"/>
          <w:szCs w:val="44"/>
          <w:lang w:eastAsia="hi-IN" w:bidi="hi-IN"/>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tantárgyai</w:t>
      </w:r>
      <w:proofErr w:type="gramEnd"/>
      <w:r w:rsidRPr="00192503">
        <w:rPr>
          <w:rFonts w:ascii="Times New Roman" w:hAnsi="Times New Roman"/>
          <w:b/>
          <w:kern w:val="1"/>
          <w:sz w:val="44"/>
          <w:szCs w:val="44"/>
          <w:lang w:eastAsia="hi-IN" w:bidi="hi-IN"/>
        </w:rPr>
        <w:t>, témakörei</w:t>
      </w:r>
    </w:p>
    <w:p w:rsidR="00437515" w:rsidRPr="00192503" w:rsidRDefault="00437515" w:rsidP="007307F2">
      <w:pPr>
        <w:widowControl w:val="0"/>
        <w:suppressAutoHyphens/>
        <w:jc w:val="center"/>
        <w:rPr>
          <w:rFonts w:ascii="Times New Roman" w:hAnsi="Times New Roman"/>
          <w:b/>
          <w:bCs/>
          <w:kern w:val="1"/>
          <w:sz w:val="44"/>
          <w:szCs w:val="44"/>
          <w:lang w:eastAsia="hi-IN" w:bidi="hi-IN"/>
        </w:rPr>
      </w:pPr>
    </w:p>
    <w:p w:rsidR="00437515" w:rsidRPr="00192503" w:rsidRDefault="00437515" w:rsidP="00B71930">
      <w:pPr>
        <w:widowControl w:val="0"/>
        <w:suppressAutoHyphens/>
        <w:jc w:val="both"/>
        <w:rPr>
          <w:rFonts w:ascii="Times New Roman" w:hAnsi="Times New Roman"/>
          <w:b/>
          <w:kern w:val="1"/>
          <w:sz w:val="24"/>
          <w:szCs w:val="24"/>
          <w:lang w:eastAsia="hi-IN" w:bidi="hi-IN"/>
        </w:rPr>
      </w:pPr>
      <w:r w:rsidRPr="00192503">
        <w:rPr>
          <w:rFonts w:ascii="Times New Roman" w:hAnsi="Times New Roman"/>
          <w:b/>
          <w:bCs/>
          <w:kern w:val="1"/>
          <w:sz w:val="24"/>
          <w:szCs w:val="24"/>
          <w:lang w:eastAsia="hi-IN" w:bidi="hi-IN"/>
        </w:rPr>
        <w:br w:type="page"/>
      </w:r>
      <w:r w:rsidRPr="00192503">
        <w:rPr>
          <w:rFonts w:ascii="Times New Roman" w:hAnsi="Times New Roman"/>
          <w:b/>
          <w:kern w:val="1"/>
          <w:sz w:val="24"/>
          <w:szCs w:val="24"/>
          <w:lang w:eastAsia="hi-IN" w:bidi="hi-IN"/>
        </w:rPr>
        <w:lastRenderedPageBreak/>
        <w:t xml:space="preserve">A 10234-12 </w:t>
      </w:r>
      <w:r w:rsidRPr="00192503">
        <w:rPr>
          <w:rFonts w:ascii="Times New Roman" w:hAnsi="Times New Roman"/>
          <w:b/>
          <w:sz w:val="24"/>
          <w:szCs w:val="24"/>
        </w:rPr>
        <w:t>azonosító számú, Kárpitozás alapjai megnevezésű szakmai követelmény</w:t>
      </w:r>
      <w:r w:rsidRPr="00192503">
        <w:rPr>
          <w:rFonts w:ascii="Times New Roman" w:hAnsi="Times New Roman"/>
          <w:b/>
          <w:kern w:val="1"/>
          <w:sz w:val="24"/>
          <w:szCs w:val="24"/>
          <w:lang w:eastAsia="hi-IN" w:bidi="hi-IN"/>
        </w:rPr>
        <w:t>modulhoz tartozó tantárgyak és a témakörök oktatása során fejlesztendő kompetenciák</w:t>
      </w:r>
    </w:p>
    <w:tbl>
      <w:tblPr>
        <w:tblW w:w="9064" w:type="dxa"/>
        <w:jc w:val="center"/>
        <w:tblCellMar>
          <w:left w:w="70" w:type="dxa"/>
          <w:right w:w="70" w:type="dxa"/>
        </w:tblCellMar>
        <w:tblLook w:val="0000" w:firstRow="0" w:lastRow="0" w:firstColumn="0" w:lastColumn="0" w:noHBand="0" w:noVBand="0"/>
      </w:tblPr>
      <w:tblGrid>
        <w:gridCol w:w="4065"/>
        <w:gridCol w:w="483"/>
        <w:gridCol w:w="651"/>
        <w:gridCol w:w="567"/>
        <w:gridCol w:w="633"/>
        <w:gridCol w:w="10"/>
        <w:gridCol w:w="623"/>
        <w:gridCol w:w="778"/>
        <w:gridCol w:w="755"/>
        <w:gridCol w:w="499"/>
      </w:tblGrid>
      <w:tr w:rsidR="00437515" w:rsidRPr="00192503" w:rsidTr="00264C0C">
        <w:trPr>
          <w:trHeight w:val="570"/>
          <w:jc w:val="center"/>
        </w:trPr>
        <w:tc>
          <w:tcPr>
            <w:tcW w:w="4065" w:type="dxa"/>
            <w:vMerge w:val="restart"/>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10234-12</w:t>
            </w:r>
          </w:p>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Kárpitozás alapjai</w:t>
            </w:r>
          </w:p>
        </w:tc>
        <w:tc>
          <w:tcPr>
            <w:tcW w:w="2967" w:type="dxa"/>
            <w:gridSpan w:val="6"/>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Kárpitos szakmai ismeretek</w:t>
            </w:r>
          </w:p>
        </w:tc>
        <w:tc>
          <w:tcPr>
            <w:tcW w:w="2032" w:type="dxa"/>
            <w:gridSpan w:val="3"/>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Gyártástechnológiai alapismeretek gyakorlat</w:t>
            </w:r>
          </w:p>
        </w:tc>
      </w:tr>
      <w:tr w:rsidR="00437515" w:rsidRPr="00192503" w:rsidTr="00264C0C">
        <w:trPr>
          <w:trHeight w:val="2070"/>
          <w:jc w:val="center"/>
        </w:trPr>
        <w:tc>
          <w:tcPr>
            <w:tcW w:w="4065"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p>
        </w:tc>
        <w:tc>
          <w:tcPr>
            <w:tcW w:w="483"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Kárpitozás anyagai</w:t>
            </w:r>
          </w:p>
        </w:tc>
        <w:tc>
          <w:tcPr>
            <w:tcW w:w="651"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Kárpitozás fő műveletei</w:t>
            </w:r>
          </w:p>
        </w:tc>
        <w:tc>
          <w:tcPr>
            <w:tcW w:w="567"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Kárpitosipari szerkezetek</w:t>
            </w:r>
          </w:p>
        </w:tc>
        <w:tc>
          <w:tcPr>
            <w:tcW w:w="643" w:type="dxa"/>
            <w:gridSpan w:val="2"/>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Tervezéstechnológia, szakrajz</w:t>
            </w:r>
          </w:p>
        </w:tc>
        <w:tc>
          <w:tcPr>
            <w:tcW w:w="623"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Bútortörténet, stílusismeret</w:t>
            </w:r>
          </w:p>
        </w:tc>
        <w:tc>
          <w:tcPr>
            <w:tcW w:w="778"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Biztonságos munkavégzés</w:t>
            </w:r>
          </w:p>
        </w:tc>
        <w:tc>
          <w:tcPr>
            <w:tcW w:w="755" w:type="dxa"/>
            <w:tcBorders>
              <w:top w:val="nil"/>
              <w:left w:val="nil"/>
              <w:bottom w:val="single" w:sz="4" w:space="0" w:color="auto"/>
              <w:right w:val="single" w:sz="4" w:space="0" w:color="auto"/>
            </w:tcBorders>
            <w:textDirection w:val="btLr"/>
            <w:vAlign w:val="center"/>
          </w:tcPr>
          <w:p w:rsidR="00437515" w:rsidRPr="00192503" w:rsidRDefault="00437515" w:rsidP="00264C0C">
            <w:pPr>
              <w:ind w:left="57"/>
              <w:rPr>
                <w:rFonts w:ascii="Times New Roman" w:hAnsi="Times New Roman"/>
                <w:sz w:val="20"/>
                <w:szCs w:val="20"/>
              </w:rPr>
            </w:pPr>
            <w:r w:rsidRPr="00192503">
              <w:rPr>
                <w:rFonts w:ascii="Times New Roman" w:hAnsi="Times New Roman"/>
                <w:sz w:val="20"/>
                <w:szCs w:val="20"/>
              </w:rPr>
              <w:t>Kárpitozás szerszámai, gépei</w:t>
            </w:r>
          </w:p>
        </w:tc>
        <w:tc>
          <w:tcPr>
            <w:tcW w:w="499" w:type="dxa"/>
            <w:tcBorders>
              <w:top w:val="nil"/>
              <w:left w:val="nil"/>
              <w:bottom w:val="single" w:sz="4" w:space="0" w:color="auto"/>
              <w:right w:val="single" w:sz="4" w:space="0" w:color="auto"/>
            </w:tcBorders>
            <w:textDirection w:val="btLr"/>
            <w:vAlign w:val="center"/>
          </w:tcPr>
          <w:p w:rsidR="00437515" w:rsidRPr="00192503" w:rsidRDefault="00437515">
            <w:pPr>
              <w:ind w:left="113"/>
              <w:rPr>
                <w:rFonts w:ascii="Times New Roman" w:hAnsi="Times New Roman"/>
                <w:sz w:val="20"/>
                <w:szCs w:val="20"/>
              </w:rPr>
            </w:pPr>
            <w:r w:rsidRPr="00192503">
              <w:rPr>
                <w:rFonts w:ascii="Times New Roman" w:hAnsi="Times New Roman"/>
                <w:sz w:val="20"/>
                <w:szCs w:val="20"/>
              </w:rPr>
              <w:t>Párnázási módok</w:t>
            </w:r>
          </w:p>
        </w:tc>
      </w:tr>
      <w:tr w:rsidR="00437515" w:rsidRPr="00192503" w:rsidTr="00264C0C">
        <w:trPr>
          <w:trHeight w:val="345"/>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Kárpitos műhely baleset-, tűz- és környezetvédelmi előírásait betartja</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Kéziszerszámokat használ</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Kárpitos alap- és kézi gépeket használ </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Kézi, gépi szerszámok használatára vonatkozó előírásokat betartja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pPr>
              <w:jc w:val="both"/>
              <w:rPr>
                <w:rFonts w:ascii="Times New Roman" w:hAnsi="Times New Roman"/>
                <w:sz w:val="20"/>
                <w:szCs w:val="20"/>
              </w:rPr>
            </w:pPr>
            <w:r w:rsidRPr="00192503">
              <w:rPr>
                <w:rFonts w:ascii="Times New Roman" w:hAnsi="Times New Roman"/>
                <w:sz w:val="20"/>
                <w:szCs w:val="20"/>
              </w:rPr>
              <w:t>Egyéni védőberendezéseket, védőfelszereléseket használ</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Anyagot, segédeszközt előírásszerűen tárolja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77"/>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Kézi alapműveleteket alkalmaz</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Bontási műveleteket végez, tanulmányoz</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Az anyagok újrahasznosítási lehetőségeit alkalmazza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pPr>
              <w:jc w:val="both"/>
              <w:rPr>
                <w:rFonts w:ascii="Times New Roman" w:hAnsi="Times New Roman"/>
                <w:sz w:val="20"/>
                <w:szCs w:val="20"/>
              </w:rPr>
            </w:pPr>
            <w:r w:rsidRPr="00192503">
              <w:rPr>
                <w:rFonts w:ascii="Times New Roman" w:hAnsi="Times New Roman"/>
                <w:sz w:val="20"/>
                <w:szCs w:val="20"/>
              </w:rPr>
              <w:t>Állványszerkezeteket ellenőrzi, tanulmányozza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Faipari alapszerkezetekre ráépít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pPr>
              <w:jc w:val="both"/>
              <w:rPr>
                <w:rFonts w:ascii="Times New Roman" w:hAnsi="Times New Roman"/>
                <w:sz w:val="20"/>
                <w:szCs w:val="20"/>
              </w:rPr>
            </w:pPr>
            <w:r w:rsidRPr="00192503">
              <w:rPr>
                <w:rFonts w:ascii="Times New Roman" w:hAnsi="Times New Roman"/>
                <w:sz w:val="20"/>
                <w:szCs w:val="20"/>
              </w:rPr>
              <w:t>Kárpitozást végez, módszereit tanulmányozza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724"/>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Technológiai sorrendiséget és a méretezés szabályait betartja</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Tartószerkezeteket kiválaszt, készít, szerel</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Bútorrugós alapot készít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Rugótestet alkalmaz</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Párnázó anyagokat választ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748"/>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Anyagokat kézzel, géppel szab, varr, szegez, ragaszt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 xml:space="preserve">Ergonómiai szempontok szerint kárpitozást felépít </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proofErr w:type="spellStart"/>
            <w:r w:rsidRPr="00192503">
              <w:rPr>
                <w:rFonts w:ascii="Times New Roman" w:hAnsi="Times New Roman"/>
                <w:sz w:val="20"/>
                <w:szCs w:val="20"/>
              </w:rPr>
              <w:t>Párnázatokat</w:t>
            </w:r>
            <w:proofErr w:type="spellEnd"/>
            <w:r w:rsidRPr="00192503">
              <w:rPr>
                <w:rFonts w:ascii="Times New Roman" w:hAnsi="Times New Roman"/>
                <w:sz w:val="20"/>
                <w:szCs w:val="20"/>
              </w:rPr>
              <w:t xml:space="preserve"> alakít, készít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Bevonó anyagokat választ, rögzít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264C0C">
            <w:pPr>
              <w:jc w:val="both"/>
              <w:rPr>
                <w:rFonts w:ascii="Times New Roman" w:hAnsi="Times New Roman"/>
                <w:sz w:val="20"/>
                <w:szCs w:val="20"/>
              </w:rPr>
            </w:pPr>
            <w:r w:rsidRPr="00192503">
              <w:rPr>
                <w:rFonts w:ascii="Times New Roman" w:hAnsi="Times New Roman"/>
                <w:sz w:val="20"/>
                <w:szCs w:val="20"/>
              </w:rPr>
              <w:t>Méretvétel után szabástervet, sablont készít</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Díszítő elemeket megfelelően kiválaszt, alkalmaz</w:t>
            </w:r>
          </w:p>
        </w:tc>
        <w:tc>
          <w:tcPr>
            <w:tcW w:w="483"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single" w:sz="4" w:space="0" w:color="auto"/>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Késztermék esztétikai megjelenését, funkció teljesítését ellenőrzi</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Bútorstílusokat felismer</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ind w:right="-70"/>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lastRenderedPageBreak/>
              <w:t>Munkavégzés szabályai</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Baleset-, munka-, tűz- és környezetvédelmi előírások</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Szerszámok, kéziszerszámok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Gépkönyv, kezelési, szerelési és karbantartási utasítások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Munkabiztonsági eszközök, felszerelések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Tűzoltó berendezések, eszközök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Tűzveszélyes anyagok és tárolásuk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Anyag- és gyártástechnológiák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Alap-, segéd- és díszítő anyagok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Kárpitozás alapgépei</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Bútorstílusok</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Műszaki rajz, szakrajz</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264C0C">
        <w:trPr>
          <w:trHeight w:val="24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Olvasott, hallott szakmai és köznyelvi szöveg megértése</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Köznyelvi és szakmai szöveg fogalmazása írásban</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Szabadkézi és műszaki rajz készítése, olvasása, értelmezése</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r>
      <w:tr w:rsidR="00437515" w:rsidRPr="00192503" w:rsidTr="00264C0C">
        <w:trPr>
          <w:trHeight w:val="255"/>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Elemi számolási készség</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SZEMÉLYES KOMPETENCIÁK</w:t>
            </w:r>
          </w:p>
        </w:tc>
      </w:tr>
      <w:tr w:rsidR="00437515" w:rsidRPr="00192503" w:rsidTr="00264C0C">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Figyelem</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Kézügyesség</w:t>
            </w:r>
          </w:p>
        </w:tc>
        <w:tc>
          <w:tcPr>
            <w:tcW w:w="48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TÁRSAS KOMPETENCIÁK</w:t>
            </w:r>
          </w:p>
        </w:tc>
      </w:tr>
      <w:tr w:rsidR="00437515" w:rsidRPr="00192503" w:rsidTr="00264C0C">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Együttműködő készség</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Kommunikációs készség</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264C0C">
        <w:trPr>
          <w:trHeight w:val="360"/>
          <w:jc w:val="center"/>
        </w:trPr>
        <w:tc>
          <w:tcPr>
            <w:tcW w:w="9064" w:type="dxa"/>
            <w:gridSpan w:val="10"/>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264C0C">
        <w:trPr>
          <w:trHeight w:val="300"/>
          <w:jc w:val="center"/>
        </w:trPr>
        <w:tc>
          <w:tcPr>
            <w:tcW w:w="4065"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Ismeretek helyénvaló alkalmazása</w:t>
            </w:r>
          </w:p>
        </w:tc>
        <w:tc>
          <w:tcPr>
            <w:tcW w:w="48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5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33"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78"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5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9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bl>
    <w:p w:rsidR="00437515" w:rsidRPr="00192503" w:rsidRDefault="00437515" w:rsidP="00B71930">
      <w:pPr>
        <w:widowControl w:val="0"/>
        <w:suppressAutoHyphens/>
        <w:rPr>
          <w:rFonts w:ascii="Times New Roman" w:hAnsi="Times New Roman"/>
          <w:kern w:val="1"/>
          <w:sz w:val="20"/>
          <w:szCs w:val="20"/>
          <w:lang w:eastAsia="hi-IN" w:bidi="hi-IN"/>
        </w:rPr>
      </w:pPr>
    </w:p>
    <w:p w:rsidR="00437515" w:rsidRPr="00192503" w:rsidRDefault="00437515" w:rsidP="00B71930">
      <w:pPr>
        <w:widowControl w:val="0"/>
        <w:suppressAutoHyphens/>
        <w:rPr>
          <w:rFonts w:ascii="Times New Roman" w:hAnsi="Times New Roman"/>
          <w:b/>
          <w:kern w:val="1"/>
          <w:sz w:val="24"/>
          <w:szCs w:val="24"/>
          <w:lang w:eastAsia="hi-IN" w:bidi="hi-IN"/>
        </w:rPr>
      </w:pPr>
      <w:r w:rsidRPr="00192503">
        <w:rPr>
          <w:rFonts w:ascii="Times New Roman" w:hAnsi="Times New Roman"/>
          <w:kern w:val="1"/>
          <w:sz w:val="20"/>
          <w:szCs w:val="20"/>
          <w:lang w:eastAsia="hi-IN" w:bidi="hi-IN"/>
        </w:rPr>
        <w:br w:type="page"/>
      </w:r>
    </w:p>
    <w:p w:rsidR="00437515" w:rsidRPr="00192503" w:rsidRDefault="00437515">
      <w:pPr>
        <w:numPr>
          <w:ilvl w:val="0"/>
          <w:numId w:val="3"/>
        </w:numPr>
        <w:ind w:left="357" w:hanging="357"/>
        <w:jc w:val="right"/>
        <w:rPr>
          <w:rFonts w:ascii="Times New Roman" w:hAnsi="Times New Roman"/>
          <w:b/>
          <w:sz w:val="24"/>
          <w:szCs w:val="24"/>
        </w:rPr>
      </w:pPr>
      <w:r w:rsidRPr="00192503">
        <w:rPr>
          <w:rFonts w:ascii="Times New Roman" w:hAnsi="Times New Roman"/>
          <w:b/>
          <w:sz w:val="24"/>
          <w:szCs w:val="24"/>
        </w:rPr>
        <w:t xml:space="preserve">Kárpitos szakmai ismeretek </w:t>
      </w:r>
      <w:proofErr w:type="gramStart"/>
      <w:r w:rsidRPr="00192503">
        <w:rPr>
          <w:rFonts w:ascii="Times New Roman" w:hAnsi="Times New Roman"/>
          <w:b/>
          <w:sz w:val="24"/>
          <w:szCs w:val="24"/>
        </w:rPr>
        <w:t xml:space="preserve">tantárgy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424</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sz w:val="24"/>
          <w:szCs w:val="24"/>
        </w:rPr>
      </w:pPr>
    </w:p>
    <w:p w:rsidR="00437515" w:rsidRPr="00192503" w:rsidRDefault="00437515" w:rsidP="00CD252E">
      <w:pPr>
        <w:numPr>
          <w:ilvl w:val="1"/>
          <w:numId w:val="28"/>
        </w:numPr>
        <w:tabs>
          <w:tab w:val="left" w:pos="1134"/>
        </w:tabs>
        <w:ind w:left="993" w:hanging="426"/>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CD252E">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bútorkárpitozáshoz szükséges alapvető ismeretanyagok megismerése, a kárpitozás műveleteinek megértése. Hagyományos és korszerű kárpitozások anyagainak és technológiájának megismerése, írott anyagok és szakmai rajzok alapján.</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CD252E">
      <w:pPr>
        <w:numPr>
          <w:ilvl w:val="1"/>
          <w:numId w:val="28"/>
        </w:numPr>
        <w:ind w:left="1134" w:hanging="567"/>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rsidP="00CD252E">
      <w:pPr>
        <w:ind w:left="567"/>
        <w:jc w:val="both"/>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szakmai tartalmakra épül.</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CD252E">
      <w:pPr>
        <w:numPr>
          <w:ilvl w:val="1"/>
          <w:numId w:val="28"/>
        </w:numPr>
        <w:ind w:hanging="513"/>
        <w:rPr>
          <w:rFonts w:ascii="Times New Roman" w:hAnsi="Times New Roman"/>
          <w:b/>
          <w:sz w:val="24"/>
          <w:szCs w:val="24"/>
        </w:rPr>
      </w:pPr>
      <w:r w:rsidRPr="00192503">
        <w:rPr>
          <w:rFonts w:ascii="Times New Roman" w:hAnsi="Times New Roman"/>
          <w:b/>
          <w:sz w:val="24"/>
          <w:szCs w:val="24"/>
        </w:rPr>
        <w:t>Témakörök</w:t>
      </w:r>
    </w:p>
    <w:p w:rsidR="00437515" w:rsidRPr="00192503" w:rsidRDefault="00437515" w:rsidP="007307F2">
      <w:pPr>
        <w:ind w:left="568"/>
        <w:rPr>
          <w:rFonts w:ascii="Times New Roman" w:hAnsi="Times New Roman"/>
          <w:b/>
          <w:sz w:val="24"/>
          <w:szCs w:val="24"/>
        </w:rPr>
      </w:pPr>
    </w:p>
    <w:p w:rsidR="00437515" w:rsidRPr="00192503" w:rsidRDefault="00437515">
      <w:pPr>
        <w:widowControl w:val="0"/>
        <w:numPr>
          <w:ilvl w:val="2"/>
          <w:numId w:val="28"/>
        </w:numPr>
        <w:suppressAutoHyphens/>
        <w:ind w:hanging="1147"/>
        <w:jc w:val="right"/>
        <w:rPr>
          <w:rFonts w:ascii="Times New Roman" w:hAnsi="Times New Roman"/>
          <w:b/>
          <w:kern w:val="1"/>
          <w:sz w:val="24"/>
          <w:szCs w:val="24"/>
          <w:lang w:eastAsia="hi-IN" w:bidi="hi-IN"/>
        </w:rPr>
      </w:pPr>
      <w:r w:rsidRPr="00192503">
        <w:rPr>
          <w:rFonts w:ascii="Times New Roman" w:hAnsi="Times New Roman"/>
          <w:b/>
          <w:sz w:val="24"/>
          <w:szCs w:val="24"/>
        </w:rPr>
        <w:t xml:space="preserve"> Kárpitozás </w:t>
      </w:r>
      <w:proofErr w:type="gramStart"/>
      <w:r w:rsidRPr="00192503">
        <w:rPr>
          <w:rFonts w:ascii="Times New Roman" w:hAnsi="Times New Roman"/>
          <w:b/>
          <w:sz w:val="24"/>
          <w:szCs w:val="24"/>
        </w:rPr>
        <w:t>anyagai</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90</w:t>
      </w:r>
      <w:proofErr w:type="gramEnd"/>
      <w:r w:rsidRPr="00192503">
        <w:rPr>
          <w:rFonts w:ascii="Times New Roman" w:hAnsi="Times New Roman"/>
          <w:b/>
          <w:i/>
          <w:sz w:val="24"/>
          <w:szCs w:val="24"/>
        </w:rPr>
        <w:t xml:space="preserve"> </w:t>
      </w:r>
      <w:r w:rsidRPr="00192503">
        <w:rPr>
          <w:rFonts w:ascii="Times New Roman" w:hAnsi="Times New Roman"/>
          <w:b/>
          <w:i/>
          <w:kern w:val="1"/>
          <w:sz w:val="24"/>
          <w:szCs w:val="24"/>
          <w:lang w:eastAsia="hi-IN" w:bidi="hi-IN"/>
        </w:rPr>
        <w:t>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kárpitosiparban alkalmazott segédanyagok meghatározása, szegek, csavarok, kapcsok, segédanyagok típusai, alkalmazásuk.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Természetes alapú növényi, állati szálas anyagok típusai, tulajdonságuk, felhasználásuk.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Mesterséges kialakítású műszálak alapanyagai, gépeik, tulajdonságaik, felhasználásuk.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Cérnák, zsinegek fajtái, kialakításuk, jellemzői.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Cérnáknál, zsinegeknél alkalmazott jelölési módok értelmezése.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Természetes és mesterséges alapú ragasztóanyagok, jellemzői, tulajdonságaik. Hagyományos kárpitozott bútorok állványszerkezeti anyagai (fa, fém, műanyag).</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Korszerű bútorállványok anyagainak ismerete. </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Hagyományos tartószerkezeti anyagok jellemzői, fajtái, tulajdonságai.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bútorokon alkalmazott tartószerkezeti anyagok fajtái, tulajdonságai.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Bútorrugók típusai, anyagaik, fő méreteik.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Rugótestek (epeda, </w:t>
      </w:r>
      <w:proofErr w:type="spellStart"/>
      <w:r w:rsidRPr="00192503">
        <w:rPr>
          <w:rFonts w:ascii="Times New Roman" w:hAnsi="Times New Roman"/>
          <w:bCs/>
          <w:sz w:val="24"/>
          <w:szCs w:val="24"/>
        </w:rPr>
        <w:t>Bonell</w:t>
      </w:r>
      <w:proofErr w:type="spellEnd"/>
      <w:r w:rsidRPr="00192503">
        <w:rPr>
          <w:rFonts w:ascii="Times New Roman" w:hAnsi="Times New Roman"/>
          <w:bCs/>
          <w:sz w:val="24"/>
          <w:szCs w:val="24"/>
        </w:rPr>
        <w:t>) anyagai, gyártásuk, tulajdonságaik, méreteik.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Tartószerkezeti-rugózati anyagok ismerete, típusaik.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kárpitozás során alkalmazott vászonszerkezetek anyagai.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Hagyományos párnázó anyagok (tömőanyagok) rendszerezése, tulajdonságaik, felhasználásuk.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tömőanyagok fajtái, tulajdonságaik, felhasználásuk.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Szintetikus úton előállított anyagok, laticel, habgumi, tulajdonságai, alkalmazási módjai.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Szálas anyag lapok hagyományos és modern kialakításai.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Nem szőtt textíliákból készült termékek.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Habszivacs anyagok típusai, gyártásuk, tulajdonságaik.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Formahabok anyagai, tulajdonságai, felhasználásuk.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Szövési, fonási ismeretek.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Kárpitosipari bútorszövetek, csoportosításuk, alkalmazásuk.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Szövetek utókezelésénél alkalmazott eljárások.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Állati bőrök tulajdonságai, típusaik, a bőrkikészítés módjai, technológiái, alkalmazása.</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Műbőrök típusai, rétegei, felhasználásuk.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Díszítőanyagok, díszítőelemek tulajdonságai, felhasználásuk.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Kárpitos anyagok anyagvizsgálatának módjai.</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Függönyözési anyagok ismerete, típusaik.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lastRenderedPageBreak/>
        <w:t>A kárpitozott bútorok felújításához alkalmazott anyagok típusai, tulajdonságaik, felhasználásuk.</w:t>
      </w:r>
    </w:p>
    <w:p w:rsidR="00437515" w:rsidRPr="00192503" w:rsidRDefault="00437515">
      <w:pPr>
        <w:tabs>
          <w:tab w:val="left" w:pos="2593"/>
        </w:tabs>
        <w:ind w:left="709"/>
        <w:rPr>
          <w:rFonts w:ascii="Times New Roman" w:hAnsi="Times New Roman"/>
          <w:sz w:val="24"/>
          <w:szCs w:val="24"/>
        </w:rPr>
      </w:pPr>
      <w:r w:rsidRPr="00192503">
        <w:rPr>
          <w:rFonts w:ascii="Times New Roman" w:hAnsi="Times New Roman"/>
          <w:sz w:val="24"/>
          <w:szCs w:val="24"/>
        </w:rPr>
        <w:t>Csomagolóanyagok típusai, anyagaik, felhasználásuk.</w:t>
      </w:r>
      <w:r w:rsidRPr="00192503">
        <w:rPr>
          <w:rFonts w:ascii="Times New Roman" w:hAnsi="Times New Roman"/>
          <w:kern w:val="1"/>
          <w:sz w:val="24"/>
          <w:szCs w:val="24"/>
          <w:lang w:eastAsia="hi-IN" w:bidi="hi-IN"/>
        </w:rPr>
        <w:tab/>
      </w:r>
    </w:p>
    <w:p w:rsidR="00437515" w:rsidRPr="00192503" w:rsidRDefault="00437515" w:rsidP="007307F2">
      <w:pPr>
        <w:widowControl w:val="0"/>
        <w:suppressAutoHyphens/>
        <w:ind w:left="1224"/>
        <w:rPr>
          <w:rFonts w:ascii="Times New Roman" w:hAnsi="Times New Roman"/>
          <w:kern w:val="1"/>
          <w:sz w:val="24"/>
          <w:szCs w:val="24"/>
          <w:lang w:eastAsia="hi-IN" w:bidi="hi-IN"/>
        </w:rPr>
      </w:pPr>
    </w:p>
    <w:p w:rsidR="00437515" w:rsidRPr="00192503" w:rsidRDefault="00437515" w:rsidP="00BA0F7C">
      <w:pPr>
        <w:widowControl w:val="0"/>
        <w:numPr>
          <w:ilvl w:val="2"/>
          <w:numId w:val="28"/>
        </w:numPr>
        <w:suppressAutoHyphens/>
        <w:ind w:left="1440" w:hanging="1147"/>
        <w:jc w:val="center"/>
        <w:rPr>
          <w:rFonts w:ascii="Times New Roman" w:hAnsi="Times New Roman"/>
          <w:b/>
          <w:sz w:val="24"/>
          <w:szCs w:val="24"/>
        </w:rPr>
      </w:pPr>
      <w:r w:rsidRPr="00192503">
        <w:rPr>
          <w:rFonts w:ascii="Times New Roman" w:hAnsi="Times New Roman"/>
          <w:b/>
          <w:sz w:val="24"/>
          <w:szCs w:val="24"/>
        </w:rPr>
        <w:t xml:space="preserve">Kárpitozás fő </w:t>
      </w:r>
      <w:proofErr w:type="gramStart"/>
      <w:r w:rsidRPr="00192503">
        <w:rPr>
          <w:rFonts w:ascii="Times New Roman" w:hAnsi="Times New Roman"/>
          <w:b/>
          <w:sz w:val="24"/>
          <w:szCs w:val="24"/>
        </w:rPr>
        <w:t>műveletei</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i/>
          <w:sz w:val="24"/>
          <w:szCs w:val="24"/>
        </w:rPr>
        <w:tab/>
        <w:t xml:space="preserve">          90</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kárpitozott bútor fogalma, a kárpitozás története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kárpitozási műveletek célja, kialakulása, alkalmazása a kárpitozás során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Kárpitozott bútorok típusai, ülő és fekvőbútorok (ülőke, puff, szék, karosszék, fotel, sezlon, heverő, fotelágy, franciaágy, kanapé, szófa, ülőgarnitúra).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Tartószerkezetek célja, fajtái, hagyományos textilhevederezés módjai.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Hevederek típusai, kiosztása a felületre, alsó, felső és belső hevederezés.</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Hevederezés technológiai művelete (rögzítés fűzés, feszítés).</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Tág és szoros hevederezés alkalmazása.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Egyenes és ívelt felületek hevederezése.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hevederezéssel szemben támasztott követelmények, hevederezési hibák.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Epeda és </w:t>
      </w:r>
      <w:proofErr w:type="spellStart"/>
      <w:r w:rsidRPr="00192503">
        <w:rPr>
          <w:rFonts w:ascii="Times New Roman" w:hAnsi="Times New Roman"/>
          <w:bCs/>
          <w:sz w:val="24"/>
          <w:szCs w:val="24"/>
        </w:rPr>
        <w:t>Bonell</w:t>
      </w:r>
      <w:proofErr w:type="spellEnd"/>
      <w:r w:rsidRPr="00192503">
        <w:rPr>
          <w:rFonts w:ascii="Times New Roman" w:hAnsi="Times New Roman"/>
          <w:bCs/>
          <w:sz w:val="24"/>
          <w:szCs w:val="24"/>
        </w:rPr>
        <w:t xml:space="preserve"> rugótest során alkalmazott tartószerkezeti anyagok és technológiai kialakításuk.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rugózat célja, formai követelmények.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hagyományos bútorrugók csoportosítása (rugótípusok, méreteik, felhasználhatóságuk).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Bútorrugók kiválasztása, kampózás, egyengetés, igazítás, szakszerű elhelyezése a felületre.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Kampók helyzete, rögzítési technikák fa és heveder alapra.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Rögzítés minőségi és esztétikai követelményei.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Zsinegleszabás technológiája, rögzítése.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Hurkolási, csomózási technikák.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Kötözés műveletei alacsony és magas rugózat készítése esetén.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Lehúzás, kikötés, visszakötés, felületi kötözés készítésének munkafolyamatai.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Él-drót, él-zsineg kialakításának művelete.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Ülések, támlák, karok rugózatának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Keményebb-lágyabb rugózat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Epedával készített rugózat kialakításának technológiája keretezett, keret nélküli epeda.</w:t>
      </w:r>
    </w:p>
    <w:p w:rsidR="00437515" w:rsidRPr="00192503" w:rsidRDefault="00437515">
      <w:pPr>
        <w:pStyle w:val="Listaszerbekezds"/>
        <w:spacing w:after="0" w:line="240" w:lineRule="auto"/>
        <w:ind w:left="709"/>
        <w:rPr>
          <w:rFonts w:ascii="Times New Roman" w:hAnsi="Times New Roman"/>
          <w:bCs/>
          <w:sz w:val="24"/>
          <w:szCs w:val="24"/>
        </w:rPr>
      </w:pPr>
      <w:proofErr w:type="spellStart"/>
      <w:r w:rsidRPr="00192503">
        <w:rPr>
          <w:rFonts w:ascii="Times New Roman" w:hAnsi="Times New Roman"/>
          <w:bCs/>
          <w:sz w:val="24"/>
          <w:szCs w:val="24"/>
        </w:rPr>
        <w:t>Bonell</w:t>
      </w:r>
      <w:proofErr w:type="spellEnd"/>
      <w:r w:rsidRPr="00192503">
        <w:rPr>
          <w:rFonts w:ascii="Times New Roman" w:hAnsi="Times New Roman"/>
          <w:bCs/>
          <w:sz w:val="24"/>
          <w:szCs w:val="24"/>
        </w:rPr>
        <w:t xml:space="preserve"> rugóval kialakított rugózat szerelése.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Alappárnázás célja, főbb lépései, formai követelmények.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Bútorrugók, epeda, </w:t>
      </w:r>
      <w:proofErr w:type="spellStart"/>
      <w:r w:rsidRPr="00192503">
        <w:rPr>
          <w:rFonts w:ascii="Times New Roman" w:hAnsi="Times New Roman"/>
          <w:bCs/>
          <w:sz w:val="24"/>
          <w:szCs w:val="24"/>
        </w:rPr>
        <w:t>Bonell</w:t>
      </w:r>
      <w:proofErr w:type="spellEnd"/>
      <w:r w:rsidRPr="00192503">
        <w:rPr>
          <w:rFonts w:ascii="Times New Roman" w:hAnsi="Times New Roman"/>
          <w:bCs/>
          <w:sz w:val="24"/>
          <w:szCs w:val="24"/>
        </w:rPr>
        <w:t xml:space="preserve"> alap-rugóvásznazási technológiai műveletei.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Vászonszabás, rögzítés varrással, szegezéssel.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Anyagtartó öltések készítésének célja, az öltések helye, kialakításuk.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Párnázó anyagok (tömőanyagok) előkészítése, minősége.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Afrikfelrakás technológiai lépései, formai követelmények a felületre felrakás során.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Beszegezett, bevarrt, </w:t>
      </w:r>
      <w:proofErr w:type="spellStart"/>
      <w:r w:rsidRPr="00192503">
        <w:rPr>
          <w:rFonts w:ascii="Times New Roman" w:hAnsi="Times New Roman"/>
          <w:bCs/>
          <w:sz w:val="24"/>
          <w:szCs w:val="24"/>
        </w:rPr>
        <w:t>tekercsélű</w:t>
      </w:r>
      <w:proofErr w:type="spellEnd"/>
      <w:r w:rsidRPr="00192503">
        <w:rPr>
          <w:rFonts w:ascii="Times New Roman" w:hAnsi="Times New Roman"/>
          <w:bCs/>
          <w:sz w:val="24"/>
          <w:szCs w:val="24"/>
        </w:rPr>
        <w:t xml:space="preserve"> párnázat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Formavászon leszabás, rögzítési technológiái a felülethez.</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Átvarrási műveletek készítése, öltések típusai, nagyságuk, technológiai kialakításuk.</w:t>
      </w:r>
    </w:p>
    <w:p w:rsidR="00437515" w:rsidRPr="00192503" w:rsidRDefault="00437515">
      <w:pPr>
        <w:pStyle w:val="Listaszerbekezds"/>
        <w:spacing w:after="0" w:line="240" w:lineRule="auto"/>
        <w:ind w:left="709"/>
        <w:rPr>
          <w:rFonts w:ascii="Times New Roman" w:hAnsi="Times New Roman"/>
          <w:bCs/>
          <w:sz w:val="24"/>
          <w:szCs w:val="24"/>
        </w:rPr>
      </w:pPr>
      <w:proofErr w:type="spellStart"/>
      <w:r w:rsidRPr="00192503">
        <w:rPr>
          <w:rFonts w:ascii="Times New Roman" w:hAnsi="Times New Roman"/>
          <w:bCs/>
          <w:sz w:val="24"/>
          <w:szCs w:val="24"/>
        </w:rPr>
        <w:t>Élképzési</w:t>
      </w:r>
      <w:proofErr w:type="spellEnd"/>
      <w:r w:rsidRPr="00192503">
        <w:rPr>
          <w:rFonts w:ascii="Times New Roman" w:hAnsi="Times New Roman"/>
          <w:bCs/>
          <w:sz w:val="24"/>
          <w:szCs w:val="24"/>
        </w:rPr>
        <w:t xml:space="preserve"> lehetőségek, betűzött, beszegezett él készítésének menete.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Anyagigazítás jelentősége sarok és </w:t>
      </w:r>
      <w:proofErr w:type="spellStart"/>
      <w:r w:rsidRPr="00192503">
        <w:rPr>
          <w:rFonts w:ascii="Times New Roman" w:hAnsi="Times New Roman"/>
          <w:bCs/>
          <w:sz w:val="24"/>
          <w:szCs w:val="24"/>
        </w:rPr>
        <w:t>élvarrás</w:t>
      </w:r>
      <w:proofErr w:type="spellEnd"/>
      <w:r w:rsidRPr="00192503">
        <w:rPr>
          <w:rFonts w:ascii="Times New Roman" w:hAnsi="Times New Roman"/>
          <w:bCs/>
          <w:sz w:val="24"/>
          <w:szCs w:val="24"/>
        </w:rPr>
        <w:t xml:space="preserve"> előtt.</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Sarok és </w:t>
      </w:r>
      <w:proofErr w:type="spellStart"/>
      <w:r w:rsidRPr="00192503">
        <w:rPr>
          <w:rFonts w:ascii="Times New Roman" w:hAnsi="Times New Roman"/>
          <w:bCs/>
          <w:sz w:val="24"/>
          <w:szCs w:val="24"/>
        </w:rPr>
        <w:t>élvarrási</w:t>
      </w:r>
      <w:proofErr w:type="spellEnd"/>
      <w:r w:rsidRPr="00192503">
        <w:rPr>
          <w:rFonts w:ascii="Times New Roman" w:hAnsi="Times New Roman"/>
          <w:bCs/>
          <w:sz w:val="24"/>
          <w:szCs w:val="24"/>
        </w:rPr>
        <w:t xml:space="preserve"> műveletek, öltéstípusok és kialakításuk.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Párnázat fárasztása, megülése.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Alappárnázási hibák felismerése, javítási lehetőségei.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 alappárnázást helyettesítő megoldások (gépi alappárnázás, tűzött afriklap) ismertetése.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lastRenderedPageBreak/>
        <w:t>Felsőpárnázási módszerek, a hagyományos felsőpárnázás anyagrétegei.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Anyagtartó öltés, párnázó anyagok réteges felrakása, formai követelmények figyelembevétele.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Fehérvászon borítás, vászonszabás, kitűzés, kiakasztás, rögzítési lehetőségek.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Felsőpárnázás készítése modern technológiával, modern anyagokkal.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Bevonás célja, műveletei különböző bevonó anyagok esetén.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Bevonó anyag kiválasztás ismérvei, funkció szerinti és bútorstílushoz igazodó bevonatválasztás.</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Méretvétel, szabás-varrás a bevonat struktúrájának figyelembevételével.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Különböző párnázatok bevonatának összhangja egy bútoron belül (mintairányok, simulási irányok).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Toldás, szövetpótlás lehetőségének ismeretei, technológiái.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Ideiglenes szövetrátűzés, kiakasztás (kiszegelés), végleges rögzítési megoldások falcba, keret, káva aljára, nyitva-visszahajtva rögzítés.</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Fehérvásznazási molinózási megoldások célja,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Bevonási hibák.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Díszítőelemek célja, hagyományos díszítőelemek kiválasztása.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Stílusoknak megfelelő díszítőelemek.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Díszszegezési, </w:t>
      </w:r>
      <w:proofErr w:type="spellStart"/>
      <w:r w:rsidRPr="00192503">
        <w:rPr>
          <w:rFonts w:ascii="Times New Roman" w:hAnsi="Times New Roman"/>
          <w:bCs/>
          <w:sz w:val="24"/>
          <w:szCs w:val="24"/>
        </w:rPr>
        <w:t>bortnizási</w:t>
      </w:r>
      <w:proofErr w:type="spellEnd"/>
      <w:r w:rsidRPr="00192503">
        <w:rPr>
          <w:rFonts w:ascii="Times New Roman" w:hAnsi="Times New Roman"/>
          <w:bCs/>
          <w:sz w:val="24"/>
          <w:szCs w:val="24"/>
        </w:rPr>
        <w:t xml:space="preserve"> technológiák (kézi, gépi díszszegezés) díszítési, esztétikai hibák.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Szegezett, varrt és ragasztott díszítő elemek alkalmazása (varró és szegező zsinórok, paszományok, rojtok, bojtok) elhelyezkedése a kárpitozott bútoron.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Hagyományos élforma kialakítások készítésének műveletei.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Szabad és kötött párnázatok hagyományos kialakításának lehetőségei.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modern párnázás felépítési lehetőségei, a technológiát segítő gépek.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Tartószerkezetek, rugózatok, párnázatok, bevonatok összhangja, párnázó anyagok, tulajdonságaik, egymásra hatásuk.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modern párnázás szerelési főműveletei.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Hagyományos-modern anyagok kombinációi a műveletek során (ún. </w:t>
      </w:r>
      <w:proofErr w:type="spellStart"/>
      <w:r w:rsidRPr="00192503">
        <w:rPr>
          <w:rFonts w:ascii="Times New Roman" w:hAnsi="Times New Roman"/>
          <w:bCs/>
          <w:sz w:val="24"/>
          <w:szCs w:val="24"/>
        </w:rPr>
        <w:t>retró</w:t>
      </w:r>
      <w:proofErr w:type="spellEnd"/>
      <w:r w:rsidRPr="00192503">
        <w:rPr>
          <w:rFonts w:ascii="Times New Roman" w:hAnsi="Times New Roman"/>
          <w:bCs/>
          <w:sz w:val="24"/>
          <w:szCs w:val="24"/>
        </w:rPr>
        <w:t xml:space="preserve"> bútorok).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Tartószerkezetek keménységi fokozatai, tartószerkezet-rugózat kialakítási technikák.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Zörejmentesítés, rugózat szerelés </w:t>
      </w:r>
      <w:proofErr w:type="spellStart"/>
      <w:r w:rsidRPr="00192503">
        <w:rPr>
          <w:rFonts w:ascii="Times New Roman" w:hAnsi="Times New Roman"/>
          <w:bCs/>
          <w:sz w:val="24"/>
          <w:szCs w:val="24"/>
        </w:rPr>
        <w:t>Bonell-</w:t>
      </w:r>
      <w:proofErr w:type="spellEnd"/>
      <w:r w:rsidRPr="00192503">
        <w:rPr>
          <w:rFonts w:ascii="Times New Roman" w:hAnsi="Times New Roman"/>
          <w:bCs/>
          <w:sz w:val="24"/>
          <w:szCs w:val="24"/>
        </w:rPr>
        <w:t>, táska- és egyéb magas rugózatból.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Párnázat kiválasztás ismeretei, párnázó anyagok mérése, szabása, ragasztása.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Párnázó anyagok egymásra építésének lehetőségei, nem megfelelő anyagok, technológiák.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Habszivacs konfekcionálás kézi és gépi műveletei, műszálvatta (</w:t>
      </w:r>
      <w:proofErr w:type="spellStart"/>
      <w:r w:rsidRPr="00192503">
        <w:rPr>
          <w:rFonts w:ascii="Times New Roman" w:hAnsi="Times New Roman"/>
          <w:bCs/>
          <w:sz w:val="24"/>
          <w:szCs w:val="24"/>
        </w:rPr>
        <w:t>vlies</w:t>
      </w:r>
      <w:proofErr w:type="spellEnd"/>
      <w:r w:rsidRPr="00192503">
        <w:rPr>
          <w:rFonts w:ascii="Times New Roman" w:hAnsi="Times New Roman"/>
          <w:bCs/>
          <w:sz w:val="24"/>
          <w:szCs w:val="24"/>
        </w:rPr>
        <w:t>) célja,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bevonás technológiai műveletei, hagyományos és modern bevonás összehasonlítása.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díszítőelemek típusai, alkalmazása, készítésének technológiai műveletei.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Kisüzemi és nagyüzemi bevonás technológiája, szerszámok, eszközök, gépek.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Szövetterítési lehetőségek, sablonok és jelölései, szabási módok, varrodai műveletsorok.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Varrógépen alkalmazott öltéstípusok, varrásszerkezetek, varrásmódok.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Rögzített és szabad párnázatok bevonási lehetőségei, bontható kárpitos szerkezetek kialakításai.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eltisztázási lehetőségek (húzózár, zipzár, csat, fémtüske, tépőzár patent).</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Modern kárpitozás során alkalmazott kiegészítő elemek (lábak, </w:t>
      </w:r>
      <w:proofErr w:type="spellStart"/>
      <w:r w:rsidRPr="00192503">
        <w:rPr>
          <w:rFonts w:ascii="Times New Roman" w:hAnsi="Times New Roman"/>
          <w:bCs/>
          <w:sz w:val="24"/>
          <w:szCs w:val="24"/>
        </w:rPr>
        <w:t>vasalatok</w:t>
      </w:r>
      <w:proofErr w:type="spellEnd"/>
      <w:r w:rsidRPr="00192503">
        <w:rPr>
          <w:rFonts w:ascii="Times New Roman" w:hAnsi="Times New Roman"/>
          <w:bCs/>
          <w:sz w:val="24"/>
          <w:szCs w:val="24"/>
        </w:rPr>
        <w:t>, díszítő pofák, műanyag elemek).</w:t>
      </w:r>
    </w:p>
    <w:p w:rsidR="00437515" w:rsidRPr="00192503" w:rsidRDefault="00437515" w:rsidP="00CD252E">
      <w:pPr>
        <w:pStyle w:val="Listaszerbekezds"/>
        <w:spacing w:after="0" w:line="240" w:lineRule="auto"/>
        <w:ind w:left="360"/>
        <w:jc w:val="both"/>
        <w:rPr>
          <w:rFonts w:ascii="Times New Roman" w:hAnsi="Times New Roman"/>
          <w:bCs/>
          <w:sz w:val="24"/>
          <w:szCs w:val="24"/>
        </w:rPr>
      </w:pPr>
    </w:p>
    <w:p w:rsidR="00437515" w:rsidRPr="00192503" w:rsidRDefault="00437515">
      <w:pPr>
        <w:widowControl w:val="0"/>
        <w:numPr>
          <w:ilvl w:val="2"/>
          <w:numId w:val="28"/>
        </w:numPr>
        <w:suppressAutoHyphens/>
        <w:ind w:hanging="1147"/>
        <w:jc w:val="right"/>
        <w:rPr>
          <w:rFonts w:ascii="Times New Roman" w:hAnsi="Times New Roman"/>
          <w:b/>
          <w:sz w:val="24"/>
          <w:szCs w:val="24"/>
        </w:rPr>
      </w:pPr>
      <w:r w:rsidRPr="00192503">
        <w:rPr>
          <w:rFonts w:ascii="Times New Roman" w:hAnsi="Times New Roman"/>
          <w:b/>
          <w:sz w:val="24"/>
          <w:szCs w:val="24"/>
        </w:rPr>
        <w:lastRenderedPageBreak/>
        <w:t xml:space="preserve"> Kárpitosipari </w:t>
      </w:r>
      <w:proofErr w:type="gramStart"/>
      <w:r w:rsidRPr="00192503">
        <w:rPr>
          <w:rFonts w:ascii="Times New Roman" w:hAnsi="Times New Roman"/>
          <w:b/>
          <w:sz w:val="24"/>
          <w:szCs w:val="24"/>
        </w:rPr>
        <w:t>szerkezetek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72</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Állványszerkezetek célja, jellemzőik, alkalmazásuk a kárpitozott bútoroknál.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Tömör fából készült állványszerkezetek, jellemző tulajdonságuk, kapcsolódási módjuk, hibái.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Állványszerkezetekkel szembeni követelmények (nedvességtartalom, keresztmetszetek).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Fényezett, faragott állványszerkezetek.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kárpitléc szerepe a kárpitozás során.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Több állványszerkezetből felépülő bútorzat felépítése, összeerősítési módjaik.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Korszerű faalapú lapszerkezetekből készült bútorállványok kialakítási lehetőségei, összekapcsolási módjaik, tulajdonságaik.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Hajlított faanyagokból készült állványszerkezetek.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Fém, kárpitozott szerkezetű bútorállványzatok jellemzői, előfordulásuk.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Műanyag szerkezetű bútorállványok (kemény és lágy műanyag szerkezetek).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Rostos anyagokból kialakított állványszerkezetek (</w:t>
      </w:r>
      <w:proofErr w:type="spellStart"/>
      <w:r w:rsidRPr="00192503">
        <w:rPr>
          <w:rFonts w:ascii="Times New Roman" w:hAnsi="Times New Roman"/>
          <w:bCs/>
          <w:sz w:val="24"/>
          <w:szCs w:val="24"/>
        </w:rPr>
        <w:t>rattan</w:t>
      </w:r>
      <w:proofErr w:type="spellEnd"/>
      <w:r w:rsidRPr="00192503">
        <w:rPr>
          <w:rFonts w:ascii="Times New Roman" w:hAnsi="Times New Roman"/>
          <w:bCs/>
          <w:sz w:val="24"/>
          <w:szCs w:val="24"/>
        </w:rPr>
        <w:t>, nád).</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Állványszerkezetek fő méretei.</w:t>
      </w:r>
    </w:p>
    <w:p w:rsidR="00437515" w:rsidRPr="00192503" w:rsidRDefault="00437515" w:rsidP="00CD252E">
      <w:pPr>
        <w:widowControl w:val="0"/>
        <w:suppressAutoHyphens/>
        <w:rPr>
          <w:rFonts w:ascii="Times New Roman" w:hAnsi="Times New Roman"/>
          <w:kern w:val="1"/>
          <w:sz w:val="24"/>
          <w:szCs w:val="24"/>
          <w:lang w:eastAsia="hi-IN" w:bidi="hi-IN"/>
        </w:rPr>
      </w:pPr>
    </w:p>
    <w:p w:rsidR="00437515" w:rsidRPr="00192503" w:rsidRDefault="00437515" w:rsidP="00BA0F7C">
      <w:pPr>
        <w:widowControl w:val="0"/>
        <w:numPr>
          <w:ilvl w:val="2"/>
          <w:numId w:val="28"/>
        </w:numPr>
        <w:suppressAutoHyphens/>
        <w:ind w:left="1440" w:hanging="731"/>
        <w:rPr>
          <w:rFonts w:ascii="Times New Roman" w:hAnsi="Times New Roman"/>
          <w:b/>
          <w:sz w:val="24"/>
          <w:szCs w:val="24"/>
        </w:rPr>
      </w:pPr>
      <w:r w:rsidRPr="00192503">
        <w:rPr>
          <w:rFonts w:ascii="Times New Roman" w:hAnsi="Times New Roman"/>
          <w:b/>
          <w:sz w:val="24"/>
          <w:szCs w:val="24"/>
        </w:rPr>
        <w:t xml:space="preserve">Tervezéstechnológia, </w:t>
      </w:r>
      <w:proofErr w:type="gramStart"/>
      <w:r w:rsidRPr="00192503">
        <w:rPr>
          <w:rFonts w:ascii="Times New Roman" w:hAnsi="Times New Roman"/>
          <w:b/>
          <w:sz w:val="24"/>
          <w:szCs w:val="24"/>
        </w:rPr>
        <w:t>szakrajz</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122</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Alapjai, egyszerű formák, faipari kötések vetületi és axonometrikus ábrázolásai.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Kárpitos szakrajzokon alkalmazott jelölések, metszet fogalma, bútoripari és kárpitosipari anyagok jelölése, méretarányok.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Lapos kárpitozások ábrázolása, metszetekkel, különböző anyagokkal, anyagok jelölésével. </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Szerkezettan szakrajz ismeretek (alapfogalmak, a műszaki rajz készítésének szabályai, vonalak, vonalvastagságok, méretjelölések, a szakrajzkészítés eszközei).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Síkmértani szerkesztések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Tartószerkezetek, rugók, rugózatok ábrázolásának lehetőségei.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Osztott, gombozott, bordázott felületek, eldolgozások rajzai.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Tömött, rugós, lapos hagyományos és modern kárpitozások ábrázolása méret és anyagjelölésekkel.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Szimmetrikus kárpitos szerkezetek fél nézet fél metszet rajzának készítései.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Támlák, karfák rugózatának kialakítása az emberi test ergonómiai követelményei alapján.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Beszegezett, betűzött, tekercs kialakítású él metszeti ábrázolása.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Rugós széktípusok metszeti ábráinak 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Hagyományos és modern kialakítású fotelszerkezetek szerkezeti rajzai (részben és telekárpitozott rugós-rugó nélküli ülések, támlák karok).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Fekvőfelületek metszeti rajzai hagyományos és modern kárpitozással felépülő anyagokkal (fotelágyak, heverők, franciaágyak és kiegészítőinek teljes metszeti jelölései, hagyományos és modern matracszerkezetek metszetei).</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Nyitható, több részből álló szerkezetek méret és formai követelményeinek betartása.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Kárpitozott ülő-fekvő bútorok ábrázolása, részletrajzok 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Mélytűzött felületek kialakításának követelményei, ábrázolása.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Kiviteli rajzok, készítése a formai és szakmai követelmények figyelembevételével, látványtervek felépítése, kialakítása.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megrendelő igényeinek megfelelő kialakítású és méretű bútor tervezése az ergonómiai szempontokat figyelembe véve. A gyártást, kivitelezést segítő műhely- és kiviteli rajzok elkészítése.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lastRenderedPageBreak/>
        <w:t>Folyamatos és utólagos méret és formai ellenőrzés az ergonómiai követelmények alapján.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Az állványszerkezetekkel és kárpitozandó felületekkel szemben támasztott szakmai elvárások (méretezések, méretarányok betartása mérettáblázat figyelembevételével, illesztések, felületkezelések állapotának ellenőrzése).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Fa, fém és műanyag szerkezetek, szerelvények szakszerű anyagválasztása (anyag minőségének, összeépítésének, szilárdságának, stabilitásának felismerésével, beépítendő alkatrészek funkciójának teljes körű ismeretével).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Kárpitos alapanyagokkal szemben támasztott minőségi követelmények ismerete (hagyományos és korszerű anyagok esetében, termékek minőségének meghatározása, csoportosítása, ellenőrzése, alkalmazásuknak megfelelően).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Alap- és segédanyagok leggyakoribb hibaforrásának ismerete (tárolásból, gyártásból, rossz használatból eredő hibák, anyagok feldolgozás előtti minőség ellenőrzése).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Kárpitozások méreteinek, méretarányainak szakszerű kialakítása (ergonómiai és kényelmi szempontok, helyes méretezés és formai kialakítás figyelembevételével, az emberi test formájának, súlyelosztásának megfelelően).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Szakmai ismeretek helyénvaló alkalmazásának ismerete (technológiai sorrendiség betartásának fontossága).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Munkafolyamatok közötti ellenőrzések fontosságának ismerete (felismerése, formai követelmények alkalmazása).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Tartószerkezet megfelelő anyagainak kiválasztása és szakszerű alkalmazásának ismerete (típusa, anyaga, kiosztása, rögzítési módja, rugalmassága, szilárdsága).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Hagyományos és korszerű rugók, rugótestek szakszerű alkalmazásának felismerése (méretük, rugalmasságuk, erejük, magasságuk, menetszámuk alapján történő ellenőrzésük, rögzítési követelmények betartása (bútorrugó, epeda, stb.), (sík vagy hullám rugó, </w:t>
      </w:r>
      <w:proofErr w:type="spellStart"/>
      <w:r w:rsidRPr="00192503">
        <w:rPr>
          <w:rFonts w:ascii="Times New Roman" w:hAnsi="Times New Roman"/>
          <w:bCs/>
          <w:sz w:val="24"/>
          <w:szCs w:val="24"/>
        </w:rPr>
        <w:t>Bonell-rugó</w:t>
      </w:r>
      <w:proofErr w:type="spellEnd"/>
      <w:r w:rsidRPr="00192503">
        <w:rPr>
          <w:rFonts w:ascii="Times New Roman" w:hAnsi="Times New Roman"/>
          <w:bCs/>
          <w:sz w:val="24"/>
          <w:szCs w:val="24"/>
        </w:rPr>
        <w:t>, stb.).</w:t>
      </w:r>
    </w:p>
    <w:p w:rsidR="00437515" w:rsidRPr="00192503" w:rsidRDefault="00437515">
      <w:pPr>
        <w:pStyle w:val="Listaszerbekezds"/>
        <w:spacing w:after="0" w:line="240" w:lineRule="auto"/>
        <w:ind w:left="709"/>
        <w:rPr>
          <w:rFonts w:ascii="Times New Roman" w:hAnsi="Times New Roman"/>
          <w:bCs/>
          <w:sz w:val="24"/>
          <w:szCs w:val="24"/>
        </w:rPr>
      </w:pPr>
      <w:proofErr w:type="spellStart"/>
      <w:r w:rsidRPr="00192503">
        <w:rPr>
          <w:rFonts w:ascii="Times New Roman" w:hAnsi="Times New Roman"/>
          <w:bCs/>
          <w:sz w:val="24"/>
          <w:szCs w:val="24"/>
        </w:rPr>
        <w:t>Párnázatokkal</w:t>
      </w:r>
      <w:proofErr w:type="spellEnd"/>
      <w:r w:rsidRPr="00192503">
        <w:rPr>
          <w:rFonts w:ascii="Times New Roman" w:hAnsi="Times New Roman"/>
          <w:bCs/>
          <w:sz w:val="24"/>
          <w:szCs w:val="24"/>
        </w:rPr>
        <w:t xml:space="preserve"> és párnázási módokkal szemben támasztott formai és minőségi követelmények betartása (szakszerű elkészítésének ismerete, egyenletes anyagfelrakás, szakszerű formaképzés és kialakítás különböző igénybevételű termékeknél).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Bevonó anyagokkal szemben támasztott követelmények (anyagok összetétele, minőségi osztályba sorolása, szín és méret tartóssága, szakító szilárdsága).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 és gépi varrásmódok alkalmazásának szakszerű ismerete (egyenletes öltésnagyság alap- és díszvarrások esetében az esztétika és tartósság figyelembevételével).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Bevonás és az eltisztázás műveleti követelményeinek ismerete (méret, forma ellenőrzés, szegezési, kapcsozási műveletek szakszerű alkalmazása).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Díszítési eljárások esztétikus rögzítésének felismerése (varrt, ragasztott, szegezett díszítőelemek szakszerű elhelyezésének ismerete).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Termék értékelésének módja (késztermék alakváltozásának, minőségének, méretének, esztétikumának és funkcióteljesítésének ellenőrzése, helyes működésének felismerése).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Tárolási követelmények ismerete (állag és minőségromlás elkerülésével a termék csomagolása, szakszerű tárolása).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Ajtók, sportszerek, gyógyászati és egyéb egyedi kárpitozandó termékek párnázásánál méretek és ergonómiai szempontok betartása.</w:t>
      </w:r>
    </w:p>
    <w:p w:rsidR="00437515" w:rsidRPr="00192503" w:rsidRDefault="00437515" w:rsidP="007307F2">
      <w:pPr>
        <w:widowControl w:val="0"/>
        <w:suppressAutoHyphens/>
        <w:rPr>
          <w:rFonts w:ascii="Times New Roman" w:hAnsi="Times New Roman"/>
          <w:b/>
          <w:sz w:val="24"/>
          <w:szCs w:val="24"/>
        </w:rPr>
      </w:pPr>
    </w:p>
    <w:p w:rsidR="00437515" w:rsidRPr="00192503" w:rsidRDefault="00437515">
      <w:pPr>
        <w:widowControl w:val="0"/>
        <w:numPr>
          <w:ilvl w:val="2"/>
          <w:numId w:val="28"/>
        </w:numPr>
        <w:suppressAutoHyphens/>
        <w:ind w:hanging="1147"/>
        <w:jc w:val="right"/>
        <w:rPr>
          <w:rFonts w:ascii="Times New Roman" w:hAnsi="Times New Roman"/>
          <w:b/>
          <w:sz w:val="24"/>
          <w:szCs w:val="24"/>
        </w:rPr>
      </w:pPr>
      <w:r w:rsidRPr="00192503">
        <w:rPr>
          <w:rFonts w:ascii="Times New Roman" w:hAnsi="Times New Roman"/>
          <w:b/>
          <w:sz w:val="24"/>
          <w:szCs w:val="24"/>
        </w:rPr>
        <w:t xml:space="preserve"> Bútortörténet, </w:t>
      </w:r>
      <w:proofErr w:type="gramStart"/>
      <w:r w:rsidRPr="00192503">
        <w:rPr>
          <w:rFonts w:ascii="Times New Roman" w:hAnsi="Times New Roman"/>
          <w:b/>
          <w:sz w:val="24"/>
          <w:szCs w:val="24"/>
        </w:rPr>
        <w:t>stílusismeret</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50</w:t>
      </w:r>
      <w:proofErr w:type="gramEnd"/>
      <w:r w:rsidRPr="00192503">
        <w:rPr>
          <w:rFonts w:ascii="Times New Roman" w:hAnsi="Times New Roman"/>
          <w:b/>
          <w:i/>
          <w:sz w:val="24"/>
          <w:szCs w:val="24"/>
        </w:rPr>
        <w:t xml:space="preserve"> óra</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Antik bútor, stílbútor, műbútor, modern bútor fogalma, jellemzőik.</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 kárpitozott bútorok kialakulása, jellemzői.</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lastRenderedPageBreak/>
        <w:t>A történelmi bútorok ismertetőjegyei.</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Antik stíluselemek.</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Román stílus.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Gótikus stílus.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Reneszánsz stílus.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Barokk stílus.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Rokokó stílus.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Klasszicizmus.</w:t>
      </w:r>
    </w:p>
    <w:p w:rsidR="00437515" w:rsidRPr="00192503" w:rsidRDefault="00437515" w:rsidP="00264C0C">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Empire stílus.</w:t>
      </w:r>
    </w:p>
    <w:p w:rsidR="00437515" w:rsidRPr="00192503" w:rsidRDefault="00437515" w:rsidP="00264C0C">
      <w:pPr>
        <w:tabs>
          <w:tab w:val="left" w:pos="1080"/>
        </w:tabs>
        <w:ind w:left="709"/>
        <w:rPr>
          <w:rFonts w:ascii="Times New Roman" w:hAnsi="Times New Roman"/>
          <w:color w:val="000000"/>
          <w:sz w:val="24"/>
          <w:szCs w:val="24"/>
        </w:rPr>
      </w:pPr>
      <w:r w:rsidRPr="00192503">
        <w:rPr>
          <w:rFonts w:ascii="Times New Roman" w:hAnsi="Times New Roman"/>
          <w:color w:val="000000"/>
          <w:sz w:val="24"/>
          <w:szCs w:val="24"/>
        </w:rPr>
        <w:t>Biedermeier stílus.</w:t>
      </w:r>
    </w:p>
    <w:p w:rsidR="00437515" w:rsidRPr="00192503" w:rsidRDefault="00437515" w:rsidP="00264C0C">
      <w:pPr>
        <w:tabs>
          <w:tab w:val="left" w:pos="1080"/>
        </w:tabs>
        <w:ind w:left="709"/>
        <w:rPr>
          <w:rFonts w:ascii="Times New Roman" w:hAnsi="Times New Roman"/>
          <w:color w:val="000000"/>
          <w:sz w:val="24"/>
          <w:szCs w:val="24"/>
        </w:rPr>
      </w:pPr>
      <w:r w:rsidRPr="00192503">
        <w:rPr>
          <w:rFonts w:ascii="Times New Roman" w:hAnsi="Times New Roman"/>
          <w:color w:val="000000"/>
          <w:sz w:val="24"/>
          <w:szCs w:val="24"/>
        </w:rPr>
        <w:t>Historizmus, neoklasszicizmus.</w:t>
      </w:r>
    </w:p>
    <w:p w:rsidR="00437515" w:rsidRPr="00192503" w:rsidRDefault="00437515" w:rsidP="00264C0C">
      <w:pPr>
        <w:tabs>
          <w:tab w:val="left" w:pos="1080"/>
        </w:tabs>
        <w:ind w:left="709"/>
        <w:rPr>
          <w:rFonts w:ascii="Times New Roman" w:hAnsi="Times New Roman"/>
          <w:color w:val="000000"/>
          <w:sz w:val="24"/>
          <w:szCs w:val="24"/>
        </w:rPr>
      </w:pPr>
      <w:r w:rsidRPr="00192503">
        <w:rPr>
          <w:rFonts w:ascii="Times New Roman" w:hAnsi="Times New Roman"/>
          <w:color w:val="000000"/>
          <w:sz w:val="24"/>
          <w:szCs w:val="24"/>
        </w:rPr>
        <w:t>Szecesszió.</w:t>
      </w:r>
    </w:p>
    <w:p w:rsidR="00437515" w:rsidRPr="00192503" w:rsidRDefault="00437515" w:rsidP="00264C0C">
      <w:pPr>
        <w:tabs>
          <w:tab w:val="left" w:pos="1080"/>
        </w:tabs>
        <w:ind w:left="709"/>
        <w:rPr>
          <w:rFonts w:ascii="Times New Roman" w:hAnsi="Times New Roman"/>
          <w:color w:val="000000"/>
          <w:sz w:val="24"/>
          <w:szCs w:val="24"/>
        </w:rPr>
      </w:pPr>
      <w:r w:rsidRPr="00192503">
        <w:rPr>
          <w:rFonts w:ascii="Times New Roman" w:hAnsi="Times New Roman"/>
          <w:color w:val="000000"/>
          <w:sz w:val="24"/>
          <w:szCs w:val="24"/>
        </w:rPr>
        <w:t>A 20. század bútorai.</w:t>
      </w:r>
      <w:r w:rsidRPr="00192503">
        <w:rPr>
          <w:rFonts w:ascii="Times New Roman" w:hAnsi="Times New Roman"/>
          <w:kern w:val="1"/>
          <w:sz w:val="24"/>
          <w:szCs w:val="24"/>
          <w:lang w:eastAsia="hi-IN" w:bidi="hi-IN"/>
        </w:rPr>
        <w:tab/>
      </w:r>
    </w:p>
    <w:p w:rsidR="00437515" w:rsidRPr="00192503" w:rsidRDefault="00437515" w:rsidP="005E6423">
      <w:pPr>
        <w:widowControl w:val="0"/>
        <w:suppressAutoHyphens/>
        <w:ind w:left="1224"/>
        <w:rPr>
          <w:rFonts w:ascii="Times New Roman" w:hAnsi="Times New Roman"/>
          <w:b/>
          <w:kern w:val="1"/>
          <w:sz w:val="24"/>
          <w:szCs w:val="24"/>
          <w:lang w:eastAsia="hi-IN" w:bidi="hi-IN"/>
        </w:rPr>
      </w:pPr>
    </w:p>
    <w:p w:rsidR="00437515" w:rsidRPr="00192503" w:rsidRDefault="00437515">
      <w:pPr>
        <w:numPr>
          <w:ilvl w:val="1"/>
          <w:numId w:val="28"/>
        </w:numPr>
        <w:ind w:left="1276" w:hanging="709"/>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pPr>
        <w:ind w:left="567"/>
        <w:rPr>
          <w:rFonts w:ascii="Times New Roman" w:hAnsi="Times New Roman"/>
          <w:i/>
          <w:sz w:val="24"/>
          <w:szCs w:val="24"/>
        </w:rPr>
      </w:pPr>
      <w:r w:rsidRPr="00192503">
        <w:rPr>
          <w:rFonts w:ascii="Times New Roman" w:hAnsi="Times New Roman"/>
          <w:i/>
          <w:sz w:val="24"/>
          <w:szCs w:val="24"/>
        </w:rPr>
        <w:t>Tanterem</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pPr>
        <w:numPr>
          <w:ilvl w:val="1"/>
          <w:numId w:val="28"/>
        </w:numPr>
        <w:ind w:left="1276" w:hanging="709"/>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7307F2">
      <w:pPr>
        <w:ind w:left="360"/>
        <w:rPr>
          <w:rFonts w:ascii="Times New Roman" w:hAnsi="Times New Roman"/>
          <w:b/>
          <w:sz w:val="24"/>
          <w:szCs w:val="24"/>
        </w:rPr>
      </w:pPr>
    </w:p>
    <w:p w:rsidR="00437515" w:rsidRPr="00192503" w:rsidRDefault="00437515">
      <w:pPr>
        <w:pStyle w:val="Listaszerbekezds"/>
        <w:numPr>
          <w:ilvl w:val="2"/>
          <w:numId w:val="28"/>
        </w:numPr>
        <w:spacing w:after="0" w:line="240" w:lineRule="auto"/>
        <w:ind w:left="1418"/>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37515" w:rsidRPr="00192503" w:rsidTr="0034728C">
        <w:trPr>
          <w:jc w:val="center"/>
        </w:trPr>
        <w:tc>
          <w:tcPr>
            <w:tcW w:w="776"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776"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házi feladat</w:t>
            </w: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pStyle w:val="Listaszerbekezds"/>
        <w:spacing w:after="0" w:line="240" w:lineRule="auto"/>
        <w:ind w:left="360"/>
        <w:rPr>
          <w:rFonts w:ascii="Times New Roman" w:hAnsi="Times New Roman"/>
          <w:b/>
          <w:i/>
          <w:sz w:val="24"/>
          <w:szCs w:val="24"/>
        </w:rPr>
      </w:pPr>
    </w:p>
    <w:p w:rsidR="00437515" w:rsidRPr="00192503" w:rsidRDefault="00437515">
      <w:pPr>
        <w:numPr>
          <w:ilvl w:val="2"/>
          <w:numId w:val="28"/>
        </w:numPr>
        <w:ind w:left="1418"/>
        <w:rPr>
          <w:rFonts w:ascii="Times New Roman" w:hAnsi="Times New Roman"/>
          <w:b/>
          <w:i/>
          <w:sz w:val="24"/>
          <w:szCs w:val="24"/>
        </w:rPr>
      </w:pPr>
      <w:r w:rsidRPr="0019250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Olvasott szöveg feldolgozása jegyzeteléssel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Információk feladattal vezetett rendszerezése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Tesztfeladat megoldása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3.</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Képi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3.1.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Munkavédelemi táblák értelmezése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trHeight w:val="499"/>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4.</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Komplex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4.1.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Esetleírás készítése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lastRenderedPageBreak/>
              <w:t>5.</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Csoportos munkaformák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5.1.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Csoportos versenyjáték</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ind w:left="360"/>
        <w:rPr>
          <w:rFonts w:ascii="Times New Roman" w:hAnsi="Times New Roman"/>
          <w:b/>
          <w:sz w:val="24"/>
          <w:szCs w:val="24"/>
        </w:rPr>
      </w:pPr>
    </w:p>
    <w:p w:rsidR="00437515" w:rsidRPr="00192503" w:rsidRDefault="00437515">
      <w:pPr>
        <w:numPr>
          <w:ilvl w:val="1"/>
          <w:numId w:val="28"/>
        </w:numPr>
        <w:ind w:left="1276" w:hanging="709"/>
        <w:rPr>
          <w:rFonts w:ascii="Times New Roman" w:hAnsi="Times New Roman"/>
          <w:sz w:val="24"/>
          <w:szCs w:val="24"/>
          <w:lang w:bidi="hi-IN"/>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437515" w:rsidRPr="00192503" w:rsidRDefault="00437515" w:rsidP="007307F2">
      <w:pPr>
        <w:widowControl w:val="0"/>
        <w:suppressAutoHyphens/>
        <w:jc w:val="center"/>
        <w:rPr>
          <w:rFonts w:ascii="Times New Roman" w:hAnsi="Times New Roman"/>
          <w:b/>
          <w:kern w:val="1"/>
          <w:sz w:val="24"/>
          <w:szCs w:val="24"/>
          <w:lang w:eastAsia="hi-IN" w:bidi="hi-IN"/>
        </w:rPr>
      </w:pPr>
    </w:p>
    <w:p w:rsidR="00437515" w:rsidRPr="00192503" w:rsidRDefault="00437515" w:rsidP="007307F2">
      <w:pPr>
        <w:widowControl w:val="0"/>
        <w:suppressAutoHyphens/>
        <w:jc w:val="center"/>
        <w:rPr>
          <w:rFonts w:ascii="Times New Roman" w:hAnsi="Times New Roman"/>
          <w:b/>
          <w:kern w:val="1"/>
          <w:sz w:val="24"/>
          <w:szCs w:val="24"/>
          <w:lang w:eastAsia="hi-IN" w:bidi="hi-IN"/>
        </w:rPr>
      </w:pPr>
    </w:p>
    <w:p w:rsidR="00437515" w:rsidRPr="00192503" w:rsidRDefault="00437515">
      <w:pPr>
        <w:numPr>
          <w:ilvl w:val="0"/>
          <w:numId w:val="3"/>
        </w:numPr>
        <w:ind w:left="357" w:hanging="357"/>
        <w:jc w:val="right"/>
        <w:rPr>
          <w:rFonts w:ascii="Times New Roman" w:hAnsi="Times New Roman"/>
          <w:b/>
          <w:sz w:val="24"/>
          <w:szCs w:val="24"/>
        </w:rPr>
      </w:pPr>
      <w:r w:rsidRPr="00192503">
        <w:rPr>
          <w:rFonts w:ascii="Times New Roman" w:hAnsi="Times New Roman"/>
          <w:b/>
          <w:sz w:val="24"/>
          <w:szCs w:val="24"/>
        </w:rPr>
        <w:t xml:space="preserve"> Gyártástechnológiai alapismeretek gyakorlat </w:t>
      </w:r>
      <w:proofErr w:type="gramStart"/>
      <w:r w:rsidRPr="00192503">
        <w:rPr>
          <w:rFonts w:ascii="Times New Roman" w:hAnsi="Times New Roman"/>
          <w:b/>
          <w:sz w:val="24"/>
          <w:szCs w:val="24"/>
        </w:rPr>
        <w:t xml:space="preserve">tantárgy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756</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3E3165">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Biztonságos munkavégzés szabályainak megismerése és betartása a technológiák alkalmazása során. Különböző párnázatok készítésének elsajátítása a gyakorlatban kézi és gépi műveletek segítségével.</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rsidP="003E3165">
      <w:pPr>
        <w:ind w:left="567"/>
        <w:jc w:val="both"/>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szakmai tartalmakra épül.</w:t>
      </w:r>
    </w:p>
    <w:p w:rsidR="00437515" w:rsidRPr="00192503" w:rsidRDefault="00437515" w:rsidP="007307F2">
      <w:pPr>
        <w:widowControl w:val="0"/>
        <w:suppressAutoHyphens/>
        <w:rPr>
          <w:rFonts w:ascii="Times New Roman" w:hAnsi="Times New Roman"/>
          <w:b/>
          <w:bCs/>
          <w:iCs/>
          <w:kern w:val="1"/>
          <w:sz w:val="24"/>
          <w:szCs w:val="24"/>
          <w:lang w:eastAsia="hi-IN" w:bidi="hi-IN"/>
        </w:rPr>
      </w:pPr>
    </w:p>
    <w:p w:rsidR="00437515" w:rsidRPr="00192503" w:rsidRDefault="00437515">
      <w:pPr>
        <w:rPr>
          <w:rFonts w:ascii="Times New Roman" w:hAnsi="Times New Roman"/>
          <w:b/>
          <w:sz w:val="24"/>
          <w:szCs w:val="24"/>
        </w:rPr>
      </w:pPr>
      <w:bookmarkStart w:id="0" w:name="_GoBack"/>
      <w:bookmarkEnd w:id="0"/>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7307F2">
      <w:pPr>
        <w:widowControl w:val="0"/>
        <w:suppressAutoHyphens/>
        <w:rPr>
          <w:rFonts w:ascii="Times New Roman" w:hAnsi="Times New Roman"/>
          <w:b/>
          <w:bCs/>
          <w:iCs/>
          <w:kern w:val="1"/>
          <w:sz w:val="24"/>
          <w:szCs w:val="24"/>
          <w:lang w:eastAsia="hi-IN" w:bidi="hi-IN"/>
        </w:rPr>
      </w:pP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Biztonságos </w:t>
      </w:r>
      <w:proofErr w:type="gramStart"/>
      <w:r w:rsidRPr="00192503">
        <w:rPr>
          <w:rFonts w:ascii="Times New Roman" w:hAnsi="Times New Roman"/>
          <w:b/>
          <w:sz w:val="24"/>
          <w:szCs w:val="24"/>
        </w:rPr>
        <w:t>munkavégzés</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176</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Munkahelyre vonatkozó biztonságtechnikai, munkavédelmi előírások gyakorlati alkalmazása.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Veszélyhelyzetek megelőzésének módjai (tűzriadó, áramtalanítókapcsolók, poroltók helye, menekülési útvonal tanulmányozása).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Elsősegély láda helye, tartalma.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Tűz- és munkavédelmi ismeretek, dokumentálása.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Tűz és robbanás veszélyének besorolásai az üzem területén.</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Környezetvédelem betartása, bontott és hulladék anyagok megfelelő tárolása.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Vegyi anyagok megfelelő tárolása, használatának gyakorlata.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Kéziszerszámok biztonságos használat.</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Kárpitos tűk egyéb eszközök ideiglenes tárolásának helyes módja.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 gépek munkavédelmi eszközeinek tanulmányozása.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Varrógépek használatakor alkalmazott munkavédelmi eszközök tanulmányozása.</w:t>
      </w:r>
    </w:p>
    <w:p w:rsidR="00437515" w:rsidRPr="00192503" w:rsidRDefault="00437515">
      <w:pPr>
        <w:pStyle w:val="Listaszerbekezds"/>
        <w:spacing w:after="0"/>
        <w:ind w:left="709"/>
        <w:rPr>
          <w:rFonts w:ascii="Times New Roman" w:hAnsi="Times New Roman"/>
          <w:bCs/>
          <w:sz w:val="24"/>
          <w:szCs w:val="24"/>
        </w:rPr>
      </w:pPr>
      <w:r w:rsidRPr="00192503">
        <w:rPr>
          <w:rFonts w:ascii="Times New Roman" w:hAnsi="Times New Roman"/>
          <w:bCs/>
          <w:sz w:val="24"/>
          <w:szCs w:val="24"/>
        </w:rPr>
        <w:t>Varrógépek, szabászgépek mindennapos karbantartásuk (portalanítás, olajozás, kések élezése).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Pneumatikai rendszerek és az azzal működtetett szerszámok, gépek, asztalok biztonságos használata.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A gépeken található munkavédelmi jelképek tanulmányozása.</w:t>
      </w:r>
    </w:p>
    <w:p w:rsidR="00437515" w:rsidRPr="00192503" w:rsidRDefault="00437515" w:rsidP="007307F2">
      <w:pPr>
        <w:widowControl w:val="0"/>
        <w:suppressAutoHyphens/>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b/>
      </w: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Kárpitozás szerszámai, </w:t>
      </w:r>
      <w:proofErr w:type="gramStart"/>
      <w:r w:rsidRPr="00192503">
        <w:rPr>
          <w:rFonts w:ascii="Times New Roman" w:hAnsi="Times New Roman"/>
          <w:b/>
          <w:sz w:val="24"/>
          <w:szCs w:val="24"/>
        </w:rPr>
        <w:t>gépei</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212</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Kárpitos iparban alkalmazott alapvető kéziszerszámok alkalmazása (szegezési, nyírási, szeghúzási, csavarozási, stb. műveletek).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 varrási műveletek készítése, kárpitos tűk (átvarró tű, anyagigazító tű, kitűző tűk, görbetűk, rugós tűk) használatba vétele.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Egyéb speciális kéziszerszámok használata.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Kézi és gépi gombbehúzók használata.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lastRenderedPageBreak/>
        <w:t>Kézi gépek előkészítése, beállításuk, használatuk, karbantartásuk.</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Gépkönyvek tanulmányozása.</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Varrógépek beállítása varráshoz, gépi varrás készítése</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Kártolás gépeinek tanulmányozása </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Pneumatikus levegővel működő hálózatok megtekintése, elemeik tanulmányozása (vízleválasztó, nyomásmérő óra, gyorscsatlakozók, stb.).</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Pneumatikus levegővel működő gépek alkalmazása szegező, kapcsozó gépekkel végzett különféle munkavégzés.</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Gépi szabás eszközeinek bemutatása, munkavégzés: kör-, kard- és szalagkéses szabászgépeken</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Habszabász gép és formázógépek bemutatása, szabás műveletek elsajátítása a gyakorlatban.</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Elszívó berendezések részeinek tanulmányozása.</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Ragasztási műveletek kézi és gépi eszközökkel.</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Üzemlátogatások, nagyüzemi termelőgépek megtekintése munka közben.</w:t>
      </w:r>
    </w:p>
    <w:p w:rsidR="00437515" w:rsidRPr="00192503" w:rsidRDefault="00437515" w:rsidP="003E3165">
      <w:pPr>
        <w:widowControl w:val="0"/>
        <w:suppressAutoHyphens/>
        <w:rPr>
          <w:rFonts w:ascii="Times New Roman" w:hAnsi="Times New Roman"/>
          <w:kern w:val="1"/>
          <w:sz w:val="24"/>
          <w:szCs w:val="24"/>
          <w:lang w:eastAsia="hi-IN" w:bidi="hi-IN"/>
        </w:rPr>
      </w:pP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Párnázási </w:t>
      </w:r>
      <w:proofErr w:type="gramStart"/>
      <w:r w:rsidRPr="00192503">
        <w:rPr>
          <w:rFonts w:ascii="Times New Roman" w:hAnsi="Times New Roman"/>
          <w:b/>
          <w:sz w:val="24"/>
          <w:szCs w:val="24"/>
        </w:rPr>
        <w:t>módok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368</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Lapos kárpitozások kialakítása hagyományosan és habszivaccsal.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Tele és részben kárpitozott bútorok tanulmányozása, szakszerű bontása, felépítése.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Rugós párnázatok 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Osztott párnázatok készítése, természetes és hamis osztásvonalak 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Látható és rejtett szegezések készítése.</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Gombozások, mélytűzések tanulmányozása, gombozási műveletkészítés</w:t>
      </w:r>
      <w:r w:rsidRPr="00192503">
        <w:rPr>
          <w:rFonts w:ascii="Times New Roman" w:hAnsi="Times New Roman"/>
          <w:kern w:val="1"/>
          <w:sz w:val="24"/>
          <w:szCs w:val="24"/>
          <w:lang w:eastAsia="hi-IN" w:bidi="hi-IN"/>
        </w:rPr>
        <w:t>.</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Homorú, domború formák kárpitozása, ráncolás kézzel és varrógép segítségével, ránc nélküli formák készítése varrással</w:t>
      </w:r>
      <w:r w:rsidRPr="00192503">
        <w:rPr>
          <w:rFonts w:ascii="Times New Roman" w:hAnsi="Times New Roman"/>
          <w:kern w:val="1"/>
          <w:sz w:val="24"/>
          <w:szCs w:val="24"/>
          <w:lang w:eastAsia="hi-IN" w:bidi="hi-IN"/>
        </w:rPr>
        <w:t>.</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Ráncolási módszerek kialakítása.</w:t>
      </w:r>
    </w:p>
    <w:p w:rsidR="00437515" w:rsidRPr="00192503" w:rsidRDefault="00437515" w:rsidP="003E3165">
      <w:pPr>
        <w:widowControl w:val="0"/>
        <w:suppressAutoHyphens/>
        <w:rPr>
          <w:rFonts w:ascii="Times New Roman" w:hAnsi="Times New Roman"/>
          <w:kern w:val="1"/>
          <w:sz w:val="24"/>
          <w:szCs w:val="24"/>
          <w:lang w:eastAsia="hi-IN" w:bidi="hi-IN"/>
        </w:rPr>
      </w:pPr>
    </w:p>
    <w:p w:rsidR="00437515" w:rsidRPr="00192503" w:rsidRDefault="00437515">
      <w:pPr>
        <w:numPr>
          <w:ilvl w:val="1"/>
          <w:numId w:val="3"/>
        </w:numPr>
        <w:tabs>
          <w:tab w:val="clear" w:pos="792"/>
          <w:tab w:val="num" w:pos="972"/>
        </w:tabs>
        <w:ind w:left="972" w:hanging="405"/>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rsidP="003E3165">
      <w:pPr>
        <w:widowControl w:val="0"/>
        <w:suppressAutoHyphens/>
        <w:ind w:left="567"/>
        <w:jc w:val="both"/>
        <w:rPr>
          <w:rFonts w:ascii="Times New Roman" w:hAnsi="Times New Roman"/>
          <w:bCs/>
          <w:i/>
          <w:kern w:val="1"/>
          <w:sz w:val="24"/>
          <w:szCs w:val="24"/>
          <w:lang w:eastAsia="hi-IN" w:bidi="hi-IN"/>
        </w:rPr>
      </w:pP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tanműhelyben vagy </w:t>
      </w: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gazdálkodó szervezetnél.</w:t>
      </w:r>
    </w:p>
    <w:p w:rsidR="00437515" w:rsidRPr="00192503" w:rsidRDefault="00437515" w:rsidP="007307F2">
      <w:pPr>
        <w:widowControl w:val="0"/>
        <w:suppressAutoHyphens/>
        <w:jc w:val="both"/>
        <w:rPr>
          <w:rFonts w:ascii="Times New Roman" w:hAnsi="Times New Roman"/>
          <w:b/>
          <w:bCs/>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7307F2">
      <w:pPr>
        <w:ind w:left="928"/>
        <w:rPr>
          <w:rFonts w:ascii="Times New Roman" w:hAnsi="Times New Roman"/>
          <w:b/>
          <w:i/>
          <w:sz w:val="24"/>
          <w:szCs w:val="24"/>
        </w:rPr>
      </w:pPr>
    </w:p>
    <w:p w:rsidR="00437515" w:rsidRPr="00192503" w:rsidRDefault="00437515">
      <w:pPr>
        <w:pStyle w:val="Listaszerbekezds"/>
        <w:numPr>
          <w:ilvl w:val="2"/>
          <w:numId w:val="3"/>
        </w:numPr>
        <w:spacing w:after="0" w:line="240" w:lineRule="auto"/>
        <w:ind w:hanging="515"/>
        <w:rPr>
          <w:rFonts w:ascii="Times New Roman" w:hAnsi="Times New Roman"/>
          <w:b/>
          <w:i/>
          <w:sz w:val="24"/>
          <w:szCs w:val="24"/>
        </w:rPr>
      </w:pPr>
      <w:r w:rsidRPr="00192503">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37515" w:rsidRPr="00192503" w:rsidTr="0034728C">
        <w:trPr>
          <w:jc w:val="center"/>
        </w:trPr>
        <w:tc>
          <w:tcPr>
            <w:tcW w:w="994"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994"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994"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994"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994"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pPr>
        <w:rPr>
          <w:rFonts w:ascii="Times New Roman" w:hAnsi="Times New Roman"/>
          <w:b/>
          <w:i/>
          <w:sz w:val="24"/>
          <w:szCs w:val="24"/>
        </w:rPr>
      </w:pPr>
    </w:p>
    <w:p w:rsidR="00437515" w:rsidRPr="00192503" w:rsidRDefault="00437515">
      <w:pPr>
        <w:numPr>
          <w:ilvl w:val="2"/>
          <w:numId w:val="3"/>
        </w:numPr>
        <w:rPr>
          <w:rFonts w:ascii="Times New Roman" w:hAnsi="Times New Roman"/>
          <w:b/>
          <w:sz w:val="24"/>
          <w:szCs w:val="24"/>
        </w:rPr>
      </w:pPr>
      <w:r w:rsidRPr="0019250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Alkalmazandó eszközök és felszerelések (SZVK 6. pont lebontása, </w:t>
            </w:r>
            <w:r w:rsidRPr="00192503">
              <w:rPr>
                <w:rFonts w:ascii="Times New Roman" w:hAnsi="Times New Roman"/>
                <w:b/>
                <w:sz w:val="20"/>
                <w:szCs w:val="20"/>
              </w:rPr>
              <w:lastRenderedPageBreak/>
              <w:t>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lastRenderedPageBreak/>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Gyakorlati munkavégzés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Műveletek gyakorlása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Munkamegfigyelés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Üzemeltetési tevékenységek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Géprendszer megfigyelése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Feladattal vezetett szerkezetelemzés</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2.3.</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Üzemelési hibák szimulálása és megfigyelése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2.4.</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Adatgyűjtés géprendszer üzemeléséről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bl>
    <w:p w:rsidR="00437515" w:rsidRPr="00192503" w:rsidRDefault="00437515" w:rsidP="007307F2">
      <w:pPr>
        <w:widowControl w:val="0"/>
        <w:suppressAutoHyphens/>
        <w:jc w:val="both"/>
        <w:rPr>
          <w:rFonts w:ascii="Times New Roman" w:hAnsi="Times New Roman"/>
          <w:iCs/>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sz w:val="24"/>
          <w:szCs w:val="24"/>
          <w:lang w:bidi="hi-IN"/>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437515" w:rsidRPr="00192503" w:rsidRDefault="00437515" w:rsidP="007307F2">
      <w:pPr>
        <w:rPr>
          <w:rFonts w:ascii="Times New Roman" w:hAnsi="Times New Roman"/>
          <w:b/>
          <w:i/>
          <w:sz w:val="24"/>
          <w:szCs w:val="24"/>
        </w:rPr>
      </w:pPr>
    </w:p>
    <w:p w:rsidR="00437515" w:rsidRPr="00192503" w:rsidRDefault="00437515" w:rsidP="007307F2">
      <w:pPr>
        <w:autoSpaceDE w:val="0"/>
        <w:autoSpaceDN w:val="0"/>
        <w:adjustRightInd w:val="0"/>
        <w:ind w:left="708"/>
        <w:rPr>
          <w:rFonts w:ascii="Times New Roman" w:hAnsi="Times New Roman"/>
          <w:sz w:val="44"/>
          <w:szCs w:val="44"/>
          <w:lang w:bidi="hi-IN"/>
        </w:rPr>
      </w:pPr>
      <w:r w:rsidRPr="00192503">
        <w:rPr>
          <w:rFonts w:ascii="Times New Roman" w:hAnsi="Times New Roman"/>
          <w:sz w:val="24"/>
          <w:szCs w:val="24"/>
          <w:lang w:bidi="hi-IN"/>
        </w:rPr>
        <w:br w:type="page"/>
      </w:r>
    </w:p>
    <w:p w:rsidR="00437515" w:rsidRPr="00192503" w:rsidRDefault="00437515" w:rsidP="007307F2">
      <w:pPr>
        <w:autoSpaceDE w:val="0"/>
        <w:autoSpaceDN w:val="0"/>
        <w:adjustRightInd w:val="0"/>
        <w:ind w:left="708"/>
        <w:rPr>
          <w:rFonts w:ascii="Times New Roman" w:hAnsi="Times New Roman"/>
          <w:sz w:val="44"/>
          <w:szCs w:val="44"/>
          <w:lang w:bidi="hi-IN"/>
        </w:rPr>
      </w:pPr>
    </w:p>
    <w:p w:rsidR="00437515" w:rsidRPr="00192503" w:rsidRDefault="00437515" w:rsidP="007307F2">
      <w:pPr>
        <w:autoSpaceDE w:val="0"/>
        <w:autoSpaceDN w:val="0"/>
        <w:adjustRightInd w:val="0"/>
        <w:ind w:left="708"/>
        <w:rPr>
          <w:rFonts w:ascii="Times New Roman" w:hAnsi="Times New Roman"/>
          <w:sz w:val="44"/>
          <w:szCs w:val="44"/>
          <w:lang w:bidi="hi-IN"/>
        </w:rPr>
      </w:pPr>
    </w:p>
    <w:p w:rsidR="00437515" w:rsidRPr="00192503" w:rsidRDefault="00437515" w:rsidP="007307F2">
      <w:pPr>
        <w:autoSpaceDE w:val="0"/>
        <w:autoSpaceDN w:val="0"/>
        <w:adjustRightInd w:val="0"/>
        <w:ind w:left="708"/>
        <w:rPr>
          <w:rFonts w:ascii="Times New Roman" w:hAnsi="Times New Roman"/>
          <w:sz w:val="44"/>
          <w:szCs w:val="44"/>
          <w:lang w:bidi="hi-IN"/>
        </w:rPr>
      </w:pPr>
    </w:p>
    <w:p w:rsidR="00437515" w:rsidRPr="00192503" w:rsidRDefault="00437515" w:rsidP="007307F2">
      <w:pPr>
        <w:autoSpaceDE w:val="0"/>
        <w:autoSpaceDN w:val="0"/>
        <w:adjustRightInd w:val="0"/>
        <w:ind w:left="708"/>
        <w:rPr>
          <w:rFonts w:ascii="Times New Roman" w:hAnsi="Times New Roman"/>
          <w:sz w:val="44"/>
          <w:szCs w:val="44"/>
          <w:lang w:bidi="hi-IN"/>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A </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10235-12 azonosító számú</w:t>
      </w:r>
    </w:p>
    <w:p w:rsidR="00437515" w:rsidRPr="00192503" w:rsidRDefault="00437515" w:rsidP="007307F2">
      <w:pPr>
        <w:widowControl w:val="0"/>
        <w:suppressAutoHyphens/>
        <w:jc w:val="center"/>
        <w:rPr>
          <w:rFonts w:ascii="Times New Roman" w:hAnsi="Times New Roman"/>
          <w:sz w:val="44"/>
          <w:szCs w:val="44"/>
        </w:rPr>
      </w:pPr>
    </w:p>
    <w:p w:rsidR="00437515" w:rsidRPr="00192503" w:rsidRDefault="00437515" w:rsidP="007307F2">
      <w:pPr>
        <w:widowControl w:val="0"/>
        <w:suppressAutoHyphens/>
        <w:jc w:val="center"/>
        <w:rPr>
          <w:rFonts w:ascii="Times New Roman" w:hAnsi="Times New Roman"/>
          <w:b/>
          <w:sz w:val="44"/>
          <w:szCs w:val="44"/>
        </w:rPr>
      </w:pPr>
      <w:r w:rsidRPr="00192503">
        <w:rPr>
          <w:rFonts w:ascii="Times New Roman" w:hAnsi="Times New Roman"/>
          <w:b/>
          <w:sz w:val="44"/>
          <w:szCs w:val="44"/>
        </w:rPr>
        <w:t xml:space="preserve">Kárpitozott termékek készítése, felújítása </w:t>
      </w:r>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sz w:val="44"/>
          <w:szCs w:val="44"/>
        </w:rPr>
      </w:pPr>
      <w:proofErr w:type="gramStart"/>
      <w:r w:rsidRPr="00192503">
        <w:rPr>
          <w:rFonts w:ascii="Times New Roman" w:hAnsi="Times New Roman"/>
          <w:b/>
          <w:sz w:val="44"/>
          <w:szCs w:val="44"/>
        </w:rPr>
        <w:t>megnevezésű</w:t>
      </w:r>
      <w:proofErr w:type="gramEnd"/>
    </w:p>
    <w:p w:rsidR="00437515" w:rsidRPr="00192503" w:rsidRDefault="00437515" w:rsidP="007307F2">
      <w:pPr>
        <w:widowControl w:val="0"/>
        <w:suppressAutoHyphens/>
        <w:jc w:val="center"/>
        <w:rPr>
          <w:rFonts w:ascii="Times New Roman" w:hAnsi="Times New Roman"/>
          <w:b/>
          <w:sz w:val="44"/>
          <w:szCs w:val="44"/>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szakmai</w:t>
      </w:r>
      <w:proofErr w:type="gramEnd"/>
      <w:r w:rsidRPr="00192503">
        <w:rPr>
          <w:rFonts w:ascii="Times New Roman" w:hAnsi="Times New Roman"/>
          <w:b/>
          <w:kern w:val="1"/>
          <w:sz w:val="44"/>
          <w:szCs w:val="44"/>
          <w:lang w:eastAsia="hi-IN" w:bidi="hi-IN"/>
        </w:rPr>
        <w:t xml:space="preserve"> követelménymodul</w:t>
      </w:r>
    </w:p>
    <w:p w:rsidR="00437515" w:rsidRPr="00192503" w:rsidRDefault="00437515" w:rsidP="007307F2">
      <w:pPr>
        <w:widowControl w:val="0"/>
        <w:suppressAutoHyphens/>
        <w:jc w:val="center"/>
        <w:rPr>
          <w:rFonts w:ascii="Times New Roman" w:hAnsi="Times New Roman"/>
          <w:b/>
          <w:kern w:val="1"/>
          <w:sz w:val="44"/>
          <w:szCs w:val="44"/>
          <w:lang w:eastAsia="hi-IN" w:bidi="hi-IN"/>
        </w:rPr>
      </w:pPr>
    </w:p>
    <w:p w:rsidR="00437515" w:rsidRPr="00192503" w:rsidRDefault="00437515" w:rsidP="007307F2">
      <w:pPr>
        <w:widowControl w:val="0"/>
        <w:suppressAutoHyphens/>
        <w:jc w:val="center"/>
        <w:rPr>
          <w:rFonts w:ascii="Times New Roman" w:hAnsi="Times New Roman"/>
          <w:b/>
          <w:kern w:val="1"/>
          <w:sz w:val="44"/>
          <w:szCs w:val="44"/>
          <w:lang w:eastAsia="hi-IN" w:bidi="hi-IN"/>
        </w:rPr>
      </w:pPr>
      <w:proofErr w:type="gramStart"/>
      <w:r w:rsidRPr="00192503">
        <w:rPr>
          <w:rFonts w:ascii="Times New Roman" w:hAnsi="Times New Roman"/>
          <w:b/>
          <w:kern w:val="1"/>
          <w:sz w:val="44"/>
          <w:szCs w:val="44"/>
          <w:lang w:eastAsia="hi-IN" w:bidi="hi-IN"/>
        </w:rPr>
        <w:t>tantárgyai</w:t>
      </w:r>
      <w:proofErr w:type="gramEnd"/>
      <w:r w:rsidRPr="00192503">
        <w:rPr>
          <w:rFonts w:ascii="Times New Roman" w:hAnsi="Times New Roman"/>
          <w:b/>
          <w:kern w:val="1"/>
          <w:sz w:val="44"/>
          <w:szCs w:val="44"/>
          <w:lang w:eastAsia="hi-IN" w:bidi="hi-IN"/>
        </w:rPr>
        <w:t>, témakörei</w:t>
      </w:r>
    </w:p>
    <w:p w:rsidR="00437515" w:rsidRPr="00192503" w:rsidRDefault="00437515" w:rsidP="007307F2">
      <w:pPr>
        <w:widowControl w:val="0"/>
        <w:suppressAutoHyphens/>
        <w:jc w:val="center"/>
        <w:rPr>
          <w:rFonts w:ascii="Times New Roman" w:hAnsi="Times New Roman"/>
          <w:b/>
          <w:bCs/>
          <w:kern w:val="1"/>
          <w:sz w:val="44"/>
          <w:szCs w:val="44"/>
          <w:lang w:eastAsia="hi-IN" w:bidi="hi-IN"/>
        </w:rPr>
      </w:pPr>
    </w:p>
    <w:p w:rsidR="00437515" w:rsidRPr="00192503" w:rsidRDefault="00437515" w:rsidP="00115214">
      <w:pPr>
        <w:widowControl w:val="0"/>
        <w:suppressAutoHyphens/>
        <w:jc w:val="both"/>
        <w:rPr>
          <w:rFonts w:ascii="Times New Roman" w:hAnsi="Times New Roman"/>
          <w:b/>
          <w:kern w:val="1"/>
          <w:sz w:val="24"/>
          <w:szCs w:val="24"/>
          <w:lang w:eastAsia="hi-IN" w:bidi="hi-IN"/>
        </w:rPr>
      </w:pPr>
      <w:r w:rsidRPr="00192503">
        <w:rPr>
          <w:rFonts w:ascii="Times New Roman" w:hAnsi="Times New Roman"/>
          <w:b/>
          <w:bCs/>
          <w:kern w:val="1"/>
          <w:sz w:val="24"/>
          <w:szCs w:val="24"/>
          <w:lang w:eastAsia="hi-IN" w:bidi="hi-IN"/>
        </w:rPr>
        <w:br w:type="page"/>
      </w:r>
      <w:r w:rsidRPr="00192503">
        <w:rPr>
          <w:rFonts w:ascii="Times New Roman" w:hAnsi="Times New Roman"/>
          <w:b/>
          <w:kern w:val="1"/>
          <w:sz w:val="24"/>
          <w:szCs w:val="24"/>
          <w:lang w:eastAsia="hi-IN" w:bidi="hi-IN"/>
        </w:rPr>
        <w:lastRenderedPageBreak/>
        <w:t xml:space="preserve">A 10235-12 </w:t>
      </w:r>
      <w:r w:rsidRPr="00192503">
        <w:rPr>
          <w:rFonts w:ascii="Times New Roman" w:hAnsi="Times New Roman"/>
          <w:b/>
          <w:sz w:val="24"/>
          <w:szCs w:val="24"/>
        </w:rPr>
        <w:t>azonosító számú, Kárpitozott termékek készítése, felújítása megnevezésű szakmai követelmény</w:t>
      </w:r>
      <w:r w:rsidRPr="00192503">
        <w:rPr>
          <w:rFonts w:ascii="Times New Roman" w:hAnsi="Times New Roman"/>
          <w:b/>
          <w:kern w:val="1"/>
          <w:sz w:val="24"/>
          <w:szCs w:val="24"/>
          <w:lang w:eastAsia="hi-IN" w:bidi="hi-IN"/>
        </w:rPr>
        <w:t>modulhoz tartozó tantárgyak és a témakörök oktatása során fejlesztendő kompetenciák</w:t>
      </w:r>
    </w:p>
    <w:tbl>
      <w:tblPr>
        <w:tblW w:w="9368" w:type="dxa"/>
        <w:jc w:val="center"/>
        <w:tblLayout w:type="fixed"/>
        <w:tblCellMar>
          <w:left w:w="70" w:type="dxa"/>
          <w:right w:w="70" w:type="dxa"/>
        </w:tblCellMar>
        <w:tblLook w:val="0000" w:firstRow="0" w:lastRow="0" w:firstColumn="0" w:lastColumn="0" w:noHBand="0" w:noVBand="0"/>
      </w:tblPr>
      <w:tblGrid>
        <w:gridCol w:w="5153"/>
        <w:gridCol w:w="531"/>
        <w:gridCol w:w="8"/>
        <w:gridCol w:w="567"/>
        <w:gridCol w:w="425"/>
        <w:gridCol w:w="560"/>
        <w:gridCol w:w="7"/>
        <w:gridCol w:w="554"/>
        <w:gridCol w:w="889"/>
        <w:gridCol w:w="23"/>
        <w:gridCol w:w="651"/>
      </w:tblGrid>
      <w:tr w:rsidR="00437515" w:rsidRPr="00192503" w:rsidTr="00DD7D63">
        <w:trPr>
          <w:trHeight w:val="570"/>
          <w:jc w:val="center"/>
        </w:trPr>
        <w:tc>
          <w:tcPr>
            <w:tcW w:w="5153" w:type="dxa"/>
            <w:vMerge w:val="restart"/>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10235-12</w:t>
            </w:r>
          </w:p>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Kárpitozott termékek készítése, felújítása</w:t>
            </w:r>
          </w:p>
        </w:tc>
        <w:tc>
          <w:tcPr>
            <w:tcW w:w="2652" w:type="dxa"/>
            <w:gridSpan w:val="7"/>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Kárpitozástechnológia</w:t>
            </w:r>
          </w:p>
        </w:tc>
        <w:tc>
          <w:tcPr>
            <w:tcW w:w="1563" w:type="dxa"/>
            <w:gridSpan w:val="3"/>
            <w:tcBorders>
              <w:top w:val="single" w:sz="4" w:space="0" w:color="auto"/>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Kárpitozott termékek készítése, javítása gyakorlat</w:t>
            </w:r>
          </w:p>
        </w:tc>
      </w:tr>
      <w:tr w:rsidR="00437515" w:rsidRPr="00192503" w:rsidTr="00DD7D63">
        <w:trPr>
          <w:trHeight w:val="2070"/>
          <w:jc w:val="center"/>
        </w:trPr>
        <w:tc>
          <w:tcPr>
            <w:tcW w:w="5153" w:type="dxa"/>
            <w:vMerge/>
            <w:tcBorders>
              <w:top w:val="single" w:sz="4" w:space="0" w:color="auto"/>
              <w:left w:val="single" w:sz="4" w:space="0" w:color="auto"/>
              <w:bottom w:val="single" w:sz="4" w:space="0" w:color="auto"/>
              <w:right w:val="single" w:sz="4" w:space="0" w:color="auto"/>
            </w:tcBorders>
            <w:vAlign w:val="center"/>
          </w:tcPr>
          <w:p w:rsidR="00437515" w:rsidRPr="00192503" w:rsidRDefault="00437515" w:rsidP="0034728C">
            <w:pPr>
              <w:rPr>
                <w:rFonts w:ascii="Times New Roman" w:hAnsi="Times New Roman"/>
                <w:sz w:val="20"/>
                <w:szCs w:val="20"/>
              </w:rPr>
            </w:pPr>
          </w:p>
        </w:tc>
        <w:tc>
          <w:tcPr>
            <w:tcW w:w="539" w:type="dxa"/>
            <w:gridSpan w:val="2"/>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A bútorkárpitozás technológiája</w:t>
            </w:r>
          </w:p>
        </w:tc>
        <w:tc>
          <w:tcPr>
            <w:tcW w:w="567" w:type="dxa"/>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Egyéb kárpitozási műveletek</w:t>
            </w:r>
          </w:p>
        </w:tc>
        <w:tc>
          <w:tcPr>
            <w:tcW w:w="425" w:type="dxa"/>
            <w:tcBorders>
              <w:top w:val="nil"/>
              <w:left w:val="nil"/>
              <w:bottom w:val="single" w:sz="4" w:space="0" w:color="auto"/>
              <w:right w:val="single" w:sz="4" w:space="0" w:color="auto"/>
            </w:tcBorders>
            <w:textDirection w:val="btLr"/>
            <w:vAlign w:val="center"/>
          </w:tcPr>
          <w:p w:rsidR="00437515" w:rsidRPr="00192503" w:rsidRDefault="00437515">
            <w:pPr>
              <w:ind w:left="57"/>
              <w:rPr>
                <w:rFonts w:ascii="Times New Roman" w:hAnsi="Times New Roman"/>
                <w:sz w:val="20"/>
                <w:szCs w:val="20"/>
              </w:rPr>
            </w:pPr>
            <w:r w:rsidRPr="00192503">
              <w:rPr>
                <w:rFonts w:ascii="Times New Roman" w:hAnsi="Times New Roman"/>
                <w:sz w:val="20"/>
                <w:szCs w:val="20"/>
              </w:rPr>
              <w:t>Szakmai számítások</w:t>
            </w:r>
          </w:p>
        </w:tc>
        <w:tc>
          <w:tcPr>
            <w:tcW w:w="567" w:type="dxa"/>
            <w:gridSpan w:val="2"/>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Minőségi követelmények</w:t>
            </w:r>
          </w:p>
        </w:tc>
        <w:tc>
          <w:tcPr>
            <w:tcW w:w="554" w:type="dxa"/>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Csomagolás, raktározás</w:t>
            </w:r>
          </w:p>
        </w:tc>
        <w:tc>
          <w:tcPr>
            <w:tcW w:w="912" w:type="dxa"/>
            <w:gridSpan w:val="2"/>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A bútorkárpitozás technológiája gyakorlat</w:t>
            </w:r>
          </w:p>
        </w:tc>
        <w:tc>
          <w:tcPr>
            <w:tcW w:w="651" w:type="dxa"/>
            <w:tcBorders>
              <w:top w:val="nil"/>
              <w:left w:val="nil"/>
              <w:bottom w:val="single" w:sz="4" w:space="0" w:color="auto"/>
              <w:right w:val="single" w:sz="4" w:space="0" w:color="auto"/>
            </w:tcBorders>
            <w:textDirection w:val="btLr"/>
            <w:vAlign w:val="center"/>
          </w:tcPr>
          <w:p w:rsidR="00437515" w:rsidRPr="00192503" w:rsidRDefault="00437515" w:rsidP="00DD7D63">
            <w:pPr>
              <w:ind w:left="57"/>
              <w:rPr>
                <w:rFonts w:ascii="Times New Roman" w:hAnsi="Times New Roman"/>
                <w:sz w:val="20"/>
                <w:szCs w:val="20"/>
              </w:rPr>
            </w:pPr>
            <w:r w:rsidRPr="00192503">
              <w:rPr>
                <w:rFonts w:ascii="Times New Roman" w:hAnsi="Times New Roman"/>
                <w:sz w:val="20"/>
                <w:szCs w:val="20"/>
              </w:rPr>
              <w:t>Kárpitozott termékek javítása</w:t>
            </w:r>
          </w:p>
        </w:tc>
      </w:tr>
      <w:tr w:rsidR="00437515" w:rsidRPr="00192503" w:rsidTr="00DD7D63">
        <w:trPr>
          <w:trHeight w:val="345"/>
          <w:jc w:val="center"/>
        </w:trPr>
        <w:tc>
          <w:tcPr>
            <w:tcW w:w="9368" w:type="dxa"/>
            <w:gridSpan w:val="11"/>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FELADATOK</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Megfelelő kárpitozási technológiát választ</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Megfelelő anyagokat kiválaszt</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Segédanyagot, kelléket kiválaszt, minőséget ellenőriz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Megfelelő kárpitozási technológiát alkalmaz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Lapos és magas kárpitozás technológiáját alkalmazza</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Bútorszerkezeteket kárpitoz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Szerszámokat, gépeket beállít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Szakmai számítást végez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Szabástérképet készít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Hibás, elöregedett kárpitos szerkezeteket javít, felújít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Korhű technológiát alkalmaz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Függönyözési munkálatokat végez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Porvédő-, takaró- és díszhuzatokat készít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Ajtó és falkárpitozást végez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Sport- és gyógyászati eszközöket kárpitoz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Helyszíni felmérést végez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Kalkulációt készít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Az előállításhoz szükséges anyagokat megrendel</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Látványtervet és műszaki rajzot készít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Terméket szét- és összeszerel, utómunkálatokat végez</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Terméket csomagol, raktároz, szállít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Minőségi követelményeket betart</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SZAKMAI ISMERETEK</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Műszaki- és szakrajz alapfogalmak</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Kárpitozási alapok</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Szerelések, befejező munkálatok</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Bútorstílusok</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Kárpitozást segítő gépek</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Alapanyagok minőségellenőrzése</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Szakmai számítások</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60"/>
          <w:jc w:val="center"/>
        </w:trPr>
        <w:tc>
          <w:tcPr>
            <w:tcW w:w="9368" w:type="dxa"/>
            <w:gridSpan w:val="11"/>
            <w:tcBorders>
              <w:top w:val="single" w:sz="4" w:space="0" w:color="auto"/>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SZAKMAI KÉSZSÉGEK</w:t>
            </w:r>
          </w:p>
        </w:tc>
      </w:tr>
      <w:tr w:rsidR="00437515" w:rsidRPr="00192503" w:rsidTr="00DD7D63">
        <w:trPr>
          <w:trHeight w:val="24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DD7D63">
            <w:pPr>
              <w:jc w:val="both"/>
              <w:rPr>
                <w:rFonts w:ascii="Times New Roman" w:hAnsi="Times New Roman"/>
                <w:sz w:val="20"/>
                <w:szCs w:val="20"/>
              </w:rPr>
            </w:pPr>
            <w:r w:rsidRPr="00192503">
              <w:rPr>
                <w:rFonts w:ascii="Times New Roman" w:hAnsi="Times New Roman"/>
                <w:sz w:val="20"/>
                <w:szCs w:val="20"/>
              </w:rPr>
              <w:t>Olvasott és hallott szakmai szöveg megértése</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DD7D63">
            <w:pPr>
              <w:jc w:val="both"/>
              <w:rPr>
                <w:rFonts w:ascii="Times New Roman" w:hAnsi="Times New Roman"/>
                <w:sz w:val="20"/>
                <w:szCs w:val="20"/>
              </w:rPr>
            </w:pPr>
            <w:r w:rsidRPr="00192503">
              <w:rPr>
                <w:rFonts w:ascii="Times New Roman" w:hAnsi="Times New Roman"/>
                <w:sz w:val="20"/>
                <w:szCs w:val="20"/>
              </w:rPr>
              <w:t>Szakmai szöveg fogalmazása írásban</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255"/>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DD7D63">
            <w:pPr>
              <w:jc w:val="both"/>
              <w:rPr>
                <w:rFonts w:ascii="Times New Roman" w:hAnsi="Times New Roman"/>
                <w:sz w:val="20"/>
                <w:szCs w:val="20"/>
              </w:rPr>
            </w:pPr>
            <w:r w:rsidRPr="00192503">
              <w:rPr>
                <w:rFonts w:ascii="Times New Roman" w:hAnsi="Times New Roman"/>
                <w:sz w:val="20"/>
                <w:szCs w:val="20"/>
              </w:rPr>
              <w:t>Szabadkézi és műszaki rajz készítése, olvasása, értelmezése</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lastRenderedPageBreak/>
              <w:t>SZEMÉLYES KOMPETENCIÁK</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Problémamegoldó készség</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Precizitás</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TÁRSAS KOMPETENCIÁK</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Határozottság</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Irányíthatóság</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60"/>
          <w:jc w:val="center"/>
        </w:trPr>
        <w:tc>
          <w:tcPr>
            <w:tcW w:w="9368" w:type="dxa"/>
            <w:gridSpan w:val="11"/>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MÓDSZERKOMPETENCIÁK</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Ismeretek helyénvaló alkalmazása</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Gyakorlatias feladatértelmezés</w:t>
            </w:r>
          </w:p>
        </w:tc>
        <w:tc>
          <w:tcPr>
            <w:tcW w:w="531"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r w:rsidR="00437515" w:rsidRPr="00192503" w:rsidTr="00DD7D63">
        <w:trPr>
          <w:trHeight w:val="300"/>
          <w:jc w:val="center"/>
        </w:trPr>
        <w:tc>
          <w:tcPr>
            <w:tcW w:w="5153" w:type="dxa"/>
            <w:tcBorders>
              <w:top w:val="nil"/>
              <w:left w:val="single" w:sz="4" w:space="0" w:color="auto"/>
              <w:bottom w:val="single" w:sz="4" w:space="0" w:color="auto"/>
              <w:right w:val="single" w:sz="4" w:space="0" w:color="auto"/>
            </w:tcBorders>
            <w:noWrap/>
            <w:vAlign w:val="center"/>
          </w:tcPr>
          <w:p w:rsidR="00437515" w:rsidRPr="00192503" w:rsidRDefault="00437515" w:rsidP="0034728C">
            <w:pPr>
              <w:jc w:val="both"/>
              <w:rPr>
                <w:rFonts w:ascii="Times New Roman" w:hAnsi="Times New Roman"/>
                <w:sz w:val="20"/>
                <w:szCs w:val="20"/>
              </w:rPr>
            </w:pPr>
            <w:r w:rsidRPr="00192503">
              <w:rPr>
                <w:rFonts w:ascii="Times New Roman" w:hAnsi="Times New Roman"/>
                <w:sz w:val="20"/>
                <w:szCs w:val="20"/>
              </w:rPr>
              <w:t> </w:t>
            </w:r>
          </w:p>
        </w:tc>
        <w:tc>
          <w:tcPr>
            <w:tcW w:w="531"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75" w:type="dxa"/>
            <w:gridSpan w:val="2"/>
            <w:tcBorders>
              <w:top w:val="nil"/>
              <w:left w:val="nil"/>
              <w:bottom w:val="single" w:sz="4" w:space="0" w:color="auto"/>
              <w:right w:val="single" w:sz="4" w:space="0" w:color="auto"/>
            </w:tcBorders>
            <w:noWrap/>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425"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0"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561"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889" w:type="dxa"/>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674" w:type="dxa"/>
            <w:gridSpan w:val="2"/>
            <w:tcBorders>
              <w:top w:val="nil"/>
              <w:left w:val="nil"/>
              <w:bottom w:val="single" w:sz="4" w:space="0" w:color="auto"/>
              <w:right w:val="single" w:sz="4" w:space="0" w:color="auto"/>
            </w:tcBorders>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r>
    </w:tbl>
    <w:p w:rsidR="00437515" w:rsidRPr="00192503" w:rsidRDefault="00437515" w:rsidP="007307F2">
      <w:pPr>
        <w:widowControl w:val="0"/>
        <w:suppressAutoHyphens/>
        <w:rPr>
          <w:rFonts w:ascii="Times New Roman" w:hAnsi="Times New Roman"/>
          <w:kern w:val="1"/>
          <w:sz w:val="20"/>
          <w:szCs w:val="20"/>
          <w:lang w:eastAsia="hi-IN" w:bidi="hi-IN"/>
        </w:rPr>
      </w:pPr>
    </w:p>
    <w:p w:rsidR="00437515" w:rsidRPr="00192503" w:rsidRDefault="00437515" w:rsidP="007307F2">
      <w:pPr>
        <w:widowControl w:val="0"/>
        <w:suppressAutoHyphens/>
        <w:jc w:val="center"/>
        <w:rPr>
          <w:rFonts w:ascii="Times New Roman" w:hAnsi="Times New Roman"/>
          <w:b/>
          <w:kern w:val="1"/>
          <w:sz w:val="24"/>
          <w:szCs w:val="24"/>
          <w:lang w:eastAsia="hi-IN" w:bidi="hi-IN"/>
        </w:rPr>
      </w:pPr>
      <w:r w:rsidRPr="00192503">
        <w:rPr>
          <w:rFonts w:ascii="Times New Roman" w:hAnsi="Times New Roman"/>
          <w:kern w:val="1"/>
          <w:sz w:val="20"/>
          <w:szCs w:val="20"/>
          <w:lang w:eastAsia="hi-IN" w:bidi="hi-IN"/>
        </w:rPr>
        <w:br w:type="page"/>
      </w:r>
    </w:p>
    <w:p w:rsidR="00437515" w:rsidRPr="00192503" w:rsidRDefault="00437515">
      <w:pPr>
        <w:numPr>
          <w:ilvl w:val="0"/>
          <w:numId w:val="3"/>
        </w:numPr>
        <w:ind w:left="357" w:hanging="357"/>
        <w:jc w:val="right"/>
        <w:rPr>
          <w:rFonts w:ascii="Times New Roman" w:hAnsi="Times New Roman"/>
          <w:b/>
          <w:sz w:val="24"/>
          <w:szCs w:val="24"/>
        </w:rPr>
      </w:pPr>
      <w:r w:rsidRPr="00192503">
        <w:rPr>
          <w:rFonts w:ascii="Times New Roman" w:hAnsi="Times New Roman"/>
          <w:b/>
          <w:sz w:val="24"/>
          <w:szCs w:val="24"/>
        </w:rPr>
        <w:t xml:space="preserve">Kárpitozástechnológia </w:t>
      </w:r>
      <w:proofErr w:type="gramStart"/>
      <w:r w:rsidRPr="00192503">
        <w:rPr>
          <w:rFonts w:ascii="Times New Roman" w:hAnsi="Times New Roman"/>
          <w:b/>
          <w:sz w:val="24"/>
          <w:szCs w:val="24"/>
        </w:rPr>
        <w:t xml:space="preserve">tantárgy </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316</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sz w:val="24"/>
          <w:szCs w:val="24"/>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115214">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 kárpitozott bútorok különböző elemeinek, kárpitozási technológiájának megismerése. A bútorokon kívüli kárpitozások technológiájának ismerete. Szakmai számítások rutinszerű végzése.</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rsidP="00115214">
      <w:pPr>
        <w:ind w:left="567"/>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szakmai tartalmakra épül.</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7307F2">
      <w:pPr>
        <w:ind w:left="792"/>
        <w:rPr>
          <w:rFonts w:ascii="Times New Roman" w:hAnsi="Times New Roman"/>
          <w:b/>
          <w:sz w:val="24"/>
          <w:szCs w:val="24"/>
        </w:rPr>
      </w:pPr>
    </w:p>
    <w:p w:rsidR="00437515" w:rsidRPr="00192503" w:rsidRDefault="00437515">
      <w:pPr>
        <w:numPr>
          <w:ilvl w:val="2"/>
          <w:numId w:val="3"/>
        </w:numPr>
        <w:ind w:hanging="515"/>
        <w:jc w:val="right"/>
        <w:rPr>
          <w:rFonts w:ascii="Times New Roman" w:hAnsi="Times New Roman"/>
          <w:b/>
          <w:kern w:val="1"/>
          <w:sz w:val="24"/>
          <w:szCs w:val="24"/>
          <w:lang w:eastAsia="hi-IN" w:bidi="hi-IN"/>
        </w:rPr>
      </w:pPr>
      <w:r w:rsidRPr="00192503">
        <w:rPr>
          <w:rFonts w:ascii="Times New Roman" w:hAnsi="Times New Roman"/>
          <w:b/>
          <w:sz w:val="24"/>
          <w:szCs w:val="24"/>
        </w:rPr>
        <w:t xml:space="preserve">A bútorkárpitozás </w:t>
      </w:r>
      <w:proofErr w:type="gramStart"/>
      <w:r w:rsidRPr="00192503">
        <w:rPr>
          <w:rFonts w:ascii="Times New Roman" w:hAnsi="Times New Roman"/>
          <w:b/>
          <w:sz w:val="24"/>
          <w:szCs w:val="24"/>
        </w:rPr>
        <w:t>technológiája</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144</w:t>
      </w:r>
      <w:proofErr w:type="gramEnd"/>
      <w:r w:rsidRPr="00192503">
        <w:rPr>
          <w:rFonts w:ascii="Times New Roman" w:hAnsi="Times New Roman"/>
          <w:b/>
          <w:i/>
          <w:kern w:val="1"/>
          <w:sz w:val="24"/>
          <w:szCs w:val="24"/>
          <w:lang w:eastAsia="hi-IN" w:bidi="hi-IN"/>
        </w:rPr>
        <w:t xml:space="preserve"> óra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Lapos kárpitozású párnázatok hagyományos műveletei (</w:t>
      </w:r>
      <w:proofErr w:type="spellStart"/>
      <w:r w:rsidRPr="00192503">
        <w:rPr>
          <w:rFonts w:ascii="Times New Roman" w:hAnsi="Times New Roman"/>
          <w:bCs/>
          <w:sz w:val="24"/>
          <w:szCs w:val="24"/>
        </w:rPr>
        <w:t>párnázóanyag</w:t>
      </w:r>
      <w:proofErr w:type="spellEnd"/>
      <w:r w:rsidRPr="00192503">
        <w:rPr>
          <w:rFonts w:ascii="Times New Roman" w:hAnsi="Times New Roman"/>
          <w:bCs/>
          <w:sz w:val="24"/>
          <w:szCs w:val="24"/>
        </w:rPr>
        <w:t xml:space="preserve"> rétegek, anyagfelrakási technológiák, tekercs éllel kialakított párnázatok, rugó nélküli tömött lapos párnázatok).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 xml:space="preserve">Lapos, modern </w:t>
      </w:r>
      <w:proofErr w:type="spellStart"/>
      <w:r w:rsidRPr="00192503">
        <w:rPr>
          <w:rFonts w:ascii="Times New Roman" w:hAnsi="Times New Roman"/>
          <w:bCs/>
          <w:sz w:val="24"/>
          <w:szCs w:val="24"/>
        </w:rPr>
        <w:t>párnázattal</w:t>
      </w:r>
      <w:proofErr w:type="spellEnd"/>
      <w:r w:rsidRPr="00192503">
        <w:rPr>
          <w:rFonts w:ascii="Times New Roman" w:hAnsi="Times New Roman"/>
          <w:bCs/>
          <w:sz w:val="24"/>
          <w:szCs w:val="24"/>
        </w:rPr>
        <w:t xml:space="preserve"> kialakított kárpitozások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Modern tömőanyagokkal (pehely, toll, darálthab, polisztirolgolyó, stb.) készített párnázatok technológiai lépései, alkalmazásának lehetőségei.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és modern anyagokkal kombinált, lapos kárpitozások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és modern anyagokkal készített ülőkék, puffok kárpitozási lehetőségei.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Lapos kárpitozású falcolt 5 rugós székülés készítésének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5 rugós beszegezett élű párnázat készítésének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8-9 rugós falcolt és falc nélküli székülés kárpitozása (hevederezési, tartószerelési lehetőségek, rugók, rugózat szakszerű készítése, alappárnázás, felsőpárnázás bevonás, díszítés falcba).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falcolt támlák kialakítása (elől, elől-hátul falcolt széktámlák kárpitozási műveletei hagyományos és modern anyagokkal). Telekárpitozott és osztott széktámlák kárpitozása.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Szék- és támlakárpitozási hibák.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Habszivaccsal, formahabbal készített modern kárpitozású székek típusai, kárpitozásának menete.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Karosszékek fotelok fajtái, csoportosításuk, 12-16-20 rugós ülések kárpitozásának technológiai lépései hagyományos kárpitozással.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Modern fotelszerkezetek kialakítása, párnázat felépítések.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 modern anyagok kombinációi.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Habszivacsos, habszivacsos-rugós fotelülés szerkezetek kialakítása.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Párnázat konfekcionálás, ragasztás szögletes és íves formák kialakítása. Kivehető és rögzített kárpitozások, típusai, készítésük.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foteltámlák típusai, kárpitozásának technológiai fő műveletei.</w:t>
      </w:r>
    </w:p>
    <w:p w:rsidR="00437515" w:rsidRPr="00192503" w:rsidRDefault="00437515" w:rsidP="00D55094">
      <w:pPr>
        <w:pStyle w:val="Listaszerbekezds"/>
        <w:spacing w:after="0" w:line="240" w:lineRule="auto"/>
        <w:ind w:left="709"/>
        <w:jc w:val="both"/>
        <w:rPr>
          <w:rFonts w:ascii="Times New Roman" w:hAnsi="Times New Roman"/>
          <w:kern w:val="1"/>
          <w:sz w:val="24"/>
          <w:szCs w:val="24"/>
          <w:lang w:eastAsia="hi-IN" w:bidi="hi-IN"/>
        </w:rPr>
      </w:pPr>
      <w:r w:rsidRPr="00192503">
        <w:rPr>
          <w:rFonts w:ascii="Times New Roman" w:hAnsi="Times New Roman"/>
          <w:bCs/>
          <w:sz w:val="24"/>
          <w:szCs w:val="24"/>
        </w:rPr>
        <w:t>Telekárpitozott, részben kárpitozott foteltámlák technológiája (tömött, hasi részben rugós, beszegezett, betűzött élű, teljesen rugós, támlatetőn rugós), kárpitléc</w:t>
      </w:r>
      <w:r w:rsidRPr="00192503">
        <w:rPr>
          <w:rFonts w:ascii="Times New Roman" w:hAnsi="Times New Roman"/>
          <w:kern w:val="1"/>
          <w:sz w:val="24"/>
          <w:szCs w:val="24"/>
          <w:lang w:eastAsia="hi-IN" w:bidi="hi-IN"/>
        </w:rPr>
        <w:t xml:space="preserve"> segítségével.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Foteltámlák hátsó (</w:t>
      </w:r>
      <w:proofErr w:type="spellStart"/>
      <w:r w:rsidRPr="00192503">
        <w:rPr>
          <w:rFonts w:ascii="Times New Roman" w:hAnsi="Times New Roman"/>
          <w:bCs/>
          <w:sz w:val="24"/>
          <w:szCs w:val="24"/>
        </w:rPr>
        <w:t>spantel</w:t>
      </w:r>
      <w:proofErr w:type="spellEnd"/>
      <w:r w:rsidRPr="00192503">
        <w:rPr>
          <w:rFonts w:ascii="Times New Roman" w:hAnsi="Times New Roman"/>
          <w:bCs/>
          <w:sz w:val="24"/>
          <w:szCs w:val="24"/>
        </w:rPr>
        <w:t>) részének kárpitozása.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Foteltámlák díszítésének lehetőségei.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Modern kialakítású foteltámlák típusai, párnázat kialakításának technológiai lépései.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lastRenderedPageBreak/>
        <w:t>Osztott felületű párnázatok készítése hagyományos és modern technológiával.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Fotelkarok kárpitozása hagyományos és korszerű módon.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Karmantyús kar, tömött, rugós kar készítésének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Fotelkarok bevonása, hagyományos díszítési technológiái.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Korszerű anyagokkal készített fotelkarok kárpitozása modern díszítőelemekkel.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Fotelkarok külső kárpitozása.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 és modern tele és részben kárpitozott, elemekre szedhető fotelszerkezetek kialakítása, szét és összeszerelésük, oldható és oldhatatlan kötőelemekkel.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Párnázatok egymásra hatása, kárpitozási hibák.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Fekvőfelületek (heverő, fotelágy, kanapé, franciaágy) fogalma, fő méretei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Fekvőfelületek kárpitozása, hagyományos bútorrugós heverő (sezlon) kárpitozásának technológiája.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Hagyományos-korszerű kombinált anyagokkal kialakított fekvőfelületek kárpitozása.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Korszerű anyagokkal készült lapos és magas kárpitozású fekvőfelületek típusai,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Franciaágy szerkezetek kárpitozása hagyományos és modern módon.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Szabadpárna szerkezetek kialakítása hagyományos anyagokkal (tömött, több részből álló forgatható szabadpárnák, bútorrugós, epedabetétes szabadpárnák).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 xml:space="preserve">Modern matracszerkezetek kialakításai, ún. </w:t>
      </w:r>
      <w:proofErr w:type="spellStart"/>
      <w:r w:rsidRPr="00192503">
        <w:rPr>
          <w:rFonts w:ascii="Times New Roman" w:hAnsi="Times New Roman"/>
          <w:bCs/>
          <w:sz w:val="24"/>
          <w:szCs w:val="24"/>
        </w:rPr>
        <w:t>biomatracok</w:t>
      </w:r>
      <w:proofErr w:type="spellEnd"/>
      <w:r w:rsidRPr="00192503">
        <w:rPr>
          <w:rFonts w:ascii="Times New Roman" w:hAnsi="Times New Roman"/>
          <w:bCs/>
          <w:sz w:val="24"/>
          <w:szCs w:val="24"/>
        </w:rPr>
        <w:t>, rugós és habmatracok anyagrétegei, technológiai műveletei, kárpitozást segítő gépek ismertetése.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 mélytűzés alkalmazása, tűzésmintái, mintaarányok, sablonozási technológiák.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Párnázat felrakás, tűzéspontok kialakítása, szabás-varrás, tűzési, gombozási műveletek, elhajtások technológiái.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Mélytűzési műveletek kialakítása tömött párnázott és rugós felületre.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 xml:space="preserve">Mélytűzés, gombozás összehasonlítása, </w:t>
      </w:r>
      <w:proofErr w:type="spellStart"/>
      <w:r w:rsidRPr="00192503">
        <w:rPr>
          <w:rFonts w:ascii="Times New Roman" w:hAnsi="Times New Roman"/>
          <w:bCs/>
          <w:sz w:val="24"/>
          <w:szCs w:val="24"/>
        </w:rPr>
        <w:t>párnázatosztás</w:t>
      </w:r>
      <w:proofErr w:type="spellEnd"/>
      <w:r w:rsidRPr="00192503">
        <w:rPr>
          <w:rFonts w:ascii="Times New Roman" w:hAnsi="Times New Roman"/>
          <w:bCs/>
          <w:sz w:val="24"/>
          <w:szCs w:val="24"/>
        </w:rPr>
        <w:t xml:space="preserve"> egyéb lehetőségei, gombozás modern </w:t>
      </w:r>
      <w:proofErr w:type="spellStart"/>
      <w:r w:rsidRPr="00192503">
        <w:rPr>
          <w:rFonts w:ascii="Times New Roman" w:hAnsi="Times New Roman"/>
          <w:bCs/>
          <w:sz w:val="24"/>
          <w:szCs w:val="24"/>
        </w:rPr>
        <w:t>párnázatokon</w:t>
      </w:r>
      <w:proofErr w:type="spellEnd"/>
      <w:r w:rsidRPr="00192503">
        <w:rPr>
          <w:rFonts w:ascii="Times New Roman" w:hAnsi="Times New Roman"/>
          <w:bCs/>
          <w:sz w:val="24"/>
          <w:szCs w:val="24"/>
        </w:rPr>
        <w:t>, mélytűzési műveletek modern anyagok felhasználásával.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Műszaki dokumentáció célja, felépítése, készítésének menete adott kárpitozott bútorra.</w:t>
      </w:r>
    </w:p>
    <w:p w:rsidR="00437515" w:rsidRPr="00192503" w:rsidRDefault="00437515" w:rsidP="007307F2">
      <w:pPr>
        <w:widowControl w:val="0"/>
        <w:suppressAutoHyphens/>
        <w:rPr>
          <w:rFonts w:ascii="Times New Roman" w:hAnsi="Times New Roman"/>
          <w:kern w:val="1"/>
          <w:sz w:val="24"/>
          <w:szCs w:val="24"/>
          <w:lang w:eastAsia="hi-IN" w:bidi="hi-IN"/>
        </w:rPr>
      </w:pP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Egyéb kárpitozási </w:t>
      </w:r>
      <w:proofErr w:type="gramStart"/>
      <w:r w:rsidRPr="00192503">
        <w:rPr>
          <w:rFonts w:ascii="Times New Roman" w:hAnsi="Times New Roman"/>
          <w:b/>
          <w:sz w:val="24"/>
          <w:szCs w:val="24"/>
        </w:rPr>
        <w:t>műveletek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104</w:t>
      </w:r>
      <w:proofErr w:type="gramEnd"/>
      <w:r w:rsidRPr="00192503">
        <w:rPr>
          <w:rFonts w:ascii="Times New Roman" w:hAnsi="Times New Roman"/>
          <w:b/>
          <w:i/>
          <w:sz w:val="24"/>
          <w:szCs w:val="24"/>
        </w:rPr>
        <w:t xml:space="preserve"> óra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Levehető jármű és bútorhuzatok szabásának, készítésének eszközei, formai kialakításuk, rögzítési lehetőségeik.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Szabadtéri párnaszerkezetek készítésének speciális anyagai, párnázatok készítésének technológiai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Szabadtéri árnyékolók, egyszerű sátorszerkezetek készítésének alapismeretei.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Ajtó kárpitozás formai kialakításának meghatározása, készítésének műveletei. Lapos, magas kárpitozású ajtók kárpitozása hagyományos és modern anyagokkal.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Jármű és bútorkárpitozások technológiájának összefüggései, elméleti és gyakorlati szempontból.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Járművek speciális részeinek kárpitozása, eljárásainak ismertetése.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Sportszerek kárpitozásának módjai, párnaszerkezetek felépítése.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 xml:space="preserve">Gyógyászatban alkalmazott speciális kárpitozott bútorok </w:t>
      </w:r>
      <w:proofErr w:type="spellStart"/>
      <w:r w:rsidRPr="00192503">
        <w:rPr>
          <w:rFonts w:ascii="Times New Roman" w:hAnsi="Times New Roman"/>
          <w:bCs/>
          <w:sz w:val="24"/>
          <w:szCs w:val="24"/>
        </w:rPr>
        <w:t>párnázatának</w:t>
      </w:r>
      <w:proofErr w:type="spellEnd"/>
      <w:r w:rsidRPr="00192503">
        <w:rPr>
          <w:rFonts w:ascii="Times New Roman" w:hAnsi="Times New Roman"/>
          <w:bCs/>
          <w:sz w:val="24"/>
          <w:szCs w:val="24"/>
        </w:rPr>
        <w:t xml:space="preserve"> kialakítási technikái.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Falkárpitozási módszerek, technikák.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Rögzített falkárpitozások speciális anyagai.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Faliszőnyegek kialakításának technikái.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Függönyözési műveletek kialakítása, méretvételezése, fényáteresztő, sötétítő, függönyök, függönyhúzó szerkezetek fajtái, készítésének módjai.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Függönyanyagok gépi varrási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lastRenderedPageBreak/>
        <w:t>Háztartási textíliák ismertetése (ágytextíliák, takarók, paplanok, dunnák, párnák), szerkezeti felépítésük.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Ponyvák elkészítési módja, javítási lehetőségek, felhasznált segédanyagok.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Jármű és egyéb ponyvák elkészítési módja, javítási lehetőségeik, felhasznált segédanyagok alapján.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Egyéb speciális kárpitozási módok falikárpit, díszpárnák, lakberendezési eszközök készítési módok.</w:t>
      </w:r>
    </w:p>
    <w:p w:rsidR="00437515" w:rsidRPr="00192503" w:rsidRDefault="00437515" w:rsidP="00D55094">
      <w:pPr>
        <w:widowControl w:val="0"/>
        <w:suppressAutoHyphens/>
        <w:ind w:left="1224"/>
        <w:jc w:val="both"/>
        <w:rPr>
          <w:rFonts w:ascii="Times New Roman" w:hAnsi="Times New Roman"/>
          <w:kern w:val="1"/>
          <w:sz w:val="24"/>
          <w:szCs w:val="24"/>
          <w:lang w:eastAsia="hi-IN" w:bidi="hi-IN"/>
        </w:rPr>
      </w:pPr>
    </w:p>
    <w:p w:rsidR="00437515" w:rsidRPr="00192503" w:rsidRDefault="00437515" w:rsidP="00D55094">
      <w:pPr>
        <w:numPr>
          <w:ilvl w:val="2"/>
          <w:numId w:val="3"/>
        </w:numPr>
        <w:ind w:hanging="515"/>
        <w:jc w:val="both"/>
        <w:rPr>
          <w:rFonts w:ascii="Times New Roman" w:hAnsi="Times New Roman"/>
          <w:b/>
          <w:sz w:val="24"/>
          <w:szCs w:val="24"/>
        </w:rPr>
      </w:pPr>
      <w:r w:rsidRPr="00192503">
        <w:rPr>
          <w:rFonts w:ascii="Times New Roman" w:hAnsi="Times New Roman"/>
          <w:b/>
          <w:sz w:val="24"/>
          <w:szCs w:val="24"/>
        </w:rPr>
        <w:t xml:space="preserve">Szakmai </w:t>
      </w:r>
      <w:proofErr w:type="gramStart"/>
      <w:r w:rsidRPr="00192503">
        <w:rPr>
          <w:rFonts w:ascii="Times New Roman" w:hAnsi="Times New Roman"/>
          <w:b/>
          <w:sz w:val="24"/>
          <w:szCs w:val="24"/>
        </w:rPr>
        <w:t>számítások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34</w:t>
      </w:r>
      <w:proofErr w:type="gramEnd"/>
      <w:r w:rsidRPr="00192503">
        <w:rPr>
          <w:rFonts w:ascii="Times New Roman" w:hAnsi="Times New Roman"/>
          <w:b/>
          <w:sz w:val="24"/>
          <w:szCs w:val="24"/>
        </w:rPr>
        <w:t xml:space="preserve"> </w:t>
      </w:r>
      <w:r w:rsidRPr="00192503">
        <w:rPr>
          <w:rFonts w:ascii="Times New Roman" w:hAnsi="Times New Roman"/>
          <w:b/>
          <w:i/>
          <w:sz w:val="24"/>
          <w:szCs w:val="24"/>
        </w:rPr>
        <w:t>óra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Alapmértékegységek a hagyományos kárpitozási anyagok alkalmazása során.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Korszerű anyagok mennyiségi jelölései.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Hevederszükséglet számítás kárpitozott felületeken.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Tömött, hagyományos forgatható matracvászon számítás.</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Ékpárna, hengerpárna, ablakpárna számítás műveletei.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Modern párnázó anyag számítás a felhasznált anyagok mennyiségi jelölésének ismerete alapján meghatározott bútorokra.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Ráhagyás, visszahajtás, varrásszélesség, nyúlás fogalma.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Bevonó anyag szükségletszámítás hagyományos kárpitozású egyszerű bútorokra, félszélesség fogalma, terítékrajz célja, készítése.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Modern szabadpárna bevonó anyag szükségletének számítása toldással és toldás nélkül.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Egyszerű kárpitos bútorok bevonó anyag szükséglet számítása terítékrajzzal</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Összetett, több kárpitos elemből felépülő bútorok bevonó anyagának számítása.</w:t>
      </w:r>
    </w:p>
    <w:p w:rsidR="00437515" w:rsidRPr="00192503" w:rsidRDefault="00437515" w:rsidP="00D55094">
      <w:pPr>
        <w:tabs>
          <w:tab w:val="left" w:pos="2593"/>
        </w:tabs>
        <w:ind w:left="709"/>
        <w:jc w:val="both"/>
        <w:rPr>
          <w:rFonts w:ascii="Times New Roman" w:hAnsi="Times New Roman"/>
          <w:bCs/>
          <w:sz w:val="24"/>
          <w:szCs w:val="24"/>
        </w:rPr>
      </w:pPr>
      <w:r w:rsidRPr="00192503">
        <w:rPr>
          <w:rFonts w:ascii="Times New Roman" w:hAnsi="Times New Roman"/>
          <w:bCs/>
          <w:sz w:val="24"/>
          <w:szCs w:val="24"/>
        </w:rPr>
        <w:t>Hulladékszámítás.</w:t>
      </w:r>
    </w:p>
    <w:p w:rsidR="00437515" w:rsidRPr="00192503" w:rsidRDefault="00437515" w:rsidP="00D55094">
      <w:pPr>
        <w:tabs>
          <w:tab w:val="left" w:pos="2593"/>
        </w:tabs>
        <w:ind w:left="709"/>
        <w:jc w:val="both"/>
        <w:rPr>
          <w:rFonts w:ascii="Times New Roman" w:hAnsi="Times New Roman"/>
          <w:bCs/>
          <w:sz w:val="24"/>
          <w:szCs w:val="24"/>
        </w:rPr>
      </w:pPr>
      <w:r w:rsidRPr="00192503">
        <w:rPr>
          <w:rFonts w:ascii="Times New Roman" w:hAnsi="Times New Roman"/>
          <w:bCs/>
          <w:sz w:val="24"/>
          <w:szCs w:val="24"/>
        </w:rPr>
        <w:t>Anyagnormák számítása.</w:t>
      </w:r>
    </w:p>
    <w:p w:rsidR="00437515" w:rsidRPr="00192503" w:rsidRDefault="00437515" w:rsidP="00D55094">
      <w:pPr>
        <w:tabs>
          <w:tab w:val="left" w:pos="2593"/>
        </w:tabs>
        <w:ind w:left="709"/>
        <w:jc w:val="both"/>
        <w:rPr>
          <w:rFonts w:ascii="Times New Roman" w:hAnsi="Times New Roman"/>
          <w:bCs/>
          <w:sz w:val="24"/>
          <w:szCs w:val="24"/>
        </w:rPr>
      </w:pPr>
      <w:r w:rsidRPr="00192503">
        <w:rPr>
          <w:rFonts w:ascii="Times New Roman" w:hAnsi="Times New Roman"/>
          <w:bCs/>
          <w:sz w:val="24"/>
          <w:szCs w:val="24"/>
        </w:rPr>
        <w:t>Rezsi órabérszámítás.</w:t>
      </w:r>
    </w:p>
    <w:p w:rsidR="00437515" w:rsidRPr="00192503" w:rsidRDefault="00437515" w:rsidP="00D55094">
      <w:pPr>
        <w:widowControl w:val="0"/>
        <w:suppressAutoHyphens/>
        <w:ind w:left="1224"/>
        <w:jc w:val="both"/>
        <w:rPr>
          <w:rFonts w:ascii="Times New Roman" w:hAnsi="Times New Roman"/>
          <w:kern w:val="1"/>
          <w:sz w:val="24"/>
          <w:szCs w:val="24"/>
          <w:lang w:eastAsia="hi-IN" w:bidi="hi-IN"/>
        </w:rPr>
      </w:pPr>
    </w:p>
    <w:p w:rsidR="00437515" w:rsidRPr="00192503" w:rsidRDefault="00437515" w:rsidP="00D55094">
      <w:pPr>
        <w:numPr>
          <w:ilvl w:val="2"/>
          <w:numId w:val="3"/>
        </w:numPr>
        <w:ind w:hanging="515"/>
        <w:jc w:val="both"/>
        <w:rPr>
          <w:rFonts w:ascii="Times New Roman" w:hAnsi="Times New Roman"/>
          <w:b/>
          <w:sz w:val="24"/>
          <w:szCs w:val="24"/>
        </w:rPr>
      </w:pPr>
      <w:r w:rsidRPr="00192503">
        <w:rPr>
          <w:rFonts w:ascii="Times New Roman" w:hAnsi="Times New Roman"/>
          <w:b/>
          <w:sz w:val="24"/>
          <w:szCs w:val="24"/>
        </w:rPr>
        <w:t xml:space="preserve">Minőségi </w:t>
      </w:r>
      <w:proofErr w:type="gramStart"/>
      <w:r w:rsidRPr="00192503">
        <w:rPr>
          <w:rFonts w:ascii="Times New Roman" w:hAnsi="Times New Roman"/>
          <w:b/>
          <w:sz w:val="24"/>
          <w:szCs w:val="24"/>
        </w:rPr>
        <w:t>követelmények</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18</w:t>
      </w:r>
      <w:proofErr w:type="gramEnd"/>
      <w:r w:rsidRPr="00192503">
        <w:rPr>
          <w:rFonts w:ascii="Times New Roman" w:hAnsi="Times New Roman"/>
          <w:b/>
          <w:i/>
          <w:sz w:val="24"/>
          <w:szCs w:val="24"/>
        </w:rPr>
        <w:t xml:space="preserve"> óra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 kárpitozás során felhasznált anyagok minőségi követelményei (alapanyagok átvétele, minőségi követelményeik, ellenőrzésük, leggyakoribb vizsgálati módszerek, mintavételezés, bevizsgálás, a vizsgálat berendezései, műszereik).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Keret-, káva- állványszerkezetekkel kapcsolatos minőségi tudnivalók és ellenőrzésük technikái.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Párnázások kialakításához szükséges megfelelő anyagok kiválasztásának követelményei.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 xml:space="preserve">Hagyományos párnázatok kialakításakor szem előtt tartott követelmények (rugózat, afrikfelrakás, </w:t>
      </w:r>
      <w:proofErr w:type="spellStart"/>
      <w:r w:rsidRPr="00192503">
        <w:rPr>
          <w:rFonts w:ascii="Times New Roman" w:hAnsi="Times New Roman"/>
          <w:bCs/>
          <w:sz w:val="24"/>
          <w:szCs w:val="24"/>
        </w:rPr>
        <w:t>élvarrás</w:t>
      </w:r>
      <w:proofErr w:type="spellEnd"/>
      <w:r w:rsidRPr="00192503">
        <w:rPr>
          <w:rFonts w:ascii="Times New Roman" w:hAnsi="Times New Roman"/>
          <w:bCs/>
          <w:sz w:val="24"/>
          <w:szCs w:val="24"/>
        </w:rPr>
        <w:t>, felsőpárnázás formai és minőségi követelményei).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Bútorok szabványos vizsgálati módszerei és eljárásai.</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Folyamatos gyártásközi ellenőrzés.</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Késztermékek méretének, esztétikumának, funkcióteljesítésének vizsgálata, selejt, esztétikai hibás kárpitozott bútorok.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Késztermékek vizsgálata, minőségi osztályba sorolás.</w:t>
      </w:r>
    </w:p>
    <w:p w:rsidR="00437515" w:rsidRPr="00192503" w:rsidRDefault="00437515" w:rsidP="00D55094">
      <w:pPr>
        <w:widowControl w:val="0"/>
        <w:suppressAutoHyphens/>
        <w:jc w:val="both"/>
        <w:rPr>
          <w:rFonts w:ascii="Times New Roman" w:hAnsi="Times New Roman"/>
          <w:b/>
          <w:sz w:val="24"/>
          <w:szCs w:val="24"/>
        </w:rPr>
      </w:pPr>
    </w:p>
    <w:p w:rsidR="00437515" w:rsidRPr="00192503" w:rsidRDefault="00437515" w:rsidP="00D55094">
      <w:pPr>
        <w:numPr>
          <w:ilvl w:val="2"/>
          <w:numId w:val="3"/>
        </w:numPr>
        <w:ind w:hanging="515"/>
        <w:jc w:val="both"/>
        <w:rPr>
          <w:rFonts w:ascii="Times New Roman" w:hAnsi="Times New Roman"/>
          <w:b/>
          <w:sz w:val="24"/>
          <w:szCs w:val="24"/>
        </w:rPr>
      </w:pPr>
      <w:r w:rsidRPr="00192503">
        <w:rPr>
          <w:rFonts w:ascii="Times New Roman" w:hAnsi="Times New Roman"/>
          <w:b/>
          <w:sz w:val="24"/>
          <w:szCs w:val="24"/>
        </w:rPr>
        <w:t xml:space="preserve">Csomagolás, </w:t>
      </w:r>
      <w:proofErr w:type="gramStart"/>
      <w:r w:rsidRPr="00192503">
        <w:rPr>
          <w:rFonts w:ascii="Times New Roman" w:hAnsi="Times New Roman"/>
          <w:b/>
          <w:sz w:val="24"/>
          <w:szCs w:val="24"/>
        </w:rPr>
        <w:t>raktározás</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16</w:t>
      </w:r>
      <w:proofErr w:type="gramEnd"/>
      <w:r w:rsidRPr="00192503">
        <w:rPr>
          <w:rFonts w:ascii="Times New Roman" w:hAnsi="Times New Roman"/>
          <w:b/>
          <w:i/>
          <w:sz w:val="24"/>
          <w:szCs w:val="24"/>
        </w:rPr>
        <w:t xml:space="preserve"> óra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Csomagolás célja, csomagolóanyag típusok.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Alap- és segédanyagok eredeti csomagolásának szerepe (zsákos, ömlesztett, préselt, vákuumozott, feltekert, dobozolt csomagolások).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Késztermékek, késztermék elemek, csomagolásának technológiái és szerkezete.</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lastRenderedPageBreak/>
        <w:t>Szállítási módnak, raktározásnak megfelelő csomagolóanyag választás és csomagolás kialakítás.</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Lapra szerelési lehetőségek kárpitozott bútorok esetében.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Csomagolást segítő gépek ismertetése, működési elvük.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Különböző anyagok tárolásával szemben támasztott követelmények.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Raktárak típusai (alapanyag, készáru), kialakításuk, raktárral szemben támasztott követelmények.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Raktározási módok.</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Kárpitos anyagok raktározásának lehetőségei, raktározási hibák, helytelen anyag és termékraktározás.</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Készbútorok raktározásának ismeretei, bútorszállítási lehetőségek, bútorok rögzítései szállítás során.</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Tűzveszélyes anyagok raktározása.</w:t>
      </w:r>
    </w:p>
    <w:p w:rsidR="00437515" w:rsidRPr="00192503" w:rsidRDefault="00437515" w:rsidP="00D55094">
      <w:pPr>
        <w:pStyle w:val="Listaszerbekezds"/>
        <w:spacing w:after="0" w:line="240" w:lineRule="auto"/>
        <w:ind w:left="709"/>
        <w:jc w:val="both"/>
        <w:rPr>
          <w:rFonts w:ascii="Times New Roman" w:hAnsi="Times New Roman"/>
          <w:bCs/>
          <w:sz w:val="24"/>
          <w:szCs w:val="24"/>
        </w:rPr>
      </w:pPr>
      <w:r w:rsidRPr="00192503">
        <w:rPr>
          <w:rFonts w:ascii="Times New Roman" w:hAnsi="Times New Roman"/>
          <w:bCs/>
          <w:sz w:val="24"/>
          <w:szCs w:val="24"/>
        </w:rPr>
        <w:t>Raktározást, szállítást segítő gépek típusai, működésük.</w:t>
      </w:r>
    </w:p>
    <w:p w:rsidR="00437515" w:rsidRPr="00192503" w:rsidRDefault="00437515" w:rsidP="00D55094">
      <w:pPr>
        <w:widowControl w:val="0"/>
        <w:suppressAutoHyphens/>
        <w:jc w:val="both"/>
        <w:rPr>
          <w:rFonts w:ascii="Times New Roman" w:hAnsi="Times New Roman"/>
          <w:b/>
          <w:kern w:val="1"/>
          <w:sz w:val="24"/>
          <w:szCs w:val="24"/>
          <w:lang w:eastAsia="hi-IN" w:bidi="hi-IN"/>
        </w:rPr>
      </w:pPr>
    </w:p>
    <w:p w:rsidR="00437515" w:rsidRPr="00192503" w:rsidRDefault="00437515" w:rsidP="00D55094">
      <w:pPr>
        <w:numPr>
          <w:ilvl w:val="1"/>
          <w:numId w:val="3"/>
        </w:numPr>
        <w:tabs>
          <w:tab w:val="clear" w:pos="792"/>
          <w:tab w:val="num" w:pos="972"/>
        </w:tabs>
        <w:ind w:left="972"/>
        <w:jc w:val="both"/>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rsidP="00D55094">
      <w:pPr>
        <w:ind w:left="567"/>
        <w:jc w:val="both"/>
        <w:rPr>
          <w:rFonts w:ascii="Times New Roman" w:hAnsi="Times New Roman"/>
          <w:i/>
          <w:sz w:val="24"/>
          <w:szCs w:val="24"/>
        </w:rPr>
      </w:pPr>
      <w:r w:rsidRPr="00192503">
        <w:rPr>
          <w:rFonts w:ascii="Times New Roman" w:hAnsi="Times New Roman"/>
          <w:i/>
          <w:sz w:val="24"/>
          <w:szCs w:val="24"/>
        </w:rPr>
        <w:t>Tanterem</w:t>
      </w:r>
    </w:p>
    <w:p w:rsidR="00437515" w:rsidRPr="00192503" w:rsidRDefault="00437515" w:rsidP="00D55094">
      <w:pPr>
        <w:widowControl w:val="0"/>
        <w:suppressAutoHyphens/>
        <w:jc w:val="both"/>
        <w:rPr>
          <w:rFonts w:ascii="Times New Roman" w:hAnsi="Times New Roman"/>
          <w:kern w:val="1"/>
          <w:sz w:val="24"/>
          <w:szCs w:val="24"/>
          <w:lang w:eastAsia="hi-IN" w:bidi="hi-IN"/>
        </w:rPr>
      </w:pPr>
    </w:p>
    <w:p w:rsidR="00437515" w:rsidRPr="00192503" w:rsidRDefault="00437515" w:rsidP="00D55094">
      <w:pPr>
        <w:numPr>
          <w:ilvl w:val="1"/>
          <w:numId w:val="3"/>
        </w:numPr>
        <w:tabs>
          <w:tab w:val="clear" w:pos="792"/>
          <w:tab w:val="num" w:pos="972"/>
        </w:tabs>
        <w:ind w:left="972"/>
        <w:jc w:val="both"/>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D55094">
      <w:pPr>
        <w:jc w:val="both"/>
        <w:rPr>
          <w:rFonts w:ascii="Times New Roman" w:hAnsi="Times New Roman"/>
          <w:b/>
          <w:sz w:val="24"/>
          <w:szCs w:val="24"/>
        </w:rPr>
      </w:pPr>
    </w:p>
    <w:p w:rsidR="00437515" w:rsidRPr="00192503" w:rsidRDefault="00437515" w:rsidP="00D55094">
      <w:pPr>
        <w:pStyle w:val="Listaszerbekezds"/>
        <w:numPr>
          <w:ilvl w:val="2"/>
          <w:numId w:val="3"/>
        </w:numPr>
        <w:spacing w:after="0" w:line="240" w:lineRule="auto"/>
        <w:ind w:hanging="515"/>
        <w:jc w:val="both"/>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37515" w:rsidRPr="00192503" w:rsidTr="0034728C">
        <w:trPr>
          <w:jc w:val="center"/>
        </w:trPr>
        <w:tc>
          <w:tcPr>
            <w:tcW w:w="776"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776"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1.4.</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házi feladat</w:t>
            </w: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pStyle w:val="Listaszerbekezds"/>
        <w:spacing w:after="0" w:line="240" w:lineRule="auto"/>
        <w:ind w:left="0"/>
        <w:rPr>
          <w:rFonts w:ascii="Times New Roman" w:hAnsi="Times New Roman"/>
          <w:b/>
          <w:i/>
          <w:sz w:val="24"/>
          <w:szCs w:val="24"/>
        </w:rPr>
      </w:pPr>
    </w:p>
    <w:p w:rsidR="00437515" w:rsidRPr="00192503" w:rsidRDefault="00437515">
      <w:pPr>
        <w:numPr>
          <w:ilvl w:val="2"/>
          <w:numId w:val="3"/>
        </w:numPr>
        <w:ind w:hanging="515"/>
        <w:rPr>
          <w:rFonts w:ascii="Times New Roman" w:hAnsi="Times New Roman"/>
          <w:b/>
          <w:i/>
          <w:sz w:val="24"/>
          <w:szCs w:val="24"/>
        </w:rPr>
      </w:pPr>
      <w:r w:rsidRPr="0019250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Információ feldolgozó tevékenységek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Olvasott szöveg feldolgozása jegyzeteléssel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Információk feladattal vezetett rendszerezése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Ismeretalkalmazási gyakorló tevékenységek, feladatok</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Tesztfeladat megoldása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3.</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Képi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3.1.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Munkavédelemi táblák értelmezése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trHeight w:val="499"/>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4.</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Komplex információk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lastRenderedPageBreak/>
              <w:t>4.1.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Esetleírás készítése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5.</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Csoportos munkaformák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5.1.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Csoportos versenyjáték</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rPr>
          <w:rFonts w:ascii="Times New Roman" w:hAnsi="Times New Roman"/>
          <w:b/>
          <w:sz w:val="24"/>
          <w:szCs w:val="24"/>
        </w:rPr>
      </w:pPr>
    </w:p>
    <w:p w:rsidR="00437515" w:rsidRPr="00192503" w:rsidRDefault="00437515" w:rsidP="008F7033">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437515" w:rsidRPr="00192503" w:rsidRDefault="00437515" w:rsidP="008F7033">
      <w:pPr>
        <w:widowControl w:val="0"/>
        <w:suppressAutoHyphens/>
        <w:rPr>
          <w:rFonts w:ascii="Times New Roman" w:hAnsi="Times New Roman"/>
          <w:b/>
          <w:kern w:val="1"/>
          <w:sz w:val="24"/>
          <w:szCs w:val="24"/>
          <w:lang w:eastAsia="hi-IN" w:bidi="hi-IN"/>
        </w:rPr>
      </w:pPr>
    </w:p>
    <w:p w:rsidR="00437515" w:rsidRPr="00192503" w:rsidRDefault="00437515" w:rsidP="008F7033">
      <w:pPr>
        <w:widowControl w:val="0"/>
        <w:suppressAutoHyphens/>
        <w:rPr>
          <w:rFonts w:ascii="Times New Roman" w:hAnsi="Times New Roman"/>
          <w:b/>
          <w:kern w:val="1"/>
          <w:sz w:val="24"/>
          <w:szCs w:val="24"/>
          <w:lang w:eastAsia="hi-IN" w:bidi="hi-IN"/>
        </w:rPr>
      </w:pPr>
    </w:p>
    <w:p w:rsidR="00437515" w:rsidRPr="00192503" w:rsidRDefault="00437515">
      <w:pPr>
        <w:numPr>
          <w:ilvl w:val="0"/>
          <w:numId w:val="3"/>
        </w:numPr>
        <w:jc w:val="right"/>
        <w:rPr>
          <w:rFonts w:ascii="Times New Roman" w:hAnsi="Times New Roman"/>
          <w:b/>
          <w:sz w:val="24"/>
          <w:szCs w:val="24"/>
        </w:rPr>
      </w:pPr>
      <w:r w:rsidRPr="00192503">
        <w:rPr>
          <w:rFonts w:ascii="Times New Roman" w:hAnsi="Times New Roman"/>
          <w:b/>
          <w:sz w:val="24"/>
          <w:szCs w:val="24"/>
        </w:rPr>
        <w:t xml:space="preserve">Kárpitozott termékek készítése, javítása gyakorlat </w:t>
      </w:r>
      <w:proofErr w:type="gramStart"/>
      <w:r w:rsidRPr="00192503">
        <w:rPr>
          <w:rFonts w:ascii="Times New Roman" w:hAnsi="Times New Roman"/>
          <w:b/>
          <w:sz w:val="24"/>
          <w:szCs w:val="24"/>
        </w:rPr>
        <w:t>tantárgy</w:t>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 xml:space="preserve"> </w:t>
      </w:r>
      <w:r w:rsidRPr="00192503">
        <w:rPr>
          <w:rFonts w:ascii="Times New Roman" w:hAnsi="Times New Roman"/>
          <w:b/>
          <w:sz w:val="24"/>
          <w:szCs w:val="24"/>
        </w:rPr>
        <w:t>750</w:t>
      </w:r>
      <w:proofErr w:type="gramEnd"/>
      <w:r w:rsidRPr="00192503">
        <w:rPr>
          <w:rFonts w:ascii="Times New Roman" w:hAnsi="Times New Roman"/>
          <w:b/>
          <w:sz w:val="24"/>
          <w:szCs w:val="24"/>
        </w:rPr>
        <w:t xml:space="preserve"> óra</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A tantárgy tanításának célja</w:t>
      </w:r>
    </w:p>
    <w:p w:rsidR="00437515" w:rsidRPr="00192503" w:rsidRDefault="00437515" w:rsidP="008F7033">
      <w:pPr>
        <w:widowControl w:val="0"/>
        <w:suppressAutoHyphens/>
        <w:ind w:left="567"/>
        <w:jc w:val="both"/>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Hagyományos és modern bútorok felépítésének begyakoroltatása, kárpitozott termékek szakszerű javítása.</w:t>
      </w:r>
    </w:p>
    <w:p w:rsidR="00437515" w:rsidRPr="00192503" w:rsidRDefault="00437515" w:rsidP="007307F2">
      <w:pPr>
        <w:widowControl w:val="0"/>
        <w:suppressAutoHyphens/>
        <w:rPr>
          <w:rFonts w:ascii="Times New Roman" w:hAnsi="Times New Roman"/>
          <w:b/>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Kapcsolódó közismereti, szakmai tartalmak</w:t>
      </w:r>
    </w:p>
    <w:p w:rsidR="00437515" w:rsidRPr="00192503" w:rsidRDefault="00437515" w:rsidP="008F7033">
      <w:pPr>
        <w:ind w:left="567"/>
        <w:jc w:val="both"/>
        <w:rPr>
          <w:rFonts w:ascii="Times New Roman" w:hAnsi="Times New Roman"/>
          <w:b/>
          <w:sz w:val="24"/>
          <w:szCs w:val="24"/>
        </w:rPr>
      </w:pPr>
      <w:r w:rsidRPr="00192503">
        <w:rPr>
          <w:rFonts w:ascii="Times New Roman" w:hAnsi="Times New Roman"/>
          <w:sz w:val="24"/>
          <w:szCs w:val="24"/>
        </w:rPr>
        <w:t>A tantárgy az adott évfolyamba lépés feltételeiként megjelölt közismereti és a Kárpitozástechnológia tantárgy elméleti óráinak szakmai tartalmára épül.</w:t>
      </w:r>
    </w:p>
    <w:p w:rsidR="00437515" w:rsidRPr="00192503" w:rsidRDefault="00437515" w:rsidP="007307F2">
      <w:pPr>
        <w:widowControl w:val="0"/>
        <w:suppressAutoHyphens/>
        <w:rPr>
          <w:rFonts w:ascii="Times New Roman" w:hAnsi="Times New Roman"/>
          <w:b/>
          <w:bCs/>
          <w:iCs/>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sz w:val="24"/>
          <w:szCs w:val="24"/>
        </w:rPr>
      </w:pPr>
      <w:r w:rsidRPr="00192503">
        <w:rPr>
          <w:rFonts w:ascii="Times New Roman" w:hAnsi="Times New Roman"/>
          <w:b/>
          <w:sz w:val="24"/>
          <w:szCs w:val="24"/>
        </w:rPr>
        <w:t xml:space="preserve">Témakörök </w:t>
      </w:r>
    </w:p>
    <w:p w:rsidR="00437515" w:rsidRPr="00192503" w:rsidRDefault="00437515" w:rsidP="007307F2">
      <w:pPr>
        <w:widowControl w:val="0"/>
        <w:suppressAutoHyphens/>
        <w:rPr>
          <w:rFonts w:ascii="Times New Roman" w:hAnsi="Times New Roman"/>
          <w:b/>
          <w:bCs/>
          <w:iCs/>
          <w:kern w:val="1"/>
          <w:sz w:val="24"/>
          <w:szCs w:val="24"/>
          <w:lang w:eastAsia="hi-IN" w:bidi="hi-IN"/>
        </w:rPr>
      </w:pP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A bútorkárpitozás technológiája </w:t>
      </w:r>
      <w:proofErr w:type="gramStart"/>
      <w:r w:rsidRPr="00192503">
        <w:rPr>
          <w:rFonts w:ascii="Times New Roman" w:hAnsi="Times New Roman"/>
          <w:b/>
          <w:sz w:val="24"/>
          <w:szCs w:val="24"/>
        </w:rPr>
        <w:t>gyakorlat</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430</w:t>
      </w:r>
      <w:proofErr w:type="gramEnd"/>
      <w:r w:rsidRPr="00192503">
        <w:rPr>
          <w:rFonts w:ascii="Times New Roman" w:hAnsi="Times New Roman"/>
          <w:b/>
          <w:i/>
          <w:sz w:val="24"/>
          <w:szCs w:val="24"/>
        </w:rPr>
        <w:t xml:space="preserve"> óra</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Modern kárpitozású tömött (dísz) párnázatok készítése (anyagszabás, gépi varrás), különböző forma párnázatok kialakítása, díszítése gombbal, díszzsinórral.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Hagyományos ülőkék, puffok kárpitozása különböző módon (ülőlap kárpitozás lapos és magas kárpitozással, hagyományos falcos és modern telekárpitozott kialakítással).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Lapos kárpitozású székek kárpitozásának készítése hagyományos és modern technológiával.</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Hagyományos kialakítású lapos, falcolt 5 rugós szék készítése (hevederek kialakítása, U szegezés, rugózat kialakítása laposan, vékony párnázat felrakás, bevonás, díszítés díszszeggel, </w:t>
      </w:r>
      <w:proofErr w:type="spellStart"/>
      <w:r w:rsidRPr="00192503">
        <w:rPr>
          <w:rFonts w:ascii="Times New Roman" w:hAnsi="Times New Roman"/>
          <w:bCs/>
          <w:sz w:val="24"/>
          <w:szCs w:val="24"/>
        </w:rPr>
        <w:t>bortnival</w:t>
      </w:r>
      <w:proofErr w:type="spellEnd"/>
      <w:r w:rsidRPr="00192503">
        <w:rPr>
          <w:rFonts w:ascii="Times New Roman" w:hAnsi="Times New Roman"/>
          <w:bCs/>
          <w:sz w:val="24"/>
          <w:szCs w:val="24"/>
        </w:rPr>
        <w:t>).</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8-9 rugós falcolt és falc nélküli székek kárpitozása beszegezett és betűzött éllel (alsó </w:t>
      </w:r>
      <w:proofErr w:type="spellStart"/>
      <w:r w:rsidRPr="00192503">
        <w:rPr>
          <w:rFonts w:ascii="Times New Roman" w:hAnsi="Times New Roman"/>
          <w:bCs/>
          <w:sz w:val="24"/>
          <w:szCs w:val="24"/>
        </w:rPr>
        <w:t>-felső</w:t>
      </w:r>
      <w:proofErr w:type="spellEnd"/>
      <w:r w:rsidRPr="00192503">
        <w:rPr>
          <w:rFonts w:ascii="Times New Roman" w:hAnsi="Times New Roman"/>
          <w:bCs/>
          <w:sz w:val="24"/>
          <w:szCs w:val="24"/>
        </w:rPr>
        <w:t xml:space="preserve"> hevederezett bútorrugós, lemezelt szerkezetű epedás kialakítású székkárpitozások készítése.</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 xml:space="preserve">Rugókötözési módszerek, rugómagasság mérése, különböző felületi kötözések készítése, </w:t>
      </w:r>
      <w:proofErr w:type="spellStart"/>
      <w:r w:rsidRPr="00192503">
        <w:rPr>
          <w:rFonts w:ascii="Times New Roman" w:hAnsi="Times New Roman"/>
          <w:bCs/>
          <w:sz w:val="24"/>
          <w:szCs w:val="24"/>
        </w:rPr>
        <w:t>élzsineg</w:t>
      </w:r>
      <w:proofErr w:type="spellEnd"/>
      <w:r w:rsidRPr="00192503">
        <w:rPr>
          <w:rFonts w:ascii="Times New Roman" w:hAnsi="Times New Roman"/>
          <w:bCs/>
          <w:sz w:val="24"/>
          <w:szCs w:val="24"/>
        </w:rPr>
        <w:t xml:space="preserve">, </w:t>
      </w:r>
      <w:proofErr w:type="spellStart"/>
      <w:r w:rsidRPr="00192503">
        <w:rPr>
          <w:rFonts w:ascii="Times New Roman" w:hAnsi="Times New Roman"/>
          <w:bCs/>
          <w:sz w:val="24"/>
          <w:szCs w:val="24"/>
        </w:rPr>
        <w:t>éldrót</w:t>
      </w:r>
      <w:proofErr w:type="spellEnd"/>
      <w:r w:rsidRPr="00192503">
        <w:rPr>
          <w:rFonts w:ascii="Times New Roman" w:hAnsi="Times New Roman"/>
          <w:bCs/>
          <w:sz w:val="24"/>
          <w:szCs w:val="24"/>
        </w:rPr>
        <w:t xml:space="preserve"> kialakítása, rugóvászon rögzítése, varrása a rugókhoz.</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Párnázó anyagok fölrakása, megfelelő formai kialakítás, vastagság, tömörség.</w:t>
      </w:r>
    </w:p>
    <w:p w:rsidR="00437515" w:rsidRPr="00192503" w:rsidRDefault="00437515">
      <w:pPr>
        <w:pStyle w:val="Listaszerbekezds"/>
        <w:spacing w:after="0" w:line="240" w:lineRule="auto"/>
        <w:ind w:left="709"/>
        <w:rPr>
          <w:rFonts w:ascii="Times New Roman" w:hAnsi="Times New Roman"/>
          <w:bCs/>
          <w:sz w:val="24"/>
          <w:szCs w:val="24"/>
        </w:rPr>
      </w:pPr>
      <w:r w:rsidRPr="00192503">
        <w:rPr>
          <w:rFonts w:ascii="Times New Roman" w:hAnsi="Times New Roman"/>
          <w:bCs/>
          <w:sz w:val="24"/>
          <w:szCs w:val="24"/>
        </w:rPr>
        <w:t>Formavászon szálegyenes kiakasztása, kitűzése, átvarrási műveletek kialakítása.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Keret formájának megfelelő </w:t>
      </w:r>
      <w:proofErr w:type="spellStart"/>
      <w:r w:rsidRPr="00192503">
        <w:rPr>
          <w:rFonts w:ascii="Times New Roman" w:hAnsi="Times New Roman"/>
          <w:bCs/>
          <w:sz w:val="24"/>
          <w:szCs w:val="24"/>
        </w:rPr>
        <w:t>élbeszegezés</w:t>
      </w:r>
      <w:proofErr w:type="spellEnd"/>
      <w:r w:rsidRPr="00192503">
        <w:rPr>
          <w:rFonts w:ascii="Times New Roman" w:hAnsi="Times New Roman"/>
          <w:bCs/>
          <w:sz w:val="24"/>
          <w:szCs w:val="24"/>
        </w:rPr>
        <w:t xml:space="preserve"> (tűzés), kialakítása, ellenőrzése, megfelelő tömörség.</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Szakszerű sarok és </w:t>
      </w:r>
      <w:proofErr w:type="spellStart"/>
      <w:r w:rsidRPr="00192503">
        <w:rPr>
          <w:rFonts w:ascii="Times New Roman" w:hAnsi="Times New Roman"/>
          <w:bCs/>
          <w:sz w:val="24"/>
          <w:szCs w:val="24"/>
        </w:rPr>
        <w:t>élkivarrás</w:t>
      </w:r>
      <w:proofErr w:type="spellEnd"/>
      <w:r w:rsidRPr="00192503">
        <w:rPr>
          <w:rFonts w:ascii="Times New Roman" w:hAnsi="Times New Roman"/>
          <w:bCs/>
          <w:sz w:val="24"/>
          <w:szCs w:val="24"/>
        </w:rPr>
        <w:t>.</w:t>
      </w:r>
    </w:p>
    <w:p w:rsidR="00437515" w:rsidRPr="00192503" w:rsidRDefault="00437515">
      <w:pPr>
        <w:ind w:left="709"/>
        <w:rPr>
          <w:rFonts w:ascii="Times New Roman" w:hAnsi="Times New Roman"/>
          <w:bCs/>
          <w:sz w:val="24"/>
          <w:szCs w:val="24"/>
        </w:rPr>
      </w:pPr>
      <w:proofErr w:type="spellStart"/>
      <w:r w:rsidRPr="00192503">
        <w:rPr>
          <w:rFonts w:ascii="Times New Roman" w:hAnsi="Times New Roman"/>
          <w:bCs/>
          <w:sz w:val="24"/>
          <w:szCs w:val="24"/>
        </w:rPr>
        <w:t>Felsőpárnázati</w:t>
      </w:r>
      <w:proofErr w:type="spellEnd"/>
      <w:r w:rsidRPr="00192503">
        <w:rPr>
          <w:rFonts w:ascii="Times New Roman" w:hAnsi="Times New Roman"/>
          <w:bCs/>
          <w:sz w:val="24"/>
          <w:szCs w:val="24"/>
        </w:rPr>
        <w:t xml:space="preserve"> anyagok réteges felrakása, fehérvásznazás.</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Bevonás készítése, díszítés falcba, élbe.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Falcolt támlás székek készítése hagyományos párnarétegekkel és habszivaccsal.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Falcba díszszegezés kialakítása, hibái, </w:t>
      </w:r>
      <w:proofErr w:type="spellStart"/>
      <w:r w:rsidRPr="00192503">
        <w:rPr>
          <w:rFonts w:ascii="Times New Roman" w:hAnsi="Times New Roman"/>
          <w:bCs/>
          <w:sz w:val="24"/>
          <w:szCs w:val="24"/>
        </w:rPr>
        <w:t>bortniragasztás</w:t>
      </w:r>
      <w:proofErr w:type="spellEnd"/>
      <w:r w:rsidRPr="00192503">
        <w:rPr>
          <w:rFonts w:ascii="Times New Roman" w:hAnsi="Times New Roman"/>
          <w:bCs/>
          <w:sz w:val="24"/>
          <w:szCs w:val="24"/>
        </w:rPr>
        <w:t xml:space="preserve">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Telekárpitozott, osztott támlák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Széktámlák készítése modern formahabokkal, irodai forgószékek, műanyag tartószerkezetre szerelt székkárpitozások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lastRenderedPageBreak/>
        <w:t>Fotelülés szerkezetek kialakítása hagyományos technológiával, bútorrugóval (12, 16, 20 db, rugós), rugótestekkel (különböző tartószerkezeti kialakítások készítése, formai kialakítások rugókötözéssel, formára kialakított epeda fakeretbe rögzítésével).</w:t>
      </w:r>
    </w:p>
    <w:p w:rsidR="00437515" w:rsidRPr="00192503" w:rsidRDefault="00437515">
      <w:pPr>
        <w:ind w:left="709"/>
        <w:rPr>
          <w:rFonts w:ascii="Times New Roman" w:hAnsi="Times New Roman"/>
          <w:bCs/>
          <w:sz w:val="24"/>
          <w:szCs w:val="24"/>
        </w:rPr>
      </w:pPr>
      <w:proofErr w:type="spellStart"/>
      <w:r w:rsidRPr="00192503">
        <w:rPr>
          <w:rFonts w:ascii="Times New Roman" w:hAnsi="Times New Roman"/>
          <w:bCs/>
          <w:sz w:val="24"/>
          <w:szCs w:val="24"/>
        </w:rPr>
        <w:t>Bonell-rugós</w:t>
      </w:r>
      <w:proofErr w:type="spellEnd"/>
      <w:r w:rsidRPr="00192503">
        <w:rPr>
          <w:rFonts w:ascii="Times New Roman" w:hAnsi="Times New Roman"/>
          <w:bCs/>
          <w:sz w:val="24"/>
          <w:szCs w:val="24"/>
        </w:rPr>
        <w:t xml:space="preserve"> fotelülés készítése különböző tartószerkezetekre, rugóvásznazás készítése, párnázat felrakás, átvarrás, </w:t>
      </w:r>
      <w:proofErr w:type="spellStart"/>
      <w:r w:rsidRPr="00192503">
        <w:rPr>
          <w:rFonts w:ascii="Times New Roman" w:hAnsi="Times New Roman"/>
          <w:bCs/>
          <w:sz w:val="24"/>
          <w:szCs w:val="24"/>
        </w:rPr>
        <w:t>élkialakítás</w:t>
      </w:r>
      <w:proofErr w:type="spellEnd"/>
      <w:r w:rsidRPr="00192503">
        <w:rPr>
          <w:rFonts w:ascii="Times New Roman" w:hAnsi="Times New Roman"/>
          <w:bCs/>
          <w:sz w:val="24"/>
          <w:szCs w:val="24"/>
        </w:rPr>
        <w:t>, felsőpárnázás kialakítása.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Párnázás-bevonás kialakítása egyenes, kerek és osztott éllel, szövetpótló alkalmazása.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Díszítési műveletek fotelülésen különböző paszományokkal élbe, falcba, osztásvonalba rögzítés.</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Modern kialakítású fotelülések készítése habszivaccsal, újnevezett rugómagos </w:t>
      </w:r>
      <w:proofErr w:type="spellStart"/>
      <w:r w:rsidRPr="00192503">
        <w:rPr>
          <w:rFonts w:ascii="Times New Roman" w:hAnsi="Times New Roman"/>
          <w:bCs/>
          <w:sz w:val="24"/>
          <w:szCs w:val="24"/>
        </w:rPr>
        <w:t>párnázattal</w:t>
      </w:r>
      <w:proofErr w:type="spellEnd"/>
      <w:r w:rsidRPr="00192503">
        <w:rPr>
          <w:rFonts w:ascii="Times New Roman" w:hAnsi="Times New Roman"/>
          <w:bCs/>
          <w:sz w:val="24"/>
          <w:szCs w:val="24"/>
        </w:rPr>
        <w:t>, kiemelhető habszivaccsal, formára kialakítottan.</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Habszivacsos konfekcionálás (habvágás késsel, géppel, ragasztási műveletek alkalmazása, ragasztó előkészítése, nyitott idő, lap- és él-ragasztások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Ívelt és szögletes formák kialakítása</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Bevonási műveletek készítése rögzített kárpitozással, fotelpárnák bevonatának sablonozása, szabása, varrása </w:t>
      </w:r>
      <w:proofErr w:type="spellStart"/>
      <w:r w:rsidRPr="00192503">
        <w:rPr>
          <w:rFonts w:ascii="Times New Roman" w:hAnsi="Times New Roman"/>
          <w:bCs/>
          <w:sz w:val="24"/>
          <w:szCs w:val="24"/>
        </w:rPr>
        <w:t>élszegélyezéssel</w:t>
      </w:r>
      <w:proofErr w:type="spellEnd"/>
      <w:r w:rsidRPr="00192503">
        <w:rPr>
          <w:rFonts w:ascii="Times New Roman" w:hAnsi="Times New Roman"/>
          <w:bCs/>
          <w:sz w:val="24"/>
          <w:szCs w:val="24"/>
        </w:rPr>
        <w:t>, vattaréteg közbeiktatásával, tépőzár, zipzár alkalmazásával</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Párnázat készítése steppelt formában, gombozott, </w:t>
      </w:r>
      <w:proofErr w:type="spellStart"/>
      <w:r w:rsidRPr="00192503">
        <w:rPr>
          <w:rFonts w:ascii="Times New Roman" w:hAnsi="Times New Roman"/>
          <w:bCs/>
          <w:sz w:val="24"/>
          <w:szCs w:val="24"/>
        </w:rPr>
        <w:t>kéderezett</w:t>
      </w:r>
      <w:proofErr w:type="spellEnd"/>
      <w:r w:rsidRPr="00192503">
        <w:rPr>
          <w:rFonts w:ascii="Times New Roman" w:hAnsi="Times New Roman"/>
          <w:bCs/>
          <w:sz w:val="24"/>
          <w:szCs w:val="24"/>
        </w:rPr>
        <w:t>, ráncolt formában.</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Foteltámlák kialakítása hagyományos és modern technológiával (tömötten, beszegezett éllel, hasi részben rugós kialakítással, teljesen rugós, rugótestek kialakításával).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Foteltámlák készítése habszivaccsal, formára készített habszivacs alkalmazásával.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Hagyományos és modern díszítőelemek alkalmazása.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Karkárpitozási módszerek kialakítása, </w:t>
      </w:r>
      <w:proofErr w:type="spellStart"/>
      <w:r w:rsidRPr="00192503">
        <w:rPr>
          <w:rFonts w:ascii="Times New Roman" w:hAnsi="Times New Roman"/>
          <w:bCs/>
          <w:sz w:val="24"/>
          <w:szCs w:val="24"/>
        </w:rPr>
        <w:t>tekercsél</w:t>
      </w:r>
      <w:proofErr w:type="spellEnd"/>
      <w:r w:rsidRPr="00192503">
        <w:rPr>
          <w:rFonts w:ascii="Times New Roman" w:hAnsi="Times New Roman"/>
          <w:bCs/>
          <w:sz w:val="24"/>
          <w:szCs w:val="24"/>
        </w:rPr>
        <w:t>, készítés, karmantyús kar kárpitozása.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Tömött, rugós telekárpitozott kar kárpitozása hagyományos és modern anyagok felhasználásával.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Karpofák kárpitozása, bevonat eldolgozás ráncolással, varrással, kárpitozott vagy fa </w:t>
      </w:r>
      <w:proofErr w:type="spellStart"/>
      <w:r w:rsidRPr="00192503">
        <w:rPr>
          <w:rFonts w:ascii="Times New Roman" w:hAnsi="Times New Roman"/>
          <w:bCs/>
          <w:sz w:val="24"/>
          <w:szCs w:val="24"/>
        </w:rPr>
        <w:t>karelő</w:t>
      </w:r>
      <w:proofErr w:type="spellEnd"/>
      <w:r w:rsidRPr="00192503">
        <w:rPr>
          <w:rFonts w:ascii="Times New Roman" w:hAnsi="Times New Roman"/>
          <w:bCs/>
          <w:sz w:val="24"/>
          <w:szCs w:val="24"/>
        </w:rPr>
        <w:t xml:space="preserve"> alkalmazásával.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Fotel és kanapé párnázatok tanulmányozása, elemekre szedhető kárpitos bútorok szétszedése, összeépítése csavarral, ragasztással, illeszkedések, kárpitozási hibák kiszűrése, bevonás megfelelő kialakítással.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Bőr, műbőr, szövet garnitúrák, sablonozási műveleteik, párnázat építése, gépi varrása, díszítése, szakszerű bevonása.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Fekvőfelületek készítése hagyományos módon bútorrugóval, rugótestekkel.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Különböző tartószerkezetek készítése bútorrugózat kialakítása, alappárnázás heveder és lemezelt tartószerkezetre, felsőpárnázás hagyományos és modern módon.</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Bevonás készítése, kitűzés, kiakasztás alkalmazása, fehérvásznazás, sarokkialakítási módszerek.</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Párnázást segítő gépek alkalmazása (rugószegező, filckapcsozó, bevonó prés).</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Korszerű párnázó anyagokkal kialakított fekvőfelületek kárpitozása rugóval, rugómaggal, habszivacs rétegekkel.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Többszemélyes ágyszerkezetek </w:t>
      </w:r>
      <w:proofErr w:type="spellStart"/>
      <w:r w:rsidRPr="00192503">
        <w:rPr>
          <w:rFonts w:ascii="Times New Roman" w:hAnsi="Times New Roman"/>
          <w:bCs/>
          <w:sz w:val="24"/>
          <w:szCs w:val="24"/>
        </w:rPr>
        <w:t>párnázatának</w:t>
      </w:r>
      <w:proofErr w:type="spellEnd"/>
      <w:r w:rsidRPr="00192503">
        <w:rPr>
          <w:rFonts w:ascii="Times New Roman" w:hAnsi="Times New Roman"/>
          <w:bCs/>
          <w:sz w:val="24"/>
          <w:szCs w:val="24"/>
        </w:rPr>
        <w:t xml:space="preserve"> kárpitozása steppelt, osztott </w:t>
      </w:r>
      <w:proofErr w:type="spellStart"/>
      <w:r w:rsidRPr="00192503">
        <w:rPr>
          <w:rFonts w:ascii="Times New Roman" w:hAnsi="Times New Roman"/>
          <w:bCs/>
          <w:sz w:val="24"/>
          <w:szCs w:val="24"/>
        </w:rPr>
        <w:t>párnázattal</w:t>
      </w:r>
      <w:proofErr w:type="spellEnd"/>
      <w:r w:rsidRPr="00192503">
        <w:rPr>
          <w:rFonts w:ascii="Times New Roman" w:hAnsi="Times New Roman"/>
          <w:bCs/>
          <w:sz w:val="24"/>
          <w:szCs w:val="24"/>
        </w:rPr>
        <w:t>, ágyneműtartó, fej- és lábrész kárpitozások készítése, díszítéseinek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Korszerű matracszerkezetek tanulmányozása katalógusból, bútorboltok látogatása.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Matracüzem látogatása.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Szabadpárna szerkezetek készítése epeda rugóra kétoldali kárpitozással. Szakmai számítások alkalmazása.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Habszivacs szerkezetek kárpitozása levehető bevonattal.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Mélytűzési tűzésminták szerkesztése, sablonozások, párnázat kialakítás hagyományos és modern anyagok felhasználásával</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lastRenderedPageBreak/>
        <w:t>Kézi ránckialakítás, gépi ránc vagy kivezető pipa elvarrás, gombok készítése gombozó géppel, bevonás kialakítása.</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Szabástérkép készítése.</w:t>
      </w:r>
    </w:p>
    <w:p w:rsidR="00437515" w:rsidRPr="00192503" w:rsidRDefault="00437515" w:rsidP="007307F2">
      <w:pPr>
        <w:widowControl w:val="0"/>
        <w:suppressAutoHyphens/>
        <w:rPr>
          <w:rFonts w:ascii="Times New Roman" w:hAnsi="Times New Roman"/>
          <w:kern w:val="1"/>
          <w:sz w:val="24"/>
          <w:szCs w:val="24"/>
          <w:lang w:eastAsia="hi-IN" w:bidi="hi-IN"/>
        </w:rPr>
      </w:pPr>
    </w:p>
    <w:p w:rsidR="00437515" w:rsidRPr="00192503" w:rsidRDefault="00437515">
      <w:pPr>
        <w:numPr>
          <w:ilvl w:val="2"/>
          <w:numId w:val="3"/>
        </w:numPr>
        <w:ind w:hanging="515"/>
        <w:jc w:val="right"/>
        <w:rPr>
          <w:rFonts w:ascii="Times New Roman" w:hAnsi="Times New Roman"/>
          <w:b/>
          <w:sz w:val="24"/>
          <w:szCs w:val="24"/>
        </w:rPr>
      </w:pPr>
      <w:r w:rsidRPr="00192503">
        <w:rPr>
          <w:rFonts w:ascii="Times New Roman" w:hAnsi="Times New Roman"/>
          <w:b/>
          <w:sz w:val="24"/>
          <w:szCs w:val="24"/>
        </w:rPr>
        <w:t xml:space="preserve">Kárpitozott termékek </w:t>
      </w:r>
      <w:proofErr w:type="gramStart"/>
      <w:r w:rsidRPr="00192503">
        <w:rPr>
          <w:rFonts w:ascii="Times New Roman" w:hAnsi="Times New Roman"/>
          <w:b/>
          <w:sz w:val="24"/>
          <w:szCs w:val="24"/>
        </w:rPr>
        <w:t>javítása</w:t>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r>
      <w:r w:rsidRPr="00192503">
        <w:rPr>
          <w:rFonts w:ascii="Times New Roman" w:hAnsi="Times New Roman"/>
          <w:b/>
          <w:sz w:val="24"/>
          <w:szCs w:val="24"/>
        </w:rPr>
        <w:tab/>
        <w:t xml:space="preserve">        </w:t>
      </w:r>
      <w:r w:rsidRPr="00192503">
        <w:rPr>
          <w:rFonts w:ascii="Times New Roman" w:hAnsi="Times New Roman"/>
          <w:b/>
          <w:i/>
          <w:sz w:val="24"/>
          <w:szCs w:val="24"/>
        </w:rPr>
        <w:t>320</w:t>
      </w:r>
      <w:proofErr w:type="gramEnd"/>
      <w:r w:rsidRPr="00192503">
        <w:rPr>
          <w:rFonts w:ascii="Times New Roman" w:hAnsi="Times New Roman"/>
          <w:b/>
          <w:i/>
          <w:sz w:val="24"/>
          <w:szCs w:val="24"/>
        </w:rPr>
        <w:t xml:space="preserve"> óra</w:t>
      </w:r>
    </w:p>
    <w:p w:rsidR="00437515" w:rsidRPr="00192503" w:rsidRDefault="00437515">
      <w:pPr>
        <w:pStyle w:val="Szvegtrzs"/>
        <w:spacing w:after="0" w:line="240" w:lineRule="auto"/>
        <w:ind w:left="709"/>
        <w:rPr>
          <w:rFonts w:ascii="Times New Roman" w:hAnsi="Times New Roman"/>
          <w:sz w:val="24"/>
          <w:szCs w:val="24"/>
        </w:rPr>
      </w:pPr>
      <w:r w:rsidRPr="00192503">
        <w:rPr>
          <w:rFonts w:ascii="Times New Roman" w:hAnsi="Times New Roman"/>
          <w:sz w:val="24"/>
          <w:szCs w:val="24"/>
        </w:rPr>
        <w:t>Javítandó termékre jellemző technológia alkalmazása (stílusok, korok, figyelembevétele, hagyományos, korszerű kárpitozásnál).</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Járművek és bútorok kárpitozásainak összefüggései javítás szempontjából.</w:t>
      </w:r>
    </w:p>
    <w:p w:rsidR="00437515" w:rsidRPr="00192503" w:rsidRDefault="00437515">
      <w:pPr>
        <w:pStyle w:val="Szvegtrzs"/>
        <w:spacing w:after="0" w:line="240" w:lineRule="auto"/>
        <w:ind w:left="709"/>
        <w:rPr>
          <w:rFonts w:ascii="Times New Roman" w:hAnsi="Times New Roman"/>
          <w:sz w:val="24"/>
          <w:szCs w:val="24"/>
        </w:rPr>
      </w:pPr>
      <w:r w:rsidRPr="00192503">
        <w:rPr>
          <w:rFonts w:ascii="Times New Roman" w:hAnsi="Times New Roman"/>
          <w:sz w:val="24"/>
          <w:szCs w:val="24"/>
        </w:rPr>
        <w:t>Termék állapotának felmérése (az alkalmazott technológiák meghibásodásának százalékos mértékű megállapítása alapján).</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sz w:val="24"/>
          <w:szCs w:val="24"/>
        </w:rPr>
        <w:t xml:space="preserve">Javításhoz szükséges szerszámok, gépek előkészítése (állapotuk ellenőrzése, </w:t>
      </w:r>
      <w:r w:rsidRPr="00192503">
        <w:rPr>
          <w:rFonts w:ascii="Times New Roman" w:hAnsi="Times New Roman"/>
          <w:bCs/>
          <w:sz w:val="24"/>
          <w:szCs w:val="24"/>
          <w:lang w:eastAsia="hu-HU"/>
        </w:rPr>
        <w:t>balesetmentes használata).</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Anyagszükséglet felmérése (javításhoz szükséges anyaglista készítése, segédanyagokról, szerelvényekről).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Bevonó anyagok, díszítő elemek ajánlása (termék stílusának, jellegének megfelelően).</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A műveletek fordított sorrendben való alkalmazása (munkaműveletek megtervezése a feltárt hibák alapján).</w:t>
      </w:r>
    </w:p>
    <w:p w:rsidR="00437515" w:rsidRPr="00192503" w:rsidRDefault="00437515">
      <w:pPr>
        <w:ind w:left="709"/>
        <w:rPr>
          <w:rFonts w:ascii="Times New Roman" w:hAnsi="Times New Roman"/>
          <w:sz w:val="24"/>
          <w:szCs w:val="24"/>
        </w:rPr>
      </w:pPr>
      <w:r w:rsidRPr="00192503">
        <w:rPr>
          <w:rFonts w:ascii="Times New Roman" w:hAnsi="Times New Roman"/>
          <w:bCs/>
          <w:sz w:val="24"/>
          <w:szCs w:val="24"/>
        </w:rPr>
        <w:t>Termék méretvétele, szétszerelése (méretdokumentálás, elévülés, elhasználódás figyelembevétele).</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Termék bontási műveletének elvégzése (a sorrendiség, szakszerűség betartásával).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Meghibásodás mértékének megállapítása a bontást követően (állvány, rugózat, párnázat, bevonás, díszítés állapota).</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A meghibásodott szerkezeti részek javítása (pótlása, cseréje szükség szerint).</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Kijavított szerkezeti részek ellenőrzése (rádolgozhatóság, hibátlan működés, méret- és formatartás figyelembevételével).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Javításhoz szükséges alapanyagok előkészítése (a lebontott és új anyagok válogatása).</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 xml:space="preserve">Új anyagok és újrahasznosítható anyagok kiválasztása (előkészítése, megmunkálása, feldolgozása, minőségi ellenőrzése). </w:t>
      </w:r>
    </w:p>
    <w:p w:rsidR="00437515" w:rsidRPr="00192503" w:rsidRDefault="00437515">
      <w:pPr>
        <w:pStyle w:val="Szvegtrzs"/>
        <w:spacing w:after="0" w:line="240" w:lineRule="auto"/>
        <w:ind w:left="709"/>
        <w:rPr>
          <w:rFonts w:ascii="Times New Roman" w:hAnsi="Times New Roman"/>
          <w:sz w:val="24"/>
          <w:szCs w:val="24"/>
        </w:rPr>
      </w:pPr>
      <w:r w:rsidRPr="00192503">
        <w:rPr>
          <w:rFonts w:ascii="Times New Roman" w:hAnsi="Times New Roman"/>
          <w:sz w:val="24"/>
          <w:szCs w:val="24"/>
        </w:rPr>
        <w:t>Termék korhű javítási műveleteinek elvégzése (stílus, méret és ergonómiai követelmények figyelembevételével)</w:t>
      </w:r>
      <w:r w:rsidRPr="00192503">
        <w:rPr>
          <w:rFonts w:ascii="Times New Roman" w:hAnsi="Times New Roman"/>
          <w:kern w:val="1"/>
          <w:sz w:val="24"/>
          <w:szCs w:val="24"/>
          <w:lang w:eastAsia="hi-IN" w:bidi="hi-IN"/>
        </w:rPr>
        <w:t>.</w:t>
      </w:r>
    </w:p>
    <w:p w:rsidR="00437515" w:rsidRPr="00192503" w:rsidRDefault="00437515">
      <w:pPr>
        <w:pStyle w:val="Szvegtrzs"/>
        <w:spacing w:after="0" w:line="240" w:lineRule="auto"/>
        <w:ind w:left="709"/>
        <w:rPr>
          <w:rFonts w:ascii="Times New Roman" w:hAnsi="Times New Roman"/>
          <w:sz w:val="24"/>
          <w:szCs w:val="24"/>
        </w:rPr>
      </w:pPr>
      <w:r w:rsidRPr="00192503">
        <w:rPr>
          <w:rFonts w:ascii="Times New Roman" w:hAnsi="Times New Roman"/>
          <w:sz w:val="24"/>
          <w:szCs w:val="24"/>
        </w:rPr>
        <w:t>Bútor eredeti méreteinek és formáinak visszaállítása (az adott kor stílusjegyeinek meghagyásával).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Bevonási műveletek elvégzése (szabás, átszabás régi és új bevonó anyagok, szövetek, gobelinek, műbőrök, bőrök, alkalmazásával).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Díszítőelemek alkalmazása (stílusjegyekhez tartozó díszítések visszadolgozása, vagy cseréje).</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 xml:space="preserve">Befejező műveletek, összeszerelések (eltisztázás, </w:t>
      </w:r>
      <w:proofErr w:type="spellStart"/>
      <w:r w:rsidRPr="00192503">
        <w:rPr>
          <w:rFonts w:ascii="Times New Roman" w:hAnsi="Times New Roman"/>
          <w:bCs/>
          <w:sz w:val="24"/>
          <w:szCs w:val="24"/>
          <w:lang w:eastAsia="hu-HU"/>
        </w:rPr>
        <w:t>spanolás</w:t>
      </w:r>
      <w:proofErr w:type="spellEnd"/>
      <w:r w:rsidRPr="00192503">
        <w:rPr>
          <w:rFonts w:ascii="Times New Roman" w:hAnsi="Times New Roman"/>
          <w:bCs/>
          <w:sz w:val="24"/>
          <w:szCs w:val="24"/>
          <w:lang w:eastAsia="hu-HU"/>
        </w:rPr>
        <w:t>), sarokvarrás, szerelvényezés elvégzése.</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Elkészült termék ellenőrzése (méret, minőség, funkció, esztétikum alapján).</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A termék csomagolása, tárolása (váz szerkezet és a kárpitozott felület sérülésmentes szakszerű tárolása minőségromlás elkerülésével).</w:t>
      </w:r>
    </w:p>
    <w:p w:rsidR="00437515" w:rsidRPr="00192503" w:rsidRDefault="00437515">
      <w:pPr>
        <w:pStyle w:val="Szvegtrzs"/>
        <w:spacing w:after="0" w:line="240" w:lineRule="auto"/>
        <w:ind w:left="709"/>
        <w:rPr>
          <w:rFonts w:ascii="Times New Roman" w:hAnsi="Times New Roman"/>
          <w:bCs/>
          <w:sz w:val="24"/>
          <w:szCs w:val="24"/>
          <w:lang w:eastAsia="hu-HU"/>
        </w:rPr>
      </w:pPr>
      <w:r w:rsidRPr="00192503">
        <w:rPr>
          <w:rFonts w:ascii="Times New Roman" w:hAnsi="Times New Roman"/>
          <w:bCs/>
          <w:sz w:val="24"/>
          <w:szCs w:val="24"/>
          <w:lang w:eastAsia="hu-HU"/>
        </w:rPr>
        <w:t>A javítás során keletkezett hulladékok megfelelő tárolása (természetes, mesterséges anyagok válogatása, gyúlékony, egészségre ártalmas anyagok elkülönítése).</w:t>
      </w:r>
    </w:p>
    <w:p w:rsidR="00437515" w:rsidRPr="00192503" w:rsidRDefault="00437515" w:rsidP="006F3878">
      <w:pPr>
        <w:widowControl w:val="0"/>
        <w:suppressAutoHyphens/>
        <w:rPr>
          <w:rFonts w:ascii="Times New Roman" w:hAnsi="Times New Roman"/>
          <w:kern w:val="1"/>
          <w:sz w:val="24"/>
          <w:szCs w:val="24"/>
          <w:lang w:eastAsia="hi-IN" w:bidi="hi-IN"/>
        </w:rPr>
      </w:pPr>
    </w:p>
    <w:p w:rsidR="00437515" w:rsidRPr="00192503" w:rsidRDefault="00437515" w:rsidP="007307F2">
      <w:pPr>
        <w:numPr>
          <w:ilvl w:val="1"/>
          <w:numId w:val="3"/>
        </w:numPr>
        <w:tabs>
          <w:tab w:val="clear" w:pos="792"/>
          <w:tab w:val="num" w:pos="972"/>
        </w:tabs>
        <w:ind w:left="972"/>
        <w:rPr>
          <w:rFonts w:ascii="Times New Roman" w:hAnsi="Times New Roman"/>
          <w:b/>
          <w:i/>
          <w:sz w:val="24"/>
          <w:szCs w:val="24"/>
        </w:rPr>
      </w:pPr>
      <w:r w:rsidRPr="00192503">
        <w:rPr>
          <w:rFonts w:ascii="Times New Roman" w:hAnsi="Times New Roman"/>
          <w:b/>
          <w:i/>
          <w:sz w:val="24"/>
          <w:szCs w:val="24"/>
        </w:rPr>
        <w:t xml:space="preserve">A képzés javasolt helyszíne </w:t>
      </w:r>
      <w:r w:rsidRPr="00192503">
        <w:rPr>
          <w:rFonts w:ascii="Times New Roman" w:hAnsi="Times New Roman"/>
          <w:b/>
          <w:i/>
          <w:kern w:val="1"/>
          <w:sz w:val="24"/>
          <w:szCs w:val="24"/>
          <w:lang w:eastAsia="hi-IN" w:bidi="hi-IN"/>
        </w:rPr>
        <w:t>(ajánlás)</w:t>
      </w:r>
    </w:p>
    <w:p w:rsidR="00437515" w:rsidRPr="00192503" w:rsidRDefault="00437515" w:rsidP="006F3878">
      <w:pPr>
        <w:widowControl w:val="0"/>
        <w:suppressAutoHyphens/>
        <w:ind w:left="567"/>
        <w:jc w:val="both"/>
        <w:rPr>
          <w:rFonts w:ascii="Times New Roman" w:hAnsi="Times New Roman"/>
          <w:bCs/>
          <w:i/>
          <w:kern w:val="1"/>
          <w:sz w:val="24"/>
          <w:szCs w:val="24"/>
          <w:lang w:eastAsia="hi-IN" w:bidi="hi-IN"/>
        </w:rPr>
      </w:pP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tanműhelyben vagy </w:t>
      </w:r>
      <w:proofErr w:type="spellStart"/>
      <w:r w:rsidRPr="00192503">
        <w:rPr>
          <w:rFonts w:ascii="Times New Roman" w:hAnsi="Times New Roman"/>
          <w:bCs/>
          <w:i/>
          <w:kern w:val="1"/>
          <w:sz w:val="24"/>
          <w:szCs w:val="24"/>
          <w:lang w:eastAsia="hi-IN" w:bidi="hi-IN"/>
        </w:rPr>
        <w:t>szakmaspecifikus</w:t>
      </w:r>
      <w:proofErr w:type="spellEnd"/>
      <w:r w:rsidRPr="00192503">
        <w:rPr>
          <w:rFonts w:ascii="Times New Roman" w:hAnsi="Times New Roman"/>
          <w:bCs/>
          <w:i/>
          <w:kern w:val="1"/>
          <w:sz w:val="24"/>
          <w:szCs w:val="24"/>
          <w:lang w:eastAsia="hi-IN" w:bidi="hi-IN"/>
        </w:rPr>
        <w:t xml:space="preserve"> gazdálkodó szervezetnél.</w:t>
      </w:r>
    </w:p>
    <w:p w:rsidR="00437515" w:rsidRPr="00192503" w:rsidRDefault="00437515" w:rsidP="007307F2">
      <w:pPr>
        <w:widowControl w:val="0"/>
        <w:suppressAutoHyphens/>
        <w:jc w:val="both"/>
        <w:rPr>
          <w:rFonts w:ascii="Times New Roman" w:hAnsi="Times New Roman"/>
          <w:b/>
          <w:bCs/>
          <w:kern w:val="1"/>
          <w:sz w:val="24"/>
          <w:szCs w:val="24"/>
          <w:lang w:eastAsia="hi-IN" w:bidi="hi-IN"/>
        </w:rPr>
      </w:pPr>
    </w:p>
    <w:p w:rsidR="00437515" w:rsidRPr="00192503" w:rsidRDefault="00437515">
      <w:pPr>
        <w:rPr>
          <w:rFonts w:ascii="Times New Roman" w:hAnsi="Times New Roman"/>
          <w:b/>
          <w:i/>
          <w:sz w:val="24"/>
          <w:szCs w:val="24"/>
        </w:rPr>
      </w:pPr>
      <w:r w:rsidRPr="00192503">
        <w:rPr>
          <w:rFonts w:ascii="Times New Roman" w:hAnsi="Times New Roman"/>
          <w:b/>
          <w:i/>
          <w:sz w:val="24"/>
          <w:szCs w:val="24"/>
        </w:rPr>
        <w:br w:type="page"/>
      </w:r>
    </w:p>
    <w:p w:rsidR="00437515" w:rsidRPr="00192503" w:rsidRDefault="00437515" w:rsidP="007307F2">
      <w:pPr>
        <w:numPr>
          <w:ilvl w:val="1"/>
          <w:numId w:val="3"/>
        </w:numPr>
        <w:tabs>
          <w:tab w:val="clear" w:pos="792"/>
          <w:tab w:val="num" w:pos="972"/>
        </w:tabs>
        <w:ind w:left="972"/>
        <w:rPr>
          <w:rFonts w:ascii="Times New Roman" w:hAnsi="Times New Roman"/>
          <w:b/>
          <w:i/>
          <w:sz w:val="24"/>
          <w:szCs w:val="24"/>
        </w:rPr>
      </w:pPr>
      <w:r w:rsidRPr="00192503">
        <w:rPr>
          <w:rFonts w:ascii="Times New Roman" w:hAnsi="Times New Roman"/>
          <w:b/>
          <w:i/>
          <w:sz w:val="24"/>
          <w:szCs w:val="24"/>
        </w:rPr>
        <w:t>A tantárgy elsajátítása során alkalmazható sajátos módszerek, tanulói tevékenységformák (ajánlás)</w:t>
      </w:r>
    </w:p>
    <w:p w:rsidR="00437515" w:rsidRPr="00192503" w:rsidRDefault="00437515" w:rsidP="007307F2">
      <w:pPr>
        <w:ind w:left="928"/>
        <w:rPr>
          <w:rFonts w:ascii="Times New Roman" w:hAnsi="Times New Roman"/>
          <w:b/>
          <w:i/>
          <w:sz w:val="24"/>
          <w:szCs w:val="24"/>
        </w:rPr>
      </w:pPr>
    </w:p>
    <w:p w:rsidR="00437515" w:rsidRPr="00192503" w:rsidRDefault="00437515">
      <w:pPr>
        <w:pStyle w:val="Listaszerbekezds"/>
        <w:numPr>
          <w:ilvl w:val="2"/>
          <w:numId w:val="3"/>
        </w:numPr>
        <w:spacing w:after="0" w:line="240" w:lineRule="auto"/>
        <w:ind w:hanging="515"/>
        <w:rPr>
          <w:rFonts w:ascii="Times New Roman" w:hAnsi="Times New Roman"/>
          <w:b/>
          <w:i/>
          <w:sz w:val="24"/>
          <w:szCs w:val="24"/>
        </w:rPr>
      </w:pPr>
      <w:r w:rsidRPr="00192503">
        <w:rPr>
          <w:rFonts w:ascii="Times New Roman" w:hAnsi="Times New Roman"/>
          <w:b/>
          <w:i/>
          <w:sz w:val="24"/>
          <w:szCs w:val="24"/>
        </w:rPr>
        <w:t>A tantárgy elsajátítása során alkalmazható sajátos oktatási módszerek (ajánlás)</w:t>
      </w:r>
    </w:p>
    <w:tbl>
      <w:tblPr>
        <w:tblW w:w="9070" w:type="dxa"/>
        <w:jc w:val="center"/>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6"/>
        <w:gridCol w:w="2800"/>
        <w:gridCol w:w="945"/>
        <w:gridCol w:w="945"/>
        <w:gridCol w:w="945"/>
        <w:gridCol w:w="2659"/>
      </w:tblGrid>
      <w:tr w:rsidR="00437515" w:rsidRPr="00192503" w:rsidTr="0034728C">
        <w:trPr>
          <w:jc w:val="center"/>
        </w:trPr>
        <w:tc>
          <w:tcPr>
            <w:tcW w:w="776"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280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 xml:space="preserve">Alkalmazott oktatási </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módszer neve</w:t>
            </w:r>
          </w:p>
        </w:tc>
        <w:tc>
          <w:tcPr>
            <w:tcW w:w="2835"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 tanulói tevékenység szervezeti kerete</w:t>
            </w:r>
          </w:p>
        </w:tc>
        <w:tc>
          <w:tcPr>
            <w:tcW w:w="2659"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jc w:val="center"/>
        </w:trPr>
        <w:tc>
          <w:tcPr>
            <w:tcW w:w="776" w:type="dxa"/>
            <w:vMerge/>
            <w:vAlign w:val="center"/>
          </w:tcPr>
          <w:p w:rsidR="00437515" w:rsidRPr="00192503" w:rsidRDefault="00437515" w:rsidP="0034728C">
            <w:pPr>
              <w:jc w:val="center"/>
              <w:rPr>
                <w:rFonts w:ascii="Times New Roman" w:hAnsi="Times New Roman"/>
                <w:b/>
                <w:sz w:val="20"/>
                <w:szCs w:val="20"/>
              </w:rPr>
            </w:pPr>
          </w:p>
        </w:tc>
        <w:tc>
          <w:tcPr>
            <w:tcW w:w="2800" w:type="dxa"/>
            <w:vMerge/>
            <w:vAlign w:val="center"/>
          </w:tcPr>
          <w:p w:rsidR="00437515" w:rsidRPr="00192503" w:rsidRDefault="00437515" w:rsidP="0034728C">
            <w:pPr>
              <w:rPr>
                <w:rFonts w:ascii="Times New Roman" w:hAnsi="Times New Roman"/>
                <w:b/>
                <w:sz w:val="20"/>
                <w:szCs w:val="20"/>
              </w:rPr>
            </w:pP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egyéni</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csoport</w:t>
            </w:r>
          </w:p>
        </w:tc>
        <w:tc>
          <w:tcPr>
            <w:tcW w:w="945" w:type="dxa"/>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osztály</w:t>
            </w:r>
          </w:p>
        </w:tc>
        <w:tc>
          <w:tcPr>
            <w:tcW w:w="2659"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magyarázat</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megbeszélés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r w:rsidR="00437515" w:rsidRPr="00192503" w:rsidTr="0034728C">
        <w:trPr>
          <w:jc w:val="center"/>
        </w:trPr>
        <w:tc>
          <w:tcPr>
            <w:tcW w:w="776"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1.3.</w:t>
            </w:r>
          </w:p>
        </w:tc>
        <w:tc>
          <w:tcPr>
            <w:tcW w:w="2800"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szemléltetés</w:t>
            </w:r>
          </w:p>
        </w:tc>
        <w:tc>
          <w:tcPr>
            <w:tcW w:w="945" w:type="dxa"/>
            <w:vAlign w:val="center"/>
          </w:tcPr>
          <w:p w:rsidR="00437515" w:rsidRPr="00192503" w:rsidRDefault="00437515" w:rsidP="0034728C">
            <w:pPr>
              <w:jc w:val="center"/>
              <w:rPr>
                <w:rFonts w:ascii="Times New Roman" w:hAnsi="Times New Roman"/>
                <w:sz w:val="20"/>
                <w:szCs w:val="20"/>
              </w:rPr>
            </w:pPr>
          </w:p>
        </w:tc>
        <w:tc>
          <w:tcPr>
            <w:tcW w:w="945"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945" w:type="dxa"/>
            <w:vAlign w:val="center"/>
          </w:tcPr>
          <w:p w:rsidR="00437515" w:rsidRPr="00192503" w:rsidRDefault="00437515" w:rsidP="0034728C">
            <w:pPr>
              <w:jc w:val="center"/>
              <w:rPr>
                <w:rFonts w:ascii="Times New Roman" w:hAnsi="Times New Roman"/>
                <w:sz w:val="20"/>
                <w:szCs w:val="20"/>
              </w:rPr>
            </w:pPr>
          </w:p>
        </w:tc>
        <w:tc>
          <w:tcPr>
            <w:tcW w:w="265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w:t>
            </w:r>
          </w:p>
        </w:tc>
      </w:tr>
    </w:tbl>
    <w:p w:rsidR="00437515" w:rsidRPr="00192503" w:rsidRDefault="00437515" w:rsidP="007307F2">
      <w:pPr>
        <w:pStyle w:val="Listaszerbekezds"/>
        <w:spacing w:after="0" w:line="240" w:lineRule="auto"/>
        <w:ind w:left="0"/>
        <w:rPr>
          <w:rFonts w:ascii="Times New Roman" w:hAnsi="Times New Roman"/>
          <w:b/>
          <w:i/>
          <w:sz w:val="24"/>
          <w:szCs w:val="24"/>
        </w:rPr>
      </w:pPr>
    </w:p>
    <w:p w:rsidR="00437515" w:rsidRPr="00192503" w:rsidRDefault="00437515">
      <w:pPr>
        <w:numPr>
          <w:ilvl w:val="2"/>
          <w:numId w:val="3"/>
        </w:numPr>
        <w:rPr>
          <w:rFonts w:ascii="Times New Roman" w:hAnsi="Times New Roman"/>
          <w:b/>
          <w:sz w:val="24"/>
          <w:szCs w:val="24"/>
        </w:rPr>
      </w:pPr>
      <w:r w:rsidRPr="00192503">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37515" w:rsidRPr="00192503" w:rsidTr="0034728C">
        <w:trPr>
          <w:cantSplit/>
          <w:trHeight w:val="921"/>
          <w:jc w:val="center"/>
        </w:trPr>
        <w:tc>
          <w:tcPr>
            <w:tcW w:w="828"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Sor-szám</w:t>
            </w:r>
          </w:p>
        </w:tc>
        <w:tc>
          <w:tcPr>
            <w:tcW w:w="3621"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tevékenységforma</w:t>
            </w:r>
          </w:p>
        </w:tc>
        <w:tc>
          <w:tcPr>
            <w:tcW w:w="2370" w:type="dxa"/>
            <w:gridSpan w:val="3"/>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Tanulói tevékenység szervezési kerete</w:t>
            </w:r>
          </w:p>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(differenciálási módok)</w:t>
            </w:r>
          </w:p>
        </w:tc>
        <w:tc>
          <w:tcPr>
            <w:tcW w:w="2190" w:type="dxa"/>
            <w:vMerge w:val="restart"/>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Alkalmazandó eszközök és felszerelések (SZVK 6. pont lebontása, pontosítása)</w:t>
            </w:r>
          </w:p>
        </w:tc>
      </w:tr>
      <w:tr w:rsidR="00437515" w:rsidRPr="00192503" w:rsidTr="0034728C">
        <w:trPr>
          <w:cantSplit/>
          <w:trHeight w:val="1076"/>
          <w:jc w:val="center"/>
        </w:trPr>
        <w:tc>
          <w:tcPr>
            <w:tcW w:w="828" w:type="dxa"/>
            <w:vMerge/>
            <w:vAlign w:val="center"/>
          </w:tcPr>
          <w:p w:rsidR="00437515" w:rsidRPr="00192503" w:rsidRDefault="00437515" w:rsidP="0034728C">
            <w:pPr>
              <w:jc w:val="center"/>
              <w:rPr>
                <w:rFonts w:ascii="Times New Roman" w:hAnsi="Times New Roman"/>
                <w:b/>
                <w:sz w:val="20"/>
                <w:szCs w:val="20"/>
              </w:rPr>
            </w:pPr>
          </w:p>
        </w:tc>
        <w:tc>
          <w:tcPr>
            <w:tcW w:w="3621" w:type="dxa"/>
            <w:vMerge/>
            <w:vAlign w:val="center"/>
          </w:tcPr>
          <w:p w:rsidR="00437515" w:rsidRPr="00192503" w:rsidRDefault="00437515" w:rsidP="0034728C">
            <w:pPr>
              <w:rPr>
                <w:rFonts w:ascii="Times New Roman" w:hAnsi="Times New Roman"/>
                <w:b/>
                <w:sz w:val="20"/>
                <w:szCs w:val="20"/>
              </w:rPr>
            </w:pPr>
          </w:p>
        </w:tc>
        <w:tc>
          <w:tcPr>
            <w:tcW w:w="809"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Egyéni</w:t>
            </w:r>
          </w:p>
        </w:tc>
        <w:tc>
          <w:tcPr>
            <w:tcW w:w="798"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Csoport-</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bontás</w:t>
            </w:r>
          </w:p>
        </w:tc>
        <w:tc>
          <w:tcPr>
            <w:tcW w:w="763" w:type="dxa"/>
            <w:textDirection w:val="btLr"/>
            <w:vAlign w:val="center"/>
          </w:tcPr>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Osztály-</w:t>
            </w:r>
          </w:p>
          <w:p w:rsidR="00437515" w:rsidRPr="00192503" w:rsidRDefault="00437515" w:rsidP="0034728C">
            <w:pPr>
              <w:ind w:left="113" w:right="113"/>
              <w:jc w:val="center"/>
              <w:rPr>
                <w:rFonts w:ascii="Times New Roman" w:hAnsi="Times New Roman"/>
                <w:b/>
                <w:sz w:val="20"/>
                <w:szCs w:val="20"/>
              </w:rPr>
            </w:pPr>
            <w:r w:rsidRPr="00192503">
              <w:rPr>
                <w:rFonts w:ascii="Times New Roman" w:hAnsi="Times New Roman"/>
                <w:b/>
                <w:sz w:val="20"/>
                <w:szCs w:val="20"/>
              </w:rPr>
              <w:t>keret</w:t>
            </w:r>
          </w:p>
        </w:tc>
        <w:tc>
          <w:tcPr>
            <w:tcW w:w="2190" w:type="dxa"/>
            <w:vMerge/>
            <w:vAlign w:val="center"/>
          </w:tcPr>
          <w:p w:rsidR="00437515" w:rsidRPr="00192503" w:rsidRDefault="00437515" w:rsidP="0034728C">
            <w:pPr>
              <w:jc w:val="center"/>
              <w:rPr>
                <w:rFonts w:ascii="Times New Roman" w:hAnsi="Times New Roman"/>
                <w:b/>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1.</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Gyakorlati munkavégzés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Műveletek gyakorlása</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1.2.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Munkamegfigyelés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shd w:val="clear" w:color="auto" w:fill="D9D9D9"/>
            <w:vAlign w:val="center"/>
          </w:tcPr>
          <w:p w:rsidR="00437515" w:rsidRPr="00192503" w:rsidRDefault="00437515" w:rsidP="0034728C">
            <w:pPr>
              <w:jc w:val="center"/>
              <w:rPr>
                <w:rFonts w:ascii="Times New Roman" w:hAnsi="Times New Roman"/>
                <w:b/>
                <w:sz w:val="20"/>
                <w:szCs w:val="20"/>
              </w:rPr>
            </w:pPr>
            <w:r w:rsidRPr="00192503">
              <w:rPr>
                <w:rFonts w:ascii="Times New Roman" w:hAnsi="Times New Roman"/>
                <w:b/>
                <w:sz w:val="20"/>
                <w:szCs w:val="20"/>
              </w:rPr>
              <w:t>2.</w:t>
            </w:r>
          </w:p>
        </w:tc>
        <w:tc>
          <w:tcPr>
            <w:tcW w:w="3621" w:type="dxa"/>
            <w:shd w:val="clear" w:color="auto" w:fill="D9D9D9"/>
            <w:vAlign w:val="center"/>
          </w:tcPr>
          <w:p w:rsidR="00437515" w:rsidRPr="00192503" w:rsidRDefault="00437515" w:rsidP="0034728C">
            <w:pPr>
              <w:rPr>
                <w:rFonts w:ascii="Times New Roman" w:hAnsi="Times New Roman"/>
                <w:b/>
                <w:sz w:val="20"/>
                <w:szCs w:val="20"/>
              </w:rPr>
            </w:pPr>
            <w:r w:rsidRPr="00192503">
              <w:rPr>
                <w:rFonts w:ascii="Times New Roman" w:hAnsi="Times New Roman"/>
                <w:b/>
                <w:sz w:val="20"/>
                <w:szCs w:val="20"/>
              </w:rPr>
              <w:t>Üzemeltetési tevékenységek körében</w:t>
            </w:r>
          </w:p>
        </w:tc>
        <w:tc>
          <w:tcPr>
            <w:tcW w:w="809"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98"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763" w:type="dxa"/>
            <w:shd w:val="clear" w:color="auto" w:fill="D9D9D9"/>
            <w:vAlign w:val="center"/>
          </w:tcPr>
          <w:p w:rsidR="00437515" w:rsidRPr="00192503" w:rsidRDefault="00437515" w:rsidP="0034728C">
            <w:pPr>
              <w:jc w:val="center"/>
              <w:rPr>
                <w:rFonts w:ascii="Times New Roman" w:hAnsi="Times New Roman"/>
                <w:sz w:val="20"/>
                <w:szCs w:val="20"/>
              </w:rPr>
            </w:pPr>
          </w:p>
        </w:tc>
        <w:tc>
          <w:tcPr>
            <w:tcW w:w="2190" w:type="dxa"/>
            <w:shd w:val="clear" w:color="auto" w:fill="D9D9D9"/>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2.1.</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Géprendszer megfigyelése adott szempontok alapján</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2.2.</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Feladattal vezetett szerkezetelemzés</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2.3.</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Üzemelési hibák szimulálása és megfigyelése</w:t>
            </w:r>
          </w:p>
        </w:tc>
        <w:tc>
          <w:tcPr>
            <w:tcW w:w="809" w:type="dxa"/>
            <w:vAlign w:val="center"/>
          </w:tcPr>
          <w:p w:rsidR="00437515" w:rsidRPr="00192503" w:rsidRDefault="00437515" w:rsidP="0034728C">
            <w:pPr>
              <w:jc w:val="center"/>
              <w:rPr>
                <w:rFonts w:ascii="Times New Roman" w:hAnsi="Times New Roman"/>
                <w:sz w:val="20"/>
                <w:szCs w:val="20"/>
              </w:rPr>
            </w:pPr>
          </w:p>
        </w:tc>
        <w:tc>
          <w:tcPr>
            <w:tcW w:w="79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r w:rsidR="00437515" w:rsidRPr="00192503" w:rsidTr="0034728C">
        <w:trPr>
          <w:jc w:val="center"/>
        </w:trPr>
        <w:tc>
          <w:tcPr>
            <w:tcW w:w="828"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2.4.</w:t>
            </w:r>
          </w:p>
        </w:tc>
        <w:tc>
          <w:tcPr>
            <w:tcW w:w="3621" w:type="dxa"/>
            <w:vAlign w:val="center"/>
          </w:tcPr>
          <w:p w:rsidR="00437515" w:rsidRPr="00192503" w:rsidRDefault="00437515" w:rsidP="0034728C">
            <w:pPr>
              <w:rPr>
                <w:rFonts w:ascii="Times New Roman" w:hAnsi="Times New Roman"/>
                <w:sz w:val="20"/>
                <w:szCs w:val="20"/>
              </w:rPr>
            </w:pPr>
            <w:r w:rsidRPr="00192503">
              <w:rPr>
                <w:rFonts w:ascii="Times New Roman" w:hAnsi="Times New Roman"/>
                <w:sz w:val="20"/>
                <w:szCs w:val="20"/>
              </w:rPr>
              <w:t>Adatgyűjtés géprendszer üzemeléséről</w:t>
            </w:r>
          </w:p>
        </w:tc>
        <w:tc>
          <w:tcPr>
            <w:tcW w:w="809" w:type="dxa"/>
            <w:vAlign w:val="center"/>
          </w:tcPr>
          <w:p w:rsidR="00437515" w:rsidRPr="00192503" w:rsidRDefault="00437515" w:rsidP="0034728C">
            <w:pPr>
              <w:jc w:val="center"/>
              <w:rPr>
                <w:rFonts w:ascii="Times New Roman" w:hAnsi="Times New Roman"/>
                <w:sz w:val="20"/>
                <w:szCs w:val="20"/>
              </w:rPr>
            </w:pPr>
            <w:r w:rsidRPr="00192503">
              <w:rPr>
                <w:rFonts w:ascii="Times New Roman" w:hAnsi="Times New Roman"/>
                <w:sz w:val="20"/>
                <w:szCs w:val="20"/>
              </w:rPr>
              <w:t>x</w:t>
            </w:r>
          </w:p>
        </w:tc>
        <w:tc>
          <w:tcPr>
            <w:tcW w:w="798" w:type="dxa"/>
            <w:vAlign w:val="center"/>
          </w:tcPr>
          <w:p w:rsidR="00437515" w:rsidRPr="00192503" w:rsidRDefault="00437515" w:rsidP="0034728C">
            <w:pPr>
              <w:jc w:val="center"/>
              <w:rPr>
                <w:rFonts w:ascii="Times New Roman" w:hAnsi="Times New Roman"/>
                <w:sz w:val="20"/>
                <w:szCs w:val="20"/>
              </w:rPr>
            </w:pPr>
          </w:p>
        </w:tc>
        <w:tc>
          <w:tcPr>
            <w:tcW w:w="763" w:type="dxa"/>
            <w:vAlign w:val="center"/>
          </w:tcPr>
          <w:p w:rsidR="00437515" w:rsidRPr="00192503" w:rsidRDefault="00437515" w:rsidP="0034728C">
            <w:pPr>
              <w:jc w:val="center"/>
              <w:rPr>
                <w:rFonts w:ascii="Times New Roman" w:hAnsi="Times New Roman"/>
                <w:sz w:val="20"/>
                <w:szCs w:val="20"/>
              </w:rPr>
            </w:pPr>
          </w:p>
        </w:tc>
        <w:tc>
          <w:tcPr>
            <w:tcW w:w="2190" w:type="dxa"/>
            <w:vAlign w:val="center"/>
          </w:tcPr>
          <w:p w:rsidR="00437515" w:rsidRPr="00192503" w:rsidRDefault="00437515" w:rsidP="0034728C">
            <w:pPr>
              <w:jc w:val="center"/>
              <w:rPr>
                <w:rFonts w:ascii="Times New Roman" w:hAnsi="Times New Roman"/>
                <w:sz w:val="20"/>
                <w:szCs w:val="20"/>
              </w:rPr>
            </w:pPr>
          </w:p>
        </w:tc>
      </w:tr>
    </w:tbl>
    <w:p w:rsidR="00437515" w:rsidRPr="00192503" w:rsidRDefault="00437515" w:rsidP="007307F2">
      <w:pPr>
        <w:widowControl w:val="0"/>
        <w:suppressAutoHyphens/>
        <w:jc w:val="both"/>
        <w:rPr>
          <w:rFonts w:ascii="Times New Roman" w:hAnsi="Times New Roman"/>
          <w:iCs/>
          <w:kern w:val="1"/>
          <w:sz w:val="24"/>
          <w:szCs w:val="24"/>
          <w:lang w:eastAsia="hi-IN" w:bidi="hi-IN"/>
        </w:rPr>
      </w:pPr>
    </w:p>
    <w:p w:rsidR="00437515" w:rsidRPr="00192503" w:rsidRDefault="00437515" w:rsidP="006F3878">
      <w:pPr>
        <w:numPr>
          <w:ilvl w:val="1"/>
          <w:numId w:val="3"/>
        </w:numPr>
        <w:tabs>
          <w:tab w:val="clear" w:pos="792"/>
          <w:tab w:val="num" w:pos="972"/>
        </w:tabs>
        <w:ind w:left="972"/>
        <w:rPr>
          <w:rFonts w:ascii="Times New Roman" w:hAnsi="Times New Roman"/>
          <w:sz w:val="24"/>
          <w:szCs w:val="24"/>
          <w:lang w:bidi="hi-IN"/>
        </w:rPr>
      </w:pPr>
      <w:r w:rsidRPr="00192503">
        <w:rPr>
          <w:rFonts w:ascii="Times New Roman" w:hAnsi="Times New Roman"/>
          <w:b/>
          <w:sz w:val="24"/>
          <w:szCs w:val="24"/>
        </w:rPr>
        <w:t>A tantárgy értékelésének módja</w:t>
      </w:r>
    </w:p>
    <w:p w:rsidR="00437515" w:rsidRPr="00192503" w:rsidRDefault="00437515">
      <w:pPr>
        <w:autoSpaceDE w:val="0"/>
        <w:autoSpaceDN w:val="0"/>
        <w:adjustRightInd w:val="0"/>
        <w:ind w:left="567"/>
        <w:jc w:val="both"/>
        <w:rPr>
          <w:rFonts w:ascii="Times New Roman" w:hAnsi="Times New Roman"/>
          <w:sz w:val="24"/>
          <w:szCs w:val="24"/>
          <w:lang w:bidi="hi-IN"/>
        </w:rPr>
      </w:pPr>
      <w:r w:rsidRPr="00192503">
        <w:rPr>
          <w:rFonts w:ascii="Times New Roman" w:hAnsi="Times New Roman"/>
          <w:bCs/>
          <w:kern w:val="1"/>
          <w:sz w:val="24"/>
          <w:szCs w:val="24"/>
          <w:lang w:eastAsia="hi-IN" w:bidi="hi-IN"/>
        </w:rPr>
        <w:t>A nemzeti köznevelésről szóló 2011. évi CXC. törvény 54. § (2) a) pontja szerinti értékeléssel.</w:t>
      </w:r>
    </w:p>
    <w:p w:rsidR="00192503" w:rsidRPr="00192503" w:rsidRDefault="00437515" w:rsidP="00605FEF">
      <w:pPr>
        <w:autoSpaceDE w:val="0"/>
        <w:autoSpaceDN w:val="0"/>
        <w:adjustRightInd w:val="0"/>
        <w:jc w:val="center"/>
        <w:rPr>
          <w:rFonts w:ascii="Times New Roman" w:eastAsia="Calibri" w:hAnsi="Times New Roman"/>
          <w:b/>
          <w:caps/>
          <w:sz w:val="24"/>
          <w:szCs w:val="22"/>
          <w:lang w:eastAsia="en-US"/>
        </w:rPr>
      </w:pPr>
      <w:r w:rsidRPr="00192503">
        <w:rPr>
          <w:rFonts w:ascii="Times New Roman" w:hAnsi="Times New Roman"/>
          <w:sz w:val="24"/>
          <w:szCs w:val="24"/>
          <w:lang w:bidi="hi-IN"/>
        </w:rPr>
        <w:br w:type="page"/>
      </w:r>
      <w:r w:rsidR="00192503" w:rsidRPr="00192503">
        <w:rPr>
          <w:rFonts w:ascii="Times New Roman" w:eastAsia="Calibri" w:hAnsi="Times New Roman"/>
          <w:b/>
          <w:caps/>
          <w:sz w:val="24"/>
          <w:szCs w:val="22"/>
          <w:lang w:eastAsia="en-US"/>
        </w:rPr>
        <w:lastRenderedPageBreak/>
        <w:t>Összefüggő szakmai gyakorlat</w:t>
      </w:r>
    </w:p>
    <w:p w:rsidR="00437515" w:rsidRPr="00192503" w:rsidRDefault="00437515" w:rsidP="007C58FF">
      <w:pPr>
        <w:autoSpaceDE w:val="0"/>
        <w:autoSpaceDN w:val="0"/>
        <w:adjustRightInd w:val="0"/>
        <w:ind w:left="708"/>
        <w:jc w:val="center"/>
        <w:rPr>
          <w:rFonts w:ascii="Times New Roman" w:hAnsi="Times New Roman"/>
          <w:sz w:val="24"/>
          <w:szCs w:val="24"/>
          <w:lang w:bidi="hi-IN"/>
        </w:rPr>
      </w:pPr>
    </w:p>
    <w:p w:rsidR="00437515" w:rsidRPr="00192503" w:rsidRDefault="00437515" w:rsidP="007C58FF">
      <w:pPr>
        <w:autoSpaceDE w:val="0"/>
        <w:autoSpaceDN w:val="0"/>
        <w:adjustRightInd w:val="0"/>
        <w:jc w:val="center"/>
        <w:rPr>
          <w:rFonts w:ascii="Times New Roman" w:hAnsi="Times New Roman"/>
          <w:b/>
          <w:sz w:val="28"/>
          <w:szCs w:val="28"/>
          <w:lang w:bidi="hi-IN"/>
        </w:rPr>
      </w:pPr>
      <w:r w:rsidRPr="00192503">
        <w:rPr>
          <w:rFonts w:ascii="Times New Roman" w:hAnsi="Times New Roman"/>
          <w:b/>
          <w:kern w:val="1"/>
          <w:sz w:val="24"/>
          <w:szCs w:val="24"/>
          <w:lang w:eastAsia="hi-IN" w:bidi="hi-IN"/>
        </w:rPr>
        <w:t>OKJ szerinti szakképesítés oktatásához</w:t>
      </w:r>
    </w:p>
    <w:p w:rsidR="00437515" w:rsidRPr="00192503" w:rsidRDefault="00437515" w:rsidP="007C58FF">
      <w:pPr>
        <w:autoSpaceDE w:val="0"/>
        <w:autoSpaceDN w:val="0"/>
        <w:adjustRightInd w:val="0"/>
        <w:ind w:left="709"/>
        <w:jc w:val="center"/>
        <w:rPr>
          <w:rFonts w:ascii="Times New Roman" w:hAnsi="Times New Roman"/>
          <w:sz w:val="24"/>
          <w:szCs w:val="24"/>
          <w:lang w:bidi="hi-IN"/>
        </w:rPr>
      </w:pPr>
      <w:r w:rsidRPr="00192503">
        <w:rPr>
          <w:rFonts w:ascii="Times New Roman" w:hAnsi="Times New Roman"/>
          <w:sz w:val="24"/>
          <w:szCs w:val="24"/>
          <w:lang w:bidi="hi-IN"/>
        </w:rPr>
        <w:t>1/9. évfolyamot követően 70 óra</w:t>
      </w:r>
    </w:p>
    <w:p w:rsidR="00437515" w:rsidRPr="00192503" w:rsidRDefault="00437515" w:rsidP="007C58FF">
      <w:pPr>
        <w:autoSpaceDE w:val="0"/>
        <w:autoSpaceDN w:val="0"/>
        <w:adjustRightInd w:val="0"/>
        <w:ind w:left="709"/>
        <w:jc w:val="center"/>
        <w:rPr>
          <w:rFonts w:ascii="Times New Roman" w:hAnsi="Times New Roman"/>
          <w:sz w:val="24"/>
          <w:szCs w:val="24"/>
          <w:lang w:bidi="hi-IN"/>
        </w:rPr>
      </w:pPr>
      <w:r w:rsidRPr="00192503">
        <w:rPr>
          <w:rFonts w:ascii="Times New Roman" w:hAnsi="Times New Roman"/>
          <w:sz w:val="24"/>
          <w:szCs w:val="24"/>
          <w:lang w:bidi="hi-IN"/>
        </w:rPr>
        <w:t>2/10. évfolyamot követően 105 óra</w:t>
      </w:r>
    </w:p>
    <w:p w:rsidR="00437515" w:rsidRPr="00192503" w:rsidRDefault="00437515" w:rsidP="007C58FF">
      <w:pPr>
        <w:autoSpaceDE w:val="0"/>
        <w:autoSpaceDN w:val="0"/>
        <w:adjustRightInd w:val="0"/>
        <w:ind w:left="709"/>
        <w:jc w:val="center"/>
        <w:rPr>
          <w:rFonts w:ascii="Times New Roman" w:hAnsi="Times New Roman"/>
          <w:sz w:val="24"/>
          <w:szCs w:val="24"/>
          <w:lang w:bidi="hi-IN"/>
        </w:rPr>
      </w:pPr>
      <w:r w:rsidRPr="00192503">
        <w:rPr>
          <w:rFonts w:ascii="Times New Roman" w:hAnsi="Times New Roman"/>
          <w:sz w:val="24"/>
          <w:szCs w:val="24"/>
          <w:lang w:bidi="hi-IN"/>
        </w:rPr>
        <w:t>3/11. évfolyamot követően 105 óra</w:t>
      </w:r>
    </w:p>
    <w:p w:rsidR="00437515" w:rsidRPr="00192503" w:rsidRDefault="00437515" w:rsidP="007C58FF">
      <w:pPr>
        <w:autoSpaceDE w:val="0"/>
        <w:autoSpaceDN w:val="0"/>
        <w:adjustRightInd w:val="0"/>
        <w:ind w:left="709"/>
        <w:jc w:val="center"/>
        <w:rPr>
          <w:rFonts w:ascii="Times New Roman" w:hAnsi="Times New Roman"/>
          <w:sz w:val="24"/>
          <w:szCs w:val="24"/>
          <w:lang w:bidi="hi-IN"/>
        </w:rPr>
      </w:pPr>
    </w:p>
    <w:p w:rsidR="00437515" w:rsidRPr="00192503" w:rsidRDefault="00437515" w:rsidP="007307F2">
      <w:pPr>
        <w:widowControl w:val="0"/>
        <w:suppressAutoHyphens/>
        <w:jc w:val="both"/>
        <w:rPr>
          <w:rFonts w:ascii="Times New Roman" w:hAnsi="Times New Roman"/>
          <w:color w:val="333333"/>
          <w:sz w:val="24"/>
          <w:szCs w:val="24"/>
          <w:shd w:val="clear" w:color="auto" w:fill="FFFFFF"/>
        </w:rPr>
      </w:pPr>
      <w:r w:rsidRPr="00192503">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37515" w:rsidRPr="00192503" w:rsidRDefault="00437515" w:rsidP="007307F2">
      <w:pPr>
        <w:widowControl w:val="0"/>
        <w:suppressAutoHyphens/>
        <w:jc w:val="both"/>
        <w:rPr>
          <w:rFonts w:ascii="Times New Roman" w:hAnsi="Times New Roman"/>
          <w:color w:val="333333"/>
          <w:sz w:val="24"/>
          <w:szCs w:val="24"/>
          <w:shd w:val="clear" w:color="auto" w:fill="FFFFFF"/>
        </w:rPr>
      </w:pPr>
    </w:p>
    <w:p w:rsidR="00437515" w:rsidRPr="00192503" w:rsidRDefault="00437515" w:rsidP="007307F2">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437515" w:rsidRPr="00192503" w:rsidTr="00736A5E">
        <w:trPr>
          <w:trHeight w:val="320"/>
        </w:trPr>
        <w:tc>
          <w:tcPr>
            <w:tcW w:w="4622" w:type="dxa"/>
            <w:vAlign w:val="center"/>
          </w:tcPr>
          <w:p w:rsidR="00437515" w:rsidRPr="00192503" w:rsidRDefault="00437515" w:rsidP="0034728C">
            <w:pPr>
              <w:widowControl w:val="0"/>
              <w:suppressAutoHyphens/>
              <w:rPr>
                <w:rFonts w:ascii="Times New Roman" w:hAnsi="Times New Roman"/>
                <w:b/>
                <w:iCs/>
                <w:kern w:val="1"/>
                <w:sz w:val="24"/>
                <w:szCs w:val="24"/>
                <w:lang w:eastAsia="hi-IN" w:bidi="hi-IN"/>
              </w:rPr>
            </w:pPr>
            <w:r w:rsidRPr="00192503">
              <w:rPr>
                <w:rFonts w:ascii="Times New Roman" w:hAnsi="Times New Roman"/>
                <w:b/>
                <w:iCs/>
                <w:kern w:val="1"/>
                <w:sz w:val="24"/>
                <w:szCs w:val="24"/>
                <w:lang w:eastAsia="hi-IN" w:bidi="hi-IN"/>
              </w:rPr>
              <w:t>Szakmai követelménymodulok</w:t>
            </w:r>
          </w:p>
        </w:tc>
        <w:tc>
          <w:tcPr>
            <w:tcW w:w="4626" w:type="dxa"/>
            <w:vAlign w:val="center"/>
          </w:tcPr>
          <w:p w:rsidR="00437515" w:rsidRPr="00192503" w:rsidRDefault="00437515" w:rsidP="0034728C">
            <w:pPr>
              <w:widowControl w:val="0"/>
              <w:suppressAutoHyphens/>
              <w:rPr>
                <w:rFonts w:ascii="Times New Roman" w:hAnsi="Times New Roman"/>
                <w:iCs/>
                <w:kern w:val="1"/>
                <w:sz w:val="24"/>
                <w:szCs w:val="24"/>
                <w:lang w:eastAsia="hi-IN" w:bidi="hi-IN"/>
              </w:rPr>
            </w:pPr>
            <w:r w:rsidRPr="00192503">
              <w:rPr>
                <w:rFonts w:ascii="Times New Roman" w:hAnsi="Times New Roman"/>
                <w:b/>
                <w:iCs/>
                <w:kern w:val="1"/>
                <w:sz w:val="24"/>
                <w:szCs w:val="24"/>
                <w:lang w:eastAsia="hi-IN" w:bidi="hi-IN"/>
              </w:rPr>
              <w:t>Tantárgyak</w:t>
            </w:r>
            <w:r w:rsidRPr="00192503">
              <w:rPr>
                <w:rFonts w:ascii="Times New Roman" w:hAnsi="Times New Roman"/>
                <w:iCs/>
                <w:kern w:val="1"/>
                <w:sz w:val="24"/>
                <w:szCs w:val="24"/>
                <w:lang w:eastAsia="hi-IN" w:bidi="hi-IN"/>
              </w:rPr>
              <w:t>/Témakörök</w:t>
            </w:r>
          </w:p>
        </w:tc>
      </w:tr>
      <w:tr w:rsidR="00437515" w:rsidRPr="00192503" w:rsidTr="00DF0572">
        <w:trPr>
          <w:trHeight w:val="573"/>
        </w:trPr>
        <w:tc>
          <w:tcPr>
            <w:tcW w:w="4622" w:type="dxa"/>
            <w:vMerge w:val="restart"/>
            <w:vAlign w:val="center"/>
          </w:tcPr>
          <w:p w:rsidR="00437515" w:rsidRPr="00192503" w:rsidRDefault="00437515" w:rsidP="00DF0572">
            <w:pPr>
              <w:widowControl w:val="0"/>
              <w:suppressAutoHyphens/>
              <w:rPr>
                <w:rFonts w:ascii="Times New Roman" w:hAnsi="Times New Roman"/>
                <w:b/>
                <w:sz w:val="24"/>
                <w:szCs w:val="24"/>
              </w:rPr>
            </w:pPr>
            <w:r w:rsidRPr="00192503">
              <w:rPr>
                <w:rFonts w:ascii="Times New Roman" w:hAnsi="Times New Roman"/>
                <w:b/>
                <w:sz w:val="24"/>
                <w:szCs w:val="24"/>
              </w:rPr>
              <w:t>10233-12</w:t>
            </w:r>
          </w:p>
          <w:p w:rsidR="00437515" w:rsidRPr="00192503" w:rsidRDefault="00437515" w:rsidP="00DF0572">
            <w:pPr>
              <w:widowControl w:val="0"/>
              <w:suppressAutoHyphens/>
              <w:rPr>
                <w:rFonts w:ascii="Times New Roman" w:hAnsi="Times New Roman"/>
                <w:b/>
                <w:iCs/>
                <w:kern w:val="1"/>
                <w:sz w:val="24"/>
                <w:szCs w:val="24"/>
                <w:lang w:eastAsia="hi-IN" w:bidi="hi-IN"/>
              </w:rPr>
            </w:pPr>
            <w:r w:rsidRPr="00192503">
              <w:rPr>
                <w:rFonts w:ascii="Times New Roman" w:hAnsi="Times New Roman"/>
                <w:b/>
                <w:sz w:val="24"/>
                <w:szCs w:val="24"/>
              </w:rPr>
              <w:t>Járműkárpitos tevékenységek</w:t>
            </w:r>
          </w:p>
        </w:tc>
        <w:tc>
          <w:tcPr>
            <w:tcW w:w="4626" w:type="dxa"/>
            <w:vAlign w:val="center"/>
          </w:tcPr>
          <w:p w:rsidR="00437515" w:rsidRPr="00192503" w:rsidRDefault="00437515">
            <w:pPr>
              <w:widowControl w:val="0"/>
              <w:suppressAutoHyphens/>
              <w:rPr>
                <w:rFonts w:ascii="Times New Roman" w:hAnsi="Times New Roman"/>
                <w:b/>
                <w:iCs/>
                <w:kern w:val="1"/>
                <w:sz w:val="24"/>
                <w:szCs w:val="24"/>
                <w:lang w:eastAsia="hi-IN" w:bidi="hi-IN"/>
              </w:rPr>
            </w:pPr>
            <w:r w:rsidRPr="00192503">
              <w:rPr>
                <w:rFonts w:ascii="Times New Roman" w:hAnsi="Times New Roman"/>
                <w:b/>
                <w:iCs/>
                <w:kern w:val="1"/>
                <w:sz w:val="24"/>
                <w:szCs w:val="24"/>
                <w:lang w:eastAsia="hi-IN" w:bidi="hi-IN"/>
              </w:rPr>
              <w:t>Járművek kárpitozása gyakorlat</w:t>
            </w:r>
          </w:p>
        </w:tc>
      </w:tr>
      <w:tr w:rsidR="00437515" w:rsidRPr="00192503" w:rsidTr="00DF0572">
        <w:trPr>
          <w:trHeight w:val="649"/>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Gyártás előkészítés</w:t>
            </w:r>
          </w:p>
        </w:tc>
      </w:tr>
      <w:tr w:rsidR="00437515" w:rsidRPr="00192503" w:rsidTr="00DF0572">
        <w:trPr>
          <w:trHeight w:val="276"/>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Varrodai megmunkálások</w:t>
            </w:r>
          </w:p>
        </w:tc>
      </w:tr>
      <w:tr w:rsidR="00437515" w:rsidRPr="00192503" w:rsidTr="00DF0572">
        <w:trPr>
          <w:trHeight w:val="324"/>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Kiegészítők kárpitozása</w:t>
            </w:r>
          </w:p>
        </w:tc>
      </w:tr>
      <w:tr w:rsidR="00437515" w:rsidRPr="00192503" w:rsidTr="00DF0572">
        <w:trPr>
          <w:trHeight w:val="324"/>
        </w:trPr>
        <w:tc>
          <w:tcPr>
            <w:tcW w:w="4622" w:type="dxa"/>
            <w:vMerge w:val="restart"/>
            <w:vAlign w:val="center"/>
          </w:tcPr>
          <w:p w:rsidR="00437515" w:rsidRPr="00192503" w:rsidRDefault="00437515" w:rsidP="00DF0572">
            <w:pPr>
              <w:widowControl w:val="0"/>
              <w:suppressAutoHyphens/>
              <w:rPr>
                <w:rFonts w:ascii="Times New Roman" w:hAnsi="Times New Roman"/>
                <w:b/>
                <w:sz w:val="24"/>
                <w:szCs w:val="24"/>
              </w:rPr>
            </w:pPr>
            <w:r w:rsidRPr="00192503">
              <w:rPr>
                <w:rFonts w:ascii="Times New Roman" w:hAnsi="Times New Roman"/>
                <w:b/>
                <w:sz w:val="24"/>
                <w:szCs w:val="24"/>
              </w:rPr>
              <w:t xml:space="preserve">10234-12 </w:t>
            </w:r>
          </w:p>
          <w:p w:rsidR="00437515" w:rsidRPr="00192503" w:rsidRDefault="00437515" w:rsidP="00DF0572">
            <w:pPr>
              <w:widowControl w:val="0"/>
              <w:suppressAutoHyphens/>
              <w:rPr>
                <w:rFonts w:ascii="Times New Roman" w:hAnsi="Times New Roman"/>
                <w:b/>
                <w:iCs/>
                <w:kern w:val="1"/>
                <w:sz w:val="24"/>
                <w:szCs w:val="24"/>
                <w:lang w:eastAsia="hi-IN" w:bidi="hi-IN"/>
              </w:rPr>
            </w:pPr>
            <w:r w:rsidRPr="00192503">
              <w:rPr>
                <w:rFonts w:ascii="Times New Roman" w:hAnsi="Times New Roman"/>
                <w:b/>
                <w:sz w:val="24"/>
                <w:szCs w:val="24"/>
              </w:rPr>
              <w:t>Kárpitozás alapjai</w:t>
            </w:r>
          </w:p>
        </w:tc>
        <w:tc>
          <w:tcPr>
            <w:tcW w:w="4626" w:type="dxa"/>
            <w:vAlign w:val="center"/>
          </w:tcPr>
          <w:p w:rsidR="00437515" w:rsidRPr="00192503" w:rsidRDefault="00437515" w:rsidP="00DF0572">
            <w:pPr>
              <w:widowControl w:val="0"/>
              <w:suppressAutoHyphens/>
              <w:rPr>
                <w:rFonts w:ascii="Times New Roman" w:hAnsi="Times New Roman"/>
                <w:b/>
                <w:iCs/>
                <w:kern w:val="1"/>
                <w:sz w:val="24"/>
                <w:szCs w:val="24"/>
                <w:lang w:eastAsia="hi-IN" w:bidi="hi-IN"/>
              </w:rPr>
            </w:pPr>
            <w:r w:rsidRPr="00192503">
              <w:rPr>
                <w:rFonts w:ascii="Times New Roman" w:hAnsi="Times New Roman"/>
                <w:b/>
                <w:iCs/>
                <w:kern w:val="1"/>
                <w:sz w:val="24"/>
                <w:szCs w:val="24"/>
                <w:lang w:eastAsia="hi-IN" w:bidi="hi-IN"/>
              </w:rPr>
              <w:t>Gyártástechnológiai alapismeretek gyakorlat</w:t>
            </w:r>
          </w:p>
        </w:tc>
      </w:tr>
      <w:tr w:rsidR="00437515" w:rsidRPr="00192503" w:rsidTr="00DF0572">
        <w:trPr>
          <w:trHeight w:val="524"/>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Biztonságos munkavégzés</w:t>
            </w:r>
          </w:p>
        </w:tc>
      </w:tr>
      <w:tr w:rsidR="00437515" w:rsidRPr="00192503" w:rsidTr="00DF0572">
        <w:trPr>
          <w:trHeight w:val="628"/>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Kárpitozás szerszámai, gépei</w:t>
            </w:r>
          </w:p>
        </w:tc>
      </w:tr>
      <w:tr w:rsidR="00437515" w:rsidRPr="00192503" w:rsidTr="00DF0572">
        <w:trPr>
          <w:trHeight w:val="740"/>
        </w:trPr>
        <w:tc>
          <w:tcPr>
            <w:tcW w:w="4622" w:type="dxa"/>
            <w:vMerge/>
            <w:vAlign w:val="center"/>
          </w:tcPr>
          <w:p w:rsidR="00437515" w:rsidRPr="00192503" w:rsidRDefault="00437515">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Párnázási módok</w:t>
            </w:r>
          </w:p>
        </w:tc>
      </w:tr>
      <w:tr w:rsidR="00437515" w:rsidRPr="00192503" w:rsidTr="00DF0572">
        <w:trPr>
          <w:trHeight w:val="301"/>
        </w:trPr>
        <w:tc>
          <w:tcPr>
            <w:tcW w:w="4622" w:type="dxa"/>
            <w:vMerge w:val="restart"/>
            <w:vAlign w:val="center"/>
          </w:tcPr>
          <w:p w:rsidR="00437515" w:rsidRPr="00192503" w:rsidRDefault="00437515" w:rsidP="00DF0572">
            <w:pPr>
              <w:widowControl w:val="0"/>
              <w:suppressAutoHyphens/>
              <w:rPr>
                <w:rFonts w:ascii="Times New Roman" w:hAnsi="Times New Roman"/>
                <w:b/>
                <w:sz w:val="24"/>
                <w:szCs w:val="24"/>
              </w:rPr>
            </w:pPr>
            <w:r w:rsidRPr="00192503">
              <w:rPr>
                <w:rFonts w:ascii="Times New Roman" w:hAnsi="Times New Roman"/>
                <w:b/>
                <w:sz w:val="24"/>
                <w:szCs w:val="24"/>
              </w:rPr>
              <w:t xml:space="preserve">10235-12 </w:t>
            </w:r>
          </w:p>
          <w:p w:rsidR="00437515" w:rsidRPr="00192503" w:rsidRDefault="00437515" w:rsidP="00DF0572">
            <w:pPr>
              <w:widowControl w:val="0"/>
              <w:suppressAutoHyphens/>
              <w:rPr>
                <w:rFonts w:ascii="Times New Roman" w:hAnsi="Times New Roman"/>
                <w:b/>
                <w:iCs/>
                <w:kern w:val="1"/>
                <w:sz w:val="24"/>
                <w:szCs w:val="24"/>
                <w:lang w:eastAsia="hi-IN" w:bidi="hi-IN"/>
              </w:rPr>
            </w:pPr>
            <w:r w:rsidRPr="00192503">
              <w:rPr>
                <w:rFonts w:ascii="Times New Roman" w:hAnsi="Times New Roman"/>
                <w:b/>
                <w:sz w:val="24"/>
                <w:szCs w:val="24"/>
              </w:rPr>
              <w:t>Kárpitozott termékek készítése, felújítása</w:t>
            </w:r>
          </w:p>
        </w:tc>
        <w:tc>
          <w:tcPr>
            <w:tcW w:w="4626" w:type="dxa"/>
            <w:vAlign w:val="center"/>
          </w:tcPr>
          <w:p w:rsidR="00437515" w:rsidRPr="00192503" w:rsidRDefault="00437515">
            <w:pPr>
              <w:widowControl w:val="0"/>
              <w:suppressAutoHyphens/>
              <w:rPr>
                <w:rFonts w:ascii="Times New Roman" w:hAnsi="Times New Roman"/>
                <w:b/>
                <w:iCs/>
                <w:kern w:val="1"/>
                <w:sz w:val="24"/>
                <w:szCs w:val="24"/>
                <w:lang w:eastAsia="hi-IN" w:bidi="hi-IN"/>
              </w:rPr>
            </w:pPr>
            <w:r w:rsidRPr="00192503">
              <w:rPr>
                <w:rFonts w:ascii="Times New Roman" w:hAnsi="Times New Roman"/>
                <w:b/>
                <w:iCs/>
                <w:kern w:val="1"/>
                <w:sz w:val="24"/>
                <w:szCs w:val="24"/>
                <w:lang w:eastAsia="hi-IN" w:bidi="hi-IN"/>
              </w:rPr>
              <w:t>Kárpitozott termékek készítése, javítása gyakorlat</w:t>
            </w:r>
          </w:p>
        </w:tc>
      </w:tr>
      <w:tr w:rsidR="00437515" w:rsidRPr="00192503" w:rsidTr="00DF0572">
        <w:trPr>
          <w:trHeight w:val="347"/>
        </w:trPr>
        <w:tc>
          <w:tcPr>
            <w:tcW w:w="4622" w:type="dxa"/>
            <w:vMerge/>
            <w:vAlign w:val="center"/>
          </w:tcPr>
          <w:p w:rsidR="00437515" w:rsidRPr="00192503" w:rsidRDefault="00437515" w:rsidP="0034728C">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rsidP="00DF0572">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A bútorkárpitozás technológiája gyakorlat</w:t>
            </w:r>
          </w:p>
        </w:tc>
      </w:tr>
      <w:tr w:rsidR="00437515" w:rsidRPr="00192503" w:rsidTr="00DF0572">
        <w:trPr>
          <w:trHeight w:val="661"/>
        </w:trPr>
        <w:tc>
          <w:tcPr>
            <w:tcW w:w="4622" w:type="dxa"/>
            <w:vMerge/>
            <w:vAlign w:val="center"/>
          </w:tcPr>
          <w:p w:rsidR="00437515" w:rsidRPr="00192503" w:rsidRDefault="00437515" w:rsidP="0034728C">
            <w:pPr>
              <w:widowControl w:val="0"/>
              <w:suppressAutoHyphens/>
              <w:rPr>
                <w:rFonts w:ascii="Times New Roman" w:hAnsi="Times New Roman"/>
                <w:iCs/>
                <w:kern w:val="1"/>
                <w:sz w:val="24"/>
                <w:szCs w:val="24"/>
                <w:lang w:eastAsia="hi-IN" w:bidi="hi-IN"/>
              </w:rPr>
            </w:pPr>
          </w:p>
        </w:tc>
        <w:tc>
          <w:tcPr>
            <w:tcW w:w="4626" w:type="dxa"/>
            <w:vAlign w:val="center"/>
          </w:tcPr>
          <w:p w:rsidR="00437515" w:rsidRPr="00192503" w:rsidRDefault="00437515" w:rsidP="00DF0572">
            <w:pPr>
              <w:widowControl w:val="0"/>
              <w:suppressAutoHyphens/>
              <w:rPr>
                <w:rFonts w:ascii="Times New Roman" w:hAnsi="Times New Roman"/>
                <w:iCs/>
                <w:kern w:val="1"/>
                <w:sz w:val="24"/>
                <w:szCs w:val="24"/>
                <w:lang w:eastAsia="hi-IN" w:bidi="hi-IN"/>
              </w:rPr>
            </w:pPr>
            <w:r w:rsidRPr="00192503">
              <w:rPr>
                <w:rFonts w:ascii="Times New Roman" w:hAnsi="Times New Roman"/>
                <w:iCs/>
                <w:kern w:val="1"/>
                <w:sz w:val="24"/>
                <w:szCs w:val="24"/>
                <w:lang w:eastAsia="hi-IN" w:bidi="hi-IN"/>
              </w:rPr>
              <w:t>Kárpitozott termékek javítása</w:t>
            </w:r>
          </w:p>
        </w:tc>
      </w:tr>
    </w:tbl>
    <w:p w:rsidR="00437515" w:rsidRPr="00192503" w:rsidRDefault="00437515" w:rsidP="007307F2">
      <w:pPr>
        <w:rPr>
          <w:rFonts w:ascii="Times New Roman" w:hAnsi="Times New Roman"/>
          <w:sz w:val="24"/>
          <w:szCs w:val="24"/>
        </w:rPr>
      </w:pPr>
    </w:p>
    <w:p w:rsidR="00437515" w:rsidRPr="00192503" w:rsidRDefault="00437515" w:rsidP="007307F2">
      <w:pPr>
        <w:rPr>
          <w:rFonts w:ascii="Times New Roman" w:hAnsi="Times New Roman"/>
        </w:rPr>
      </w:pPr>
    </w:p>
    <w:p w:rsidR="00437515" w:rsidRPr="00192503" w:rsidRDefault="00437515" w:rsidP="007307F2">
      <w:pPr>
        <w:widowControl w:val="0"/>
        <w:suppressAutoHyphens/>
        <w:rPr>
          <w:rFonts w:ascii="Times New Roman" w:hAnsi="Times New Roman"/>
          <w:b/>
          <w:sz w:val="24"/>
          <w:szCs w:val="24"/>
        </w:rPr>
      </w:pPr>
      <w:r w:rsidRPr="00192503">
        <w:rPr>
          <w:rFonts w:ascii="Times New Roman" w:hAnsi="Times New Roman"/>
          <w:b/>
          <w:sz w:val="24"/>
          <w:szCs w:val="24"/>
        </w:rPr>
        <w:t>10233-12 Járműkárpitos tevékenységek</w:t>
      </w:r>
    </w:p>
    <w:p w:rsidR="00437515" w:rsidRPr="00192503" w:rsidRDefault="00437515" w:rsidP="006428D0">
      <w:pPr>
        <w:widowControl w:val="0"/>
        <w:suppressAutoHyphens/>
        <w:jc w:val="right"/>
        <w:rPr>
          <w:rFonts w:ascii="Times New Roman" w:hAnsi="Times New Roman"/>
          <w:b/>
          <w:i/>
          <w:sz w:val="24"/>
          <w:szCs w:val="24"/>
          <w:vertAlign w:val="superscript"/>
        </w:rPr>
      </w:pPr>
      <w:proofErr w:type="gramStart"/>
      <w:r w:rsidRPr="00192503">
        <w:rPr>
          <w:rFonts w:ascii="Times New Roman" w:hAnsi="Times New Roman"/>
          <w:i/>
          <w:sz w:val="20"/>
          <w:szCs w:val="20"/>
        </w:rPr>
        <w:t>a</w:t>
      </w:r>
      <w:proofErr w:type="gramEnd"/>
      <w:r w:rsidRPr="00192503">
        <w:rPr>
          <w:rFonts w:ascii="Times New Roman" w:hAnsi="Times New Roman"/>
          <w:i/>
          <w:sz w:val="20"/>
          <w:szCs w:val="20"/>
        </w:rPr>
        <w:t xml:space="preserve"> 3/11. évfolyamot követően</w:t>
      </w:r>
    </w:p>
    <w:p w:rsidR="00437515" w:rsidRPr="00192503" w:rsidRDefault="00437515" w:rsidP="007307F2">
      <w:pPr>
        <w:ind w:left="515" w:firstLine="194"/>
        <w:rPr>
          <w:rFonts w:ascii="Times New Roman" w:hAnsi="Times New Roman"/>
          <w:b/>
          <w:sz w:val="24"/>
          <w:szCs w:val="24"/>
        </w:rPr>
      </w:pPr>
      <w:r w:rsidRPr="00192503">
        <w:rPr>
          <w:rFonts w:ascii="Times New Roman" w:hAnsi="Times New Roman"/>
          <w:b/>
          <w:sz w:val="24"/>
          <w:szCs w:val="24"/>
        </w:rPr>
        <w:t>Járművek kárpitozása gyakorlat tantárgy</w:t>
      </w:r>
    </w:p>
    <w:p w:rsidR="00437515" w:rsidRPr="00192503" w:rsidRDefault="00437515" w:rsidP="007307F2">
      <w:pPr>
        <w:ind w:firstLine="709"/>
        <w:rPr>
          <w:rFonts w:ascii="Times New Roman" w:hAnsi="Times New Roman"/>
          <w:b/>
          <w:sz w:val="24"/>
          <w:szCs w:val="24"/>
        </w:rPr>
      </w:pPr>
    </w:p>
    <w:p w:rsidR="00437515" w:rsidRPr="00192503" w:rsidRDefault="00437515">
      <w:pPr>
        <w:ind w:left="1418"/>
        <w:rPr>
          <w:rFonts w:ascii="Times New Roman" w:hAnsi="Times New Roman"/>
          <w:b/>
          <w:sz w:val="24"/>
          <w:szCs w:val="24"/>
        </w:rPr>
      </w:pPr>
      <w:r w:rsidRPr="00192503">
        <w:rPr>
          <w:rFonts w:ascii="Times New Roman" w:hAnsi="Times New Roman"/>
          <w:b/>
          <w:sz w:val="24"/>
          <w:szCs w:val="24"/>
        </w:rPr>
        <w:t>Témakörök</w:t>
      </w:r>
    </w:p>
    <w:p w:rsidR="00437515" w:rsidRPr="00192503" w:rsidRDefault="00437515" w:rsidP="007307F2">
      <w:pPr>
        <w:ind w:left="1224"/>
        <w:rPr>
          <w:rFonts w:ascii="Times New Roman" w:hAnsi="Times New Roman"/>
          <w:b/>
          <w:sz w:val="24"/>
          <w:szCs w:val="24"/>
        </w:rPr>
      </w:pPr>
    </w:p>
    <w:p w:rsidR="00437515" w:rsidRPr="00192503" w:rsidRDefault="00437515" w:rsidP="007307F2">
      <w:pPr>
        <w:ind w:left="515" w:firstLine="194"/>
        <w:rPr>
          <w:rFonts w:ascii="Times New Roman" w:hAnsi="Times New Roman"/>
          <w:b/>
          <w:sz w:val="24"/>
          <w:szCs w:val="24"/>
        </w:rPr>
      </w:pPr>
      <w:r w:rsidRPr="00192503">
        <w:rPr>
          <w:rFonts w:ascii="Times New Roman" w:hAnsi="Times New Roman"/>
          <w:b/>
          <w:sz w:val="24"/>
          <w:szCs w:val="24"/>
        </w:rPr>
        <w:t>Gyártás előkészítés</w:t>
      </w:r>
    </w:p>
    <w:p w:rsidR="00437515" w:rsidRPr="00192503" w:rsidRDefault="00437515" w:rsidP="00DF0572">
      <w:pPr>
        <w:tabs>
          <w:tab w:val="left" w:pos="2593"/>
        </w:tabs>
        <w:ind w:left="360" w:firstLine="34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Méretpontos szabás készítése.</w:t>
      </w:r>
    </w:p>
    <w:p w:rsidR="00437515" w:rsidRPr="00192503" w:rsidRDefault="00437515">
      <w:pPr>
        <w:widowControl w:val="0"/>
        <w:suppressAutoHyphens/>
        <w:ind w:left="360" w:firstLine="34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Anyagnorma számítások.</w:t>
      </w:r>
    </w:p>
    <w:p w:rsidR="00437515" w:rsidRPr="00192503" w:rsidRDefault="00437515">
      <w:pPr>
        <w:widowControl w:val="0"/>
        <w:suppressAutoHyphens/>
        <w:ind w:left="360" w:firstLine="34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Toldási lehetőségek, az anyagok gazdaságos szabása, felhasználása.</w:t>
      </w:r>
    </w:p>
    <w:p w:rsidR="00437515" w:rsidRPr="00192503" w:rsidRDefault="00437515">
      <w:pPr>
        <w:widowControl w:val="0"/>
        <w:suppressAutoHyphens/>
        <w:ind w:left="360" w:firstLine="34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Anyaghibák, feldolgozási, tárolási hibák, típusai, felismerésük.</w:t>
      </w:r>
    </w:p>
    <w:p w:rsidR="00437515" w:rsidRPr="00192503" w:rsidRDefault="00437515" w:rsidP="007307F2">
      <w:pPr>
        <w:widowControl w:val="0"/>
        <w:suppressAutoHyphens/>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ab/>
      </w:r>
    </w:p>
    <w:p w:rsidR="00437515" w:rsidRPr="00192503" w:rsidRDefault="00437515" w:rsidP="007307F2">
      <w:pPr>
        <w:ind w:firstLine="709"/>
        <w:rPr>
          <w:rFonts w:ascii="Times New Roman" w:hAnsi="Times New Roman"/>
          <w:b/>
          <w:sz w:val="24"/>
          <w:szCs w:val="24"/>
        </w:rPr>
      </w:pPr>
      <w:r w:rsidRPr="00192503">
        <w:rPr>
          <w:rFonts w:ascii="Times New Roman" w:hAnsi="Times New Roman"/>
          <w:b/>
          <w:sz w:val="24"/>
          <w:szCs w:val="24"/>
        </w:rPr>
        <w:lastRenderedPageBreak/>
        <w:t>Varrodai megmunkálások</w:t>
      </w:r>
    </w:p>
    <w:p w:rsidR="00437515" w:rsidRPr="00192503" w:rsidRDefault="00437515">
      <w:pPr>
        <w:widowControl w:val="0"/>
        <w:suppressAutoHyphens/>
        <w:ind w:left="426" w:firstLine="283"/>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Varrási műveletek begyakoroltatása különböző anyagok összevarrásával.</w:t>
      </w:r>
    </w:p>
    <w:p w:rsidR="00437515" w:rsidRPr="00192503" w:rsidRDefault="00437515">
      <w:pPr>
        <w:widowControl w:val="0"/>
        <w:suppressAutoHyphens/>
        <w:ind w:left="426" w:firstLine="283"/>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 xml:space="preserve">Díszöltések, </w:t>
      </w:r>
      <w:proofErr w:type="spellStart"/>
      <w:r w:rsidRPr="00192503">
        <w:rPr>
          <w:rFonts w:ascii="Times New Roman" w:hAnsi="Times New Roman"/>
          <w:kern w:val="1"/>
          <w:sz w:val="24"/>
          <w:szCs w:val="24"/>
          <w:lang w:eastAsia="hi-IN" w:bidi="hi-IN"/>
        </w:rPr>
        <w:t>élszegélyek</w:t>
      </w:r>
      <w:proofErr w:type="spellEnd"/>
      <w:r w:rsidRPr="00192503">
        <w:rPr>
          <w:rFonts w:ascii="Times New Roman" w:hAnsi="Times New Roman"/>
          <w:kern w:val="1"/>
          <w:sz w:val="24"/>
          <w:szCs w:val="24"/>
          <w:lang w:eastAsia="hi-IN" w:bidi="hi-IN"/>
        </w:rPr>
        <w:t xml:space="preserve">, változatainak megismerése, alkalmazásuk. </w:t>
      </w:r>
    </w:p>
    <w:p w:rsidR="00437515" w:rsidRPr="00192503" w:rsidRDefault="00437515">
      <w:pPr>
        <w:widowControl w:val="0"/>
        <w:suppressAutoHyphens/>
        <w:ind w:left="426" w:firstLine="283"/>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Varrási hibák kiküszöbölései, varrási rutin szerzése.</w:t>
      </w:r>
    </w:p>
    <w:p w:rsidR="00437515" w:rsidRPr="00192503" w:rsidRDefault="00437515">
      <w:pPr>
        <w:widowControl w:val="0"/>
        <w:suppressAutoHyphens/>
        <w:ind w:left="426" w:firstLine="283"/>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Varrógépek mindennapos karbantartásának művelete.</w:t>
      </w:r>
    </w:p>
    <w:p w:rsidR="00437515" w:rsidRPr="00192503" w:rsidRDefault="00437515" w:rsidP="006428D0">
      <w:pPr>
        <w:widowControl w:val="0"/>
        <w:suppressAutoHyphens/>
        <w:ind w:left="426" w:firstLine="283"/>
        <w:jc w:val="both"/>
        <w:rPr>
          <w:rFonts w:ascii="Times New Roman" w:hAnsi="Times New Roman"/>
          <w:kern w:val="1"/>
          <w:sz w:val="24"/>
          <w:szCs w:val="24"/>
          <w:lang w:eastAsia="hi-IN" w:bidi="hi-IN"/>
        </w:rPr>
      </w:pPr>
    </w:p>
    <w:p w:rsidR="00437515" w:rsidRPr="00192503" w:rsidRDefault="00437515" w:rsidP="00736A5E">
      <w:pPr>
        <w:ind w:left="720"/>
        <w:rPr>
          <w:rFonts w:ascii="Times New Roman" w:hAnsi="Times New Roman"/>
          <w:b/>
          <w:sz w:val="24"/>
          <w:szCs w:val="24"/>
        </w:rPr>
      </w:pPr>
      <w:r w:rsidRPr="00192503">
        <w:rPr>
          <w:rFonts w:ascii="Times New Roman" w:hAnsi="Times New Roman"/>
          <w:b/>
          <w:sz w:val="24"/>
          <w:szCs w:val="24"/>
        </w:rPr>
        <w:t xml:space="preserve">Kiegészítők kárpitozása </w:t>
      </w:r>
    </w:p>
    <w:p w:rsidR="00437515" w:rsidRPr="00192503" w:rsidRDefault="00437515">
      <w:pPr>
        <w:widowControl w:val="0"/>
        <w:shd w:val="clear" w:color="auto" w:fill="FFFFFF"/>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Járművek speciális elemeinek (kalaptartó, műszerfal, mennyezet, oldalfalak, kormány, váltógomb, tetőkárpit, takaróponyva) kárpitozása.</w:t>
      </w:r>
    </w:p>
    <w:p w:rsidR="00437515" w:rsidRPr="00192503" w:rsidRDefault="00437515">
      <w:pPr>
        <w:widowControl w:val="0"/>
        <w:shd w:val="clear" w:color="auto" w:fill="FFFFFF"/>
        <w:suppressAutoHyphens/>
        <w:ind w:left="709"/>
        <w:rPr>
          <w:rFonts w:ascii="Times New Roman" w:hAnsi="Times New Roman"/>
          <w:kern w:val="1"/>
          <w:sz w:val="24"/>
          <w:szCs w:val="24"/>
          <w:lang w:eastAsia="hi-IN" w:bidi="hi-IN"/>
        </w:rPr>
      </w:pPr>
      <w:r w:rsidRPr="00192503">
        <w:rPr>
          <w:rFonts w:ascii="Times New Roman" w:hAnsi="Times New Roman"/>
          <w:kern w:val="1"/>
          <w:sz w:val="24"/>
          <w:szCs w:val="24"/>
          <w:lang w:eastAsia="hi-IN" w:bidi="hi-IN"/>
        </w:rPr>
        <w:t>Különböző kárpitozott elemek lebontása, tanulmányozása.</w:t>
      </w:r>
    </w:p>
    <w:p w:rsidR="00437515" w:rsidRPr="00192503" w:rsidRDefault="00437515" w:rsidP="00DF0572">
      <w:pPr>
        <w:ind w:firstLine="709"/>
        <w:rPr>
          <w:rFonts w:ascii="Times New Roman" w:hAnsi="Times New Roman"/>
          <w:color w:val="333333"/>
          <w:sz w:val="24"/>
          <w:szCs w:val="24"/>
          <w:shd w:val="clear" w:color="auto" w:fill="FFFFFF"/>
        </w:rPr>
      </w:pPr>
      <w:r w:rsidRPr="00192503">
        <w:rPr>
          <w:rFonts w:ascii="Times New Roman" w:hAnsi="Times New Roman"/>
          <w:kern w:val="1"/>
          <w:sz w:val="24"/>
          <w:szCs w:val="24"/>
          <w:lang w:eastAsia="hi-IN" w:bidi="hi-IN"/>
        </w:rPr>
        <w:t>Különböző kárpitozott elemek kialakítása, rögzítési lehetőségeik.</w:t>
      </w:r>
    </w:p>
    <w:p w:rsidR="00437515" w:rsidRPr="00192503" w:rsidRDefault="00437515" w:rsidP="007307F2">
      <w:pPr>
        <w:ind w:firstLine="709"/>
        <w:rPr>
          <w:rFonts w:ascii="Times New Roman" w:hAnsi="Times New Roman"/>
          <w:color w:val="333333"/>
          <w:sz w:val="24"/>
          <w:szCs w:val="24"/>
          <w:shd w:val="clear" w:color="auto" w:fill="FFFFFF"/>
        </w:rPr>
      </w:pPr>
    </w:p>
    <w:p w:rsidR="00437515" w:rsidRPr="00192503" w:rsidRDefault="00437515" w:rsidP="007307F2">
      <w:pPr>
        <w:tabs>
          <w:tab w:val="left" w:pos="709"/>
        </w:tabs>
        <w:rPr>
          <w:rFonts w:ascii="Times New Roman" w:hAnsi="Times New Roman"/>
          <w:b/>
          <w:sz w:val="24"/>
          <w:szCs w:val="24"/>
          <w:shd w:val="clear" w:color="auto" w:fill="FFFFFF"/>
        </w:rPr>
      </w:pPr>
      <w:r w:rsidRPr="00192503">
        <w:rPr>
          <w:rFonts w:ascii="Times New Roman" w:hAnsi="Times New Roman"/>
          <w:b/>
          <w:sz w:val="24"/>
          <w:szCs w:val="24"/>
          <w:shd w:val="clear" w:color="auto" w:fill="FFFFFF"/>
        </w:rPr>
        <w:t>10234-12 Kárpitozás alapjai</w:t>
      </w:r>
    </w:p>
    <w:p w:rsidR="00437515" w:rsidRPr="00192503" w:rsidRDefault="00437515" w:rsidP="006428D0">
      <w:pPr>
        <w:tabs>
          <w:tab w:val="left" w:pos="709"/>
        </w:tabs>
        <w:jc w:val="right"/>
        <w:rPr>
          <w:rFonts w:ascii="Times New Roman" w:hAnsi="Times New Roman"/>
          <w:i/>
          <w:color w:val="333333"/>
          <w:sz w:val="24"/>
          <w:szCs w:val="24"/>
          <w:shd w:val="clear" w:color="auto" w:fill="FFFFFF"/>
        </w:rPr>
      </w:pPr>
      <w:proofErr w:type="gramStart"/>
      <w:r w:rsidRPr="00192503">
        <w:rPr>
          <w:rFonts w:ascii="Times New Roman" w:hAnsi="Times New Roman"/>
          <w:i/>
          <w:sz w:val="20"/>
          <w:szCs w:val="20"/>
        </w:rPr>
        <w:t>az</w:t>
      </w:r>
      <w:proofErr w:type="gramEnd"/>
      <w:r w:rsidRPr="00192503">
        <w:rPr>
          <w:rFonts w:ascii="Times New Roman" w:hAnsi="Times New Roman"/>
          <w:i/>
          <w:sz w:val="20"/>
          <w:szCs w:val="20"/>
        </w:rPr>
        <w:t xml:space="preserve"> 1/9. évfolyamot követően</w:t>
      </w:r>
    </w:p>
    <w:p w:rsidR="00437515" w:rsidRPr="00192503" w:rsidRDefault="00437515" w:rsidP="007307F2">
      <w:pPr>
        <w:ind w:firstLine="709"/>
        <w:rPr>
          <w:rFonts w:ascii="Times New Roman" w:hAnsi="Times New Roman"/>
          <w:b/>
          <w:sz w:val="24"/>
          <w:szCs w:val="24"/>
        </w:rPr>
      </w:pPr>
      <w:r w:rsidRPr="00192503">
        <w:rPr>
          <w:rFonts w:ascii="Times New Roman" w:hAnsi="Times New Roman"/>
          <w:b/>
          <w:sz w:val="24"/>
          <w:szCs w:val="24"/>
        </w:rPr>
        <w:t>Gyártástechnológiai alapismeretek gyakorlat tantárgy</w:t>
      </w:r>
    </w:p>
    <w:p w:rsidR="00437515" w:rsidRPr="00192503" w:rsidRDefault="00437515" w:rsidP="007307F2">
      <w:pPr>
        <w:ind w:firstLine="709"/>
        <w:rPr>
          <w:rFonts w:ascii="Times New Roman" w:hAnsi="Times New Roman"/>
          <w:b/>
          <w:sz w:val="24"/>
          <w:szCs w:val="24"/>
        </w:rPr>
      </w:pPr>
    </w:p>
    <w:p w:rsidR="00437515" w:rsidRPr="00192503" w:rsidRDefault="00437515">
      <w:pPr>
        <w:ind w:left="1418"/>
        <w:rPr>
          <w:rFonts w:ascii="Times New Roman" w:hAnsi="Times New Roman"/>
          <w:b/>
          <w:sz w:val="24"/>
          <w:szCs w:val="24"/>
        </w:rPr>
      </w:pPr>
      <w:r w:rsidRPr="00192503">
        <w:rPr>
          <w:rFonts w:ascii="Times New Roman" w:hAnsi="Times New Roman"/>
          <w:b/>
          <w:sz w:val="24"/>
          <w:szCs w:val="24"/>
        </w:rPr>
        <w:t>Témakörök</w:t>
      </w:r>
    </w:p>
    <w:p w:rsidR="00437515" w:rsidRPr="00192503" w:rsidRDefault="00437515" w:rsidP="007307F2">
      <w:pPr>
        <w:ind w:left="1224"/>
        <w:rPr>
          <w:rFonts w:ascii="Times New Roman" w:hAnsi="Times New Roman"/>
          <w:b/>
          <w:sz w:val="24"/>
          <w:szCs w:val="24"/>
        </w:rPr>
      </w:pPr>
    </w:p>
    <w:p w:rsidR="00437515" w:rsidRPr="00192503" w:rsidRDefault="00437515" w:rsidP="007307F2">
      <w:pPr>
        <w:ind w:firstLine="709"/>
        <w:rPr>
          <w:rFonts w:ascii="Times New Roman" w:hAnsi="Times New Roman"/>
          <w:b/>
          <w:sz w:val="24"/>
          <w:szCs w:val="24"/>
        </w:rPr>
      </w:pPr>
      <w:r w:rsidRPr="00192503">
        <w:rPr>
          <w:rFonts w:ascii="Times New Roman" w:hAnsi="Times New Roman"/>
          <w:b/>
          <w:sz w:val="24"/>
          <w:szCs w:val="24"/>
        </w:rPr>
        <w:t>Biztonságos munkavégzés</w:t>
      </w:r>
    </w:p>
    <w:p w:rsidR="00437515" w:rsidRPr="00192503" w:rsidRDefault="00437515">
      <w:pPr>
        <w:pStyle w:val="Listaszerbekezds"/>
        <w:spacing w:after="0"/>
        <w:ind w:left="709"/>
        <w:rPr>
          <w:rFonts w:ascii="Times New Roman" w:hAnsi="Times New Roman"/>
          <w:bCs/>
          <w:sz w:val="24"/>
          <w:szCs w:val="24"/>
        </w:rPr>
      </w:pPr>
      <w:r w:rsidRPr="00192503">
        <w:rPr>
          <w:rFonts w:ascii="Times New Roman" w:hAnsi="Times New Roman"/>
          <w:bCs/>
          <w:sz w:val="24"/>
          <w:szCs w:val="24"/>
        </w:rPr>
        <w:t>Varrógépek, szabászgépek mindennapos karbantartásuk (portalanítás, olajozás, kések élezése).</w:t>
      </w:r>
    </w:p>
    <w:p w:rsidR="00437515" w:rsidRPr="00192503" w:rsidRDefault="00437515" w:rsidP="007307F2">
      <w:pPr>
        <w:rPr>
          <w:rFonts w:ascii="Times New Roman" w:hAnsi="Times New Roman"/>
          <w:b/>
          <w:sz w:val="24"/>
          <w:szCs w:val="24"/>
        </w:rPr>
      </w:pPr>
    </w:p>
    <w:p w:rsidR="00437515" w:rsidRPr="00192503" w:rsidRDefault="00437515" w:rsidP="007307F2">
      <w:pPr>
        <w:ind w:firstLine="709"/>
        <w:rPr>
          <w:rFonts w:ascii="Times New Roman" w:hAnsi="Times New Roman"/>
          <w:b/>
          <w:sz w:val="24"/>
          <w:szCs w:val="24"/>
        </w:rPr>
      </w:pPr>
      <w:r w:rsidRPr="00192503">
        <w:rPr>
          <w:rFonts w:ascii="Times New Roman" w:hAnsi="Times New Roman"/>
          <w:b/>
          <w:sz w:val="24"/>
          <w:szCs w:val="24"/>
        </w:rPr>
        <w:t>Kárpitozás szerszámai, gépei</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Varrógépek beállítása varráshoz, gépi varrás készítése</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Kártolás gépeinek tanulmányozása.</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Gépi szabás eszközeinek bemutatása, munkavégzés: kör-, kard- és szalagkéses szabászgépeken</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Habszabász gép és formázógépek bemutatása, szabás műveletek elsajátítása a gyakorlatban.</w:t>
      </w:r>
    </w:p>
    <w:p w:rsidR="00437515" w:rsidRPr="00192503" w:rsidRDefault="00437515" w:rsidP="006428D0">
      <w:pPr>
        <w:rPr>
          <w:rFonts w:ascii="Times New Roman" w:hAnsi="Times New Roman"/>
          <w:b/>
          <w:sz w:val="24"/>
          <w:szCs w:val="24"/>
        </w:rPr>
      </w:pPr>
    </w:p>
    <w:p w:rsidR="00437515" w:rsidRPr="00192503" w:rsidRDefault="00437515" w:rsidP="007307F2">
      <w:pPr>
        <w:ind w:firstLine="709"/>
        <w:rPr>
          <w:rFonts w:ascii="Times New Roman" w:hAnsi="Times New Roman"/>
          <w:b/>
          <w:sz w:val="24"/>
          <w:szCs w:val="24"/>
        </w:rPr>
      </w:pPr>
      <w:r w:rsidRPr="00192503">
        <w:rPr>
          <w:rFonts w:ascii="Times New Roman" w:hAnsi="Times New Roman"/>
          <w:b/>
          <w:sz w:val="24"/>
          <w:szCs w:val="24"/>
        </w:rPr>
        <w:t>Párnázási módok</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Gombozások, mélytűzések tanulmányozása, gombozási műveletkészítés</w:t>
      </w:r>
      <w:r w:rsidRPr="00192503">
        <w:rPr>
          <w:rFonts w:ascii="Times New Roman" w:hAnsi="Times New Roman"/>
          <w:kern w:val="1"/>
          <w:sz w:val="24"/>
          <w:szCs w:val="24"/>
          <w:lang w:eastAsia="hi-IN" w:bidi="hi-IN"/>
        </w:rPr>
        <w:t>.</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Homorú, domború formák kárpitozása, ráncolás kézzel és varrógép segítségével, ránc nélküli formák készítése varrással</w:t>
      </w:r>
      <w:r w:rsidRPr="00192503">
        <w:rPr>
          <w:rFonts w:ascii="Times New Roman" w:hAnsi="Times New Roman"/>
          <w:kern w:val="1"/>
          <w:sz w:val="24"/>
          <w:szCs w:val="24"/>
          <w:lang w:eastAsia="hi-IN" w:bidi="hi-IN"/>
        </w:rPr>
        <w:t>.</w:t>
      </w:r>
    </w:p>
    <w:p w:rsidR="00437515" w:rsidRPr="00192503" w:rsidRDefault="00437515">
      <w:pPr>
        <w:tabs>
          <w:tab w:val="left" w:pos="2593"/>
        </w:tabs>
        <w:ind w:left="709"/>
        <w:rPr>
          <w:rFonts w:ascii="Times New Roman" w:hAnsi="Times New Roman"/>
          <w:bCs/>
          <w:sz w:val="24"/>
          <w:szCs w:val="24"/>
        </w:rPr>
      </w:pPr>
      <w:r w:rsidRPr="00192503">
        <w:rPr>
          <w:rFonts w:ascii="Times New Roman" w:hAnsi="Times New Roman"/>
          <w:bCs/>
          <w:sz w:val="24"/>
          <w:szCs w:val="24"/>
        </w:rPr>
        <w:t>Ráncolási módszerek kialakítása.</w:t>
      </w:r>
    </w:p>
    <w:p w:rsidR="00437515" w:rsidRPr="00192503" w:rsidRDefault="00437515" w:rsidP="00F93C62">
      <w:pPr>
        <w:tabs>
          <w:tab w:val="left" w:pos="2593"/>
        </w:tabs>
        <w:ind w:left="709"/>
        <w:jc w:val="both"/>
        <w:rPr>
          <w:rFonts w:ascii="Times New Roman" w:hAnsi="Times New Roman"/>
          <w:bCs/>
          <w:sz w:val="24"/>
          <w:szCs w:val="24"/>
        </w:rPr>
      </w:pPr>
    </w:p>
    <w:p w:rsidR="00437515" w:rsidRPr="00192503" w:rsidRDefault="00437515" w:rsidP="00BA0F7C">
      <w:pPr>
        <w:widowControl w:val="0"/>
        <w:suppressAutoHyphens/>
        <w:rPr>
          <w:rFonts w:ascii="Times New Roman" w:hAnsi="Times New Roman"/>
          <w:i/>
          <w:sz w:val="20"/>
          <w:szCs w:val="20"/>
        </w:rPr>
      </w:pPr>
      <w:r w:rsidRPr="00192503">
        <w:rPr>
          <w:rFonts w:ascii="Times New Roman" w:hAnsi="Times New Roman"/>
          <w:b/>
          <w:sz w:val="24"/>
          <w:szCs w:val="24"/>
        </w:rPr>
        <w:t>10235-12 Kárpitozott termékek készítése, felújítása</w:t>
      </w:r>
      <w:r w:rsidRPr="00192503">
        <w:rPr>
          <w:rFonts w:ascii="Times New Roman" w:hAnsi="Times New Roman"/>
          <w:i/>
          <w:sz w:val="20"/>
          <w:szCs w:val="20"/>
        </w:rPr>
        <w:t xml:space="preserve"> </w:t>
      </w:r>
    </w:p>
    <w:p w:rsidR="00437515" w:rsidRPr="00192503" w:rsidRDefault="00437515" w:rsidP="00BA0F7C">
      <w:pPr>
        <w:widowControl w:val="0"/>
        <w:suppressAutoHyphens/>
        <w:ind w:left="5664" w:firstLine="708"/>
        <w:rPr>
          <w:rFonts w:ascii="Times New Roman" w:hAnsi="Times New Roman"/>
          <w:b/>
          <w:sz w:val="24"/>
          <w:szCs w:val="24"/>
        </w:rPr>
      </w:pPr>
      <w:proofErr w:type="gramStart"/>
      <w:r w:rsidRPr="00192503">
        <w:rPr>
          <w:rFonts w:ascii="Times New Roman" w:hAnsi="Times New Roman"/>
          <w:i/>
          <w:sz w:val="20"/>
          <w:szCs w:val="20"/>
        </w:rPr>
        <w:t>a</w:t>
      </w:r>
      <w:proofErr w:type="gramEnd"/>
      <w:r w:rsidRPr="00192503">
        <w:rPr>
          <w:rFonts w:ascii="Times New Roman" w:hAnsi="Times New Roman"/>
          <w:i/>
          <w:sz w:val="20"/>
          <w:szCs w:val="20"/>
        </w:rPr>
        <w:t xml:space="preserve"> 2/10. évfolyamot követően</w:t>
      </w:r>
    </w:p>
    <w:p w:rsidR="00437515" w:rsidRPr="00192503" w:rsidRDefault="00437515" w:rsidP="006428D0">
      <w:pPr>
        <w:tabs>
          <w:tab w:val="left" w:pos="2593"/>
        </w:tabs>
        <w:ind w:firstLine="709"/>
        <w:jc w:val="both"/>
        <w:rPr>
          <w:rFonts w:ascii="Times New Roman" w:hAnsi="Times New Roman"/>
          <w:b/>
          <w:bCs/>
          <w:sz w:val="24"/>
          <w:szCs w:val="24"/>
        </w:rPr>
      </w:pPr>
      <w:r w:rsidRPr="00192503">
        <w:rPr>
          <w:rFonts w:ascii="Times New Roman" w:hAnsi="Times New Roman"/>
          <w:b/>
          <w:bCs/>
          <w:sz w:val="24"/>
          <w:szCs w:val="24"/>
        </w:rPr>
        <w:t>Kárpitozott termékek készítése, javítása gyakorlat tantárgy</w:t>
      </w:r>
    </w:p>
    <w:p w:rsidR="00437515" w:rsidRPr="00192503" w:rsidRDefault="00437515" w:rsidP="006428D0">
      <w:pPr>
        <w:tabs>
          <w:tab w:val="left" w:pos="2593"/>
        </w:tabs>
        <w:ind w:firstLine="426"/>
        <w:jc w:val="both"/>
        <w:rPr>
          <w:rFonts w:ascii="Times New Roman" w:hAnsi="Times New Roman"/>
          <w:b/>
          <w:bCs/>
          <w:sz w:val="24"/>
          <w:szCs w:val="24"/>
        </w:rPr>
      </w:pPr>
    </w:p>
    <w:p w:rsidR="00437515" w:rsidRPr="00192503" w:rsidRDefault="00437515">
      <w:pPr>
        <w:ind w:left="1418"/>
        <w:rPr>
          <w:rFonts w:ascii="Times New Roman" w:hAnsi="Times New Roman"/>
          <w:b/>
          <w:sz w:val="24"/>
          <w:szCs w:val="24"/>
        </w:rPr>
      </w:pPr>
      <w:r w:rsidRPr="00192503">
        <w:rPr>
          <w:rFonts w:ascii="Times New Roman" w:hAnsi="Times New Roman"/>
          <w:b/>
          <w:sz w:val="24"/>
          <w:szCs w:val="24"/>
        </w:rPr>
        <w:t>Témakörök</w:t>
      </w:r>
    </w:p>
    <w:p w:rsidR="00437515" w:rsidRPr="00192503" w:rsidRDefault="00437515" w:rsidP="006428D0">
      <w:pPr>
        <w:tabs>
          <w:tab w:val="left" w:pos="2593"/>
        </w:tabs>
        <w:jc w:val="both"/>
        <w:rPr>
          <w:rFonts w:ascii="Times New Roman" w:hAnsi="Times New Roman"/>
          <w:b/>
          <w:bCs/>
          <w:sz w:val="24"/>
          <w:szCs w:val="24"/>
        </w:rPr>
      </w:pPr>
    </w:p>
    <w:p w:rsidR="00437515" w:rsidRPr="00192503" w:rsidRDefault="00437515" w:rsidP="006428D0">
      <w:pPr>
        <w:ind w:firstLine="709"/>
        <w:rPr>
          <w:rFonts w:ascii="Times New Roman" w:hAnsi="Times New Roman"/>
          <w:color w:val="333333"/>
          <w:sz w:val="24"/>
          <w:szCs w:val="24"/>
          <w:shd w:val="clear" w:color="auto" w:fill="FFFFFF"/>
        </w:rPr>
      </w:pPr>
      <w:r w:rsidRPr="00192503">
        <w:rPr>
          <w:rFonts w:ascii="Times New Roman" w:hAnsi="Times New Roman"/>
          <w:b/>
          <w:sz w:val="24"/>
          <w:szCs w:val="24"/>
        </w:rPr>
        <w:t>A bútorkárpitozás technológiája gyakorlat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Fotelülés szerkezetek kialakítása hagyományos technológiával, bútorrugóval (12, 16, 20 db, rugós), rugótestekkel (különböző tartószerkezeti kialakítások készítése, formai kialakítások rugókötözéssel, formára kialakított epeda fakeretbe rögzítésével).</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Habszivacsos konfekcionálás (habvágás késsel, géppel, ragasztási műveletek alkalmazása, ragasztó előkészítése, nyitott idő, lap- és él-ragasztások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Ívelt és szögletes formák kialakítása</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lastRenderedPageBreak/>
        <w:t xml:space="preserve">Bevonási műveletek készítése rögzített kárpitozással, fotelpárnák bevonatának sablonozása, szabása, varrása </w:t>
      </w:r>
      <w:proofErr w:type="spellStart"/>
      <w:r w:rsidRPr="00192503">
        <w:rPr>
          <w:rFonts w:ascii="Times New Roman" w:hAnsi="Times New Roman"/>
          <w:bCs/>
          <w:sz w:val="24"/>
          <w:szCs w:val="24"/>
        </w:rPr>
        <w:t>élszegélyezéssel</w:t>
      </w:r>
      <w:proofErr w:type="spellEnd"/>
      <w:r w:rsidRPr="00192503">
        <w:rPr>
          <w:rFonts w:ascii="Times New Roman" w:hAnsi="Times New Roman"/>
          <w:bCs/>
          <w:sz w:val="24"/>
          <w:szCs w:val="24"/>
        </w:rPr>
        <w:t>, vattaréteg közbeiktatásával, tépőzár, zipzár alkalmazásával</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Párnázat készítése steppelt formában, gombozott, </w:t>
      </w:r>
      <w:proofErr w:type="spellStart"/>
      <w:r w:rsidRPr="00192503">
        <w:rPr>
          <w:rFonts w:ascii="Times New Roman" w:hAnsi="Times New Roman"/>
          <w:bCs/>
          <w:sz w:val="24"/>
          <w:szCs w:val="24"/>
        </w:rPr>
        <w:t>kéderezett</w:t>
      </w:r>
      <w:proofErr w:type="spellEnd"/>
      <w:r w:rsidRPr="00192503">
        <w:rPr>
          <w:rFonts w:ascii="Times New Roman" w:hAnsi="Times New Roman"/>
          <w:bCs/>
          <w:sz w:val="24"/>
          <w:szCs w:val="24"/>
        </w:rPr>
        <w:t>, ráncolt formában.</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 xml:space="preserve">Többszemélyes ágyszerkezetek </w:t>
      </w:r>
      <w:proofErr w:type="spellStart"/>
      <w:r w:rsidRPr="00192503">
        <w:rPr>
          <w:rFonts w:ascii="Times New Roman" w:hAnsi="Times New Roman"/>
          <w:bCs/>
          <w:sz w:val="24"/>
          <w:szCs w:val="24"/>
        </w:rPr>
        <w:t>párnázatának</w:t>
      </w:r>
      <w:proofErr w:type="spellEnd"/>
      <w:r w:rsidRPr="00192503">
        <w:rPr>
          <w:rFonts w:ascii="Times New Roman" w:hAnsi="Times New Roman"/>
          <w:bCs/>
          <w:sz w:val="24"/>
          <w:szCs w:val="24"/>
        </w:rPr>
        <w:t xml:space="preserve"> kárpitozása steppelt, osztott </w:t>
      </w:r>
      <w:proofErr w:type="spellStart"/>
      <w:r w:rsidRPr="00192503">
        <w:rPr>
          <w:rFonts w:ascii="Times New Roman" w:hAnsi="Times New Roman"/>
          <w:bCs/>
          <w:sz w:val="24"/>
          <w:szCs w:val="24"/>
        </w:rPr>
        <w:t>párnázattal</w:t>
      </w:r>
      <w:proofErr w:type="spellEnd"/>
      <w:r w:rsidRPr="00192503">
        <w:rPr>
          <w:rFonts w:ascii="Times New Roman" w:hAnsi="Times New Roman"/>
          <w:bCs/>
          <w:sz w:val="24"/>
          <w:szCs w:val="24"/>
        </w:rPr>
        <w:t>, ágyneműtartó, fej- és lábrész kárpitozások készítése, díszítéseinek készítése.</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Mélytűzési tűzésminták szerkesztése, sablonozások, párnázat kialakítás hagyományos és modern anyagok felhasználásával</w:t>
      </w:r>
      <w:r w:rsidRPr="00192503">
        <w:rPr>
          <w:rFonts w:ascii="Times New Roman" w:hAnsi="Times New Roman"/>
          <w:kern w:val="1"/>
          <w:sz w:val="24"/>
          <w:szCs w:val="24"/>
          <w:lang w:eastAsia="hi-IN" w:bidi="hi-IN"/>
        </w:rPr>
        <w:t>.</w:t>
      </w:r>
    </w:p>
    <w:p w:rsidR="00437515" w:rsidRPr="00192503" w:rsidRDefault="00437515">
      <w:pPr>
        <w:ind w:left="709"/>
        <w:rPr>
          <w:rFonts w:ascii="Times New Roman" w:hAnsi="Times New Roman"/>
          <w:bCs/>
          <w:sz w:val="24"/>
          <w:szCs w:val="24"/>
        </w:rPr>
      </w:pPr>
      <w:r w:rsidRPr="00192503">
        <w:rPr>
          <w:rFonts w:ascii="Times New Roman" w:hAnsi="Times New Roman"/>
          <w:bCs/>
          <w:sz w:val="24"/>
          <w:szCs w:val="24"/>
        </w:rPr>
        <w:t>Kézi ránckialakítás, gépi ránc vagy kivezető pipa elvarrás, gombok készítése gombozó géppel, bevonás kialakítása.</w:t>
      </w:r>
    </w:p>
    <w:p w:rsidR="00437515" w:rsidRPr="00192503" w:rsidRDefault="00437515" w:rsidP="006428D0">
      <w:pPr>
        <w:rPr>
          <w:rFonts w:ascii="Times New Roman" w:hAnsi="Times New Roman"/>
          <w:color w:val="333333"/>
          <w:sz w:val="24"/>
          <w:szCs w:val="24"/>
          <w:shd w:val="clear" w:color="auto" w:fill="FFFFFF"/>
        </w:rPr>
      </w:pPr>
    </w:p>
    <w:p w:rsidR="00437515" w:rsidRPr="00192503" w:rsidRDefault="00437515" w:rsidP="006428D0">
      <w:pPr>
        <w:ind w:firstLine="709"/>
        <w:rPr>
          <w:rFonts w:ascii="Times New Roman" w:hAnsi="Times New Roman"/>
          <w:b/>
          <w:sz w:val="24"/>
          <w:szCs w:val="24"/>
        </w:rPr>
      </w:pPr>
      <w:r w:rsidRPr="00192503">
        <w:rPr>
          <w:rFonts w:ascii="Times New Roman" w:hAnsi="Times New Roman"/>
          <w:b/>
          <w:sz w:val="24"/>
          <w:szCs w:val="24"/>
        </w:rPr>
        <w:t>Kárpitozott termékek javítása</w:t>
      </w:r>
    </w:p>
    <w:p w:rsidR="00437515" w:rsidRPr="00192503" w:rsidRDefault="00437515">
      <w:pPr>
        <w:pStyle w:val="Szvegtrzs"/>
        <w:spacing w:after="0" w:line="240" w:lineRule="auto"/>
        <w:ind w:left="709"/>
        <w:rPr>
          <w:rFonts w:ascii="Times New Roman" w:hAnsi="Times New Roman"/>
          <w:sz w:val="24"/>
          <w:szCs w:val="24"/>
        </w:rPr>
      </w:pPr>
      <w:r w:rsidRPr="00192503">
        <w:rPr>
          <w:rFonts w:ascii="Times New Roman" w:hAnsi="Times New Roman"/>
          <w:sz w:val="24"/>
          <w:szCs w:val="24"/>
        </w:rPr>
        <w:t>Termék állapotának felmérése (az alkalmazott technológiák meghibásodásának százalékos mértékű megállapítása alapján).</w:t>
      </w:r>
    </w:p>
    <w:p w:rsidR="00437515" w:rsidRPr="00192503" w:rsidRDefault="00437515">
      <w:pPr>
        <w:ind w:left="709"/>
        <w:rPr>
          <w:rFonts w:ascii="Times New Roman" w:hAnsi="Times New Roman"/>
          <w:sz w:val="24"/>
          <w:szCs w:val="24"/>
        </w:rPr>
      </w:pPr>
      <w:r w:rsidRPr="00192503">
        <w:rPr>
          <w:rFonts w:ascii="Times New Roman" w:hAnsi="Times New Roman"/>
          <w:sz w:val="24"/>
          <w:szCs w:val="24"/>
        </w:rPr>
        <w:t>A műveletek fordított sorrendben való alkalmazása (munkaműveletek megtervezése a feltárt hibák alapján).</w:t>
      </w:r>
    </w:p>
    <w:p w:rsidR="00437515" w:rsidRPr="00192503" w:rsidRDefault="00437515">
      <w:pPr>
        <w:ind w:left="709"/>
        <w:rPr>
          <w:rFonts w:ascii="Times New Roman" w:hAnsi="Times New Roman"/>
          <w:kern w:val="1"/>
          <w:sz w:val="24"/>
          <w:szCs w:val="24"/>
          <w:lang w:eastAsia="hi-IN" w:bidi="hi-IN"/>
        </w:rPr>
      </w:pPr>
      <w:r w:rsidRPr="00192503">
        <w:rPr>
          <w:rFonts w:ascii="Times New Roman" w:hAnsi="Times New Roman"/>
          <w:sz w:val="24"/>
          <w:szCs w:val="24"/>
        </w:rPr>
        <w:t>Termék korhű javítási műveleteinek elvégzése (stílus, méret és ergonómiai követelmények figyelembevételével)</w:t>
      </w:r>
      <w:r w:rsidRPr="00192503">
        <w:rPr>
          <w:rFonts w:ascii="Times New Roman" w:hAnsi="Times New Roman"/>
          <w:kern w:val="1"/>
          <w:sz w:val="24"/>
          <w:szCs w:val="24"/>
          <w:lang w:eastAsia="hi-IN" w:bidi="hi-IN"/>
        </w:rPr>
        <w:t>.</w:t>
      </w:r>
    </w:p>
    <w:p w:rsidR="00437515" w:rsidRPr="00192503" w:rsidRDefault="00437515" w:rsidP="00D55094">
      <w:pPr>
        <w:ind w:left="709"/>
        <w:rPr>
          <w:rFonts w:ascii="Times New Roman" w:hAnsi="Times New Roman"/>
          <w:kern w:val="1"/>
          <w:sz w:val="24"/>
          <w:szCs w:val="24"/>
          <w:lang w:eastAsia="hi-IN" w:bidi="hi-IN"/>
        </w:rPr>
      </w:pPr>
      <w:r w:rsidRPr="00192503">
        <w:rPr>
          <w:rFonts w:ascii="Times New Roman" w:hAnsi="Times New Roman"/>
          <w:sz w:val="24"/>
          <w:szCs w:val="24"/>
        </w:rPr>
        <w:t>Bútor eredeti méreteinek és formáinak visszaállítása (az adott kor stílusjegyeinek meghagyásával).</w:t>
      </w:r>
    </w:p>
    <w:sectPr w:rsidR="00437515" w:rsidRPr="00192503"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515" w:rsidRDefault="00437515">
      <w:r>
        <w:separator/>
      </w:r>
    </w:p>
    <w:p w:rsidR="00437515" w:rsidRDefault="00437515"/>
    <w:p w:rsidR="00437515" w:rsidRDefault="00437515" w:rsidP="00B10E84"/>
    <w:p w:rsidR="00437515" w:rsidRDefault="00437515"/>
    <w:p w:rsidR="00437515" w:rsidRDefault="00437515"/>
  </w:endnote>
  <w:endnote w:type="continuationSeparator" w:id="0">
    <w:p w:rsidR="00437515" w:rsidRDefault="00437515">
      <w:r>
        <w:continuationSeparator/>
      </w:r>
    </w:p>
    <w:p w:rsidR="00437515" w:rsidRDefault="00437515"/>
    <w:p w:rsidR="00437515" w:rsidRDefault="00437515" w:rsidP="00B10E84"/>
    <w:p w:rsidR="00437515" w:rsidRDefault="00437515"/>
    <w:p w:rsidR="00437515" w:rsidRDefault="004375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515" w:rsidRDefault="00437515">
      <w:r>
        <w:separator/>
      </w:r>
    </w:p>
    <w:p w:rsidR="00437515" w:rsidRDefault="00437515"/>
    <w:p w:rsidR="00437515" w:rsidRDefault="00437515" w:rsidP="00B10E84"/>
    <w:p w:rsidR="00437515" w:rsidRDefault="00437515"/>
    <w:p w:rsidR="00437515" w:rsidRDefault="00437515"/>
  </w:footnote>
  <w:footnote w:type="continuationSeparator" w:id="0">
    <w:p w:rsidR="00437515" w:rsidRDefault="00437515">
      <w:r>
        <w:continuationSeparator/>
      </w:r>
    </w:p>
    <w:p w:rsidR="00437515" w:rsidRDefault="00437515"/>
    <w:p w:rsidR="00437515" w:rsidRDefault="00437515" w:rsidP="00B10E84"/>
    <w:p w:rsidR="00437515" w:rsidRDefault="00437515"/>
    <w:p w:rsidR="00437515" w:rsidRDefault="0043751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D59A1D0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CD30CEB"/>
    <w:multiLevelType w:val="hybridMultilevel"/>
    <w:tmpl w:val="ADDA191C"/>
    <w:lvl w:ilvl="0" w:tplc="E668D4AC">
      <w:start w:val="1"/>
      <w:numFmt w:val="bullet"/>
      <w:lvlText w:val=""/>
      <w:lvlJc w:val="left"/>
      <w:pPr>
        <w:ind w:left="720" w:hanging="360"/>
      </w:pPr>
      <w:rPr>
        <w:rFonts w:ascii="Symbol" w:hAnsi="Symbol" w:hint="default"/>
      </w:rPr>
    </w:lvl>
    <w:lvl w:ilvl="1" w:tplc="51E6460A" w:tentative="1">
      <w:start w:val="1"/>
      <w:numFmt w:val="bullet"/>
      <w:lvlText w:val="o"/>
      <w:lvlJc w:val="left"/>
      <w:pPr>
        <w:ind w:left="1440" w:hanging="360"/>
      </w:pPr>
      <w:rPr>
        <w:rFonts w:ascii="Courier New" w:hAnsi="Courier New" w:hint="default"/>
      </w:rPr>
    </w:lvl>
    <w:lvl w:ilvl="2" w:tplc="81E8441E" w:tentative="1">
      <w:start w:val="1"/>
      <w:numFmt w:val="bullet"/>
      <w:lvlText w:val=""/>
      <w:lvlJc w:val="left"/>
      <w:pPr>
        <w:ind w:left="2160" w:hanging="360"/>
      </w:pPr>
      <w:rPr>
        <w:rFonts w:ascii="Wingdings" w:hAnsi="Wingdings" w:hint="default"/>
      </w:rPr>
    </w:lvl>
    <w:lvl w:ilvl="3" w:tplc="90D4B982" w:tentative="1">
      <w:start w:val="1"/>
      <w:numFmt w:val="bullet"/>
      <w:lvlText w:val=""/>
      <w:lvlJc w:val="left"/>
      <w:pPr>
        <w:ind w:left="2880" w:hanging="360"/>
      </w:pPr>
      <w:rPr>
        <w:rFonts w:ascii="Symbol" w:hAnsi="Symbol" w:hint="default"/>
      </w:rPr>
    </w:lvl>
    <w:lvl w:ilvl="4" w:tplc="46A23840" w:tentative="1">
      <w:start w:val="1"/>
      <w:numFmt w:val="bullet"/>
      <w:lvlText w:val="o"/>
      <w:lvlJc w:val="left"/>
      <w:pPr>
        <w:ind w:left="3600" w:hanging="360"/>
      </w:pPr>
      <w:rPr>
        <w:rFonts w:ascii="Courier New" w:hAnsi="Courier New" w:hint="default"/>
      </w:rPr>
    </w:lvl>
    <w:lvl w:ilvl="5" w:tplc="4DFE5860" w:tentative="1">
      <w:start w:val="1"/>
      <w:numFmt w:val="bullet"/>
      <w:lvlText w:val=""/>
      <w:lvlJc w:val="left"/>
      <w:pPr>
        <w:ind w:left="4320" w:hanging="360"/>
      </w:pPr>
      <w:rPr>
        <w:rFonts w:ascii="Wingdings" w:hAnsi="Wingdings" w:hint="default"/>
      </w:rPr>
    </w:lvl>
    <w:lvl w:ilvl="6" w:tplc="EAF0B7C4" w:tentative="1">
      <w:start w:val="1"/>
      <w:numFmt w:val="bullet"/>
      <w:lvlText w:val=""/>
      <w:lvlJc w:val="left"/>
      <w:pPr>
        <w:ind w:left="5040" w:hanging="360"/>
      </w:pPr>
      <w:rPr>
        <w:rFonts w:ascii="Symbol" w:hAnsi="Symbol" w:hint="default"/>
      </w:rPr>
    </w:lvl>
    <w:lvl w:ilvl="7" w:tplc="6CDE162E" w:tentative="1">
      <w:start w:val="1"/>
      <w:numFmt w:val="bullet"/>
      <w:lvlText w:val="o"/>
      <w:lvlJc w:val="left"/>
      <w:pPr>
        <w:ind w:left="5760" w:hanging="360"/>
      </w:pPr>
      <w:rPr>
        <w:rFonts w:ascii="Courier New" w:hAnsi="Courier New" w:hint="default"/>
      </w:rPr>
    </w:lvl>
    <w:lvl w:ilvl="8" w:tplc="5BD43FA0"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769173C"/>
    <w:multiLevelType w:val="hybridMultilevel"/>
    <w:tmpl w:val="369ECA56"/>
    <w:lvl w:ilvl="0" w:tplc="040E0001">
      <w:start w:val="5"/>
      <w:numFmt w:val="upperRoman"/>
      <w:lvlText w:val="%1."/>
      <w:lvlJc w:val="left"/>
      <w:pPr>
        <w:tabs>
          <w:tab w:val="num" w:pos="750"/>
        </w:tabs>
        <w:ind w:left="750" w:hanging="720"/>
      </w:pPr>
      <w:rPr>
        <w:rFonts w:cs="Times New Roman" w:hint="default"/>
      </w:rPr>
    </w:lvl>
    <w:lvl w:ilvl="1" w:tplc="040E0003" w:tentative="1">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17">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8">
    <w:nsid w:val="297A6A79"/>
    <w:multiLevelType w:val="multilevel"/>
    <w:tmpl w:val="902EB942"/>
    <w:lvl w:ilvl="0">
      <w:start w:val="2"/>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b/>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13F695A"/>
    <w:multiLevelType w:val="multilevel"/>
    <w:tmpl w:val="238C288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3399433B"/>
    <w:multiLevelType w:val="hybridMultilevel"/>
    <w:tmpl w:val="9E92E652"/>
    <w:lvl w:ilvl="0" w:tplc="72BC2B10">
      <w:start w:val="1"/>
      <w:numFmt w:val="bullet"/>
      <w:lvlText w:val=""/>
      <w:lvlJc w:val="left"/>
      <w:pPr>
        <w:ind w:left="720" w:hanging="360"/>
      </w:pPr>
      <w:rPr>
        <w:rFonts w:ascii="Symbol" w:hAnsi="Symbol" w:hint="default"/>
      </w:rPr>
    </w:lvl>
    <w:lvl w:ilvl="1" w:tplc="8FEA6F14" w:tentative="1">
      <w:start w:val="1"/>
      <w:numFmt w:val="bullet"/>
      <w:lvlText w:val="o"/>
      <w:lvlJc w:val="left"/>
      <w:pPr>
        <w:ind w:left="1440" w:hanging="360"/>
      </w:pPr>
      <w:rPr>
        <w:rFonts w:ascii="Courier New" w:hAnsi="Courier New" w:hint="default"/>
      </w:rPr>
    </w:lvl>
    <w:lvl w:ilvl="2" w:tplc="B5CCD370" w:tentative="1">
      <w:start w:val="1"/>
      <w:numFmt w:val="bullet"/>
      <w:lvlText w:val=""/>
      <w:lvlJc w:val="left"/>
      <w:pPr>
        <w:ind w:left="2160" w:hanging="360"/>
      </w:pPr>
      <w:rPr>
        <w:rFonts w:ascii="Wingdings" w:hAnsi="Wingdings" w:hint="default"/>
      </w:rPr>
    </w:lvl>
    <w:lvl w:ilvl="3" w:tplc="F4D2C7A4" w:tentative="1">
      <w:start w:val="1"/>
      <w:numFmt w:val="bullet"/>
      <w:lvlText w:val=""/>
      <w:lvlJc w:val="left"/>
      <w:pPr>
        <w:ind w:left="2880" w:hanging="360"/>
      </w:pPr>
      <w:rPr>
        <w:rFonts w:ascii="Symbol" w:hAnsi="Symbol" w:hint="default"/>
      </w:rPr>
    </w:lvl>
    <w:lvl w:ilvl="4" w:tplc="78EA1854" w:tentative="1">
      <w:start w:val="1"/>
      <w:numFmt w:val="bullet"/>
      <w:lvlText w:val="o"/>
      <w:lvlJc w:val="left"/>
      <w:pPr>
        <w:ind w:left="3600" w:hanging="360"/>
      </w:pPr>
      <w:rPr>
        <w:rFonts w:ascii="Courier New" w:hAnsi="Courier New" w:hint="default"/>
      </w:rPr>
    </w:lvl>
    <w:lvl w:ilvl="5" w:tplc="C26C5E82" w:tentative="1">
      <w:start w:val="1"/>
      <w:numFmt w:val="bullet"/>
      <w:lvlText w:val=""/>
      <w:lvlJc w:val="left"/>
      <w:pPr>
        <w:ind w:left="4320" w:hanging="360"/>
      </w:pPr>
      <w:rPr>
        <w:rFonts w:ascii="Wingdings" w:hAnsi="Wingdings" w:hint="default"/>
      </w:rPr>
    </w:lvl>
    <w:lvl w:ilvl="6" w:tplc="2FCAA15C" w:tentative="1">
      <w:start w:val="1"/>
      <w:numFmt w:val="bullet"/>
      <w:lvlText w:val=""/>
      <w:lvlJc w:val="left"/>
      <w:pPr>
        <w:ind w:left="5040" w:hanging="360"/>
      </w:pPr>
      <w:rPr>
        <w:rFonts w:ascii="Symbol" w:hAnsi="Symbol" w:hint="default"/>
      </w:rPr>
    </w:lvl>
    <w:lvl w:ilvl="7" w:tplc="DBE469BC" w:tentative="1">
      <w:start w:val="1"/>
      <w:numFmt w:val="bullet"/>
      <w:lvlText w:val="o"/>
      <w:lvlJc w:val="left"/>
      <w:pPr>
        <w:ind w:left="5760" w:hanging="360"/>
      </w:pPr>
      <w:rPr>
        <w:rFonts w:ascii="Courier New" w:hAnsi="Courier New" w:hint="default"/>
      </w:rPr>
    </w:lvl>
    <w:lvl w:ilvl="8" w:tplc="CC4864C6" w:tentative="1">
      <w:start w:val="1"/>
      <w:numFmt w:val="bullet"/>
      <w:lvlText w:val=""/>
      <w:lvlJc w:val="left"/>
      <w:pPr>
        <w:ind w:left="6480" w:hanging="360"/>
      </w:pPr>
      <w:rPr>
        <w:rFonts w:ascii="Wingdings" w:hAnsi="Wingdings" w:hint="default"/>
      </w:rPr>
    </w:lvl>
  </w:abstractNum>
  <w:abstractNum w:abstractNumId="22">
    <w:nsid w:val="371B3873"/>
    <w:multiLevelType w:val="multilevel"/>
    <w:tmpl w:val="4DC8695E"/>
    <w:lvl w:ilvl="0">
      <w:start w:val="6"/>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b/>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23">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6">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7">
    <w:nsid w:val="577E392F"/>
    <w:multiLevelType w:val="multilevel"/>
    <w:tmpl w:val="20329098"/>
    <w:lvl w:ilvl="0">
      <w:start w:val="5"/>
      <w:numFmt w:val="decimal"/>
      <w:lvlText w:val="%1"/>
      <w:lvlJc w:val="left"/>
      <w:pPr>
        <w:ind w:left="480" w:hanging="480"/>
      </w:pPr>
      <w:rPr>
        <w:rFonts w:cs="Times New Roman" w:hint="default"/>
      </w:rPr>
    </w:lvl>
    <w:lvl w:ilvl="1">
      <w:start w:val="3"/>
      <w:numFmt w:val="decimal"/>
      <w:lvlText w:val="%1.%2."/>
      <w:lvlJc w:val="left"/>
      <w:pPr>
        <w:ind w:left="1048" w:hanging="480"/>
      </w:pPr>
      <w:rPr>
        <w:rFonts w:cs="Times New Roman" w:hint="default"/>
        <w:b/>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606E372D"/>
    <w:multiLevelType w:val="hybridMultilevel"/>
    <w:tmpl w:val="D62E43AA"/>
    <w:lvl w:ilvl="0" w:tplc="7F94CD08">
      <w:start w:val="1"/>
      <w:numFmt w:val="bullet"/>
      <w:lvlText w:val=""/>
      <w:lvlJc w:val="left"/>
      <w:pPr>
        <w:ind w:left="720" w:hanging="360"/>
      </w:pPr>
      <w:rPr>
        <w:rFonts w:ascii="Symbol" w:hAnsi="Symbol" w:hint="default"/>
      </w:rPr>
    </w:lvl>
    <w:lvl w:ilvl="1" w:tplc="53E258E8" w:tentative="1">
      <w:start w:val="1"/>
      <w:numFmt w:val="bullet"/>
      <w:lvlText w:val="o"/>
      <w:lvlJc w:val="left"/>
      <w:pPr>
        <w:ind w:left="1440" w:hanging="360"/>
      </w:pPr>
      <w:rPr>
        <w:rFonts w:ascii="Courier New" w:hAnsi="Courier New" w:hint="default"/>
      </w:rPr>
    </w:lvl>
    <w:lvl w:ilvl="2" w:tplc="3C2CE464" w:tentative="1">
      <w:start w:val="1"/>
      <w:numFmt w:val="bullet"/>
      <w:lvlText w:val=""/>
      <w:lvlJc w:val="left"/>
      <w:pPr>
        <w:ind w:left="2160" w:hanging="360"/>
      </w:pPr>
      <w:rPr>
        <w:rFonts w:ascii="Wingdings" w:hAnsi="Wingdings" w:hint="default"/>
      </w:rPr>
    </w:lvl>
    <w:lvl w:ilvl="3" w:tplc="8FCA9B16" w:tentative="1">
      <w:start w:val="1"/>
      <w:numFmt w:val="bullet"/>
      <w:lvlText w:val=""/>
      <w:lvlJc w:val="left"/>
      <w:pPr>
        <w:ind w:left="2880" w:hanging="360"/>
      </w:pPr>
      <w:rPr>
        <w:rFonts w:ascii="Symbol" w:hAnsi="Symbol" w:hint="default"/>
      </w:rPr>
    </w:lvl>
    <w:lvl w:ilvl="4" w:tplc="0D586FA2" w:tentative="1">
      <w:start w:val="1"/>
      <w:numFmt w:val="bullet"/>
      <w:lvlText w:val="o"/>
      <w:lvlJc w:val="left"/>
      <w:pPr>
        <w:ind w:left="3600" w:hanging="360"/>
      </w:pPr>
      <w:rPr>
        <w:rFonts w:ascii="Courier New" w:hAnsi="Courier New" w:hint="default"/>
      </w:rPr>
    </w:lvl>
    <w:lvl w:ilvl="5" w:tplc="207A4B82" w:tentative="1">
      <w:start w:val="1"/>
      <w:numFmt w:val="bullet"/>
      <w:lvlText w:val=""/>
      <w:lvlJc w:val="left"/>
      <w:pPr>
        <w:ind w:left="4320" w:hanging="360"/>
      </w:pPr>
      <w:rPr>
        <w:rFonts w:ascii="Wingdings" w:hAnsi="Wingdings" w:hint="default"/>
      </w:rPr>
    </w:lvl>
    <w:lvl w:ilvl="6" w:tplc="216A5230" w:tentative="1">
      <w:start w:val="1"/>
      <w:numFmt w:val="bullet"/>
      <w:lvlText w:val=""/>
      <w:lvlJc w:val="left"/>
      <w:pPr>
        <w:ind w:left="5040" w:hanging="360"/>
      </w:pPr>
      <w:rPr>
        <w:rFonts w:ascii="Symbol" w:hAnsi="Symbol" w:hint="default"/>
      </w:rPr>
    </w:lvl>
    <w:lvl w:ilvl="7" w:tplc="53CA0070" w:tentative="1">
      <w:start w:val="1"/>
      <w:numFmt w:val="bullet"/>
      <w:lvlText w:val="o"/>
      <w:lvlJc w:val="left"/>
      <w:pPr>
        <w:ind w:left="5760" w:hanging="360"/>
      </w:pPr>
      <w:rPr>
        <w:rFonts w:ascii="Courier New" w:hAnsi="Courier New" w:hint="default"/>
      </w:rPr>
    </w:lvl>
    <w:lvl w:ilvl="8" w:tplc="074C2C84" w:tentative="1">
      <w:start w:val="1"/>
      <w:numFmt w:val="bullet"/>
      <w:lvlText w:val=""/>
      <w:lvlJc w:val="left"/>
      <w:pPr>
        <w:ind w:left="6480" w:hanging="360"/>
      </w:pPr>
      <w:rPr>
        <w:rFonts w:ascii="Wingdings" w:hAnsi="Wingdings" w:hint="default"/>
      </w:rPr>
    </w:lvl>
  </w:abstractNum>
  <w:abstractNum w:abstractNumId="29">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0">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698C5D43"/>
    <w:multiLevelType w:val="multilevel"/>
    <w:tmpl w:val="A27C2080"/>
    <w:lvl w:ilvl="0">
      <w:start w:val="3"/>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76805CFD"/>
    <w:multiLevelType w:val="hybridMultilevel"/>
    <w:tmpl w:val="7E0AC0EC"/>
    <w:lvl w:ilvl="0" w:tplc="0ABC43B4">
      <w:start w:val="1"/>
      <w:numFmt w:val="decimal"/>
      <w:lvlText w:val="%1."/>
      <w:lvlJc w:val="left"/>
      <w:pPr>
        <w:ind w:left="720" w:hanging="360"/>
      </w:pPr>
      <w:rPr>
        <w:rFonts w:cs="Times New Roman" w:hint="default"/>
      </w:rPr>
    </w:lvl>
    <w:lvl w:ilvl="1" w:tplc="ABF6B16A" w:tentative="1">
      <w:start w:val="1"/>
      <w:numFmt w:val="lowerLetter"/>
      <w:lvlText w:val="%2."/>
      <w:lvlJc w:val="left"/>
      <w:pPr>
        <w:ind w:left="1440" w:hanging="360"/>
      </w:pPr>
      <w:rPr>
        <w:rFonts w:cs="Times New Roman"/>
      </w:rPr>
    </w:lvl>
    <w:lvl w:ilvl="2" w:tplc="E2EC1EAE" w:tentative="1">
      <w:start w:val="1"/>
      <w:numFmt w:val="lowerRoman"/>
      <w:lvlText w:val="%3."/>
      <w:lvlJc w:val="right"/>
      <w:pPr>
        <w:ind w:left="2160" w:hanging="180"/>
      </w:pPr>
      <w:rPr>
        <w:rFonts w:cs="Times New Roman"/>
      </w:rPr>
    </w:lvl>
    <w:lvl w:ilvl="3" w:tplc="5E122E1C" w:tentative="1">
      <w:start w:val="1"/>
      <w:numFmt w:val="decimal"/>
      <w:lvlText w:val="%4."/>
      <w:lvlJc w:val="left"/>
      <w:pPr>
        <w:ind w:left="2880" w:hanging="360"/>
      </w:pPr>
      <w:rPr>
        <w:rFonts w:cs="Times New Roman"/>
      </w:rPr>
    </w:lvl>
    <w:lvl w:ilvl="4" w:tplc="5D68BBE2" w:tentative="1">
      <w:start w:val="1"/>
      <w:numFmt w:val="lowerLetter"/>
      <w:lvlText w:val="%5."/>
      <w:lvlJc w:val="left"/>
      <w:pPr>
        <w:ind w:left="3600" w:hanging="360"/>
      </w:pPr>
      <w:rPr>
        <w:rFonts w:cs="Times New Roman"/>
      </w:rPr>
    </w:lvl>
    <w:lvl w:ilvl="5" w:tplc="86F269A6" w:tentative="1">
      <w:start w:val="1"/>
      <w:numFmt w:val="lowerRoman"/>
      <w:lvlText w:val="%6."/>
      <w:lvlJc w:val="right"/>
      <w:pPr>
        <w:ind w:left="4320" w:hanging="180"/>
      </w:pPr>
      <w:rPr>
        <w:rFonts w:cs="Times New Roman"/>
      </w:rPr>
    </w:lvl>
    <w:lvl w:ilvl="6" w:tplc="95BA6630" w:tentative="1">
      <w:start w:val="1"/>
      <w:numFmt w:val="decimal"/>
      <w:lvlText w:val="%7."/>
      <w:lvlJc w:val="left"/>
      <w:pPr>
        <w:ind w:left="5040" w:hanging="360"/>
      </w:pPr>
      <w:rPr>
        <w:rFonts w:cs="Times New Roman"/>
      </w:rPr>
    </w:lvl>
    <w:lvl w:ilvl="7" w:tplc="A0A8D0F2" w:tentative="1">
      <w:start w:val="1"/>
      <w:numFmt w:val="lowerLetter"/>
      <w:lvlText w:val="%8."/>
      <w:lvlJc w:val="left"/>
      <w:pPr>
        <w:ind w:left="5760" w:hanging="360"/>
      </w:pPr>
      <w:rPr>
        <w:rFonts w:cs="Times New Roman"/>
      </w:rPr>
    </w:lvl>
    <w:lvl w:ilvl="8" w:tplc="5DF6FDEA" w:tentative="1">
      <w:start w:val="1"/>
      <w:numFmt w:val="lowerRoman"/>
      <w:lvlText w:val="%9."/>
      <w:lvlJc w:val="right"/>
      <w:pPr>
        <w:ind w:left="6480" w:hanging="180"/>
      </w:pPr>
      <w:rPr>
        <w:rFonts w:cs="Times New Roman"/>
      </w:rPr>
    </w:lvl>
  </w:abstractNum>
  <w:abstractNum w:abstractNumId="37">
    <w:nsid w:val="79156FD3"/>
    <w:multiLevelType w:val="multilevel"/>
    <w:tmpl w:val="914EFA96"/>
    <w:numStyleLink w:val="Stlus2"/>
  </w:abstractNum>
  <w:abstractNum w:abstractNumId="38">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A9E4C81"/>
    <w:multiLevelType w:val="hybridMultilevel"/>
    <w:tmpl w:val="E0A6EA46"/>
    <w:lvl w:ilvl="0" w:tplc="040E000F">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0">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9"/>
  </w:num>
  <w:num w:numId="2">
    <w:abstractNumId w:val="16"/>
  </w:num>
  <w:num w:numId="3">
    <w:abstractNumId w:val="20"/>
  </w:num>
  <w:num w:numId="4">
    <w:abstractNumId w:val="0"/>
  </w:num>
  <w:num w:numId="5">
    <w:abstractNumId w:val="2"/>
  </w:num>
  <w:num w:numId="6">
    <w:abstractNumId w:val="36"/>
  </w:num>
  <w:num w:numId="7">
    <w:abstractNumId w:val="19"/>
  </w:num>
  <w:num w:numId="8">
    <w:abstractNumId w:val="30"/>
  </w:num>
  <w:num w:numId="9">
    <w:abstractNumId w:val="28"/>
  </w:num>
  <w:num w:numId="10">
    <w:abstractNumId w:val="33"/>
  </w:num>
  <w:num w:numId="11">
    <w:abstractNumId w:val="14"/>
  </w:num>
  <w:num w:numId="12">
    <w:abstractNumId w:val="23"/>
  </w:num>
  <w:num w:numId="13">
    <w:abstractNumId w:val="17"/>
  </w:num>
  <w:num w:numId="14">
    <w:abstractNumId w:val="11"/>
  </w:num>
  <w:num w:numId="15">
    <w:abstractNumId w:val="12"/>
  </w:num>
  <w:num w:numId="16">
    <w:abstractNumId w:val="21"/>
  </w:num>
  <w:num w:numId="17">
    <w:abstractNumId w:val="24"/>
  </w:num>
  <w:num w:numId="18">
    <w:abstractNumId w:val="6"/>
  </w:num>
  <w:num w:numId="19">
    <w:abstractNumId w:val="34"/>
  </w:num>
  <w:num w:numId="20">
    <w:abstractNumId w:val="7"/>
  </w:num>
  <w:num w:numId="21">
    <w:abstractNumId w:val="32"/>
  </w:num>
  <w:num w:numId="22">
    <w:abstractNumId w:val="35"/>
  </w:num>
  <w:num w:numId="23">
    <w:abstractNumId w:val="13"/>
  </w:num>
  <w:num w:numId="24">
    <w:abstractNumId w:val="37"/>
  </w:num>
  <w:num w:numId="25">
    <w:abstractNumId w:val="10"/>
  </w:num>
  <w:num w:numId="26">
    <w:abstractNumId w:val="40"/>
  </w:num>
  <w:num w:numId="27">
    <w:abstractNumId w:val="27"/>
  </w:num>
  <w:num w:numId="28">
    <w:abstractNumId w:val="22"/>
  </w:num>
  <w:num w:numId="29">
    <w:abstractNumId w:val="39"/>
  </w:num>
  <w:num w:numId="30">
    <w:abstractNumId w:val="1"/>
  </w:num>
  <w:num w:numId="31">
    <w:abstractNumId w:val="3"/>
  </w:num>
  <w:num w:numId="32">
    <w:abstractNumId w:val="4"/>
  </w:num>
  <w:num w:numId="33">
    <w:abstractNumId w:val="5"/>
  </w:num>
  <w:num w:numId="34">
    <w:abstractNumId w:val="25"/>
  </w:num>
  <w:num w:numId="35">
    <w:abstractNumId w:val="18"/>
  </w:num>
  <w:num w:numId="36">
    <w:abstractNumId w:val="31"/>
  </w:num>
  <w:num w:numId="37">
    <w:abstractNumId w:val="15"/>
  </w:num>
  <w:num w:numId="38">
    <w:abstractNumId w:val="8"/>
  </w:num>
  <w:num w:numId="39">
    <w:abstractNumId w:val="38"/>
  </w:num>
  <w:num w:numId="40">
    <w:abstractNumId w:val="26"/>
  </w:num>
  <w:num w:numId="41">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0984"/>
    <w:rsid w:val="00000998"/>
    <w:rsid w:val="000053CE"/>
    <w:rsid w:val="000073B4"/>
    <w:rsid w:val="00010A32"/>
    <w:rsid w:val="00010E5A"/>
    <w:rsid w:val="000117D8"/>
    <w:rsid w:val="00011B8A"/>
    <w:rsid w:val="00013280"/>
    <w:rsid w:val="00013779"/>
    <w:rsid w:val="00016B1C"/>
    <w:rsid w:val="000179D8"/>
    <w:rsid w:val="00023B2C"/>
    <w:rsid w:val="00025947"/>
    <w:rsid w:val="00031136"/>
    <w:rsid w:val="0003198B"/>
    <w:rsid w:val="0003210F"/>
    <w:rsid w:val="0003253B"/>
    <w:rsid w:val="00034127"/>
    <w:rsid w:val="000368CD"/>
    <w:rsid w:val="00037E3F"/>
    <w:rsid w:val="00044157"/>
    <w:rsid w:val="00050100"/>
    <w:rsid w:val="000520DF"/>
    <w:rsid w:val="00052425"/>
    <w:rsid w:val="00052C8D"/>
    <w:rsid w:val="00052F13"/>
    <w:rsid w:val="00054C85"/>
    <w:rsid w:val="00056CA7"/>
    <w:rsid w:val="0006013C"/>
    <w:rsid w:val="0006210E"/>
    <w:rsid w:val="000702E0"/>
    <w:rsid w:val="00070365"/>
    <w:rsid w:val="00072FC2"/>
    <w:rsid w:val="000730D9"/>
    <w:rsid w:val="00073AC7"/>
    <w:rsid w:val="00073E55"/>
    <w:rsid w:val="0007475F"/>
    <w:rsid w:val="000750A9"/>
    <w:rsid w:val="000758EB"/>
    <w:rsid w:val="000760A1"/>
    <w:rsid w:val="0007639F"/>
    <w:rsid w:val="0007750E"/>
    <w:rsid w:val="00080452"/>
    <w:rsid w:val="00081894"/>
    <w:rsid w:val="0008253A"/>
    <w:rsid w:val="000835CF"/>
    <w:rsid w:val="000837BD"/>
    <w:rsid w:val="00086F73"/>
    <w:rsid w:val="000877F1"/>
    <w:rsid w:val="000900B8"/>
    <w:rsid w:val="00092FC5"/>
    <w:rsid w:val="00093C99"/>
    <w:rsid w:val="0009402B"/>
    <w:rsid w:val="00097A30"/>
    <w:rsid w:val="00097D4B"/>
    <w:rsid w:val="000A084E"/>
    <w:rsid w:val="000A3909"/>
    <w:rsid w:val="000A3C2F"/>
    <w:rsid w:val="000A4808"/>
    <w:rsid w:val="000A52C7"/>
    <w:rsid w:val="000B1120"/>
    <w:rsid w:val="000B4151"/>
    <w:rsid w:val="000B494C"/>
    <w:rsid w:val="000B553B"/>
    <w:rsid w:val="000B674C"/>
    <w:rsid w:val="000B718A"/>
    <w:rsid w:val="000B7A54"/>
    <w:rsid w:val="000C1D20"/>
    <w:rsid w:val="000C3247"/>
    <w:rsid w:val="000C352D"/>
    <w:rsid w:val="000C3EBD"/>
    <w:rsid w:val="000C463E"/>
    <w:rsid w:val="000C47E0"/>
    <w:rsid w:val="000C4D1E"/>
    <w:rsid w:val="000C4E5E"/>
    <w:rsid w:val="000C6352"/>
    <w:rsid w:val="000C7D47"/>
    <w:rsid w:val="000D0E2C"/>
    <w:rsid w:val="000D1E3F"/>
    <w:rsid w:val="000D2D43"/>
    <w:rsid w:val="000D3D8A"/>
    <w:rsid w:val="000D5034"/>
    <w:rsid w:val="000D5D1D"/>
    <w:rsid w:val="000D7FF7"/>
    <w:rsid w:val="000E0969"/>
    <w:rsid w:val="000E0F06"/>
    <w:rsid w:val="000E120B"/>
    <w:rsid w:val="000E25A6"/>
    <w:rsid w:val="000E2913"/>
    <w:rsid w:val="000E2FF5"/>
    <w:rsid w:val="000E3623"/>
    <w:rsid w:val="000E3EB7"/>
    <w:rsid w:val="000E5769"/>
    <w:rsid w:val="000F13E2"/>
    <w:rsid w:val="000F2BD5"/>
    <w:rsid w:val="000F4140"/>
    <w:rsid w:val="000F4A82"/>
    <w:rsid w:val="000F64CE"/>
    <w:rsid w:val="00100236"/>
    <w:rsid w:val="00105AF4"/>
    <w:rsid w:val="00107B3E"/>
    <w:rsid w:val="00111FDC"/>
    <w:rsid w:val="001122EC"/>
    <w:rsid w:val="00112BAF"/>
    <w:rsid w:val="00115214"/>
    <w:rsid w:val="00116229"/>
    <w:rsid w:val="00116E90"/>
    <w:rsid w:val="0012204D"/>
    <w:rsid w:val="00122A7A"/>
    <w:rsid w:val="001230D4"/>
    <w:rsid w:val="001230E5"/>
    <w:rsid w:val="00124A11"/>
    <w:rsid w:val="001261E7"/>
    <w:rsid w:val="00126207"/>
    <w:rsid w:val="001277B7"/>
    <w:rsid w:val="00127870"/>
    <w:rsid w:val="001279CD"/>
    <w:rsid w:val="00127CF4"/>
    <w:rsid w:val="00130D88"/>
    <w:rsid w:val="001314A4"/>
    <w:rsid w:val="00131507"/>
    <w:rsid w:val="00132EB5"/>
    <w:rsid w:val="00133C33"/>
    <w:rsid w:val="001377A4"/>
    <w:rsid w:val="001402D3"/>
    <w:rsid w:val="00142BC6"/>
    <w:rsid w:val="00143D16"/>
    <w:rsid w:val="001440DD"/>
    <w:rsid w:val="00145C56"/>
    <w:rsid w:val="00145DD9"/>
    <w:rsid w:val="00147570"/>
    <w:rsid w:val="00147E8A"/>
    <w:rsid w:val="001504DC"/>
    <w:rsid w:val="001504F5"/>
    <w:rsid w:val="00150C84"/>
    <w:rsid w:val="001529D8"/>
    <w:rsid w:val="00156020"/>
    <w:rsid w:val="00156654"/>
    <w:rsid w:val="001604C5"/>
    <w:rsid w:val="00161466"/>
    <w:rsid w:val="00164758"/>
    <w:rsid w:val="00164D74"/>
    <w:rsid w:val="00164F04"/>
    <w:rsid w:val="00167064"/>
    <w:rsid w:val="00167A28"/>
    <w:rsid w:val="00170E24"/>
    <w:rsid w:val="001710A0"/>
    <w:rsid w:val="00171D04"/>
    <w:rsid w:val="001723F2"/>
    <w:rsid w:val="00173549"/>
    <w:rsid w:val="00174312"/>
    <w:rsid w:val="00176F05"/>
    <w:rsid w:val="00180CB1"/>
    <w:rsid w:val="00181819"/>
    <w:rsid w:val="00181BF9"/>
    <w:rsid w:val="00182615"/>
    <w:rsid w:val="001829F3"/>
    <w:rsid w:val="00183840"/>
    <w:rsid w:val="00184898"/>
    <w:rsid w:val="00184AA5"/>
    <w:rsid w:val="00184AC1"/>
    <w:rsid w:val="00185E52"/>
    <w:rsid w:val="0018769E"/>
    <w:rsid w:val="00187F3C"/>
    <w:rsid w:val="0019087B"/>
    <w:rsid w:val="00191BDC"/>
    <w:rsid w:val="00192503"/>
    <w:rsid w:val="00193AF2"/>
    <w:rsid w:val="00194469"/>
    <w:rsid w:val="001A0A21"/>
    <w:rsid w:val="001A12B8"/>
    <w:rsid w:val="001A25C5"/>
    <w:rsid w:val="001A2BB6"/>
    <w:rsid w:val="001A324F"/>
    <w:rsid w:val="001A3575"/>
    <w:rsid w:val="001A390A"/>
    <w:rsid w:val="001A3FFC"/>
    <w:rsid w:val="001A4724"/>
    <w:rsid w:val="001A7411"/>
    <w:rsid w:val="001B0D5B"/>
    <w:rsid w:val="001B21D0"/>
    <w:rsid w:val="001B2947"/>
    <w:rsid w:val="001B2B00"/>
    <w:rsid w:val="001B5BBD"/>
    <w:rsid w:val="001B6576"/>
    <w:rsid w:val="001B7C50"/>
    <w:rsid w:val="001C4B72"/>
    <w:rsid w:val="001C7087"/>
    <w:rsid w:val="001D05CD"/>
    <w:rsid w:val="001D418A"/>
    <w:rsid w:val="001D467C"/>
    <w:rsid w:val="001D574D"/>
    <w:rsid w:val="001D6F89"/>
    <w:rsid w:val="001D7E6E"/>
    <w:rsid w:val="001E09AF"/>
    <w:rsid w:val="001E2DC7"/>
    <w:rsid w:val="001E6D13"/>
    <w:rsid w:val="001E7C55"/>
    <w:rsid w:val="001F07C0"/>
    <w:rsid w:val="001F0FC6"/>
    <w:rsid w:val="001F260B"/>
    <w:rsid w:val="001F4D0D"/>
    <w:rsid w:val="0020189A"/>
    <w:rsid w:val="002020D9"/>
    <w:rsid w:val="00202489"/>
    <w:rsid w:val="00206908"/>
    <w:rsid w:val="00210537"/>
    <w:rsid w:val="002105B8"/>
    <w:rsid w:val="002117A6"/>
    <w:rsid w:val="00211AEE"/>
    <w:rsid w:val="002120BE"/>
    <w:rsid w:val="00212E5C"/>
    <w:rsid w:val="00212FB6"/>
    <w:rsid w:val="0021392B"/>
    <w:rsid w:val="00215320"/>
    <w:rsid w:val="002161B7"/>
    <w:rsid w:val="00220568"/>
    <w:rsid w:val="00220DC0"/>
    <w:rsid w:val="00221422"/>
    <w:rsid w:val="002223C7"/>
    <w:rsid w:val="00222D2D"/>
    <w:rsid w:val="0022351B"/>
    <w:rsid w:val="00224E33"/>
    <w:rsid w:val="00226F8B"/>
    <w:rsid w:val="00230B72"/>
    <w:rsid w:val="00234CCE"/>
    <w:rsid w:val="002404AB"/>
    <w:rsid w:val="00240E11"/>
    <w:rsid w:val="00243C03"/>
    <w:rsid w:val="002464FF"/>
    <w:rsid w:val="00253E1F"/>
    <w:rsid w:val="00256B07"/>
    <w:rsid w:val="00257E10"/>
    <w:rsid w:val="002623E1"/>
    <w:rsid w:val="00264C0C"/>
    <w:rsid w:val="00264ED9"/>
    <w:rsid w:val="0026514F"/>
    <w:rsid w:val="002652D8"/>
    <w:rsid w:val="0026648C"/>
    <w:rsid w:val="0026655B"/>
    <w:rsid w:val="002717CE"/>
    <w:rsid w:val="00274B3C"/>
    <w:rsid w:val="00276435"/>
    <w:rsid w:val="0027671B"/>
    <w:rsid w:val="00276F6F"/>
    <w:rsid w:val="00280858"/>
    <w:rsid w:val="002812BB"/>
    <w:rsid w:val="002823E9"/>
    <w:rsid w:val="00285519"/>
    <w:rsid w:val="00290D53"/>
    <w:rsid w:val="00292743"/>
    <w:rsid w:val="00296217"/>
    <w:rsid w:val="002A3B08"/>
    <w:rsid w:val="002A47CD"/>
    <w:rsid w:val="002A5D91"/>
    <w:rsid w:val="002B0235"/>
    <w:rsid w:val="002B0797"/>
    <w:rsid w:val="002B1539"/>
    <w:rsid w:val="002B2499"/>
    <w:rsid w:val="002B4AF6"/>
    <w:rsid w:val="002B6074"/>
    <w:rsid w:val="002B7FED"/>
    <w:rsid w:val="002C0147"/>
    <w:rsid w:val="002C0F27"/>
    <w:rsid w:val="002C2818"/>
    <w:rsid w:val="002C2EAE"/>
    <w:rsid w:val="002C45CE"/>
    <w:rsid w:val="002C5008"/>
    <w:rsid w:val="002C79CC"/>
    <w:rsid w:val="002D0EF7"/>
    <w:rsid w:val="002D0F18"/>
    <w:rsid w:val="002D2D27"/>
    <w:rsid w:val="002D3838"/>
    <w:rsid w:val="002E11FB"/>
    <w:rsid w:val="002E1FD4"/>
    <w:rsid w:val="002E2B3A"/>
    <w:rsid w:val="002E6C7B"/>
    <w:rsid w:val="002E77BE"/>
    <w:rsid w:val="002F1433"/>
    <w:rsid w:val="002F7BD2"/>
    <w:rsid w:val="003015FD"/>
    <w:rsid w:val="003016CD"/>
    <w:rsid w:val="00305641"/>
    <w:rsid w:val="00306926"/>
    <w:rsid w:val="00306E44"/>
    <w:rsid w:val="003075E1"/>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728C"/>
    <w:rsid w:val="00347394"/>
    <w:rsid w:val="00347409"/>
    <w:rsid w:val="00347628"/>
    <w:rsid w:val="00351933"/>
    <w:rsid w:val="00352DDE"/>
    <w:rsid w:val="0035385D"/>
    <w:rsid w:val="00354614"/>
    <w:rsid w:val="003561C4"/>
    <w:rsid w:val="003623E3"/>
    <w:rsid w:val="00365C1C"/>
    <w:rsid w:val="003662EF"/>
    <w:rsid w:val="0037327F"/>
    <w:rsid w:val="0037545A"/>
    <w:rsid w:val="003765C6"/>
    <w:rsid w:val="0038061B"/>
    <w:rsid w:val="00382EF3"/>
    <w:rsid w:val="003837F4"/>
    <w:rsid w:val="00384474"/>
    <w:rsid w:val="00385008"/>
    <w:rsid w:val="003902CC"/>
    <w:rsid w:val="00391AEA"/>
    <w:rsid w:val="00394479"/>
    <w:rsid w:val="00394B91"/>
    <w:rsid w:val="00396FCC"/>
    <w:rsid w:val="00397B17"/>
    <w:rsid w:val="003A1AAF"/>
    <w:rsid w:val="003A23FB"/>
    <w:rsid w:val="003A7557"/>
    <w:rsid w:val="003A7A2E"/>
    <w:rsid w:val="003B29CB"/>
    <w:rsid w:val="003B6C61"/>
    <w:rsid w:val="003B6D62"/>
    <w:rsid w:val="003C057D"/>
    <w:rsid w:val="003C407A"/>
    <w:rsid w:val="003D2BAC"/>
    <w:rsid w:val="003D3AE2"/>
    <w:rsid w:val="003D6A32"/>
    <w:rsid w:val="003E2AB6"/>
    <w:rsid w:val="003E3165"/>
    <w:rsid w:val="003E65C4"/>
    <w:rsid w:val="003F288D"/>
    <w:rsid w:val="003F2DE0"/>
    <w:rsid w:val="003F3B34"/>
    <w:rsid w:val="0040151C"/>
    <w:rsid w:val="00403558"/>
    <w:rsid w:val="00403843"/>
    <w:rsid w:val="004068FF"/>
    <w:rsid w:val="004076FD"/>
    <w:rsid w:val="004078A4"/>
    <w:rsid w:val="00407C88"/>
    <w:rsid w:val="004103BA"/>
    <w:rsid w:val="004106C1"/>
    <w:rsid w:val="004109D3"/>
    <w:rsid w:val="00410E0E"/>
    <w:rsid w:val="00415E27"/>
    <w:rsid w:val="004164A9"/>
    <w:rsid w:val="00416CE8"/>
    <w:rsid w:val="00417379"/>
    <w:rsid w:val="00422993"/>
    <w:rsid w:val="00422DA8"/>
    <w:rsid w:val="00423840"/>
    <w:rsid w:val="004271CE"/>
    <w:rsid w:val="00432C1E"/>
    <w:rsid w:val="004332A8"/>
    <w:rsid w:val="00433D83"/>
    <w:rsid w:val="00436427"/>
    <w:rsid w:val="00437515"/>
    <w:rsid w:val="0044226C"/>
    <w:rsid w:val="004441B9"/>
    <w:rsid w:val="004453A2"/>
    <w:rsid w:val="00446020"/>
    <w:rsid w:val="0044786C"/>
    <w:rsid w:val="00447AFD"/>
    <w:rsid w:val="004514B8"/>
    <w:rsid w:val="00455B56"/>
    <w:rsid w:val="00456911"/>
    <w:rsid w:val="004574D3"/>
    <w:rsid w:val="00460216"/>
    <w:rsid w:val="00461111"/>
    <w:rsid w:val="0046167D"/>
    <w:rsid w:val="00461DC2"/>
    <w:rsid w:val="00461FF0"/>
    <w:rsid w:val="00472FA1"/>
    <w:rsid w:val="00474EED"/>
    <w:rsid w:val="00475426"/>
    <w:rsid w:val="004754C7"/>
    <w:rsid w:val="00475551"/>
    <w:rsid w:val="004770F7"/>
    <w:rsid w:val="00487FD0"/>
    <w:rsid w:val="00491F7A"/>
    <w:rsid w:val="00494057"/>
    <w:rsid w:val="00495ABE"/>
    <w:rsid w:val="00497544"/>
    <w:rsid w:val="004A0A78"/>
    <w:rsid w:val="004A4FED"/>
    <w:rsid w:val="004A5D36"/>
    <w:rsid w:val="004B1D68"/>
    <w:rsid w:val="004B26CE"/>
    <w:rsid w:val="004B4A0B"/>
    <w:rsid w:val="004B5A05"/>
    <w:rsid w:val="004C0822"/>
    <w:rsid w:val="004C1A9A"/>
    <w:rsid w:val="004C355C"/>
    <w:rsid w:val="004C4661"/>
    <w:rsid w:val="004C5364"/>
    <w:rsid w:val="004C5C03"/>
    <w:rsid w:val="004D1A86"/>
    <w:rsid w:val="004D3A57"/>
    <w:rsid w:val="004D46D4"/>
    <w:rsid w:val="004D698B"/>
    <w:rsid w:val="004D7A50"/>
    <w:rsid w:val="004E0C2C"/>
    <w:rsid w:val="004E1478"/>
    <w:rsid w:val="004E3254"/>
    <w:rsid w:val="004E371A"/>
    <w:rsid w:val="004E462B"/>
    <w:rsid w:val="004E6522"/>
    <w:rsid w:val="004F0859"/>
    <w:rsid w:val="004F1DFE"/>
    <w:rsid w:val="004F3748"/>
    <w:rsid w:val="004F4C5A"/>
    <w:rsid w:val="004F5E80"/>
    <w:rsid w:val="004F6609"/>
    <w:rsid w:val="004F6686"/>
    <w:rsid w:val="004F76B1"/>
    <w:rsid w:val="00500C69"/>
    <w:rsid w:val="00503E5A"/>
    <w:rsid w:val="00506F93"/>
    <w:rsid w:val="00507DD2"/>
    <w:rsid w:val="00511563"/>
    <w:rsid w:val="00511FCF"/>
    <w:rsid w:val="00512045"/>
    <w:rsid w:val="00512495"/>
    <w:rsid w:val="00512FA5"/>
    <w:rsid w:val="00515402"/>
    <w:rsid w:val="0051572A"/>
    <w:rsid w:val="00515876"/>
    <w:rsid w:val="005171D1"/>
    <w:rsid w:val="00520353"/>
    <w:rsid w:val="0052467E"/>
    <w:rsid w:val="00524F56"/>
    <w:rsid w:val="0052677D"/>
    <w:rsid w:val="00536D07"/>
    <w:rsid w:val="0053749F"/>
    <w:rsid w:val="00537ABF"/>
    <w:rsid w:val="005500F8"/>
    <w:rsid w:val="00555207"/>
    <w:rsid w:val="005564F0"/>
    <w:rsid w:val="00556584"/>
    <w:rsid w:val="0056066F"/>
    <w:rsid w:val="005607DA"/>
    <w:rsid w:val="00563472"/>
    <w:rsid w:val="00563684"/>
    <w:rsid w:val="00564DB0"/>
    <w:rsid w:val="00567175"/>
    <w:rsid w:val="005676F2"/>
    <w:rsid w:val="005730B4"/>
    <w:rsid w:val="00576EE5"/>
    <w:rsid w:val="00581FE2"/>
    <w:rsid w:val="005841A2"/>
    <w:rsid w:val="005841FB"/>
    <w:rsid w:val="0058673B"/>
    <w:rsid w:val="00586A61"/>
    <w:rsid w:val="005878FD"/>
    <w:rsid w:val="00590BFD"/>
    <w:rsid w:val="0059606A"/>
    <w:rsid w:val="00596122"/>
    <w:rsid w:val="00597E6B"/>
    <w:rsid w:val="005A3B5B"/>
    <w:rsid w:val="005A4E8C"/>
    <w:rsid w:val="005B1529"/>
    <w:rsid w:val="005B6AE0"/>
    <w:rsid w:val="005C1BC1"/>
    <w:rsid w:val="005C2BAF"/>
    <w:rsid w:val="005C3557"/>
    <w:rsid w:val="005C64A9"/>
    <w:rsid w:val="005C7182"/>
    <w:rsid w:val="005C7ECE"/>
    <w:rsid w:val="005D2FB3"/>
    <w:rsid w:val="005D40C5"/>
    <w:rsid w:val="005D4730"/>
    <w:rsid w:val="005D74E8"/>
    <w:rsid w:val="005D74FF"/>
    <w:rsid w:val="005E0D59"/>
    <w:rsid w:val="005E2282"/>
    <w:rsid w:val="005E22B3"/>
    <w:rsid w:val="005E6423"/>
    <w:rsid w:val="005E66DD"/>
    <w:rsid w:val="005E69CA"/>
    <w:rsid w:val="005F1890"/>
    <w:rsid w:val="005F197E"/>
    <w:rsid w:val="005F53F7"/>
    <w:rsid w:val="005F707E"/>
    <w:rsid w:val="0060085F"/>
    <w:rsid w:val="00601830"/>
    <w:rsid w:val="00603768"/>
    <w:rsid w:val="0060380A"/>
    <w:rsid w:val="00605FEF"/>
    <w:rsid w:val="00606697"/>
    <w:rsid w:val="006119B2"/>
    <w:rsid w:val="00613313"/>
    <w:rsid w:val="00614342"/>
    <w:rsid w:val="00614687"/>
    <w:rsid w:val="00620549"/>
    <w:rsid w:val="00623CCC"/>
    <w:rsid w:val="00624534"/>
    <w:rsid w:val="006247DF"/>
    <w:rsid w:val="00625731"/>
    <w:rsid w:val="00631E5D"/>
    <w:rsid w:val="00636981"/>
    <w:rsid w:val="00637933"/>
    <w:rsid w:val="00637D52"/>
    <w:rsid w:val="00641E8B"/>
    <w:rsid w:val="006422BC"/>
    <w:rsid w:val="00642385"/>
    <w:rsid w:val="006428D0"/>
    <w:rsid w:val="006428EB"/>
    <w:rsid w:val="0064462E"/>
    <w:rsid w:val="006510FD"/>
    <w:rsid w:val="00652BC5"/>
    <w:rsid w:val="00655889"/>
    <w:rsid w:val="00655FE7"/>
    <w:rsid w:val="00660DCF"/>
    <w:rsid w:val="00661443"/>
    <w:rsid w:val="00666F67"/>
    <w:rsid w:val="00667AE7"/>
    <w:rsid w:val="0067015E"/>
    <w:rsid w:val="006722BF"/>
    <w:rsid w:val="00674CFE"/>
    <w:rsid w:val="006750C8"/>
    <w:rsid w:val="006765E2"/>
    <w:rsid w:val="00677E04"/>
    <w:rsid w:val="00680246"/>
    <w:rsid w:val="00680B93"/>
    <w:rsid w:val="00680F77"/>
    <w:rsid w:val="0068173C"/>
    <w:rsid w:val="0068259A"/>
    <w:rsid w:val="00684168"/>
    <w:rsid w:val="00684ACF"/>
    <w:rsid w:val="006864BF"/>
    <w:rsid w:val="00687466"/>
    <w:rsid w:val="00687490"/>
    <w:rsid w:val="00687495"/>
    <w:rsid w:val="00687988"/>
    <w:rsid w:val="00690374"/>
    <w:rsid w:val="006906F3"/>
    <w:rsid w:val="006948E0"/>
    <w:rsid w:val="00695508"/>
    <w:rsid w:val="006962A4"/>
    <w:rsid w:val="00696ED9"/>
    <w:rsid w:val="006970CB"/>
    <w:rsid w:val="0069764B"/>
    <w:rsid w:val="006B0708"/>
    <w:rsid w:val="006B1ED1"/>
    <w:rsid w:val="006B2547"/>
    <w:rsid w:val="006B4318"/>
    <w:rsid w:val="006B47E2"/>
    <w:rsid w:val="006B54B3"/>
    <w:rsid w:val="006B54E6"/>
    <w:rsid w:val="006B5E0D"/>
    <w:rsid w:val="006B6C64"/>
    <w:rsid w:val="006B7DDC"/>
    <w:rsid w:val="006C23E0"/>
    <w:rsid w:val="006C2759"/>
    <w:rsid w:val="006C2E67"/>
    <w:rsid w:val="006C4238"/>
    <w:rsid w:val="006C505F"/>
    <w:rsid w:val="006C53A0"/>
    <w:rsid w:val="006C6368"/>
    <w:rsid w:val="006C7B7C"/>
    <w:rsid w:val="006C7DB4"/>
    <w:rsid w:val="006D0C76"/>
    <w:rsid w:val="006D1A33"/>
    <w:rsid w:val="006D22DD"/>
    <w:rsid w:val="006D4AE8"/>
    <w:rsid w:val="006D6B16"/>
    <w:rsid w:val="006D6E91"/>
    <w:rsid w:val="006E2150"/>
    <w:rsid w:val="006E2E57"/>
    <w:rsid w:val="006E620D"/>
    <w:rsid w:val="006F0858"/>
    <w:rsid w:val="006F2DEC"/>
    <w:rsid w:val="006F3878"/>
    <w:rsid w:val="006F4F34"/>
    <w:rsid w:val="006F7215"/>
    <w:rsid w:val="00700391"/>
    <w:rsid w:val="00701486"/>
    <w:rsid w:val="00701B1E"/>
    <w:rsid w:val="00702C72"/>
    <w:rsid w:val="00702FAD"/>
    <w:rsid w:val="00710473"/>
    <w:rsid w:val="0071102B"/>
    <w:rsid w:val="007122CF"/>
    <w:rsid w:val="007127AB"/>
    <w:rsid w:val="00712B2F"/>
    <w:rsid w:val="00713BD3"/>
    <w:rsid w:val="00715B68"/>
    <w:rsid w:val="00716D14"/>
    <w:rsid w:val="00717E8F"/>
    <w:rsid w:val="007203DD"/>
    <w:rsid w:val="00723B4E"/>
    <w:rsid w:val="00724633"/>
    <w:rsid w:val="0072480D"/>
    <w:rsid w:val="00724CB6"/>
    <w:rsid w:val="00724EF4"/>
    <w:rsid w:val="00725DE6"/>
    <w:rsid w:val="00726D74"/>
    <w:rsid w:val="007272A7"/>
    <w:rsid w:val="007307F2"/>
    <w:rsid w:val="0073082F"/>
    <w:rsid w:val="0073221D"/>
    <w:rsid w:val="007337DE"/>
    <w:rsid w:val="0073434A"/>
    <w:rsid w:val="00735A65"/>
    <w:rsid w:val="00736A5E"/>
    <w:rsid w:val="00740112"/>
    <w:rsid w:val="007419C9"/>
    <w:rsid w:val="007426E1"/>
    <w:rsid w:val="00744609"/>
    <w:rsid w:val="00744793"/>
    <w:rsid w:val="00744969"/>
    <w:rsid w:val="0074524C"/>
    <w:rsid w:val="007460A2"/>
    <w:rsid w:val="00752990"/>
    <w:rsid w:val="0075566B"/>
    <w:rsid w:val="007570C6"/>
    <w:rsid w:val="00760D1B"/>
    <w:rsid w:val="007626AB"/>
    <w:rsid w:val="00762DF7"/>
    <w:rsid w:val="00766A2C"/>
    <w:rsid w:val="0077075A"/>
    <w:rsid w:val="0077124F"/>
    <w:rsid w:val="007759C7"/>
    <w:rsid w:val="00776AAD"/>
    <w:rsid w:val="00776BB4"/>
    <w:rsid w:val="00780A79"/>
    <w:rsid w:val="00783621"/>
    <w:rsid w:val="00783682"/>
    <w:rsid w:val="00783776"/>
    <w:rsid w:val="007865B7"/>
    <w:rsid w:val="00786B8D"/>
    <w:rsid w:val="00787321"/>
    <w:rsid w:val="007873F7"/>
    <w:rsid w:val="00790727"/>
    <w:rsid w:val="00795430"/>
    <w:rsid w:val="00796E22"/>
    <w:rsid w:val="007A1199"/>
    <w:rsid w:val="007A2392"/>
    <w:rsid w:val="007A286E"/>
    <w:rsid w:val="007A377B"/>
    <w:rsid w:val="007A60B7"/>
    <w:rsid w:val="007A7EA0"/>
    <w:rsid w:val="007B131B"/>
    <w:rsid w:val="007B1844"/>
    <w:rsid w:val="007B186D"/>
    <w:rsid w:val="007B4D47"/>
    <w:rsid w:val="007B552F"/>
    <w:rsid w:val="007B5E9F"/>
    <w:rsid w:val="007C0018"/>
    <w:rsid w:val="007C40BE"/>
    <w:rsid w:val="007C58FF"/>
    <w:rsid w:val="007C734C"/>
    <w:rsid w:val="007C762D"/>
    <w:rsid w:val="007D12BE"/>
    <w:rsid w:val="007D13A8"/>
    <w:rsid w:val="007D5F16"/>
    <w:rsid w:val="007E144A"/>
    <w:rsid w:val="007E2CD1"/>
    <w:rsid w:val="007E3DF8"/>
    <w:rsid w:val="007E4928"/>
    <w:rsid w:val="007E4F33"/>
    <w:rsid w:val="007E5E07"/>
    <w:rsid w:val="007F034A"/>
    <w:rsid w:val="007F26E0"/>
    <w:rsid w:val="007F3824"/>
    <w:rsid w:val="007F3B04"/>
    <w:rsid w:val="007F3CF8"/>
    <w:rsid w:val="007F630E"/>
    <w:rsid w:val="007F6640"/>
    <w:rsid w:val="008002B0"/>
    <w:rsid w:val="00800AC2"/>
    <w:rsid w:val="0080183B"/>
    <w:rsid w:val="008021EA"/>
    <w:rsid w:val="00802531"/>
    <w:rsid w:val="00804DB9"/>
    <w:rsid w:val="00805313"/>
    <w:rsid w:val="00806A57"/>
    <w:rsid w:val="00807DFA"/>
    <w:rsid w:val="0081154B"/>
    <w:rsid w:val="008164E1"/>
    <w:rsid w:val="00817C8C"/>
    <w:rsid w:val="00817D48"/>
    <w:rsid w:val="00820404"/>
    <w:rsid w:val="00822D18"/>
    <w:rsid w:val="00824216"/>
    <w:rsid w:val="008308F3"/>
    <w:rsid w:val="00830A3E"/>
    <w:rsid w:val="0083120B"/>
    <w:rsid w:val="00831626"/>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342"/>
    <w:rsid w:val="00854490"/>
    <w:rsid w:val="00855BEF"/>
    <w:rsid w:val="008568B7"/>
    <w:rsid w:val="00860204"/>
    <w:rsid w:val="008633C2"/>
    <w:rsid w:val="00863E55"/>
    <w:rsid w:val="0086434A"/>
    <w:rsid w:val="00864BEE"/>
    <w:rsid w:val="0086616B"/>
    <w:rsid w:val="00866969"/>
    <w:rsid w:val="008674D3"/>
    <w:rsid w:val="00867A22"/>
    <w:rsid w:val="008716A1"/>
    <w:rsid w:val="00875DC6"/>
    <w:rsid w:val="00876704"/>
    <w:rsid w:val="00877313"/>
    <w:rsid w:val="0088154D"/>
    <w:rsid w:val="00882D42"/>
    <w:rsid w:val="0088585E"/>
    <w:rsid w:val="00890836"/>
    <w:rsid w:val="008910F9"/>
    <w:rsid w:val="008946B8"/>
    <w:rsid w:val="00894C6C"/>
    <w:rsid w:val="008958FA"/>
    <w:rsid w:val="00895FA7"/>
    <w:rsid w:val="008A362A"/>
    <w:rsid w:val="008A3CC6"/>
    <w:rsid w:val="008A3FAC"/>
    <w:rsid w:val="008A4A5B"/>
    <w:rsid w:val="008A7A7B"/>
    <w:rsid w:val="008B00C8"/>
    <w:rsid w:val="008B2433"/>
    <w:rsid w:val="008B261C"/>
    <w:rsid w:val="008B400E"/>
    <w:rsid w:val="008B473C"/>
    <w:rsid w:val="008B47DA"/>
    <w:rsid w:val="008B6E1E"/>
    <w:rsid w:val="008B76F7"/>
    <w:rsid w:val="008C1242"/>
    <w:rsid w:val="008C1F2B"/>
    <w:rsid w:val="008D2C61"/>
    <w:rsid w:val="008D3895"/>
    <w:rsid w:val="008D3A75"/>
    <w:rsid w:val="008D4BE8"/>
    <w:rsid w:val="008D4D5D"/>
    <w:rsid w:val="008E0A7D"/>
    <w:rsid w:val="008E0A80"/>
    <w:rsid w:val="008E235E"/>
    <w:rsid w:val="008E3D14"/>
    <w:rsid w:val="008F0B6E"/>
    <w:rsid w:val="008F0FC5"/>
    <w:rsid w:val="008F1B05"/>
    <w:rsid w:val="008F2B7A"/>
    <w:rsid w:val="008F48D1"/>
    <w:rsid w:val="008F5FDE"/>
    <w:rsid w:val="008F7033"/>
    <w:rsid w:val="008F719D"/>
    <w:rsid w:val="008F7CC2"/>
    <w:rsid w:val="008F7D6C"/>
    <w:rsid w:val="0090011A"/>
    <w:rsid w:val="009012EC"/>
    <w:rsid w:val="00901372"/>
    <w:rsid w:val="00903289"/>
    <w:rsid w:val="00903B67"/>
    <w:rsid w:val="009067A6"/>
    <w:rsid w:val="00906B80"/>
    <w:rsid w:val="00910864"/>
    <w:rsid w:val="00911268"/>
    <w:rsid w:val="00914E14"/>
    <w:rsid w:val="00915378"/>
    <w:rsid w:val="00915FAA"/>
    <w:rsid w:val="00916948"/>
    <w:rsid w:val="009169B2"/>
    <w:rsid w:val="00921A3F"/>
    <w:rsid w:val="0092397D"/>
    <w:rsid w:val="00925143"/>
    <w:rsid w:val="00933878"/>
    <w:rsid w:val="009378FE"/>
    <w:rsid w:val="009401E5"/>
    <w:rsid w:val="0094063E"/>
    <w:rsid w:val="00942846"/>
    <w:rsid w:val="00944215"/>
    <w:rsid w:val="009460B3"/>
    <w:rsid w:val="0095115E"/>
    <w:rsid w:val="00953E6D"/>
    <w:rsid w:val="00954199"/>
    <w:rsid w:val="0095549B"/>
    <w:rsid w:val="009574E0"/>
    <w:rsid w:val="00961074"/>
    <w:rsid w:val="0096108E"/>
    <w:rsid w:val="00963D94"/>
    <w:rsid w:val="00966750"/>
    <w:rsid w:val="00966B3B"/>
    <w:rsid w:val="00967BE7"/>
    <w:rsid w:val="0097057A"/>
    <w:rsid w:val="00971F6E"/>
    <w:rsid w:val="00980112"/>
    <w:rsid w:val="0098022C"/>
    <w:rsid w:val="0098048C"/>
    <w:rsid w:val="00982A1F"/>
    <w:rsid w:val="00983C8F"/>
    <w:rsid w:val="00986381"/>
    <w:rsid w:val="009868DB"/>
    <w:rsid w:val="00991166"/>
    <w:rsid w:val="00994041"/>
    <w:rsid w:val="00995284"/>
    <w:rsid w:val="009973C2"/>
    <w:rsid w:val="00997A30"/>
    <w:rsid w:val="009A23BF"/>
    <w:rsid w:val="009A4F68"/>
    <w:rsid w:val="009A4FA1"/>
    <w:rsid w:val="009A5767"/>
    <w:rsid w:val="009A6D1C"/>
    <w:rsid w:val="009A74DA"/>
    <w:rsid w:val="009B4EFA"/>
    <w:rsid w:val="009C35B9"/>
    <w:rsid w:val="009C37E9"/>
    <w:rsid w:val="009C380E"/>
    <w:rsid w:val="009C4733"/>
    <w:rsid w:val="009C70FB"/>
    <w:rsid w:val="009D0F13"/>
    <w:rsid w:val="009D387E"/>
    <w:rsid w:val="009D480A"/>
    <w:rsid w:val="009D4D43"/>
    <w:rsid w:val="009D5BDE"/>
    <w:rsid w:val="009D6E8B"/>
    <w:rsid w:val="009E398C"/>
    <w:rsid w:val="009E4B06"/>
    <w:rsid w:val="009E4ED3"/>
    <w:rsid w:val="009E6F89"/>
    <w:rsid w:val="009F0A1A"/>
    <w:rsid w:val="009F26B5"/>
    <w:rsid w:val="009F2A1A"/>
    <w:rsid w:val="009F2A95"/>
    <w:rsid w:val="00A04586"/>
    <w:rsid w:val="00A05479"/>
    <w:rsid w:val="00A05995"/>
    <w:rsid w:val="00A05FB5"/>
    <w:rsid w:val="00A0729A"/>
    <w:rsid w:val="00A136B1"/>
    <w:rsid w:val="00A1446E"/>
    <w:rsid w:val="00A16E31"/>
    <w:rsid w:val="00A17423"/>
    <w:rsid w:val="00A17ADF"/>
    <w:rsid w:val="00A17CD2"/>
    <w:rsid w:val="00A22030"/>
    <w:rsid w:val="00A23FCE"/>
    <w:rsid w:val="00A24342"/>
    <w:rsid w:val="00A253A1"/>
    <w:rsid w:val="00A25D7A"/>
    <w:rsid w:val="00A27EC0"/>
    <w:rsid w:val="00A3611E"/>
    <w:rsid w:val="00A436B0"/>
    <w:rsid w:val="00A453D1"/>
    <w:rsid w:val="00A45D04"/>
    <w:rsid w:val="00A47AFA"/>
    <w:rsid w:val="00A509B3"/>
    <w:rsid w:val="00A55664"/>
    <w:rsid w:val="00A55A36"/>
    <w:rsid w:val="00A55B8C"/>
    <w:rsid w:val="00A57800"/>
    <w:rsid w:val="00A60170"/>
    <w:rsid w:val="00A63108"/>
    <w:rsid w:val="00A66683"/>
    <w:rsid w:val="00A6687D"/>
    <w:rsid w:val="00A6784E"/>
    <w:rsid w:val="00A67D57"/>
    <w:rsid w:val="00A70189"/>
    <w:rsid w:val="00A71B14"/>
    <w:rsid w:val="00A71C4A"/>
    <w:rsid w:val="00A72886"/>
    <w:rsid w:val="00A7418E"/>
    <w:rsid w:val="00A75338"/>
    <w:rsid w:val="00A765B4"/>
    <w:rsid w:val="00A80BCD"/>
    <w:rsid w:val="00A8105D"/>
    <w:rsid w:val="00A848DF"/>
    <w:rsid w:val="00A8679F"/>
    <w:rsid w:val="00A9076D"/>
    <w:rsid w:val="00A90E42"/>
    <w:rsid w:val="00A9485E"/>
    <w:rsid w:val="00A9575C"/>
    <w:rsid w:val="00A96998"/>
    <w:rsid w:val="00AA0B88"/>
    <w:rsid w:val="00AA143C"/>
    <w:rsid w:val="00AA6330"/>
    <w:rsid w:val="00AB1C4A"/>
    <w:rsid w:val="00AB353C"/>
    <w:rsid w:val="00AB3C2D"/>
    <w:rsid w:val="00AB3C7D"/>
    <w:rsid w:val="00AC33A5"/>
    <w:rsid w:val="00AC423D"/>
    <w:rsid w:val="00AC5288"/>
    <w:rsid w:val="00AC56AA"/>
    <w:rsid w:val="00AC7D1C"/>
    <w:rsid w:val="00AC7F06"/>
    <w:rsid w:val="00AD100C"/>
    <w:rsid w:val="00AD1650"/>
    <w:rsid w:val="00AD1BBB"/>
    <w:rsid w:val="00AD2B77"/>
    <w:rsid w:val="00AD3C15"/>
    <w:rsid w:val="00AD3E44"/>
    <w:rsid w:val="00AE0B8B"/>
    <w:rsid w:val="00AE3B90"/>
    <w:rsid w:val="00AE498C"/>
    <w:rsid w:val="00AE52D0"/>
    <w:rsid w:val="00AE58E9"/>
    <w:rsid w:val="00AE5F8C"/>
    <w:rsid w:val="00AE61CB"/>
    <w:rsid w:val="00AE63BF"/>
    <w:rsid w:val="00AF0064"/>
    <w:rsid w:val="00AF0239"/>
    <w:rsid w:val="00AF1E2B"/>
    <w:rsid w:val="00AF39CB"/>
    <w:rsid w:val="00AF4272"/>
    <w:rsid w:val="00AF608B"/>
    <w:rsid w:val="00AF72AB"/>
    <w:rsid w:val="00AF7E38"/>
    <w:rsid w:val="00B04416"/>
    <w:rsid w:val="00B07107"/>
    <w:rsid w:val="00B0794C"/>
    <w:rsid w:val="00B10E84"/>
    <w:rsid w:val="00B11A59"/>
    <w:rsid w:val="00B11DD1"/>
    <w:rsid w:val="00B13624"/>
    <w:rsid w:val="00B13896"/>
    <w:rsid w:val="00B14B74"/>
    <w:rsid w:val="00B1614D"/>
    <w:rsid w:val="00B16372"/>
    <w:rsid w:val="00B17A42"/>
    <w:rsid w:val="00B17CF9"/>
    <w:rsid w:val="00B210D9"/>
    <w:rsid w:val="00B218A3"/>
    <w:rsid w:val="00B26FF0"/>
    <w:rsid w:val="00B34B04"/>
    <w:rsid w:val="00B37322"/>
    <w:rsid w:val="00B4418B"/>
    <w:rsid w:val="00B44446"/>
    <w:rsid w:val="00B4525B"/>
    <w:rsid w:val="00B453BE"/>
    <w:rsid w:val="00B458C5"/>
    <w:rsid w:val="00B50050"/>
    <w:rsid w:val="00B52640"/>
    <w:rsid w:val="00B52760"/>
    <w:rsid w:val="00B531D3"/>
    <w:rsid w:val="00B5363C"/>
    <w:rsid w:val="00B56C3A"/>
    <w:rsid w:val="00B63F82"/>
    <w:rsid w:val="00B6425E"/>
    <w:rsid w:val="00B64D83"/>
    <w:rsid w:val="00B668A3"/>
    <w:rsid w:val="00B7161D"/>
    <w:rsid w:val="00B71930"/>
    <w:rsid w:val="00B728F6"/>
    <w:rsid w:val="00B72A75"/>
    <w:rsid w:val="00B7523C"/>
    <w:rsid w:val="00B75863"/>
    <w:rsid w:val="00B75C18"/>
    <w:rsid w:val="00B80E99"/>
    <w:rsid w:val="00B80F12"/>
    <w:rsid w:val="00B81F22"/>
    <w:rsid w:val="00B82E2F"/>
    <w:rsid w:val="00B842E6"/>
    <w:rsid w:val="00B85AEA"/>
    <w:rsid w:val="00B87D30"/>
    <w:rsid w:val="00B92CAB"/>
    <w:rsid w:val="00B9353C"/>
    <w:rsid w:val="00B93D2C"/>
    <w:rsid w:val="00BA0489"/>
    <w:rsid w:val="00BA0F7C"/>
    <w:rsid w:val="00BA2C63"/>
    <w:rsid w:val="00BA6480"/>
    <w:rsid w:val="00BB493E"/>
    <w:rsid w:val="00BB59F6"/>
    <w:rsid w:val="00BB6688"/>
    <w:rsid w:val="00BB7ED8"/>
    <w:rsid w:val="00BC031B"/>
    <w:rsid w:val="00BC3D23"/>
    <w:rsid w:val="00BC7C65"/>
    <w:rsid w:val="00BD1AF1"/>
    <w:rsid w:val="00BD1F01"/>
    <w:rsid w:val="00BD3B86"/>
    <w:rsid w:val="00BD3BF7"/>
    <w:rsid w:val="00BD60A3"/>
    <w:rsid w:val="00BE04B2"/>
    <w:rsid w:val="00BE09D9"/>
    <w:rsid w:val="00BE1B03"/>
    <w:rsid w:val="00BE1D90"/>
    <w:rsid w:val="00BE3267"/>
    <w:rsid w:val="00BE499E"/>
    <w:rsid w:val="00BE4F1D"/>
    <w:rsid w:val="00BE620C"/>
    <w:rsid w:val="00BE6789"/>
    <w:rsid w:val="00BE7A56"/>
    <w:rsid w:val="00BE7DDC"/>
    <w:rsid w:val="00BF0652"/>
    <w:rsid w:val="00BF09F9"/>
    <w:rsid w:val="00BF32E7"/>
    <w:rsid w:val="00BF41CA"/>
    <w:rsid w:val="00BF7633"/>
    <w:rsid w:val="00BF7779"/>
    <w:rsid w:val="00BF7D27"/>
    <w:rsid w:val="00C00A8F"/>
    <w:rsid w:val="00C022A5"/>
    <w:rsid w:val="00C0442F"/>
    <w:rsid w:val="00C04E0D"/>
    <w:rsid w:val="00C05BCA"/>
    <w:rsid w:val="00C05CE6"/>
    <w:rsid w:val="00C062CD"/>
    <w:rsid w:val="00C07214"/>
    <w:rsid w:val="00C10183"/>
    <w:rsid w:val="00C13BAB"/>
    <w:rsid w:val="00C13BD3"/>
    <w:rsid w:val="00C155C1"/>
    <w:rsid w:val="00C15C17"/>
    <w:rsid w:val="00C17CAF"/>
    <w:rsid w:val="00C17D6E"/>
    <w:rsid w:val="00C20575"/>
    <w:rsid w:val="00C2188D"/>
    <w:rsid w:val="00C21FBC"/>
    <w:rsid w:val="00C224A1"/>
    <w:rsid w:val="00C23C5E"/>
    <w:rsid w:val="00C25644"/>
    <w:rsid w:val="00C274B3"/>
    <w:rsid w:val="00C30453"/>
    <w:rsid w:val="00C31040"/>
    <w:rsid w:val="00C32E0B"/>
    <w:rsid w:val="00C34632"/>
    <w:rsid w:val="00C34A5F"/>
    <w:rsid w:val="00C35D4E"/>
    <w:rsid w:val="00C363B2"/>
    <w:rsid w:val="00C36E86"/>
    <w:rsid w:val="00C37216"/>
    <w:rsid w:val="00C40E7B"/>
    <w:rsid w:val="00C42FA3"/>
    <w:rsid w:val="00C4300A"/>
    <w:rsid w:val="00C436DC"/>
    <w:rsid w:val="00C44CE9"/>
    <w:rsid w:val="00C46546"/>
    <w:rsid w:val="00C47E70"/>
    <w:rsid w:val="00C500E7"/>
    <w:rsid w:val="00C53966"/>
    <w:rsid w:val="00C562F2"/>
    <w:rsid w:val="00C571D6"/>
    <w:rsid w:val="00C620E2"/>
    <w:rsid w:val="00C62F39"/>
    <w:rsid w:val="00C634CB"/>
    <w:rsid w:val="00C63F8A"/>
    <w:rsid w:val="00C66BF9"/>
    <w:rsid w:val="00C70C59"/>
    <w:rsid w:val="00C76A87"/>
    <w:rsid w:val="00C77841"/>
    <w:rsid w:val="00C80327"/>
    <w:rsid w:val="00C80D2A"/>
    <w:rsid w:val="00C82C3A"/>
    <w:rsid w:val="00C83329"/>
    <w:rsid w:val="00C84DE9"/>
    <w:rsid w:val="00C85CDF"/>
    <w:rsid w:val="00C91219"/>
    <w:rsid w:val="00C925B9"/>
    <w:rsid w:val="00C92C0C"/>
    <w:rsid w:val="00C92CF9"/>
    <w:rsid w:val="00C93199"/>
    <w:rsid w:val="00C93F35"/>
    <w:rsid w:val="00C956EA"/>
    <w:rsid w:val="00C96A56"/>
    <w:rsid w:val="00CA1A80"/>
    <w:rsid w:val="00CA4650"/>
    <w:rsid w:val="00CA6C76"/>
    <w:rsid w:val="00CB2058"/>
    <w:rsid w:val="00CB20A4"/>
    <w:rsid w:val="00CB788B"/>
    <w:rsid w:val="00CC14C4"/>
    <w:rsid w:val="00CC1BCB"/>
    <w:rsid w:val="00CC3195"/>
    <w:rsid w:val="00CC42A4"/>
    <w:rsid w:val="00CC58A5"/>
    <w:rsid w:val="00CC5A39"/>
    <w:rsid w:val="00CC63B4"/>
    <w:rsid w:val="00CC6CF3"/>
    <w:rsid w:val="00CC7447"/>
    <w:rsid w:val="00CD020A"/>
    <w:rsid w:val="00CD0AB5"/>
    <w:rsid w:val="00CD11CA"/>
    <w:rsid w:val="00CD1DEC"/>
    <w:rsid w:val="00CD252E"/>
    <w:rsid w:val="00CD4046"/>
    <w:rsid w:val="00CD4958"/>
    <w:rsid w:val="00CD4BC7"/>
    <w:rsid w:val="00CD4BE9"/>
    <w:rsid w:val="00CD514C"/>
    <w:rsid w:val="00CD5683"/>
    <w:rsid w:val="00CE0195"/>
    <w:rsid w:val="00CE0366"/>
    <w:rsid w:val="00CE09E2"/>
    <w:rsid w:val="00CE2C18"/>
    <w:rsid w:val="00CE7D03"/>
    <w:rsid w:val="00CF0B92"/>
    <w:rsid w:val="00CF0B9B"/>
    <w:rsid w:val="00CF32BA"/>
    <w:rsid w:val="00D02274"/>
    <w:rsid w:val="00D032CE"/>
    <w:rsid w:val="00D040CD"/>
    <w:rsid w:val="00D04F47"/>
    <w:rsid w:val="00D05171"/>
    <w:rsid w:val="00D075BF"/>
    <w:rsid w:val="00D100C8"/>
    <w:rsid w:val="00D10799"/>
    <w:rsid w:val="00D1140D"/>
    <w:rsid w:val="00D122E6"/>
    <w:rsid w:val="00D138F2"/>
    <w:rsid w:val="00D13A25"/>
    <w:rsid w:val="00D14E49"/>
    <w:rsid w:val="00D2168C"/>
    <w:rsid w:val="00D22036"/>
    <w:rsid w:val="00D243CB"/>
    <w:rsid w:val="00D2565F"/>
    <w:rsid w:val="00D30617"/>
    <w:rsid w:val="00D3113D"/>
    <w:rsid w:val="00D34D8C"/>
    <w:rsid w:val="00D40D9B"/>
    <w:rsid w:val="00D448C3"/>
    <w:rsid w:val="00D44F3E"/>
    <w:rsid w:val="00D46213"/>
    <w:rsid w:val="00D46380"/>
    <w:rsid w:val="00D47263"/>
    <w:rsid w:val="00D51A92"/>
    <w:rsid w:val="00D5279E"/>
    <w:rsid w:val="00D53840"/>
    <w:rsid w:val="00D55094"/>
    <w:rsid w:val="00D56447"/>
    <w:rsid w:val="00D56585"/>
    <w:rsid w:val="00D56EBF"/>
    <w:rsid w:val="00D56EEA"/>
    <w:rsid w:val="00D646F4"/>
    <w:rsid w:val="00D654B5"/>
    <w:rsid w:val="00D66123"/>
    <w:rsid w:val="00D66D4F"/>
    <w:rsid w:val="00D70C53"/>
    <w:rsid w:val="00D7250A"/>
    <w:rsid w:val="00D7577C"/>
    <w:rsid w:val="00D75A3A"/>
    <w:rsid w:val="00D7601A"/>
    <w:rsid w:val="00D7783E"/>
    <w:rsid w:val="00D81C2B"/>
    <w:rsid w:val="00D81CF7"/>
    <w:rsid w:val="00D84089"/>
    <w:rsid w:val="00D848B2"/>
    <w:rsid w:val="00D84C19"/>
    <w:rsid w:val="00D86FFB"/>
    <w:rsid w:val="00D870E3"/>
    <w:rsid w:val="00D90C31"/>
    <w:rsid w:val="00D91F69"/>
    <w:rsid w:val="00D9295F"/>
    <w:rsid w:val="00D942E2"/>
    <w:rsid w:val="00D960AC"/>
    <w:rsid w:val="00D97C68"/>
    <w:rsid w:val="00DA1677"/>
    <w:rsid w:val="00DA2512"/>
    <w:rsid w:val="00DA2C49"/>
    <w:rsid w:val="00DA330E"/>
    <w:rsid w:val="00DA4732"/>
    <w:rsid w:val="00DA50DC"/>
    <w:rsid w:val="00DA6D50"/>
    <w:rsid w:val="00DB2824"/>
    <w:rsid w:val="00DB2BFC"/>
    <w:rsid w:val="00DB318B"/>
    <w:rsid w:val="00DB3C88"/>
    <w:rsid w:val="00DB5283"/>
    <w:rsid w:val="00DB63B8"/>
    <w:rsid w:val="00DB6AD4"/>
    <w:rsid w:val="00DB6BBA"/>
    <w:rsid w:val="00DB6FD7"/>
    <w:rsid w:val="00DB718F"/>
    <w:rsid w:val="00DB748C"/>
    <w:rsid w:val="00DC06FA"/>
    <w:rsid w:val="00DC08D6"/>
    <w:rsid w:val="00DC167C"/>
    <w:rsid w:val="00DC38FF"/>
    <w:rsid w:val="00DC4A34"/>
    <w:rsid w:val="00DC55B9"/>
    <w:rsid w:val="00DC5BAF"/>
    <w:rsid w:val="00DC6257"/>
    <w:rsid w:val="00DC77FE"/>
    <w:rsid w:val="00DD2CE5"/>
    <w:rsid w:val="00DD3E25"/>
    <w:rsid w:val="00DD4ED5"/>
    <w:rsid w:val="00DD5438"/>
    <w:rsid w:val="00DD6B7D"/>
    <w:rsid w:val="00DD70E4"/>
    <w:rsid w:val="00DD7D63"/>
    <w:rsid w:val="00DE0F02"/>
    <w:rsid w:val="00DE0FBA"/>
    <w:rsid w:val="00DE18E9"/>
    <w:rsid w:val="00DE2D5B"/>
    <w:rsid w:val="00DE34B5"/>
    <w:rsid w:val="00DE3699"/>
    <w:rsid w:val="00DE5922"/>
    <w:rsid w:val="00DF0572"/>
    <w:rsid w:val="00DF2A75"/>
    <w:rsid w:val="00DF34DD"/>
    <w:rsid w:val="00DF4CB6"/>
    <w:rsid w:val="00DF72BA"/>
    <w:rsid w:val="00DF74B3"/>
    <w:rsid w:val="00E02C53"/>
    <w:rsid w:val="00E037BA"/>
    <w:rsid w:val="00E03A8E"/>
    <w:rsid w:val="00E051CB"/>
    <w:rsid w:val="00E05420"/>
    <w:rsid w:val="00E106DD"/>
    <w:rsid w:val="00E10D4C"/>
    <w:rsid w:val="00E113E0"/>
    <w:rsid w:val="00E1152E"/>
    <w:rsid w:val="00E1196B"/>
    <w:rsid w:val="00E13F47"/>
    <w:rsid w:val="00E16F03"/>
    <w:rsid w:val="00E17DAF"/>
    <w:rsid w:val="00E2032E"/>
    <w:rsid w:val="00E239E4"/>
    <w:rsid w:val="00E23D7E"/>
    <w:rsid w:val="00E243A0"/>
    <w:rsid w:val="00E255FD"/>
    <w:rsid w:val="00E26F12"/>
    <w:rsid w:val="00E30BE7"/>
    <w:rsid w:val="00E3109E"/>
    <w:rsid w:val="00E335B4"/>
    <w:rsid w:val="00E349D8"/>
    <w:rsid w:val="00E354F3"/>
    <w:rsid w:val="00E367AB"/>
    <w:rsid w:val="00E37E14"/>
    <w:rsid w:val="00E419E5"/>
    <w:rsid w:val="00E421F1"/>
    <w:rsid w:val="00E4508C"/>
    <w:rsid w:val="00E45D87"/>
    <w:rsid w:val="00E46E2D"/>
    <w:rsid w:val="00E47A18"/>
    <w:rsid w:val="00E57BAC"/>
    <w:rsid w:val="00E60D2D"/>
    <w:rsid w:val="00E60DD2"/>
    <w:rsid w:val="00E620D6"/>
    <w:rsid w:val="00E62AF3"/>
    <w:rsid w:val="00E6375A"/>
    <w:rsid w:val="00E679D4"/>
    <w:rsid w:val="00E67F2C"/>
    <w:rsid w:val="00E67F91"/>
    <w:rsid w:val="00E71302"/>
    <w:rsid w:val="00E71CE4"/>
    <w:rsid w:val="00E73F15"/>
    <w:rsid w:val="00E74EB1"/>
    <w:rsid w:val="00E75740"/>
    <w:rsid w:val="00E82184"/>
    <w:rsid w:val="00E84C10"/>
    <w:rsid w:val="00E85F8F"/>
    <w:rsid w:val="00E86C7F"/>
    <w:rsid w:val="00E86CC0"/>
    <w:rsid w:val="00E92AAD"/>
    <w:rsid w:val="00E94B5F"/>
    <w:rsid w:val="00E95328"/>
    <w:rsid w:val="00E9787E"/>
    <w:rsid w:val="00EA11B6"/>
    <w:rsid w:val="00EA1EB1"/>
    <w:rsid w:val="00EA46C8"/>
    <w:rsid w:val="00EA4B10"/>
    <w:rsid w:val="00EA596C"/>
    <w:rsid w:val="00EA5E4F"/>
    <w:rsid w:val="00EA72CD"/>
    <w:rsid w:val="00EA7C7D"/>
    <w:rsid w:val="00EB013F"/>
    <w:rsid w:val="00EB0223"/>
    <w:rsid w:val="00EB3DE4"/>
    <w:rsid w:val="00EC1C57"/>
    <w:rsid w:val="00EC590D"/>
    <w:rsid w:val="00EC687A"/>
    <w:rsid w:val="00ED18D1"/>
    <w:rsid w:val="00ED1E2F"/>
    <w:rsid w:val="00ED2C7F"/>
    <w:rsid w:val="00ED396E"/>
    <w:rsid w:val="00ED5F6B"/>
    <w:rsid w:val="00EE3E84"/>
    <w:rsid w:val="00EE4721"/>
    <w:rsid w:val="00EE7745"/>
    <w:rsid w:val="00EF7A62"/>
    <w:rsid w:val="00F0107D"/>
    <w:rsid w:val="00F01825"/>
    <w:rsid w:val="00F03EE6"/>
    <w:rsid w:val="00F04835"/>
    <w:rsid w:val="00F05D8B"/>
    <w:rsid w:val="00F0697A"/>
    <w:rsid w:val="00F12F28"/>
    <w:rsid w:val="00F12F7F"/>
    <w:rsid w:val="00F15BC7"/>
    <w:rsid w:val="00F15E9F"/>
    <w:rsid w:val="00F173D6"/>
    <w:rsid w:val="00F205B4"/>
    <w:rsid w:val="00F21037"/>
    <w:rsid w:val="00F234D2"/>
    <w:rsid w:val="00F245CA"/>
    <w:rsid w:val="00F263FD"/>
    <w:rsid w:val="00F264F0"/>
    <w:rsid w:val="00F26D62"/>
    <w:rsid w:val="00F272BB"/>
    <w:rsid w:val="00F27AD7"/>
    <w:rsid w:val="00F27E12"/>
    <w:rsid w:val="00F30A75"/>
    <w:rsid w:val="00F323D2"/>
    <w:rsid w:val="00F33BB5"/>
    <w:rsid w:val="00F34158"/>
    <w:rsid w:val="00F34585"/>
    <w:rsid w:val="00F348CA"/>
    <w:rsid w:val="00F35C78"/>
    <w:rsid w:val="00F36492"/>
    <w:rsid w:val="00F42851"/>
    <w:rsid w:val="00F43E78"/>
    <w:rsid w:val="00F43E92"/>
    <w:rsid w:val="00F44AD4"/>
    <w:rsid w:val="00F46135"/>
    <w:rsid w:val="00F47ADF"/>
    <w:rsid w:val="00F53239"/>
    <w:rsid w:val="00F54544"/>
    <w:rsid w:val="00F54A4C"/>
    <w:rsid w:val="00F55447"/>
    <w:rsid w:val="00F55D44"/>
    <w:rsid w:val="00F5690E"/>
    <w:rsid w:val="00F62A59"/>
    <w:rsid w:val="00F65596"/>
    <w:rsid w:val="00F65C11"/>
    <w:rsid w:val="00F65F82"/>
    <w:rsid w:val="00F66381"/>
    <w:rsid w:val="00F66A15"/>
    <w:rsid w:val="00F671A4"/>
    <w:rsid w:val="00F702DF"/>
    <w:rsid w:val="00F7090C"/>
    <w:rsid w:val="00F71CC6"/>
    <w:rsid w:val="00F71FC9"/>
    <w:rsid w:val="00F80798"/>
    <w:rsid w:val="00F80C95"/>
    <w:rsid w:val="00F8181D"/>
    <w:rsid w:val="00F81945"/>
    <w:rsid w:val="00F82915"/>
    <w:rsid w:val="00F834A9"/>
    <w:rsid w:val="00F84783"/>
    <w:rsid w:val="00F864AF"/>
    <w:rsid w:val="00F86A41"/>
    <w:rsid w:val="00F917B0"/>
    <w:rsid w:val="00F93C62"/>
    <w:rsid w:val="00F9493F"/>
    <w:rsid w:val="00F95B53"/>
    <w:rsid w:val="00F97392"/>
    <w:rsid w:val="00FA1827"/>
    <w:rsid w:val="00FA1D21"/>
    <w:rsid w:val="00FA4CCF"/>
    <w:rsid w:val="00FA52B9"/>
    <w:rsid w:val="00FA53BF"/>
    <w:rsid w:val="00FB00E1"/>
    <w:rsid w:val="00FB1C15"/>
    <w:rsid w:val="00FB1F98"/>
    <w:rsid w:val="00FB34AC"/>
    <w:rsid w:val="00FB516F"/>
    <w:rsid w:val="00FB556D"/>
    <w:rsid w:val="00FB5BF4"/>
    <w:rsid w:val="00FC134F"/>
    <w:rsid w:val="00FC2240"/>
    <w:rsid w:val="00FC6F91"/>
    <w:rsid w:val="00FD0D0A"/>
    <w:rsid w:val="00FD120E"/>
    <w:rsid w:val="00FD1EFB"/>
    <w:rsid w:val="00FD203C"/>
    <w:rsid w:val="00FD37A4"/>
    <w:rsid w:val="00FD44DE"/>
    <w:rsid w:val="00FD5689"/>
    <w:rsid w:val="00FD5B25"/>
    <w:rsid w:val="00FD5EAC"/>
    <w:rsid w:val="00FE0212"/>
    <w:rsid w:val="00FE02D8"/>
    <w:rsid w:val="00FE2FB5"/>
    <w:rsid w:val="00FE3203"/>
    <w:rsid w:val="00FE428D"/>
    <w:rsid w:val="00FE572A"/>
    <w:rsid w:val="00FE6F98"/>
    <w:rsid w:val="00FE70D7"/>
    <w:rsid w:val="00FF5E64"/>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A5D36"/>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637D52"/>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A5D36"/>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A5D36"/>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637D52"/>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A5D36"/>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A5D36"/>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behzssal1">
    <w:name w:val="Szövegtörzs behúzással1"/>
    <w:basedOn w:val="Norml"/>
    <w:uiPriority w:val="99"/>
    <w:rsid w:val="00E62AF3"/>
    <w:pPr>
      <w:suppressAutoHyphens/>
      <w:spacing w:after="120"/>
      <w:ind w:left="283"/>
    </w:pPr>
    <w:rPr>
      <w:rFonts w:ascii="Times New Roman" w:hAnsi="Times New Roman"/>
      <w:sz w:val="24"/>
      <w:szCs w:val="24"/>
      <w:lang w:eastAsia="ar-SA"/>
    </w:rPr>
  </w:style>
  <w:style w:type="paragraph" w:customStyle="1" w:styleId="Listaszerbekezds1">
    <w:name w:val="Listaszerű bekezdés1"/>
    <w:basedOn w:val="Norml"/>
    <w:uiPriority w:val="99"/>
    <w:rsid w:val="004A5D36"/>
    <w:pPr>
      <w:spacing w:after="200" w:line="276" w:lineRule="auto"/>
      <w:ind w:left="720"/>
    </w:pPr>
    <w:rPr>
      <w:rFonts w:ascii="Calibri" w:hAnsi="Calibri"/>
      <w:szCs w:val="22"/>
      <w:lang w:eastAsia="en-US"/>
    </w:rPr>
  </w:style>
  <w:style w:type="table" w:customStyle="1" w:styleId="Rcsostblzat1">
    <w:name w:val="Rácsos táblázat1"/>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A5D36"/>
    <w:rPr>
      <w:rFonts w:ascii="Calibri" w:hAnsi="Calibri"/>
      <w:lang w:eastAsia="en-US"/>
    </w:rPr>
  </w:style>
  <w:style w:type="character" w:customStyle="1" w:styleId="JegyzetszvegChar">
    <w:name w:val="Jegyzetszöveg Char"/>
    <w:uiPriority w:val="99"/>
    <w:locked/>
    <w:rsid w:val="004A5D36"/>
    <w:rPr>
      <w:rFonts w:ascii="Calibri" w:hAnsi="Calibri"/>
      <w:sz w:val="20"/>
    </w:rPr>
  </w:style>
  <w:style w:type="paragraph" w:styleId="Megjegyzstrgya">
    <w:name w:val="annotation subject"/>
    <w:basedOn w:val="Jegyzetszveg"/>
    <w:next w:val="Jegyzetszveg"/>
    <w:link w:val="MegjegyzstrgyaChar"/>
    <w:uiPriority w:val="99"/>
    <w:rsid w:val="004A5D3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A5D36"/>
    <w:rPr>
      <w:rFonts w:ascii="Calibri" w:hAnsi="Calibri" w:cs="Times New Roman"/>
      <w:b/>
      <w:bCs/>
    </w:rPr>
  </w:style>
  <w:style w:type="paragraph" w:customStyle="1" w:styleId="Default">
    <w:name w:val="Default"/>
    <w:uiPriority w:val="99"/>
    <w:rsid w:val="004A5D36"/>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A5D36"/>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A5D36"/>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4A5D36"/>
  </w:style>
  <w:style w:type="paragraph" w:customStyle="1" w:styleId="Standard">
    <w:name w:val="Standard"/>
    <w:uiPriority w:val="99"/>
    <w:rsid w:val="004A5D36"/>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A5D36"/>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A5D36"/>
    <w:rPr>
      <w:rFonts w:eastAsia="Times New Roman" w:cs="Times New Roman"/>
      <w:sz w:val="24"/>
      <w:szCs w:val="24"/>
    </w:rPr>
  </w:style>
  <w:style w:type="paragraph" w:styleId="Szvegtrzsbehzssal2">
    <w:name w:val="Body Text Indent 2"/>
    <w:basedOn w:val="Norml"/>
    <w:link w:val="Szvegtrzsbehzssal2Char"/>
    <w:uiPriority w:val="99"/>
    <w:rsid w:val="004A5D36"/>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A5D36"/>
    <w:rPr>
      <w:rFonts w:eastAsia="Times New Roman" w:cs="Times New Roman"/>
      <w:sz w:val="24"/>
      <w:szCs w:val="24"/>
    </w:rPr>
  </w:style>
  <w:style w:type="paragraph" w:customStyle="1" w:styleId="Stlus3">
    <w:name w:val="Stílus3"/>
    <w:basedOn w:val="Norml"/>
    <w:uiPriority w:val="99"/>
    <w:rsid w:val="004A5D36"/>
    <w:pPr>
      <w:spacing w:before="60" w:after="60"/>
    </w:pPr>
    <w:rPr>
      <w:rFonts w:ascii="Times New Roman" w:hAnsi="Times New Roman"/>
      <w:sz w:val="20"/>
      <w:szCs w:val="20"/>
    </w:rPr>
  </w:style>
  <w:style w:type="paragraph" w:customStyle="1" w:styleId="font5">
    <w:name w:val="font5"/>
    <w:basedOn w:val="Norml"/>
    <w:uiPriority w:val="99"/>
    <w:rsid w:val="004A5D36"/>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A5D36"/>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A5D36"/>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A5D36"/>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A5D36"/>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A5D36"/>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A5D36"/>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A5D36"/>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A5D36"/>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A5D36"/>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A5D36"/>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A5D36"/>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A5D36"/>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A5D36"/>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A5D36"/>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A5D3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A5D36"/>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A5D36"/>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A5D36"/>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A5D36"/>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A5D36"/>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A5D36"/>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A5D36"/>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A5D36"/>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A5D36"/>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A5D36"/>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A5D36"/>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A5D36"/>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A5D36"/>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A5D36"/>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A5D36"/>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A5D36"/>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A5D36"/>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A5D36"/>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A5D36"/>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A5D36"/>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A5D36"/>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A5D36"/>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A5D36"/>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A5D36"/>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A5D36"/>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A5D36"/>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A5D36"/>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A5D36"/>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A5D3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A5D36"/>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A5D36"/>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A5D3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A5D3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A5D36"/>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A5D36"/>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A5D36"/>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A5D36"/>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A5D36"/>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A5D36"/>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A5D36"/>
    <w:rPr>
      <w:rFonts w:ascii="Tahoma" w:hAnsi="Tahoma"/>
      <w:sz w:val="16"/>
    </w:rPr>
  </w:style>
  <w:style w:type="paragraph" w:customStyle="1" w:styleId="Listaszerbekezds3">
    <w:name w:val="Listaszerű bekezdés3"/>
    <w:basedOn w:val="Norml"/>
    <w:uiPriority w:val="99"/>
    <w:rsid w:val="004A5D36"/>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A5D36"/>
    <w:rPr>
      <w:rFonts w:cs="Mangal"/>
      <w:kern w:val="1"/>
      <w:sz w:val="24"/>
      <w:szCs w:val="21"/>
      <w:lang w:eastAsia="hi-IN" w:bidi="hi-IN"/>
    </w:rPr>
  </w:style>
  <w:style w:type="table" w:customStyle="1" w:styleId="Rcsostblzat7">
    <w:name w:val="Rácsos táblázat7"/>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A5D36"/>
    <w:rPr>
      <w:rFonts w:ascii="Calibri" w:hAnsi="Calibri"/>
      <w:lang w:eastAsia="en-US"/>
    </w:rPr>
  </w:style>
  <w:style w:type="paragraph" w:customStyle="1" w:styleId="Listaszerbekezds4">
    <w:name w:val="Listaszerű bekezdés4"/>
    <w:basedOn w:val="Norml"/>
    <w:uiPriority w:val="99"/>
    <w:rsid w:val="004A5D36"/>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4A5D36"/>
    <w:rPr>
      <w:rFonts w:ascii="Calibri" w:hAnsi="Calibri"/>
      <w:lang w:eastAsia="en-US"/>
    </w:rPr>
  </w:style>
  <w:style w:type="table" w:customStyle="1" w:styleId="Rcsostblzat23">
    <w:name w:val="Rácsos táblázat23"/>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A5D36"/>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A5D3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A5D36"/>
    <w:rPr>
      <w:rFonts w:ascii="Tahoma" w:hAnsi="Tahoma"/>
      <w:sz w:val="16"/>
    </w:rPr>
  </w:style>
  <w:style w:type="paragraph" w:customStyle="1" w:styleId="Vltozat11">
    <w:name w:val="Változat11"/>
    <w:hidden/>
    <w:uiPriority w:val="99"/>
    <w:semiHidden/>
    <w:rsid w:val="004A5D36"/>
    <w:rPr>
      <w:rFonts w:cs="Mangal"/>
      <w:kern w:val="1"/>
      <w:sz w:val="24"/>
      <w:szCs w:val="21"/>
      <w:lang w:eastAsia="hi-IN" w:bidi="hi-IN"/>
    </w:rPr>
  </w:style>
  <w:style w:type="table" w:customStyle="1" w:styleId="Rcsostblzat71">
    <w:name w:val="Rácsos táblázat71"/>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A5D36"/>
    <w:rPr>
      <w:rFonts w:ascii="Calibri" w:hAnsi="Calibri"/>
      <w:lang w:eastAsia="en-US"/>
    </w:rPr>
  </w:style>
  <w:style w:type="table" w:customStyle="1" w:styleId="Rcsostblzat231">
    <w:name w:val="Rácsos táblázat2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A5D36"/>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A5D36"/>
  </w:style>
  <w:style w:type="character" w:styleId="Kiemels2">
    <w:name w:val="Strong"/>
    <w:basedOn w:val="Bekezdsalapbettpusa"/>
    <w:uiPriority w:val="99"/>
    <w:qFormat/>
    <w:locked/>
    <w:rsid w:val="004A5D36"/>
    <w:rPr>
      <w:rFonts w:cs="Times New Roman"/>
      <w:b/>
    </w:rPr>
  </w:style>
  <w:style w:type="table" w:customStyle="1" w:styleId="Rcsostblzat24">
    <w:name w:val="Rácsos táblázat24"/>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A5D36"/>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A5D36"/>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A5D3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A5D3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A5D36"/>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A5D36"/>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A5D36"/>
    <w:rPr>
      <w:b/>
      <w:kern w:val="36"/>
      <w:sz w:val="48"/>
    </w:rPr>
  </w:style>
  <w:style w:type="paragraph" w:styleId="NormlWeb">
    <w:name w:val="Normal (Web)"/>
    <w:basedOn w:val="Norml"/>
    <w:uiPriority w:val="99"/>
    <w:rsid w:val="004A5D36"/>
    <w:pPr>
      <w:spacing w:before="100" w:beforeAutospacing="1" w:after="100" w:afterAutospacing="1"/>
    </w:pPr>
    <w:rPr>
      <w:rFonts w:ascii="Times New Roman" w:hAnsi="Times New Roman"/>
      <w:sz w:val="24"/>
      <w:szCs w:val="24"/>
    </w:rPr>
  </w:style>
  <w:style w:type="paragraph" w:styleId="Szvegtrzs">
    <w:name w:val="Body Text"/>
    <w:basedOn w:val="Norml"/>
    <w:link w:val="SzvegtrzsChar"/>
    <w:uiPriority w:val="99"/>
    <w:rsid w:val="007307F2"/>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7307F2"/>
    <w:rPr>
      <w:rFonts w:ascii="Calibri" w:hAnsi="Calibri" w:cs="Times New Roman"/>
      <w:sz w:val="22"/>
      <w:szCs w:val="22"/>
      <w:lang w:eastAsia="en-US"/>
    </w:rPr>
  </w:style>
  <w:style w:type="paragraph" w:customStyle="1" w:styleId="Szvegtrzs21">
    <w:name w:val="Szövegtörzs 21"/>
    <w:basedOn w:val="Norml"/>
    <w:uiPriority w:val="99"/>
    <w:rsid w:val="00D40D9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D40D9B"/>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6E2075"/>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45614">
      <w:bodyDiv w:val="1"/>
      <w:marLeft w:val="0"/>
      <w:marRight w:val="0"/>
      <w:marTop w:val="0"/>
      <w:marBottom w:val="0"/>
      <w:divBdr>
        <w:top w:val="none" w:sz="0" w:space="0" w:color="auto"/>
        <w:left w:val="none" w:sz="0" w:space="0" w:color="auto"/>
        <w:bottom w:val="none" w:sz="0" w:space="0" w:color="auto"/>
        <w:right w:val="none" w:sz="0" w:space="0" w:color="auto"/>
      </w:divBdr>
    </w:div>
    <w:div w:id="1458140701">
      <w:marLeft w:val="0"/>
      <w:marRight w:val="0"/>
      <w:marTop w:val="0"/>
      <w:marBottom w:val="0"/>
      <w:divBdr>
        <w:top w:val="none" w:sz="0" w:space="0" w:color="auto"/>
        <w:left w:val="none" w:sz="0" w:space="0" w:color="auto"/>
        <w:bottom w:val="none" w:sz="0" w:space="0" w:color="auto"/>
        <w:right w:val="none" w:sz="0" w:space="0" w:color="auto"/>
      </w:divBdr>
    </w:div>
    <w:div w:id="1458140702">
      <w:marLeft w:val="0"/>
      <w:marRight w:val="0"/>
      <w:marTop w:val="0"/>
      <w:marBottom w:val="0"/>
      <w:divBdr>
        <w:top w:val="none" w:sz="0" w:space="0" w:color="auto"/>
        <w:left w:val="none" w:sz="0" w:space="0" w:color="auto"/>
        <w:bottom w:val="none" w:sz="0" w:space="0" w:color="auto"/>
        <w:right w:val="none" w:sz="0" w:space="0" w:color="auto"/>
      </w:divBdr>
    </w:div>
    <w:div w:id="1458140703">
      <w:marLeft w:val="0"/>
      <w:marRight w:val="0"/>
      <w:marTop w:val="0"/>
      <w:marBottom w:val="0"/>
      <w:divBdr>
        <w:top w:val="none" w:sz="0" w:space="0" w:color="auto"/>
        <w:left w:val="none" w:sz="0" w:space="0" w:color="auto"/>
        <w:bottom w:val="none" w:sz="0" w:space="0" w:color="auto"/>
        <w:right w:val="none" w:sz="0" w:space="0" w:color="auto"/>
      </w:divBdr>
    </w:div>
    <w:div w:id="1458140704">
      <w:marLeft w:val="0"/>
      <w:marRight w:val="0"/>
      <w:marTop w:val="0"/>
      <w:marBottom w:val="0"/>
      <w:divBdr>
        <w:top w:val="none" w:sz="0" w:space="0" w:color="auto"/>
        <w:left w:val="none" w:sz="0" w:space="0" w:color="auto"/>
        <w:bottom w:val="none" w:sz="0" w:space="0" w:color="auto"/>
        <w:right w:val="none" w:sz="0" w:space="0" w:color="auto"/>
      </w:divBdr>
    </w:div>
    <w:div w:id="1458140705">
      <w:marLeft w:val="0"/>
      <w:marRight w:val="0"/>
      <w:marTop w:val="0"/>
      <w:marBottom w:val="0"/>
      <w:divBdr>
        <w:top w:val="none" w:sz="0" w:space="0" w:color="auto"/>
        <w:left w:val="none" w:sz="0" w:space="0" w:color="auto"/>
        <w:bottom w:val="none" w:sz="0" w:space="0" w:color="auto"/>
        <w:right w:val="none" w:sz="0" w:space="0" w:color="auto"/>
      </w:divBdr>
    </w:div>
    <w:div w:id="1458140706">
      <w:marLeft w:val="0"/>
      <w:marRight w:val="0"/>
      <w:marTop w:val="0"/>
      <w:marBottom w:val="0"/>
      <w:divBdr>
        <w:top w:val="none" w:sz="0" w:space="0" w:color="auto"/>
        <w:left w:val="none" w:sz="0" w:space="0" w:color="auto"/>
        <w:bottom w:val="none" w:sz="0" w:space="0" w:color="auto"/>
        <w:right w:val="none" w:sz="0" w:space="0" w:color="auto"/>
      </w:divBdr>
    </w:div>
    <w:div w:id="1458140707">
      <w:marLeft w:val="0"/>
      <w:marRight w:val="0"/>
      <w:marTop w:val="0"/>
      <w:marBottom w:val="0"/>
      <w:divBdr>
        <w:top w:val="none" w:sz="0" w:space="0" w:color="auto"/>
        <w:left w:val="none" w:sz="0" w:space="0" w:color="auto"/>
        <w:bottom w:val="none" w:sz="0" w:space="0" w:color="auto"/>
        <w:right w:val="none" w:sz="0" w:space="0" w:color="auto"/>
      </w:divBdr>
    </w:div>
    <w:div w:id="1458140708">
      <w:marLeft w:val="0"/>
      <w:marRight w:val="0"/>
      <w:marTop w:val="0"/>
      <w:marBottom w:val="0"/>
      <w:divBdr>
        <w:top w:val="none" w:sz="0" w:space="0" w:color="auto"/>
        <w:left w:val="none" w:sz="0" w:space="0" w:color="auto"/>
        <w:bottom w:val="none" w:sz="0" w:space="0" w:color="auto"/>
        <w:right w:val="none" w:sz="0" w:space="0" w:color="auto"/>
      </w:divBdr>
    </w:div>
    <w:div w:id="1458140709">
      <w:marLeft w:val="0"/>
      <w:marRight w:val="0"/>
      <w:marTop w:val="0"/>
      <w:marBottom w:val="0"/>
      <w:divBdr>
        <w:top w:val="none" w:sz="0" w:space="0" w:color="auto"/>
        <w:left w:val="none" w:sz="0" w:space="0" w:color="auto"/>
        <w:bottom w:val="none" w:sz="0" w:space="0" w:color="auto"/>
        <w:right w:val="none" w:sz="0" w:space="0" w:color="auto"/>
      </w:divBdr>
    </w:div>
    <w:div w:id="1458140710">
      <w:marLeft w:val="0"/>
      <w:marRight w:val="0"/>
      <w:marTop w:val="0"/>
      <w:marBottom w:val="0"/>
      <w:divBdr>
        <w:top w:val="none" w:sz="0" w:space="0" w:color="auto"/>
        <w:left w:val="none" w:sz="0" w:space="0" w:color="auto"/>
        <w:bottom w:val="none" w:sz="0" w:space="0" w:color="auto"/>
        <w:right w:val="none" w:sz="0" w:space="0" w:color="auto"/>
      </w:divBdr>
    </w:div>
    <w:div w:id="1458140711">
      <w:marLeft w:val="0"/>
      <w:marRight w:val="0"/>
      <w:marTop w:val="0"/>
      <w:marBottom w:val="0"/>
      <w:divBdr>
        <w:top w:val="none" w:sz="0" w:space="0" w:color="auto"/>
        <w:left w:val="none" w:sz="0" w:space="0" w:color="auto"/>
        <w:bottom w:val="none" w:sz="0" w:space="0" w:color="auto"/>
        <w:right w:val="none" w:sz="0" w:space="0" w:color="auto"/>
      </w:divBdr>
    </w:div>
    <w:div w:id="1458140712">
      <w:marLeft w:val="0"/>
      <w:marRight w:val="0"/>
      <w:marTop w:val="0"/>
      <w:marBottom w:val="0"/>
      <w:divBdr>
        <w:top w:val="none" w:sz="0" w:space="0" w:color="auto"/>
        <w:left w:val="none" w:sz="0" w:space="0" w:color="auto"/>
        <w:bottom w:val="none" w:sz="0" w:space="0" w:color="auto"/>
        <w:right w:val="none" w:sz="0" w:space="0" w:color="auto"/>
      </w:divBdr>
    </w:div>
    <w:div w:id="1458140713">
      <w:marLeft w:val="0"/>
      <w:marRight w:val="0"/>
      <w:marTop w:val="0"/>
      <w:marBottom w:val="0"/>
      <w:divBdr>
        <w:top w:val="none" w:sz="0" w:space="0" w:color="auto"/>
        <w:left w:val="none" w:sz="0" w:space="0" w:color="auto"/>
        <w:bottom w:val="none" w:sz="0" w:space="0" w:color="auto"/>
        <w:right w:val="none" w:sz="0" w:space="0" w:color="auto"/>
      </w:divBdr>
    </w:div>
    <w:div w:id="1458140714">
      <w:marLeft w:val="0"/>
      <w:marRight w:val="0"/>
      <w:marTop w:val="0"/>
      <w:marBottom w:val="0"/>
      <w:divBdr>
        <w:top w:val="none" w:sz="0" w:space="0" w:color="auto"/>
        <w:left w:val="none" w:sz="0" w:space="0" w:color="auto"/>
        <w:bottom w:val="none" w:sz="0" w:space="0" w:color="auto"/>
        <w:right w:val="none" w:sz="0" w:space="0" w:color="auto"/>
      </w:divBdr>
    </w:div>
    <w:div w:id="1458140715">
      <w:marLeft w:val="0"/>
      <w:marRight w:val="0"/>
      <w:marTop w:val="0"/>
      <w:marBottom w:val="0"/>
      <w:divBdr>
        <w:top w:val="none" w:sz="0" w:space="0" w:color="auto"/>
        <w:left w:val="none" w:sz="0" w:space="0" w:color="auto"/>
        <w:bottom w:val="none" w:sz="0" w:space="0" w:color="auto"/>
        <w:right w:val="none" w:sz="0" w:space="0" w:color="auto"/>
      </w:divBdr>
    </w:div>
    <w:div w:id="1458140716">
      <w:marLeft w:val="0"/>
      <w:marRight w:val="0"/>
      <w:marTop w:val="0"/>
      <w:marBottom w:val="0"/>
      <w:divBdr>
        <w:top w:val="none" w:sz="0" w:space="0" w:color="auto"/>
        <w:left w:val="none" w:sz="0" w:space="0" w:color="auto"/>
        <w:bottom w:val="none" w:sz="0" w:space="0" w:color="auto"/>
        <w:right w:val="none" w:sz="0" w:space="0" w:color="auto"/>
      </w:divBdr>
    </w:div>
    <w:div w:id="14581407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65</Pages>
  <Words>14660</Words>
  <Characters>101159</Characters>
  <Application>Microsoft Office Word</Application>
  <DocSecurity>0</DocSecurity>
  <Lines>842</Lines>
  <Paragraphs>231</Paragraphs>
  <ScaleCrop>false</ScaleCrop>
  <Company>Foglalkoztatási Hivatal</Company>
  <LinksUpToDate>false</LinksUpToDate>
  <CharactersWithSpaces>115588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ErdelyiL</dc:creator>
  <cp:keywords/>
  <dc:description/>
  <cp:lastModifiedBy>Bányai Gyula</cp:lastModifiedBy>
  <cp:revision>15</cp:revision>
  <cp:lastPrinted>2013-03-16T09:57:00Z</cp:lastPrinted>
  <dcterms:created xsi:type="dcterms:W3CDTF">2013-04-08T16:10:00Z</dcterms:created>
  <dcterms:modified xsi:type="dcterms:W3CDTF">2016-08-22T12:55:00Z</dcterms:modified>
</cp:coreProperties>
</file>