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07B" w:rsidRPr="006B6C76" w:rsidRDefault="006B6C76" w:rsidP="006B6C76">
      <w:pPr>
        <w:widowControl w:val="0"/>
        <w:suppressAutoHyphens/>
        <w:autoSpaceDE w:val="0"/>
        <w:spacing w:after="0"/>
        <w:ind w:right="-20"/>
        <w:jc w:val="center"/>
        <w:rPr>
          <w:rFonts w:eastAsia="Times New Roman" w:cs="Times New Roman"/>
          <w:b/>
          <w:w w:val="99"/>
          <w:kern w:val="2"/>
          <w:szCs w:val="24"/>
          <w:lang w:eastAsia="hi-IN" w:bidi="hi-IN"/>
        </w:rPr>
      </w:pPr>
      <w:r w:rsidRPr="006B6C76">
        <w:rPr>
          <w:rFonts w:eastAsia="Times New Roman" w:cs="Times New Roman"/>
          <w:b/>
          <w:w w:val="99"/>
          <w:kern w:val="2"/>
          <w:szCs w:val="24"/>
          <w:lang w:eastAsia="hi-IN" w:bidi="hi-IN"/>
        </w:rPr>
        <w:t>5.8.</w:t>
      </w:r>
    </w:p>
    <w:p w:rsidR="004143B9" w:rsidRPr="004143B9" w:rsidRDefault="004143B9" w:rsidP="004143B9">
      <w:pPr>
        <w:widowControl w:val="0"/>
        <w:suppressAutoHyphens/>
        <w:autoSpaceDE w:val="0"/>
        <w:spacing w:after="0"/>
        <w:ind w:right="-20"/>
        <w:jc w:val="center"/>
        <w:rPr>
          <w:rFonts w:eastAsia="Times New Roman" w:cs="Times New Roman"/>
          <w:b/>
          <w:w w:val="99"/>
          <w:kern w:val="2"/>
          <w:szCs w:val="24"/>
          <w:lang w:eastAsia="hi-IN" w:bidi="hi-IN"/>
        </w:rPr>
      </w:pPr>
      <w:r w:rsidRPr="004143B9">
        <w:rPr>
          <w:rFonts w:eastAsia="Times New Roman" w:cs="Times New Roman"/>
          <w:b/>
          <w:w w:val="99"/>
          <w:kern w:val="2"/>
          <w:szCs w:val="24"/>
          <w:lang w:eastAsia="hi-IN" w:bidi="hi-IN"/>
        </w:rPr>
        <w:t>SPECIÁLIS KERETTANTERV</w:t>
      </w:r>
    </w:p>
    <w:p w:rsidR="001A7777" w:rsidRPr="004143B9" w:rsidRDefault="004143B9" w:rsidP="001A7777">
      <w:pPr>
        <w:jc w:val="center"/>
        <w:rPr>
          <w:rFonts w:cs="Times New Roman"/>
          <w:b/>
          <w:szCs w:val="24"/>
        </w:rPr>
      </w:pPr>
      <w:r w:rsidRPr="004143B9">
        <w:rPr>
          <w:rFonts w:cs="Times New Roman"/>
          <w:b/>
          <w:szCs w:val="24"/>
        </w:rPr>
        <w:t>a</w:t>
      </w:r>
    </w:p>
    <w:p w:rsidR="001A7777" w:rsidRPr="004143B9" w:rsidRDefault="00356802" w:rsidP="001A7777">
      <w:pPr>
        <w:jc w:val="center"/>
        <w:rPr>
          <w:rFonts w:cs="Times New Roman"/>
          <w:b/>
          <w:szCs w:val="24"/>
        </w:rPr>
      </w:pPr>
      <w:r w:rsidRPr="004143B9">
        <w:rPr>
          <w:rFonts w:cs="Times New Roman"/>
          <w:b/>
          <w:szCs w:val="24"/>
        </w:rPr>
        <w:t xml:space="preserve">34 </w:t>
      </w:r>
      <w:r w:rsidR="00B31F94" w:rsidRPr="004143B9">
        <w:rPr>
          <w:rFonts w:cs="Times New Roman"/>
          <w:b/>
          <w:szCs w:val="24"/>
        </w:rPr>
        <w:t>582 13</w:t>
      </w:r>
    </w:p>
    <w:p w:rsidR="001A7777" w:rsidRPr="004143B9" w:rsidRDefault="00B31F94" w:rsidP="001A7777">
      <w:pPr>
        <w:jc w:val="center"/>
        <w:rPr>
          <w:rFonts w:cs="Times New Roman"/>
          <w:b/>
          <w:caps/>
          <w:szCs w:val="24"/>
        </w:rPr>
      </w:pPr>
      <w:r w:rsidRPr="004143B9">
        <w:rPr>
          <w:rFonts w:cs="Times New Roman"/>
          <w:b/>
          <w:caps/>
          <w:szCs w:val="24"/>
        </w:rPr>
        <w:t>burkoló</w:t>
      </w:r>
    </w:p>
    <w:p w:rsidR="000B5E9D" w:rsidRPr="004143B9" w:rsidRDefault="00CC14A3" w:rsidP="001A7777">
      <w:pPr>
        <w:jc w:val="center"/>
        <w:rPr>
          <w:rFonts w:cs="Times New Roman"/>
          <w:b/>
          <w:caps/>
          <w:szCs w:val="24"/>
        </w:rPr>
      </w:pPr>
      <w:r w:rsidRPr="004143B9">
        <w:rPr>
          <w:rFonts w:cs="Times New Roman"/>
          <w:b/>
          <w:caps/>
          <w:szCs w:val="24"/>
        </w:rPr>
        <w:t>szakképesítés</w:t>
      </w:r>
    </w:p>
    <w:p w:rsidR="00CC14A3" w:rsidRPr="004143B9" w:rsidRDefault="00CC14A3" w:rsidP="00CC14A3">
      <w:pPr>
        <w:widowControl w:val="0"/>
        <w:suppressAutoHyphens/>
        <w:spacing w:after="0"/>
        <w:jc w:val="center"/>
        <w:rPr>
          <w:rFonts w:eastAsia="Times New Roman" w:cs="Times New Roman"/>
          <w:b/>
          <w:bCs/>
          <w:kern w:val="1"/>
          <w:szCs w:val="24"/>
          <w:lang w:eastAsia="hi-IN" w:bidi="hi-IN"/>
        </w:rPr>
      </w:pPr>
      <w:proofErr w:type="gramStart"/>
      <w:r w:rsidRPr="004143B9">
        <w:rPr>
          <w:rFonts w:eastAsia="Times New Roman" w:cs="Times New Roman"/>
          <w:b/>
          <w:bCs/>
          <w:kern w:val="1"/>
          <w:szCs w:val="24"/>
          <w:lang w:eastAsia="hi-IN" w:bidi="hi-IN"/>
        </w:rPr>
        <w:t>szakiskolában</w:t>
      </w:r>
      <w:proofErr w:type="gramEnd"/>
      <w:r w:rsidRPr="004143B9">
        <w:rPr>
          <w:rFonts w:eastAsia="Times New Roman" w:cs="Times New Roman"/>
          <w:b/>
          <w:bCs/>
          <w:kern w:val="1"/>
          <w:szCs w:val="24"/>
          <w:lang w:eastAsia="hi-IN" w:bidi="hi-IN"/>
        </w:rPr>
        <w:t xml:space="preserve"> történő oktatásához </w:t>
      </w:r>
    </w:p>
    <w:p w:rsidR="00CC14A3" w:rsidRPr="004143B9" w:rsidRDefault="000D355A" w:rsidP="00CC14A3">
      <w:pPr>
        <w:jc w:val="center"/>
        <w:rPr>
          <w:rFonts w:cs="Times New Roman"/>
          <w:b/>
          <w:caps/>
          <w:sz w:val="32"/>
          <w:szCs w:val="32"/>
        </w:rPr>
      </w:pPr>
      <w:proofErr w:type="gramStart"/>
      <w:r w:rsidRPr="004143B9">
        <w:rPr>
          <w:rFonts w:eastAsia="Times New Roman" w:cs="Times New Roman"/>
          <w:b/>
          <w:bCs/>
          <w:kern w:val="1"/>
          <w:szCs w:val="24"/>
          <w:lang w:eastAsia="hi-IN" w:bidi="hi-IN"/>
        </w:rPr>
        <w:t>hallássérültek</w:t>
      </w:r>
      <w:proofErr w:type="gramEnd"/>
      <w:r w:rsidRPr="004143B9">
        <w:rPr>
          <w:rFonts w:eastAsia="Times New Roman" w:cs="Times New Roman"/>
          <w:b/>
          <w:bCs/>
          <w:kern w:val="1"/>
          <w:szCs w:val="24"/>
          <w:lang w:eastAsia="hi-IN" w:bidi="hi-IN"/>
        </w:rPr>
        <w:t xml:space="preserve"> (</w:t>
      </w:r>
      <w:proofErr w:type="spellStart"/>
      <w:r w:rsidRPr="004143B9">
        <w:rPr>
          <w:rFonts w:eastAsia="Times New Roman" w:cs="Times New Roman"/>
          <w:b/>
          <w:bCs/>
          <w:kern w:val="1"/>
          <w:szCs w:val="24"/>
          <w:lang w:eastAsia="hi-IN" w:bidi="hi-IN"/>
        </w:rPr>
        <w:t>sh</w:t>
      </w:r>
      <w:proofErr w:type="spellEnd"/>
      <w:r w:rsidR="00CC14A3" w:rsidRPr="004143B9">
        <w:rPr>
          <w:rFonts w:eastAsia="Times New Roman" w:cs="Times New Roman"/>
          <w:b/>
          <w:bCs/>
          <w:kern w:val="1"/>
          <w:szCs w:val="24"/>
          <w:lang w:eastAsia="hi-IN" w:bidi="hi-IN"/>
        </w:rPr>
        <w:t>) számára</w:t>
      </w:r>
    </w:p>
    <w:p w:rsidR="000B5E9D" w:rsidRPr="004143B9" w:rsidRDefault="000B5E9D" w:rsidP="000B5E9D">
      <w:pPr>
        <w:spacing w:after="0"/>
        <w:rPr>
          <w:rFonts w:cs="Times New Roman"/>
          <w:szCs w:val="24"/>
        </w:rPr>
      </w:pPr>
    </w:p>
    <w:p w:rsidR="00F24097" w:rsidRPr="004143B9" w:rsidRDefault="00F24097" w:rsidP="00F24097">
      <w:pPr>
        <w:spacing w:after="0"/>
        <w:rPr>
          <w:rFonts w:cs="Times New Roman"/>
          <w:b/>
          <w:szCs w:val="24"/>
        </w:rPr>
      </w:pPr>
      <w:r w:rsidRPr="004143B9">
        <w:rPr>
          <w:rFonts w:cs="Times New Roman"/>
          <w:b/>
          <w:szCs w:val="24"/>
        </w:rPr>
        <w:t>I. A szakképzés jogi háttere</w:t>
      </w:r>
    </w:p>
    <w:p w:rsidR="004143B9" w:rsidRDefault="004143B9" w:rsidP="00F24097">
      <w:pPr>
        <w:spacing w:after="0"/>
        <w:rPr>
          <w:rFonts w:cs="Times New Roman"/>
          <w:szCs w:val="24"/>
        </w:rPr>
      </w:pPr>
    </w:p>
    <w:p w:rsidR="00F24097" w:rsidRDefault="00F24097" w:rsidP="00F24097">
      <w:pPr>
        <w:spacing w:after="0"/>
        <w:rPr>
          <w:rFonts w:cs="Times New Roman"/>
          <w:szCs w:val="24"/>
        </w:rPr>
      </w:pPr>
      <w:r w:rsidRPr="004143B9">
        <w:rPr>
          <w:rFonts w:cs="Times New Roman"/>
          <w:szCs w:val="24"/>
        </w:rPr>
        <w:t>A szakképzési kerettanterv</w:t>
      </w:r>
    </w:p>
    <w:p w:rsidR="008D3100" w:rsidRPr="004143B9" w:rsidRDefault="008D3100" w:rsidP="00F24097">
      <w:pPr>
        <w:spacing w:after="0"/>
        <w:rPr>
          <w:rFonts w:cs="Times New Roman"/>
          <w:szCs w:val="24"/>
        </w:rPr>
      </w:pPr>
    </w:p>
    <w:p w:rsidR="00F24097" w:rsidRPr="004143B9" w:rsidRDefault="00F24097" w:rsidP="00F24097">
      <w:pPr>
        <w:pStyle w:val="Listaszerbekezds"/>
        <w:numPr>
          <w:ilvl w:val="0"/>
          <w:numId w:val="6"/>
        </w:numPr>
        <w:spacing w:after="0"/>
        <w:rPr>
          <w:rFonts w:cs="Times New Roman"/>
          <w:szCs w:val="24"/>
        </w:rPr>
      </w:pPr>
      <w:r w:rsidRPr="004143B9">
        <w:rPr>
          <w:rFonts w:cs="Times New Roman"/>
          <w:szCs w:val="24"/>
        </w:rPr>
        <w:t>a nemzeti köznevelésről szóló 2011. évi CXC. törvény,</w:t>
      </w:r>
    </w:p>
    <w:p w:rsidR="00F24097" w:rsidRPr="004143B9" w:rsidRDefault="00F24097" w:rsidP="00F24097">
      <w:pPr>
        <w:pStyle w:val="Listaszerbekezds"/>
        <w:numPr>
          <w:ilvl w:val="0"/>
          <w:numId w:val="6"/>
        </w:numPr>
        <w:spacing w:after="0"/>
        <w:rPr>
          <w:rFonts w:cs="Times New Roman"/>
          <w:szCs w:val="24"/>
        </w:rPr>
      </w:pPr>
      <w:r w:rsidRPr="004143B9">
        <w:rPr>
          <w:rFonts w:cs="Times New Roman"/>
          <w:szCs w:val="24"/>
        </w:rPr>
        <w:t>a szakképzésről szóló 2011. évi CLXXXVII. törvény,</w:t>
      </w:r>
    </w:p>
    <w:p w:rsidR="00F24097" w:rsidRPr="004143B9" w:rsidRDefault="00F24097" w:rsidP="00F24097">
      <w:pPr>
        <w:spacing w:after="0"/>
        <w:rPr>
          <w:rFonts w:cs="Times New Roman"/>
          <w:szCs w:val="24"/>
        </w:rPr>
      </w:pPr>
      <w:proofErr w:type="gramStart"/>
      <w:r w:rsidRPr="004143B9">
        <w:rPr>
          <w:rFonts w:cs="Times New Roman"/>
          <w:szCs w:val="24"/>
        </w:rPr>
        <w:t>valamint</w:t>
      </w:r>
      <w:proofErr w:type="gramEnd"/>
    </w:p>
    <w:p w:rsidR="00F24097" w:rsidRPr="004143B9" w:rsidRDefault="00F24097" w:rsidP="00F24097">
      <w:pPr>
        <w:pStyle w:val="Listaszerbekezds"/>
        <w:numPr>
          <w:ilvl w:val="0"/>
          <w:numId w:val="6"/>
        </w:numPr>
        <w:spacing w:after="0"/>
        <w:rPr>
          <w:rFonts w:cs="Times New Roman"/>
          <w:szCs w:val="24"/>
        </w:rPr>
      </w:pPr>
      <w:r w:rsidRPr="004143B9">
        <w:rPr>
          <w:rFonts w:cs="Times New Roman"/>
          <w:szCs w:val="24"/>
        </w:rPr>
        <w:t>az Országos Képzési Jegyzékről és az Országos Képzési Jegyzék módosításának eljárásrendjéről szóló 150/2012. (VII. 6.) Korm</w:t>
      </w:r>
      <w:r w:rsidR="006C2600">
        <w:rPr>
          <w:rFonts w:cs="Times New Roman"/>
          <w:szCs w:val="24"/>
        </w:rPr>
        <w:t xml:space="preserve">. </w:t>
      </w:r>
      <w:r w:rsidRPr="004143B9">
        <w:rPr>
          <w:rFonts w:cs="Times New Roman"/>
          <w:szCs w:val="24"/>
        </w:rPr>
        <w:t>rendelet,</w:t>
      </w:r>
    </w:p>
    <w:p w:rsidR="00F24097" w:rsidRPr="004143B9" w:rsidRDefault="00F24097" w:rsidP="00F24097">
      <w:pPr>
        <w:pStyle w:val="Listaszerbekezds"/>
        <w:numPr>
          <w:ilvl w:val="0"/>
          <w:numId w:val="6"/>
        </w:numPr>
        <w:spacing w:after="0"/>
        <w:rPr>
          <w:rFonts w:cs="Times New Roman"/>
          <w:szCs w:val="24"/>
        </w:rPr>
      </w:pPr>
      <w:r w:rsidRPr="004143B9">
        <w:rPr>
          <w:rFonts w:cs="Times New Roman"/>
          <w:szCs w:val="24"/>
        </w:rPr>
        <w:t>az állam által elismert szakképesítések szakmai követelménymoduljairól szóló 217/2012. (VIII. 9.) Korm</w:t>
      </w:r>
      <w:r w:rsidR="006C2600">
        <w:rPr>
          <w:rFonts w:cs="Times New Roman"/>
          <w:szCs w:val="24"/>
        </w:rPr>
        <w:t xml:space="preserve">. </w:t>
      </w:r>
      <w:r w:rsidRPr="004143B9">
        <w:rPr>
          <w:rFonts w:cs="Times New Roman"/>
          <w:szCs w:val="24"/>
        </w:rPr>
        <w:t>rendelet,</w:t>
      </w:r>
      <w:r w:rsidR="006C2600">
        <w:rPr>
          <w:rFonts w:cs="Times New Roman"/>
          <w:szCs w:val="24"/>
        </w:rPr>
        <w:t xml:space="preserve"> és</w:t>
      </w:r>
    </w:p>
    <w:p w:rsidR="00F24097" w:rsidRPr="004143B9" w:rsidRDefault="006C2600" w:rsidP="008673CB">
      <w:pPr>
        <w:pStyle w:val="Listaszerbekezds"/>
        <w:numPr>
          <w:ilvl w:val="0"/>
          <w:numId w:val="6"/>
        </w:numPr>
        <w:spacing w:after="0"/>
        <w:rPr>
          <w:rFonts w:cs="Times New Roman"/>
          <w:szCs w:val="24"/>
        </w:rPr>
      </w:pPr>
      <w:r>
        <w:rPr>
          <w:rFonts w:cs="Times New Roman"/>
          <w:szCs w:val="24"/>
        </w:rPr>
        <w:t>a</w:t>
      </w:r>
      <w:r w:rsidR="00F24097" w:rsidRPr="004143B9">
        <w:rPr>
          <w:rFonts w:cs="Times New Roman"/>
          <w:szCs w:val="24"/>
        </w:rPr>
        <w:t xml:space="preserve"> </w:t>
      </w:r>
      <w:r w:rsidR="008F6C2A" w:rsidRPr="004143B9">
        <w:rPr>
          <w:rFonts w:cs="Times New Roman"/>
          <w:szCs w:val="24"/>
        </w:rPr>
        <w:t>34 582 13</w:t>
      </w:r>
      <w:r w:rsidR="00F24097" w:rsidRPr="004143B9">
        <w:rPr>
          <w:rFonts w:cs="Times New Roman"/>
          <w:szCs w:val="24"/>
        </w:rPr>
        <w:t xml:space="preserve"> számú, </w:t>
      </w:r>
      <w:r w:rsidR="008F6C2A" w:rsidRPr="004143B9">
        <w:rPr>
          <w:rFonts w:cs="Times New Roman"/>
          <w:szCs w:val="24"/>
        </w:rPr>
        <w:t>Burkoló</w:t>
      </w:r>
      <w:r w:rsidR="00F24097" w:rsidRPr="004143B9">
        <w:rPr>
          <w:rFonts w:cs="Times New Roman"/>
          <w:szCs w:val="24"/>
        </w:rPr>
        <w:t xml:space="preserve"> </w:t>
      </w:r>
      <w:r w:rsidR="008673CB" w:rsidRPr="004143B9">
        <w:rPr>
          <w:rFonts w:cs="Times New Roman"/>
          <w:szCs w:val="24"/>
        </w:rPr>
        <w:t>szakképesítés szakmai és vizsgakövetelményeit tartalmazó rendelet</w:t>
      </w:r>
    </w:p>
    <w:p w:rsidR="00F24097" w:rsidRPr="004143B9" w:rsidRDefault="00F24097" w:rsidP="00F24097">
      <w:pPr>
        <w:spacing w:after="0"/>
        <w:rPr>
          <w:rFonts w:cs="Times New Roman"/>
          <w:szCs w:val="24"/>
        </w:rPr>
      </w:pPr>
      <w:proofErr w:type="gramStart"/>
      <w:r w:rsidRPr="004143B9">
        <w:rPr>
          <w:rFonts w:cs="Times New Roman"/>
          <w:szCs w:val="24"/>
        </w:rPr>
        <w:t>alapján</w:t>
      </w:r>
      <w:proofErr w:type="gramEnd"/>
      <w:r w:rsidRPr="004143B9">
        <w:rPr>
          <w:rFonts w:cs="Times New Roman"/>
          <w:szCs w:val="24"/>
        </w:rPr>
        <w:t xml:space="preserve"> készült.</w:t>
      </w:r>
    </w:p>
    <w:p w:rsidR="001A7777" w:rsidRPr="004143B9" w:rsidRDefault="001A7777" w:rsidP="000B5E9D">
      <w:pPr>
        <w:spacing w:after="0"/>
        <w:rPr>
          <w:rFonts w:cs="Times New Roman"/>
          <w:szCs w:val="24"/>
        </w:rPr>
      </w:pPr>
    </w:p>
    <w:p w:rsidR="00E96240" w:rsidRPr="004143B9" w:rsidRDefault="00E96240" w:rsidP="000B5E9D">
      <w:pPr>
        <w:spacing w:after="0"/>
        <w:rPr>
          <w:rFonts w:cs="Times New Roman"/>
          <w:szCs w:val="24"/>
        </w:rPr>
      </w:pPr>
    </w:p>
    <w:p w:rsidR="00C64856" w:rsidRPr="004143B9" w:rsidRDefault="00C64856" w:rsidP="00C64856">
      <w:pPr>
        <w:spacing w:after="0"/>
        <w:rPr>
          <w:rFonts w:cs="Times New Roman"/>
          <w:b/>
          <w:szCs w:val="24"/>
        </w:rPr>
      </w:pPr>
      <w:r w:rsidRPr="004143B9">
        <w:rPr>
          <w:rFonts w:cs="Times New Roman"/>
          <w:b/>
          <w:szCs w:val="24"/>
        </w:rPr>
        <w:t>II. A szakképesítés alapadatai</w:t>
      </w:r>
    </w:p>
    <w:p w:rsidR="00C64856" w:rsidRPr="004143B9" w:rsidRDefault="00C64856" w:rsidP="00C64856">
      <w:pPr>
        <w:spacing w:after="0"/>
        <w:rPr>
          <w:rFonts w:cs="Times New Roman"/>
          <w:szCs w:val="24"/>
        </w:rPr>
      </w:pPr>
    </w:p>
    <w:p w:rsidR="00C64856" w:rsidRPr="004143B9" w:rsidRDefault="00C64856" w:rsidP="00C64856">
      <w:pPr>
        <w:spacing w:after="0"/>
        <w:rPr>
          <w:rFonts w:cs="Times New Roman"/>
          <w:szCs w:val="24"/>
        </w:rPr>
      </w:pPr>
      <w:r w:rsidRPr="004143B9">
        <w:rPr>
          <w:rFonts w:cs="Times New Roman"/>
          <w:szCs w:val="24"/>
        </w:rPr>
        <w:t xml:space="preserve">A szakképesítés azonosító száma: </w:t>
      </w:r>
      <w:r w:rsidR="00E20EAA" w:rsidRPr="004143B9">
        <w:rPr>
          <w:rFonts w:cs="Times New Roman"/>
          <w:szCs w:val="24"/>
        </w:rPr>
        <w:t xml:space="preserve">34 </w:t>
      </w:r>
      <w:r w:rsidR="008F6C2A" w:rsidRPr="004143B9">
        <w:rPr>
          <w:rFonts w:cs="Times New Roman"/>
          <w:szCs w:val="24"/>
        </w:rPr>
        <w:t>582 13</w:t>
      </w:r>
    </w:p>
    <w:p w:rsidR="00C64856" w:rsidRPr="004143B9" w:rsidRDefault="00C64856" w:rsidP="00C64856">
      <w:pPr>
        <w:spacing w:after="0"/>
        <w:rPr>
          <w:rFonts w:cs="Times New Roman"/>
          <w:szCs w:val="24"/>
        </w:rPr>
      </w:pPr>
      <w:r w:rsidRPr="004143B9">
        <w:rPr>
          <w:rFonts w:cs="Times New Roman"/>
          <w:szCs w:val="24"/>
        </w:rPr>
        <w:t xml:space="preserve">Szakképesítés megnevezése: </w:t>
      </w:r>
      <w:r w:rsidR="008F6C2A" w:rsidRPr="004143B9">
        <w:rPr>
          <w:rFonts w:cs="Times New Roman"/>
          <w:szCs w:val="24"/>
        </w:rPr>
        <w:t>Burkoló</w:t>
      </w:r>
    </w:p>
    <w:p w:rsidR="00C64856" w:rsidRPr="004143B9" w:rsidRDefault="00C64856" w:rsidP="00C64856">
      <w:pPr>
        <w:spacing w:after="0"/>
        <w:rPr>
          <w:rFonts w:cs="Times New Roman"/>
          <w:szCs w:val="24"/>
        </w:rPr>
      </w:pPr>
      <w:r w:rsidRPr="004143B9">
        <w:rPr>
          <w:rFonts w:cs="Times New Roman"/>
          <w:szCs w:val="24"/>
        </w:rPr>
        <w:t xml:space="preserve">A szakmacsoport száma és megnevezése: </w:t>
      </w:r>
      <w:r w:rsidR="008F6C2A" w:rsidRPr="004143B9">
        <w:rPr>
          <w:rFonts w:cs="Times New Roman"/>
          <w:szCs w:val="24"/>
        </w:rPr>
        <w:t>9</w:t>
      </w:r>
      <w:r w:rsidRPr="004143B9">
        <w:rPr>
          <w:rFonts w:cs="Times New Roman"/>
          <w:szCs w:val="24"/>
        </w:rPr>
        <w:t xml:space="preserve">. </w:t>
      </w:r>
      <w:r w:rsidR="008F6C2A" w:rsidRPr="004143B9">
        <w:rPr>
          <w:rFonts w:cs="Times New Roman"/>
          <w:szCs w:val="24"/>
        </w:rPr>
        <w:t>Építészet</w:t>
      </w:r>
    </w:p>
    <w:p w:rsidR="00C64856" w:rsidRPr="004143B9" w:rsidRDefault="00C64856" w:rsidP="00C64856">
      <w:pPr>
        <w:spacing w:after="0"/>
        <w:rPr>
          <w:rFonts w:cs="Times New Roman"/>
          <w:szCs w:val="24"/>
        </w:rPr>
      </w:pPr>
      <w:r w:rsidRPr="004143B9">
        <w:rPr>
          <w:rFonts w:cs="Times New Roman"/>
          <w:szCs w:val="24"/>
        </w:rPr>
        <w:t xml:space="preserve">Ágazati besorolás száma és megnevezése: </w:t>
      </w:r>
      <w:r w:rsidR="008F6C2A" w:rsidRPr="004143B9">
        <w:rPr>
          <w:rFonts w:cs="Times New Roman"/>
          <w:szCs w:val="24"/>
        </w:rPr>
        <w:t>XVI</w:t>
      </w:r>
      <w:r w:rsidRPr="004143B9">
        <w:rPr>
          <w:rFonts w:cs="Times New Roman"/>
          <w:szCs w:val="24"/>
        </w:rPr>
        <w:t xml:space="preserve">. </w:t>
      </w:r>
      <w:r w:rsidR="008F6C2A" w:rsidRPr="004143B9">
        <w:rPr>
          <w:rFonts w:cs="Times New Roman"/>
          <w:szCs w:val="24"/>
        </w:rPr>
        <w:t>Építőipar</w:t>
      </w:r>
    </w:p>
    <w:p w:rsidR="00C64856" w:rsidRPr="004143B9" w:rsidRDefault="00C64856" w:rsidP="00C64856">
      <w:pPr>
        <w:spacing w:after="0"/>
        <w:rPr>
          <w:rFonts w:cs="Times New Roman"/>
          <w:szCs w:val="24"/>
        </w:rPr>
      </w:pPr>
      <w:r w:rsidRPr="004143B9">
        <w:rPr>
          <w:rFonts w:cs="Times New Roman"/>
          <w:szCs w:val="24"/>
        </w:rPr>
        <w:t xml:space="preserve">Iskolai rendszerű szakképzésben a szakképzési évfolyamok száma: </w:t>
      </w:r>
      <w:r w:rsidR="00276C57" w:rsidRPr="004143B9">
        <w:rPr>
          <w:rFonts w:cs="Times New Roman"/>
          <w:szCs w:val="24"/>
        </w:rPr>
        <w:t>4</w:t>
      </w:r>
      <w:r w:rsidR="00EF101A" w:rsidRPr="004143B9">
        <w:rPr>
          <w:rFonts w:cs="Times New Roman"/>
          <w:szCs w:val="24"/>
        </w:rPr>
        <w:t xml:space="preserve"> </w:t>
      </w:r>
      <w:r w:rsidRPr="004143B9">
        <w:rPr>
          <w:rFonts w:cs="Times New Roman"/>
          <w:szCs w:val="24"/>
        </w:rPr>
        <w:t>év</w:t>
      </w:r>
    </w:p>
    <w:p w:rsidR="00C64856" w:rsidRPr="004143B9" w:rsidRDefault="00C64856" w:rsidP="00C64856">
      <w:pPr>
        <w:spacing w:after="0"/>
        <w:rPr>
          <w:rFonts w:cs="Times New Roman"/>
          <w:szCs w:val="24"/>
        </w:rPr>
      </w:pPr>
      <w:r w:rsidRPr="004143B9">
        <w:rPr>
          <w:rFonts w:cs="Times New Roman"/>
          <w:szCs w:val="24"/>
        </w:rPr>
        <w:t xml:space="preserve">Elméleti képzési idő aránya: </w:t>
      </w:r>
      <w:r w:rsidR="008F6C2A" w:rsidRPr="004143B9">
        <w:rPr>
          <w:rFonts w:cs="Times New Roman"/>
          <w:szCs w:val="24"/>
        </w:rPr>
        <w:t>30</w:t>
      </w:r>
      <w:r w:rsidRPr="004143B9">
        <w:rPr>
          <w:rFonts w:cs="Times New Roman"/>
          <w:szCs w:val="24"/>
        </w:rPr>
        <w:t>%</w:t>
      </w:r>
    </w:p>
    <w:p w:rsidR="00C64856" w:rsidRPr="004143B9" w:rsidRDefault="00C64856" w:rsidP="00C64856">
      <w:pPr>
        <w:spacing w:after="0"/>
        <w:rPr>
          <w:rFonts w:cs="Times New Roman"/>
          <w:szCs w:val="24"/>
        </w:rPr>
      </w:pPr>
      <w:r w:rsidRPr="004143B9">
        <w:rPr>
          <w:rFonts w:cs="Times New Roman"/>
          <w:szCs w:val="24"/>
        </w:rPr>
        <w:t xml:space="preserve">Gyakorlati képzési idő aránya: </w:t>
      </w:r>
      <w:r w:rsidR="008F6C2A" w:rsidRPr="004143B9">
        <w:rPr>
          <w:rFonts w:cs="Times New Roman"/>
          <w:szCs w:val="24"/>
        </w:rPr>
        <w:t>70</w:t>
      </w:r>
      <w:r w:rsidRPr="004143B9">
        <w:rPr>
          <w:rFonts w:cs="Times New Roman"/>
          <w:szCs w:val="24"/>
        </w:rPr>
        <w:t>%</w:t>
      </w:r>
    </w:p>
    <w:p w:rsidR="00C64856" w:rsidRPr="004143B9" w:rsidRDefault="00C64856" w:rsidP="00C64856">
      <w:pPr>
        <w:spacing w:after="0"/>
        <w:rPr>
          <w:rFonts w:cs="Times New Roman"/>
          <w:szCs w:val="24"/>
        </w:rPr>
      </w:pPr>
      <w:r w:rsidRPr="004143B9">
        <w:rPr>
          <w:rFonts w:cs="Times New Roman"/>
          <w:szCs w:val="24"/>
        </w:rPr>
        <w:t>Az iskolai rendszerű képzésben az összefüggő szakmai gyakorlat időtartama:</w:t>
      </w:r>
      <w:r w:rsidR="00711835" w:rsidRPr="004143B9">
        <w:rPr>
          <w:rFonts w:cs="Times New Roman"/>
          <w:szCs w:val="24"/>
        </w:rPr>
        <w:t xml:space="preserve"> </w:t>
      </w:r>
    </w:p>
    <w:p w:rsidR="001A7777" w:rsidRPr="004143B9" w:rsidRDefault="00CC14A3" w:rsidP="000B5E9D">
      <w:pPr>
        <w:spacing w:after="0"/>
        <w:rPr>
          <w:rFonts w:cs="Times New Roman"/>
          <w:szCs w:val="24"/>
        </w:rPr>
      </w:pPr>
      <w:r w:rsidRPr="004143B9">
        <w:rPr>
          <w:rFonts w:cs="Times New Roman"/>
          <w:szCs w:val="24"/>
        </w:rPr>
        <w:t>Az első szakképzési évfolyamot követően 70 óra; a második szakképzési évfolyamot követően 105 óra; a harmadik szakképzési évfolyamot követően 105 óra.</w:t>
      </w:r>
    </w:p>
    <w:p w:rsidR="00E96240" w:rsidRPr="004143B9" w:rsidRDefault="00E96240" w:rsidP="000B5E9D">
      <w:pPr>
        <w:spacing w:after="0"/>
        <w:rPr>
          <w:rFonts w:cs="Times New Roman"/>
          <w:szCs w:val="24"/>
        </w:rPr>
      </w:pPr>
    </w:p>
    <w:p w:rsidR="00E96240" w:rsidRPr="004143B9" w:rsidRDefault="00E96240" w:rsidP="00E96240">
      <w:pPr>
        <w:spacing w:after="0"/>
        <w:rPr>
          <w:rFonts w:cs="Times New Roman"/>
          <w:b/>
          <w:szCs w:val="24"/>
        </w:rPr>
      </w:pPr>
      <w:r w:rsidRPr="004143B9">
        <w:rPr>
          <w:rFonts w:cs="Times New Roman"/>
          <w:b/>
          <w:szCs w:val="24"/>
        </w:rPr>
        <w:t>III. A szakképzésbe történő belépés feltételei</w:t>
      </w:r>
    </w:p>
    <w:p w:rsidR="00E96240" w:rsidRPr="004143B9" w:rsidRDefault="00E96240" w:rsidP="00E96240">
      <w:pPr>
        <w:spacing w:after="0"/>
        <w:rPr>
          <w:rFonts w:cs="Times New Roman"/>
          <w:szCs w:val="24"/>
        </w:rPr>
      </w:pPr>
    </w:p>
    <w:p w:rsidR="00E96240" w:rsidRPr="004143B9" w:rsidRDefault="00E96240" w:rsidP="00E96240">
      <w:pPr>
        <w:spacing w:after="0"/>
        <w:rPr>
          <w:rFonts w:cs="Times New Roman"/>
          <w:szCs w:val="24"/>
        </w:rPr>
      </w:pPr>
      <w:r w:rsidRPr="004143B9">
        <w:rPr>
          <w:rFonts w:cs="Times New Roman"/>
          <w:szCs w:val="24"/>
        </w:rPr>
        <w:t xml:space="preserve">Iskolai előképzettség: </w:t>
      </w:r>
      <w:r w:rsidR="00DC677F" w:rsidRPr="004143B9">
        <w:rPr>
          <w:rFonts w:cs="Times New Roman"/>
          <w:szCs w:val="24"/>
        </w:rPr>
        <w:t>alapfokú iskolai</w:t>
      </w:r>
      <w:r w:rsidRPr="004143B9">
        <w:rPr>
          <w:rFonts w:cs="Times New Roman"/>
          <w:szCs w:val="24"/>
        </w:rPr>
        <w:t xml:space="preserve"> végzettség</w:t>
      </w:r>
    </w:p>
    <w:p w:rsidR="00DC677F" w:rsidRPr="004143B9" w:rsidRDefault="00DC677F" w:rsidP="00E96240">
      <w:pPr>
        <w:spacing w:after="0"/>
        <w:rPr>
          <w:rFonts w:cs="Times New Roman"/>
          <w:szCs w:val="24"/>
        </w:rPr>
      </w:pPr>
      <w:r w:rsidRPr="004143B9">
        <w:rPr>
          <w:rFonts w:cs="Times New Roman"/>
          <w:szCs w:val="24"/>
        </w:rPr>
        <w:tab/>
      </w:r>
      <w:proofErr w:type="gramStart"/>
      <w:r w:rsidRPr="004143B9">
        <w:rPr>
          <w:rFonts w:cs="Times New Roman"/>
          <w:szCs w:val="24"/>
        </w:rPr>
        <w:t>vagy</w:t>
      </w:r>
      <w:proofErr w:type="gramEnd"/>
      <w:r w:rsidRPr="004143B9">
        <w:rPr>
          <w:rFonts w:cs="Times New Roman"/>
          <w:szCs w:val="24"/>
        </w:rPr>
        <w:t xml:space="preserve"> iskolai végzettség hiányában: </w:t>
      </w:r>
    </w:p>
    <w:p w:rsidR="00E96240" w:rsidRPr="004143B9" w:rsidRDefault="00E96240" w:rsidP="00E96240">
      <w:pPr>
        <w:spacing w:after="0"/>
        <w:rPr>
          <w:rFonts w:cs="Times New Roman"/>
          <w:szCs w:val="24"/>
        </w:rPr>
      </w:pPr>
      <w:r w:rsidRPr="004143B9">
        <w:rPr>
          <w:rFonts w:cs="Times New Roman"/>
          <w:szCs w:val="24"/>
        </w:rPr>
        <w:t xml:space="preserve">Bemeneti kompetenciák: </w:t>
      </w:r>
      <w:r w:rsidR="00552513" w:rsidRPr="004143B9">
        <w:rPr>
          <w:rFonts w:eastAsia="Calibri" w:cs="Times New Roman"/>
          <w:szCs w:val="24"/>
        </w:rPr>
        <w:t>a képzés megkezdhető az e rendelet 3. számú mellékletében az Építészet szakmacsoportra meghatározott kompetenciák birtokában</w:t>
      </w:r>
    </w:p>
    <w:p w:rsidR="00E96240" w:rsidRPr="004143B9" w:rsidRDefault="00E96240" w:rsidP="00E96240">
      <w:pPr>
        <w:spacing w:after="0"/>
        <w:rPr>
          <w:rFonts w:cs="Times New Roman"/>
          <w:szCs w:val="24"/>
        </w:rPr>
      </w:pPr>
      <w:r w:rsidRPr="004143B9">
        <w:rPr>
          <w:rFonts w:cs="Times New Roman"/>
          <w:szCs w:val="24"/>
        </w:rPr>
        <w:t xml:space="preserve">Szakmai előképzettség: </w:t>
      </w:r>
      <w:r w:rsidR="000772D7" w:rsidRPr="004143B9">
        <w:rPr>
          <w:rFonts w:cs="Times New Roman"/>
          <w:szCs w:val="24"/>
        </w:rPr>
        <w:t>—</w:t>
      </w:r>
    </w:p>
    <w:p w:rsidR="00E96240" w:rsidRPr="004143B9" w:rsidRDefault="00E96240" w:rsidP="00E96240">
      <w:pPr>
        <w:spacing w:after="0"/>
        <w:rPr>
          <w:rFonts w:cs="Times New Roman"/>
          <w:szCs w:val="24"/>
        </w:rPr>
      </w:pPr>
      <w:r w:rsidRPr="004143B9">
        <w:rPr>
          <w:rFonts w:cs="Times New Roman"/>
          <w:szCs w:val="24"/>
        </w:rPr>
        <w:t xml:space="preserve">Előírt gyakorlat: </w:t>
      </w:r>
      <w:r w:rsidR="000772D7" w:rsidRPr="004143B9">
        <w:rPr>
          <w:rFonts w:cs="Times New Roman"/>
          <w:szCs w:val="24"/>
        </w:rPr>
        <w:t>—</w:t>
      </w:r>
    </w:p>
    <w:p w:rsidR="00E96240" w:rsidRPr="004143B9" w:rsidRDefault="00E96240" w:rsidP="00E96240">
      <w:pPr>
        <w:spacing w:after="0"/>
        <w:rPr>
          <w:rFonts w:cs="Times New Roman"/>
          <w:szCs w:val="24"/>
        </w:rPr>
      </w:pPr>
      <w:r w:rsidRPr="004143B9">
        <w:rPr>
          <w:rFonts w:cs="Times New Roman"/>
          <w:szCs w:val="24"/>
        </w:rPr>
        <w:t xml:space="preserve">Egészségügyi alkalmassági követelmények: </w:t>
      </w:r>
      <w:r w:rsidR="008F3784" w:rsidRPr="004143B9">
        <w:rPr>
          <w:rFonts w:eastAsia="Calibri" w:cs="Times New Roman"/>
          <w:szCs w:val="24"/>
        </w:rPr>
        <w:t>szükségesek</w:t>
      </w:r>
    </w:p>
    <w:p w:rsidR="00E96240" w:rsidRPr="004143B9" w:rsidRDefault="00E96240" w:rsidP="00E96240">
      <w:pPr>
        <w:spacing w:after="0"/>
        <w:rPr>
          <w:rFonts w:cs="Times New Roman"/>
          <w:szCs w:val="24"/>
        </w:rPr>
      </w:pPr>
      <w:r w:rsidRPr="004143B9">
        <w:rPr>
          <w:rFonts w:cs="Times New Roman"/>
          <w:szCs w:val="24"/>
        </w:rPr>
        <w:t xml:space="preserve">Pályaalkalmassági követelmények: </w:t>
      </w:r>
      <w:r w:rsidR="008F3784" w:rsidRPr="004143B9">
        <w:rPr>
          <w:rFonts w:cs="Times New Roman"/>
          <w:szCs w:val="24"/>
        </w:rPr>
        <w:t xml:space="preserve">nem </w:t>
      </w:r>
      <w:r w:rsidR="008F3784" w:rsidRPr="004143B9">
        <w:rPr>
          <w:rFonts w:eastAsia="Calibri" w:cs="Times New Roman"/>
          <w:szCs w:val="24"/>
        </w:rPr>
        <w:t>szükségesek</w:t>
      </w:r>
    </w:p>
    <w:p w:rsidR="00E96240" w:rsidRPr="004143B9" w:rsidRDefault="00E96240" w:rsidP="00E96240">
      <w:pPr>
        <w:spacing w:after="0"/>
        <w:rPr>
          <w:rFonts w:cs="Times New Roman"/>
          <w:szCs w:val="24"/>
        </w:rPr>
      </w:pPr>
    </w:p>
    <w:p w:rsidR="00E96240" w:rsidRPr="004143B9" w:rsidRDefault="00E96240" w:rsidP="00E96240">
      <w:pPr>
        <w:spacing w:after="0"/>
        <w:rPr>
          <w:rFonts w:cs="Times New Roman"/>
          <w:b/>
          <w:szCs w:val="24"/>
        </w:rPr>
      </w:pPr>
      <w:r w:rsidRPr="004143B9">
        <w:rPr>
          <w:rFonts w:cs="Times New Roman"/>
          <w:b/>
          <w:szCs w:val="24"/>
        </w:rPr>
        <w:t>IV. A szakképzés szervezésének feltételei</w:t>
      </w:r>
    </w:p>
    <w:p w:rsidR="00E96240" w:rsidRPr="004143B9" w:rsidRDefault="00E96240" w:rsidP="00E96240">
      <w:pPr>
        <w:spacing w:after="0"/>
        <w:rPr>
          <w:rFonts w:cs="Times New Roman"/>
          <w:szCs w:val="24"/>
        </w:rPr>
      </w:pPr>
    </w:p>
    <w:p w:rsidR="00E96240" w:rsidRPr="004143B9" w:rsidRDefault="00E96240" w:rsidP="00E96240">
      <w:pPr>
        <w:spacing w:after="0"/>
        <w:rPr>
          <w:rFonts w:cs="Times New Roman"/>
          <w:b/>
          <w:szCs w:val="24"/>
        </w:rPr>
      </w:pPr>
      <w:r w:rsidRPr="004143B9">
        <w:rPr>
          <w:rFonts w:cs="Times New Roman"/>
          <w:b/>
          <w:szCs w:val="24"/>
        </w:rPr>
        <w:t>Személyi feltételek</w:t>
      </w:r>
    </w:p>
    <w:p w:rsidR="00E96240" w:rsidRPr="004143B9" w:rsidRDefault="00E96240" w:rsidP="00E96240">
      <w:pPr>
        <w:spacing w:after="0"/>
        <w:rPr>
          <w:rFonts w:cs="Times New Roman"/>
          <w:szCs w:val="24"/>
        </w:rPr>
      </w:pPr>
      <w:r w:rsidRPr="004143B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143B9" w:rsidRDefault="00E96240" w:rsidP="00E96240">
      <w:pPr>
        <w:spacing w:after="0"/>
        <w:rPr>
          <w:rFonts w:cs="Times New Roman"/>
          <w:szCs w:val="24"/>
        </w:rPr>
      </w:pPr>
      <w:r w:rsidRPr="004143B9">
        <w:rPr>
          <w:rFonts w:cs="Times New Roman"/>
          <w:szCs w:val="24"/>
        </w:rPr>
        <w:t>Ezen túl az alábbi tantárgyak oktatására az alábbi végzettséggel rendelkező szakember alkalmazható:</w:t>
      </w:r>
    </w:p>
    <w:p w:rsidR="001A7777" w:rsidRPr="004143B9"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C4D9F" w:rsidRPr="004143B9" w:rsidTr="005C4D9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b/>
                <w:bCs/>
                <w:color w:val="000000"/>
                <w:szCs w:val="24"/>
                <w:lang w:eastAsia="hu-HU"/>
              </w:rPr>
            </w:pPr>
            <w:r w:rsidRPr="004143B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b/>
                <w:bCs/>
                <w:color w:val="000000"/>
                <w:szCs w:val="24"/>
                <w:lang w:eastAsia="hu-HU"/>
              </w:rPr>
            </w:pPr>
            <w:r w:rsidRPr="004143B9">
              <w:rPr>
                <w:rFonts w:eastAsia="Times New Roman" w:cs="Times New Roman"/>
                <w:b/>
                <w:bCs/>
                <w:color w:val="000000"/>
                <w:szCs w:val="24"/>
                <w:lang w:eastAsia="hu-HU"/>
              </w:rPr>
              <w:t>Szakképesítés/Szakképzettség</w:t>
            </w:r>
          </w:p>
        </w:tc>
      </w:tr>
      <w:tr w:rsidR="005C4D9F" w:rsidRPr="004143B9" w:rsidTr="005C4D9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w:t>
            </w:r>
          </w:p>
        </w:tc>
      </w:tr>
    </w:tbl>
    <w:p w:rsidR="0041674C" w:rsidRPr="004143B9" w:rsidRDefault="0041674C" w:rsidP="000B5E9D">
      <w:pPr>
        <w:spacing w:after="0"/>
        <w:rPr>
          <w:rFonts w:cs="Times New Roman"/>
          <w:szCs w:val="24"/>
        </w:rPr>
      </w:pPr>
    </w:p>
    <w:p w:rsidR="00696ED9" w:rsidRPr="004143B9" w:rsidRDefault="00696ED9" w:rsidP="00696ED9">
      <w:pPr>
        <w:spacing w:after="0"/>
        <w:rPr>
          <w:rFonts w:cs="Times New Roman"/>
          <w:b/>
          <w:szCs w:val="24"/>
        </w:rPr>
      </w:pPr>
      <w:r w:rsidRPr="004143B9">
        <w:rPr>
          <w:rFonts w:cs="Times New Roman"/>
          <w:b/>
          <w:szCs w:val="24"/>
        </w:rPr>
        <w:t>Tárgyi feltételek</w:t>
      </w:r>
    </w:p>
    <w:p w:rsidR="00696ED9" w:rsidRPr="004143B9" w:rsidRDefault="00696ED9" w:rsidP="00696ED9">
      <w:pPr>
        <w:spacing w:after="0"/>
        <w:rPr>
          <w:rFonts w:cs="Times New Roman"/>
          <w:szCs w:val="24"/>
        </w:rPr>
      </w:pPr>
      <w:r w:rsidRPr="004143B9">
        <w:rPr>
          <w:rFonts w:cs="Times New Roman"/>
          <w:szCs w:val="24"/>
        </w:rPr>
        <w:t>A szakmai képzés lebonyolításához szükséges eszközök és felszerelések felsorolását a szakképesítés szakmai és vizsgakövetelménye (</w:t>
      </w:r>
      <w:proofErr w:type="spellStart"/>
      <w:r w:rsidRPr="004143B9">
        <w:rPr>
          <w:rFonts w:cs="Times New Roman"/>
          <w:szCs w:val="24"/>
        </w:rPr>
        <w:t>szvk</w:t>
      </w:r>
      <w:proofErr w:type="spellEnd"/>
      <w:r w:rsidRPr="004143B9">
        <w:rPr>
          <w:rFonts w:cs="Times New Roman"/>
          <w:szCs w:val="24"/>
        </w:rPr>
        <w:t>) tartalmazza, melynek további részletei az alábbiak: Nincs.</w:t>
      </w:r>
    </w:p>
    <w:p w:rsidR="00696ED9" w:rsidRPr="004143B9" w:rsidRDefault="00696ED9" w:rsidP="00696ED9">
      <w:pPr>
        <w:spacing w:after="0"/>
        <w:rPr>
          <w:rFonts w:cs="Times New Roman"/>
          <w:szCs w:val="24"/>
        </w:rPr>
      </w:pPr>
    </w:p>
    <w:p w:rsidR="0041674C" w:rsidRPr="004143B9" w:rsidRDefault="00696ED9" w:rsidP="00696ED9">
      <w:pPr>
        <w:spacing w:after="0"/>
        <w:rPr>
          <w:rFonts w:cs="Times New Roman"/>
          <w:szCs w:val="24"/>
        </w:rPr>
      </w:pPr>
      <w:r w:rsidRPr="004143B9">
        <w:rPr>
          <w:rFonts w:cs="Times New Roman"/>
          <w:szCs w:val="24"/>
        </w:rPr>
        <w:t>Ajánlás a szakmai képzés lebonyolításához szükséges további eszközökre és felszerelésekre: Nincs.</w:t>
      </w:r>
    </w:p>
    <w:p w:rsidR="00FB273F" w:rsidRDefault="00FB273F" w:rsidP="00FB273F">
      <w:pPr>
        <w:spacing w:after="0"/>
        <w:rPr>
          <w:rFonts w:cs="Times New Roman"/>
          <w:szCs w:val="24"/>
        </w:rPr>
      </w:pPr>
    </w:p>
    <w:p w:rsidR="006E2E1F" w:rsidRPr="004143B9" w:rsidRDefault="006E2E1F" w:rsidP="00FB273F">
      <w:pPr>
        <w:spacing w:after="0"/>
        <w:rPr>
          <w:rFonts w:cs="Times New Roman"/>
          <w:szCs w:val="24"/>
        </w:rPr>
      </w:pPr>
    </w:p>
    <w:p w:rsidR="000D355A" w:rsidRPr="004143B9" w:rsidRDefault="000D355A" w:rsidP="000D355A">
      <w:pPr>
        <w:widowControl w:val="0"/>
        <w:numPr>
          <w:ilvl w:val="0"/>
          <w:numId w:val="18"/>
        </w:numPr>
        <w:suppressAutoHyphens/>
        <w:spacing w:after="0"/>
        <w:rPr>
          <w:rFonts w:cs="Times New Roman"/>
          <w:b/>
          <w:kern w:val="1"/>
          <w:szCs w:val="24"/>
          <w:lang w:eastAsia="hi-IN" w:bidi="hi-IN"/>
        </w:rPr>
      </w:pPr>
      <w:r w:rsidRPr="004143B9">
        <w:rPr>
          <w:rFonts w:cs="Times New Roman"/>
          <w:b/>
          <w:kern w:val="1"/>
          <w:szCs w:val="24"/>
          <w:lang w:eastAsia="hi-IN" w:bidi="hi-IN"/>
        </w:rPr>
        <w:t>A fogyatékossági típushoz kapcsolódó általános információk, javaslatok</w:t>
      </w:r>
    </w:p>
    <w:p w:rsidR="000D355A" w:rsidRPr="004143B9" w:rsidRDefault="000D355A" w:rsidP="000D355A">
      <w:pPr>
        <w:widowControl w:val="0"/>
        <w:suppressAutoHyphens/>
        <w:rPr>
          <w:rFonts w:cs="Times New Roman"/>
          <w:b/>
          <w:kern w:val="1"/>
          <w:szCs w:val="24"/>
          <w:lang w:eastAsia="hi-IN" w:bidi="hi-IN"/>
        </w:rPr>
      </w:pPr>
    </w:p>
    <w:p w:rsidR="000D355A" w:rsidRPr="004143B9" w:rsidRDefault="000D355A" w:rsidP="000D355A">
      <w:pPr>
        <w:autoSpaceDE w:val="0"/>
        <w:autoSpaceDN w:val="0"/>
        <w:adjustRightInd w:val="0"/>
        <w:ind w:left="2124" w:firstLine="708"/>
        <w:rPr>
          <w:rFonts w:cs="Times New Roman"/>
          <w:b/>
          <w:bCs/>
          <w:szCs w:val="24"/>
        </w:rPr>
      </w:pPr>
      <w:r w:rsidRPr="004143B9">
        <w:rPr>
          <w:rFonts w:cs="Times New Roman"/>
          <w:b/>
          <w:bCs/>
          <w:szCs w:val="24"/>
        </w:rPr>
        <w:t>A hallássérült tanulók</w:t>
      </w:r>
    </w:p>
    <w:p w:rsidR="000D355A" w:rsidRPr="004143B9" w:rsidRDefault="000D355A" w:rsidP="000D355A">
      <w:pPr>
        <w:autoSpaceDE w:val="0"/>
        <w:autoSpaceDN w:val="0"/>
        <w:adjustRightInd w:val="0"/>
        <w:rPr>
          <w:rFonts w:cs="Times New Roman"/>
          <w:b/>
          <w:bCs/>
          <w:szCs w:val="24"/>
        </w:rPr>
      </w:pPr>
    </w:p>
    <w:p w:rsidR="000D355A" w:rsidRPr="004143B9" w:rsidRDefault="000D355A" w:rsidP="000D355A">
      <w:pPr>
        <w:pStyle w:val="Listaszerbekezds"/>
        <w:numPr>
          <w:ilvl w:val="0"/>
          <w:numId w:val="19"/>
        </w:numPr>
        <w:autoSpaceDE w:val="0"/>
        <w:autoSpaceDN w:val="0"/>
        <w:adjustRightInd w:val="0"/>
        <w:spacing w:after="0"/>
        <w:ind w:left="360" w:hanging="720"/>
        <w:rPr>
          <w:rFonts w:cs="Times New Roman"/>
          <w:b/>
          <w:bCs/>
          <w:szCs w:val="24"/>
        </w:rPr>
      </w:pPr>
      <w:r w:rsidRPr="004143B9">
        <w:rPr>
          <w:rFonts w:cs="Times New Roman"/>
          <w:b/>
          <w:bCs/>
          <w:szCs w:val="24"/>
        </w:rPr>
        <w:t>A hallássérülés fogalma</w:t>
      </w:r>
    </w:p>
    <w:p w:rsidR="000D355A" w:rsidRPr="004143B9" w:rsidRDefault="000D355A" w:rsidP="000D355A">
      <w:pPr>
        <w:rPr>
          <w:rFonts w:cs="Times New Roman"/>
          <w:szCs w:val="24"/>
        </w:rPr>
      </w:pPr>
    </w:p>
    <w:p w:rsidR="000D355A" w:rsidRPr="004143B9" w:rsidRDefault="000D355A" w:rsidP="000D355A">
      <w:pPr>
        <w:rPr>
          <w:rFonts w:cs="Times New Roman"/>
          <w:szCs w:val="24"/>
        </w:rPr>
      </w:pPr>
      <w:r w:rsidRPr="004143B9">
        <w:rPr>
          <w:rFonts w:cs="Times New Roman"/>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A hallássérülés fogalma két fő részre, a nagyothallásra és a siketségre, illetve a köztük húzódó átmeneti sávra, a hallásmaradványos állapotra osztható. </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Az emberi fül meghatározott </w:t>
      </w:r>
      <w:r w:rsidRPr="004143B9">
        <w:rPr>
          <w:rFonts w:cs="Times New Roman"/>
          <w:b/>
          <w:szCs w:val="24"/>
        </w:rPr>
        <w:t>magasságú</w:t>
      </w:r>
      <w:r w:rsidRPr="004143B9">
        <w:rPr>
          <w:rFonts w:cs="Times New Roman"/>
          <w:szCs w:val="24"/>
        </w:rPr>
        <w:t xml:space="preserve"> és </w:t>
      </w:r>
      <w:r w:rsidRPr="004143B9">
        <w:rPr>
          <w:rFonts w:cs="Times New Roman"/>
          <w:b/>
          <w:szCs w:val="24"/>
        </w:rPr>
        <w:t>hangerejű</w:t>
      </w:r>
      <w:r w:rsidRPr="004143B9">
        <w:rPr>
          <w:rFonts w:cs="Times New Roman"/>
          <w:szCs w:val="24"/>
        </w:rPr>
        <w:t xml:space="preserve"> levegőrezgéseket képes hangként felfogni. Az ún. </w:t>
      </w:r>
      <w:proofErr w:type="gramStart"/>
      <w:r w:rsidRPr="004143B9">
        <w:rPr>
          <w:rFonts w:cs="Times New Roman"/>
          <w:szCs w:val="24"/>
        </w:rPr>
        <w:t>hallásküszöb</w:t>
      </w:r>
      <w:proofErr w:type="gramEnd"/>
      <w:r w:rsidRPr="004143B9">
        <w:rPr>
          <w:rFonts w:cs="Times New Roman"/>
          <w:szCs w:val="24"/>
        </w:rPr>
        <w:t xml:space="preserve"> azoknak a hangoknak az érzékelését jelenti, amelyeket még éppen meghallunk. Hallássérülés esetén a hallásküszöb megemelkedik. Ennek regisztrálása </w:t>
      </w:r>
      <w:proofErr w:type="spellStart"/>
      <w:r w:rsidRPr="004143B9">
        <w:rPr>
          <w:rFonts w:cs="Times New Roman"/>
          <w:szCs w:val="24"/>
        </w:rPr>
        <w:t>audiogrammal</w:t>
      </w:r>
      <w:proofErr w:type="spellEnd"/>
      <w:r w:rsidRPr="004143B9">
        <w:rPr>
          <w:rFonts w:cs="Times New Roman"/>
          <w:szCs w:val="24"/>
        </w:rPr>
        <w:t xml:space="preserve"> történik. Két szempontból jellemezhető a hallás: a még éppen meghallott hangerő és a meghallott hangmagasság vonatkozásában. </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rPr>
          <w:rFonts w:cs="Times New Roman"/>
          <w:szCs w:val="24"/>
        </w:rPr>
      </w:pPr>
      <w:r w:rsidRPr="004143B9">
        <w:rPr>
          <w:rFonts w:cs="Times New Roman"/>
          <w:szCs w:val="24"/>
        </w:rPr>
        <w:t xml:space="preserve">Ép hallású az, akinek hallási ingerküszöbe megfelel a teljesen ép hallású fiatal (átlag 18-20 éves) egyének ingerküszöbe 0 </w:t>
      </w:r>
      <w:proofErr w:type="spellStart"/>
      <w:r w:rsidRPr="004143B9">
        <w:rPr>
          <w:rFonts w:cs="Times New Roman"/>
          <w:szCs w:val="24"/>
        </w:rPr>
        <w:t>dB-lel</w:t>
      </w:r>
      <w:proofErr w:type="spellEnd"/>
      <w:r w:rsidRPr="004143B9">
        <w:rPr>
          <w:rFonts w:cs="Times New Roman"/>
          <w:szCs w:val="24"/>
        </w:rPr>
        <w:t xml:space="preserve"> jelzett átlagértékeinek. Ez a hallás kiterjed a hallható hangok teljes tartományára, vagyis a 20 és a 20 000 frekvenciájú hangok területére. Műszeres hallásvizsgálatot </w:t>
      </w:r>
      <w:proofErr w:type="spellStart"/>
      <w:r w:rsidRPr="004143B9">
        <w:rPr>
          <w:rFonts w:cs="Times New Roman"/>
          <w:szCs w:val="24"/>
        </w:rPr>
        <w:t>audiológiai</w:t>
      </w:r>
      <w:proofErr w:type="spellEnd"/>
      <w:r w:rsidRPr="004143B9">
        <w:rPr>
          <w:rFonts w:cs="Times New Roman"/>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4143B9">
        <w:rPr>
          <w:rFonts w:cs="Times New Roman"/>
          <w:szCs w:val="24"/>
        </w:rPr>
        <w:t>audiogramon</w:t>
      </w:r>
      <w:proofErr w:type="spellEnd"/>
      <w:r w:rsidRPr="004143B9">
        <w:rPr>
          <w:rFonts w:cs="Times New Roman"/>
          <w:szCs w:val="24"/>
        </w:rPr>
        <w:t xml:space="preserve"> rögzítik. </w:t>
      </w:r>
    </w:p>
    <w:p w:rsidR="000D355A" w:rsidRPr="004143B9" w:rsidRDefault="000D355A" w:rsidP="000D355A">
      <w:pPr>
        <w:rPr>
          <w:rFonts w:cs="Times New Roman"/>
          <w:szCs w:val="24"/>
        </w:rPr>
      </w:pPr>
      <w:r w:rsidRPr="004143B9">
        <w:rPr>
          <w:rFonts w:cs="Times New Roman"/>
          <w:szCs w:val="24"/>
        </w:rPr>
        <w:lastRenderedPageBreak/>
        <w:t xml:space="preserve">A 0 </w:t>
      </w:r>
      <w:proofErr w:type="spellStart"/>
      <w:r w:rsidRPr="004143B9">
        <w:rPr>
          <w:rFonts w:cs="Times New Roman"/>
          <w:szCs w:val="24"/>
        </w:rPr>
        <w:t>dB-től</w:t>
      </w:r>
      <w:proofErr w:type="spellEnd"/>
      <w:r w:rsidRPr="004143B9">
        <w:rPr>
          <w:rFonts w:cs="Times New Roman"/>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0D355A" w:rsidRPr="004143B9" w:rsidRDefault="000D355A" w:rsidP="000D355A">
      <w:pPr>
        <w:rPr>
          <w:rFonts w:cs="Times New Roman"/>
          <w:szCs w:val="24"/>
        </w:rPr>
      </w:pPr>
      <w:r w:rsidRPr="004143B9">
        <w:rPr>
          <w:rFonts w:cs="Times New Roman"/>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4143B9">
        <w:rPr>
          <w:rFonts w:cs="Times New Roman"/>
          <w:szCs w:val="24"/>
        </w:rPr>
        <w:t>)habilitációra</w:t>
      </w:r>
      <w:proofErr w:type="gramEnd"/>
      <w:r w:rsidRPr="004143B9">
        <w:rPr>
          <w:rFonts w:cs="Times New Roman"/>
          <w:szCs w:val="24"/>
        </w:rPr>
        <w:t xml:space="preserve"> szorul.</w:t>
      </w:r>
    </w:p>
    <w:p w:rsidR="000D355A" w:rsidRPr="004143B9" w:rsidRDefault="000D355A" w:rsidP="000D355A">
      <w:pPr>
        <w:rPr>
          <w:rFonts w:cs="Times New Roman"/>
          <w:szCs w:val="24"/>
        </w:rPr>
      </w:pPr>
      <w:r w:rsidRPr="004143B9">
        <w:rPr>
          <w:rFonts w:cs="Times New Roman"/>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0D355A" w:rsidRPr="004143B9" w:rsidRDefault="000D355A" w:rsidP="000D355A">
      <w:pPr>
        <w:tabs>
          <w:tab w:val="left" w:pos="550"/>
        </w:tabs>
        <w:autoSpaceDE w:val="0"/>
        <w:autoSpaceDN w:val="0"/>
        <w:adjustRightInd w:val="0"/>
        <w:rPr>
          <w:rFonts w:cs="Times New Roman"/>
          <w:b/>
          <w:bCs/>
          <w:szCs w:val="24"/>
        </w:rPr>
      </w:pPr>
    </w:p>
    <w:p w:rsidR="000D355A" w:rsidRPr="004143B9" w:rsidRDefault="000D355A" w:rsidP="000D355A">
      <w:pPr>
        <w:tabs>
          <w:tab w:val="left" w:pos="550"/>
        </w:tabs>
        <w:autoSpaceDE w:val="0"/>
        <w:autoSpaceDN w:val="0"/>
        <w:adjustRightInd w:val="0"/>
        <w:rPr>
          <w:rFonts w:cs="Times New Roman"/>
          <w:b/>
          <w:bCs/>
          <w:szCs w:val="24"/>
        </w:rPr>
      </w:pPr>
      <w:r w:rsidRPr="004143B9">
        <w:rPr>
          <w:rFonts w:cs="Times New Roman"/>
          <w:b/>
          <w:bCs/>
          <w:szCs w:val="24"/>
        </w:rPr>
        <w:t>2.</w:t>
      </w:r>
      <w:r w:rsidRPr="004143B9">
        <w:rPr>
          <w:rFonts w:cs="Times New Roman"/>
          <w:b/>
          <w:bCs/>
          <w:szCs w:val="24"/>
        </w:rPr>
        <w:tab/>
        <w:t xml:space="preserve"> A hallássérültek csoportosítása</w:t>
      </w:r>
    </w:p>
    <w:p w:rsidR="000D355A" w:rsidRPr="004143B9" w:rsidRDefault="000D355A" w:rsidP="000D355A">
      <w:pPr>
        <w:autoSpaceDE w:val="0"/>
        <w:autoSpaceDN w:val="0"/>
        <w:adjustRightInd w:val="0"/>
        <w:rPr>
          <w:rFonts w:cs="Times New Roman"/>
          <w:b/>
          <w:bCs/>
          <w:szCs w:val="24"/>
        </w:rPr>
      </w:pPr>
    </w:p>
    <w:p w:rsidR="000D355A" w:rsidRPr="004143B9" w:rsidRDefault="000D355A" w:rsidP="000D355A">
      <w:pPr>
        <w:tabs>
          <w:tab w:val="left" w:pos="990"/>
        </w:tabs>
        <w:autoSpaceDE w:val="0"/>
        <w:autoSpaceDN w:val="0"/>
        <w:adjustRightInd w:val="0"/>
        <w:ind w:left="660" w:hanging="220"/>
        <w:rPr>
          <w:rFonts w:cs="Times New Roman"/>
          <w:b/>
          <w:bCs/>
          <w:szCs w:val="24"/>
        </w:rPr>
      </w:pPr>
      <w:r w:rsidRPr="004143B9">
        <w:rPr>
          <w:rFonts w:cs="Times New Roman"/>
          <w:b/>
          <w:bCs/>
          <w:szCs w:val="24"/>
        </w:rPr>
        <w:t>2.1.</w:t>
      </w:r>
      <w:r w:rsidRPr="004143B9">
        <w:rPr>
          <w:rFonts w:cs="Times New Roman"/>
          <w:b/>
          <w:bCs/>
          <w:szCs w:val="24"/>
        </w:rPr>
        <w:tab/>
        <w:t xml:space="preserve"> A hallásveszteség foka, mértéke, típusa szerinti felosztás:</w:t>
      </w:r>
    </w:p>
    <w:p w:rsidR="000D355A" w:rsidRPr="004143B9" w:rsidRDefault="000D355A" w:rsidP="000D355A">
      <w:pPr>
        <w:pStyle w:val="Listaszerbekezds"/>
        <w:numPr>
          <w:ilvl w:val="0"/>
          <w:numId w:val="20"/>
        </w:numPr>
        <w:autoSpaceDE w:val="0"/>
        <w:autoSpaceDN w:val="0"/>
        <w:adjustRightInd w:val="0"/>
        <w:spacing w:after="0"/>
        <w:rPr>
          <w:rFonts w:cs="Times New Roman"/>
          <w:szCs w:val="24"/>
        </w:rPr>
      </w:pPr>
      <w:r w:rsidRPr="004143B9">
        <w:rPr>
          <w:rFonts w:cs="Times New Roman"/>
          <w:szCs w:val="24"/>
        </w:rPr>
        <w:t>Nagyothallók, akiknek a hallásvesztesége 20-90 dB a beszédfrekvenciában.</w:t>
      </w:r>
    </w:p>
    <w:p w:rsidR="000D355A" w:rsidRPr="004143B9" w:rsidRDefault="000D355A" w:rsidP="000D355A">
      <w:pPr>
        <w:pStyle w:val="Listaszerbekezds"/>
        <w:numPr>
          <w:ilvl w:val="0"/>
          <w:numId w:val="20"/>
        </w:numPr>
        <w:autoSpaceDE w:val="0"/>
        <w:autoSpaceDN w:val="0"/>
        <w:adjustRightInd w:val="0"/>
        <w:spacing w:after="0"/>
        <w:rPr>
          <w:rFonts w:cs="Times New Roman"/>
          <w:szCs w:val="24"/>
        </w:rPr>
      </w:pPr>
      <w:r w:rsidRPr="004143B9">
        <w:rPr>
          <w:rFonts w:cs="Times New Roman"/>
          <w:szCs w:val="24"/>
        </w:rPr>
        <w:t>Siketség határán lévő nagyothallók, akiknek 90-110 dB a hallásvesztesége a beszédfrekvenciákon.</w:t>
      </w:r>
    </w:p>
    <w:p w:rsidR="000D355A" w:rsidRPr="004143B9" w:rsidRDefault="000D355A" w:rsidP="000D355A">
      <w:pPr>
        <w:pStyle w:val="Listaszerbekezds"/>
        <w:numPr>
          <w:ilvl w:val="0"/>
          <w:numId w:val="20"/>
        </w:numPr>
        <w:autoSpaceDE w:val="0"/>
        <w:autoSpaceDN w:val="0"/>
        <w:adjustRightInd w:val="0"/>
        <w:spacing w:after="0"/>
        <w:rPr>
          <w:rFonts w:cs="Times New Roman"/>
          <w:szCs w:val="24"/>
        </w:rPr>
      </w:pPr>
      <w:r w:rsidRPr="004143B9">
        <w:rPr>
          <w:rFonts w:cs="Times New Roman"/>
          <w:szCs w:val="24"/>
        </w:rPr>
        <w:t xml:space="preserve">Siketek, akiknél 110 dB a hallásveszteség a beszédfrekvenciákon </w:t>
      </w: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tabs>
          <w:tab w:val="left" w:pos="990"/>
        </w:tabs>
        <w:autoSpaceDE w:val="0"/>
        <w:autoSpaceDN w:val="0"/>
        <w:adjustRightInd w:val="0"/>
        <w:ind w:left="660" w:hanging="220"/>
        <w:rPr>
          <w:rFonts w:cs="Times New Roman"/>
          <w:b/>
          <w:bCs/>
          <w:szCs w:val="24"/>
        </w:rPr>
      </w:pPr>
      <w:r w:rsidRPr="004143B9">
        <w:rPr>
          <w:rFonts w:cs="Times New Roman"/>
          <w:b/>
          <w:bCs/>
          <w:szCs w:val="24"/>
        </w:rPr>
        <w:t>2.2.</w:t>
      </w:r>
      <w:r w:rsidRPr="004143B9">
        <w:rPr>
          <w:rFonts w:cs="Times New Roman"/>
          <w:b/>
          <w:bCs/>
          <w:szCs w:val="24"/>
        </w:rPr>
        <w:tab/>
        <w:t xml:space="preserve"> A hallásveszteség fellépésének időpontja szempontjából történő felosztás</w:t>
      </w:r>
    </w:p>
    <w:p w:rsidR="000D355A" w:rsidRPr="004143B9" w:rsidRDefault="000D355A" w:rsidP="000D355A">
      <w:pPr>
        <w:pStyle w:val="Listaszerbekezds"/>
        <w:numPr>
          <w:ilvl w:val="0"/>
          <w:numId w:val="22"/>
        </w:numPr>
        <w:autoSpaceDE w:val="0"/>
        <w:autoSpaceDN w:val="0"/>
        <w:adjustRightInd w:val="0"/>
        <w:spacing w:after="0"/>
        <w:rPr>
          <w:rFonts w:cs="Times New Roman"/>
          <w:szCs w:val="24"/>
        </w:rPr>
      </w:pPr>
      <w:proofErr w:type="spellStart"/>
      <w:r w:rsidRPr="004143B9">
        <w:rPr>
          <w:rFonts w:cs="Times New Roman"/>
          <w:szCs w:val="24"/>
        </w:rPr>
        <w:t>Prelinguális</w:t>
      </w:r>
      <w:proofErr w:type="spellEnd"/>
      <w:r w:rsidRPr="004143B9">
        <w:rPr>
          <w:rFonts w:cs="Times New Roman"/>
          <w:szCs w:val="24"/>
        </w:rPr>
        <w:t>, vagyis a beszéd, a nyelv megtanulása előtti időszakban fellépő</w:t>
      </w:r>
    </w:p>
    <w:p w:rsidR="000D355A" w:rsidRPr="004143B9" w:rsidRDefault="000D355A" w:rsidP="000D355A">
      <w:pPr>
        <w:autoSpaceDE w:val="0"/>
        <w:autoSpaceDN w:val="0"/>
        <w:adjustRightInd w:val="0"/>
        <w:ind w:firstLine="709"/>
        <w:rPr>
          <w:rFonts w:cs="Times New Roman"/>
          <w:szCs w:val="24"/>
        </w:rPr>
      </w:pPr>
      <w:proofErr w:type="gramStart"/>
      <w:r w:rsidRPr="004143B9">
        <w:rPr>
          <w:rFonts w:cs="Times New Roman"/>
          <w:szCs w:val="24"/>
        </w:rPr>
        <w:t>hallássérülés</w:t>
      </w:r>
      <w:proofErr w:type="gramEnd"/>
      <w:r w:rsidRPr="004143B9">
        <w:rPr>
          <w:rFonts w:cs="Times New Roman"/>
          <w:szCs w:val="24"/>
        </w:rPr>
        <w:t>.</w:t>
      </w:r>
    </w:p>
    <w:p w:rsidR="000D355A" w:rsidRPr="004143B9" w:rsidRDefault="000D355A" w:rsidP="000D355A">
      <w:pPr>
        <w:pStyle w:val="Listaszerbekezds"/>
        <w:numPr>
          <w:ilvl w:val="0"/>
          <w:numId w:val="21"/>
        </w:numPr>
        <w:autoSpaceDE w:val="0"/>
        <w:autoSpaceDN w:val="0"/>
        <w:adjustRightInd w:val="0"/>
        <w:spacing w:after="0"/>
        <w:rPr>
          <w:rFonts w:cs="Times New Roman"/>
          <w:szCs w:val="24"/>
        </w:rPr>
      </w:pPr>
      <w:proofErr w:type="spellStart"/>
      <w:r w:rsidRPr="004143B9">
        <w:rPr>
          <w:rFonts w:cs="Times New Roman"/>
          <w:szCs w:val="24"/>
        </w:rPr>
        <w:t>Posztlinguális</w:t>
      </w:r>
      <w:proofErr w:type="spellEnd"/>
      <w:r w:rsidRPr="004143B9">
        <w:rPr>
          <w:rFonts w:cs="Times New Roman"/>
          <w:szCs w:val="24"/>
        </w:rPr>
        <w:t>, vagyis a beszéd, a nyelv megtanulása utáni időszakban fellépő</w:t>
      </w:r>
    </w:p>
    <w:p w:rsidR="000D355A" w:rsidRPr="004143B9" w:rsidRDefault="000D355A" w:rsidP="000D355A">
      <w:pPr>
        <w:autoSpaceDE w:val="0"/>
        <w:autoSpaceDN w:val="0"/>
        <w:adjustRightInd w:val="0"/>
        <w:ind w:firstLine="709"/>
        <w:rPr>
          <w:rFonts w:cs="Times New Roman"/>
          <w:szCs w:val="24"/>
        </w:rPr>
      </w:pPr>
      <w:proofErr w:type="gramStart"/>
      <w:r w:rsidRPr="004143B9">
        <w:rPr>
          <w:rFonts w:cs="Times New Roman"/>
          <w:szCs w:val="24"/>
        </w:rPr>
        <w:t>hallássérülés</w:t>
      </w:r>
      <w:proofErr w:type="gramEnd"/>
      <w:r w:rsidRPr="004143B9">
        <w:rPr>
          <w:rFonts w:cs="Times New Roman"/>
          <w:szCs w:val="24"/>
        </w:rPr>
        <w:t>.</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tabs>
          <w:tab w:val="left" w:pos="990"/>
        </w:tabs>
        <w:autoSpaceDE w:val="0"/>
        <w:autoSpaceDN w:val="0"/>
        <w:adjustRightInd w:val="0"/>
        <w:ind w:left="660" w:hanging="220"/>
        <w:rPr>
          <w:rFonts w:cs="Times New Roman"/>
          <w:szCs w:val="24"/>
        </w:rPr>
      </w:pPr>
      <w:r w:rsidRPr="004143B9">
        <w:rPr>
          <w:rFonts w:cs="Times New Roman"/>
          <w:b/>
          <w:szCs w:val="24"/>
        </w:rPr>
        <w:t>2.3.</w:t>
      </w:r>
      <w:r w:rsidRPr="004143B9">
        <w:rPr>
          <w:rFonts w:cs="Times New Roman"/>
          <w:b/>
          <w:szCs w:val="24"/>
        </w:rPr>
        <w:tab/>
      </w:r>
      <w:r w:rsidRPr="004143B9">
        <w:rPr>
          <w:rFonts w:cs="Times New Roman"/>
          <w:szCs w:val="24"/>
        </w:rPr>
        <w:t xml:space="preserve"> A csoportosítás történhet </w:t>
      </w:r>
      <w:r w:rsidRPr="004143B9">
        <w:rPr>
          <w:rFonts w:cs="Times New Roman"/>
          <w:b/>
          <w:bCs/>
          <w:szCs w:val="24"/>
        </w:rPr>
        <w:t>a hallásküszöb</w:t>
      </w:r>
      <w:r w:rsidRPr="004143B9">
        <w:rPr>
          <w:rFonts w:cs="Times New Roman"/>
          <w:szCs w:val="24"/>
        </w:rPr>
        <w:t xml:space="preserve">, </w:t>
      </w:r>
      <w:r w:rsidRPr="004143B9">
        <w:rPr>
          <w:rFonts w:cs="Times New Roman"/>
          <w:b/>
          <w:bCs/>
          <w:szCs w:val="24"/>
        </w:rPr>
        <w:t xml:space="preserve">a beszéd-, nyelv megértés nehézségei </w:t>
      </w:r>
      <w:r w:rsidRPr="004143B9">
        <w:rPr>
          <w:rFonts w:cs="Times New Roman"/>
          <w:szCs w:val="24"/>
        </w:rPr>
        <w:t xml:space="preserve">és </w:t>
      </w:r>
      <w:r w:rsidRPr="004143B9">
        <w:rPr>
          <w:rFonts w:cs="Times New Roman"/>
          <w:b/>
          <w:bCs/>
          <w:szCs w:val="24"/>
        </w:rPr>
        <w:t xml:space="preserve">speciális fejlesztési szükségletek </w:t>
      </w:r>
      <w:r w:rsidRPr="004143B9">
        <w:rPr>
          <w:rFonts w:cs="Times New Roman"/>
          <w:szCs w:val="24"/>
        </w:rPr>
        <w:t>szerint:</w:t>
      </w:r>
    </w:p>
    <w:p w:rsidR="000D355A" w:rsidRPr="004143B9" w:rsidRDefault="000D355A" w:rsidP="000D355A">
      <w:pPr>
        <w:pStyle w:val="Listaszerbekezds"/>
        <w:numPr>
          <w:ilvl w:val="0"/>
          <w:numId w:val="26"/>
        </w:numPr>
        <w:autoSpaceDE w:val="0"/>
        <w:autoSpaceDN w:val="0"/>
        <w:adjustRightInd w:val="0"/>
        <w:spacing w:after="200" w:line="276" w:lineRule="auto"/>
        <w:contextualSpacing w:val="0"/>
        <w:rPr>
          <w:rFonts w:cs="Times New Roman"/>
          <w:szCs w:val="24"/>
        </w:rPr>
      </w:pPr>
      <w:r w:rsidRPr="004143B9">
        <w:rPr>
          <w:rFonts w:cs="Times New Roman"/>
          <w:szCs w:val="24"/>
        </w:rPr>
        <w:t>Enyhe fokú nagyothallás (30-45 dB a hallásküszöb)</w:t>
      </w:r>
    </w:p>
    <w:p w:rsidR="000D355A" w:rsidRPr="004143B9" w:rsidRDefault="000D355A" w:rsidP="000D355A">
      <w:pPr>
        <w:pStyle w:val="Listaszerbekezds"/>
        <w:numPr>
          <w:ilvl w:val="0"/>
          <w:numId w:val="26"/>
        </w:numPr>
        <w:autoSpaceDE w:val="0"/>
        <w:autoSpaceDN w:val="0"/>
        <w:adjustRightInd w:val="0"/>
        <w:spacing w:after="200" w:line="276" w:lineRule="auto"/>
        <w:contextualSpacing w:val="0"/>
        <w:rPr>
          <w:rFonts w:cs="Times New Roman"/>
          <w:szCs w:val="24"/>
        </w:rPr>
      </w:pPr>
      <w:r w:rsidRPr="004143B9">
        <w:rPr>
          <w:rFonts w:cs="Times New Roman"/>
          <w:szCs w:val="24"/>
        </w:rPr>
        <w:t>Közepes fokú nagyothallás (46-65 dB a hallásküszöb)</w:t>
      </w:r>
    </w:p>
    <w:p w:rsidR="000D355A" w:rsidRPr="004143B9" w:rsidRDefault="000D355A" w:rsidP="000D355A">
      <w:pPr>
        <w:pStyle w:val="Listaszerbekezds"/>
        <w:numPr>
          <w:ilvl w:val="0"/>
          <w:numId w:val="26"/>
        </w:numPr>
        <w:autoSpaceDE w:val="0"/>
        <w:autoSpaceDN w:val="0"/>
        <w:adjustRightInd w:val="0"/>
        <w:spacing w:after="200" w:line="276" w:lineRule="auto"/>
        <w:contextualSpacing w:val="0"/>
        <w:rPr>
          <w:rFonts w:cs="Times New Roman"/>
          <w:szCs w:val="24"/>
        </w:rPr>
      </w:pPr>
      <w:r w:rsidRPr="004143B9">
        <w:rPr>
          <w:rFonts w:cs="Times New Roman"/>
          <w:szCs w:val="24"/>
        </w:rPr>
        <w:t>Súlyos fokú nagyothallás (66-90 dB a hallásküszöb)</w:t>
      </w:r>
    </w:p>
    <w:p w:rsidR="000D355A" w:rsidRPr="004143B9" w:rsidRDefault="000D355A" w:rsidP="000D355A">
      <w:pPr>
        <w:pStyle w:val="Listaszerbekezds"/>
        <w:numPr>
          <w:ilvl w:val="0"/>
          <w:numId w:val="26"/>
        </w:numPr>
        <w:autoSpaceDE w:val="0"/>
        <w:autoSpaceDN w:val="0"/>
        <w:adjustRightInd w:val="0"/>
        <w:spacing w:after="200" w:line="276" w:lineRule="auto"/>
        <w:contextualSpacing w:val="0"/>
        <w:rPr>
          <w:rFonts w:cs="Times New Roman"/>
          <w:szCs w:val="24"/>
        </w:rPr>
      </w:pPr>
      <w:r w:rsidRPr="004143B9">
        <w:rPr>
          <w:rFonts w:cs="Times New Roman"/>
          <w:szCs w:val="24"/>
        </w:rPr>
        <w:t>Átmenet a nagyothallás és a siketség között (91-110 dB a hallásküszöb)</w:t>
      </w:r>
    </w:p>
    <w:p w:rsidR="000D355A" w:rsidRPr="004143B9" w:rsidRDefault="000D355A" w:rsidP="000D355A">
      <w:pPr>
        <w:pStyle w:val="Listaszerbekezds"/>
        <w:numPr>
          <w:ilvl w:val="0"/>
          <w:numId w:val="26"/>
        </w:numPr>
        <w:autoSpaceDE w:val="0"/>
        <w:autoSpaceDN w:val="0"/>
        <w:adjustRightInd w:val="0"/>
        <w:spacing w:after="200" w:line="276" w:lineRule="auto"/>
        <w:contextualSpacing w:val="0"/>
        <w:rPr>
          <w:rFonts w:cs="Times New Roman"/>
          <w:szCs w:val="24"/>
        </w:rPr>
      </w:pPr>
      <w:r w:rsidRPr="004143B9">
        <w:rPr>
          <w:rFonts w:cs="Times New Roman"/>
          <w:szCs w:val="24"/>
        </w:rPr>
        <w:t>Siketség (110 dB felett)</w:t>
      </w:r>
    </w:p>
    <w:p w:rsidR="000D355A" w:rsidRPr="004143B9" w:rsidRDefault="000D355A" w:rsidP="000D355A">
      <w:pPr>
        <w:pStyle w:val="Listaszerbekezds"/>
        <w:numPr>
          <w:ilvl w:val="0"/>
          <w:numId w:val="25"/>
        </w:numPr>
        <w:autoSpaceDE w:val="0"/>
        <w:autoSpaceDN w:val="0"/>
        <w:adjustRightInd w:val="0"/>
        <w:spacing w:after="200" w:line="276" w:lineRule="auto"/>
        <w:contextualSpacing w:val="0"/>
        <w:rPr>
          <w:rFonts w:cs="Times New Roman"/>
          <w:b/>
          <w:bCs/>
          <w:szCs w:val="24"/>
        </w:rPr>
      </w:pPr>
      <w:r w:rsidRPr="004143B9">
        <w:rPr>
          <w:rFonts w:cs="Times New Roman"/>
          <w:b/>
          <w:bCs/>
          <w:szCs w:val="24"/>
        </w:rPr>
        <w:t>A hallássérülés okai</w:t>
      </w:r>
    </w:p>
    <w:p w:rsidR="000D355A" w:rsidRPr="004143B9" w:rsidRDefault="000D355A" w:rsidP="000D355A">
      <w:pPr>
        <w:autoSpaceDE w:val="0"/>
        <w:autoSpaceDN w:val="0"/>
        <w:adjustRightInd w:val="0"/>
        <w:rPr>
          <w:rFonts w:cs="Times New Roman"/>
          <w:szCs w:val="24"/>
        </w:rPr>
      </w:pPr>
      <w:r w:rsidRPr="004143B9">
        <w:rPr>
          <w:rFonts w:cs="Times New Roman"/>
          <w:szCs w:val="24"/>
        </w:rPr>
        <w:lastRenderedPageBreak/>
        <w:t>A hallási fogyatékosság okai lehetnek örökletesek és szerzettek.</w:t>
      </w:r>
    </w:p>
    <w:p w:rsidR="000D355A" w:rsidRPr="004143B9" w:rsidRDefault="000D355A" w:rsidP="000D355A">
      <w:pPr>
        <w:pStyle w:val="Szvegtrzsbehzssal1"/>
        <w:ind w:left="0"/>
        <w:jc w:val="both"/>
      </w:pPr>
      <w:r w:rsidRPr="004143B9">
        <w:t>A halláscsökkenés rendkívül összetett kórkép, a nagyothallás és siketség okai igen sokrétűek. Kórtani szempontból két fő csoportra oszthatóak:</w:t>
      </w:r>
    </w:p>
    <w:p w:rsidR="000D355A" w:rsidRPr="004143B9" w:rsidRDefault="000D355A" w:rsidP="000D355A">
      <w:pPr>
        <w:ind w:left="720" w:hanging="360"/>
        <w:rPr>
          <w:rFonts w:cs="Times New Roman"/>
          <w:b/>
          <w:szCs w:val="24"/>
        </w:rPr>
      </w:pPr>
      <w:r w:rsidRPr="004143B9">
        <w:rPr>
          <w:rFonts w:cs="Times New Roman"/>
          <w:b/>
          <w:szCs w:val="24"/>
        </w:rPr>
        <w:t>3.1. Örökletes vagy genetikai hallási fogyatékosság</w:t>
      </w:r>
    </w:p>
    <w:p w:rsidR="000D355A" w:rsidRPr="004143B9" w:rsidRDefault="000D355A" w:rsidP="000D355A">
      <w:pPr>
        <w:ind w:left="720" w:hanging="360"/>
        <w:rPr>
          <w:rFonts w:cs="Times New Roman"/>
          <w:szCs w:val="24"/>
        </w:rPr>
      </w:pPr>
    </w:p>
    <w:p w:rsidR="000D355A" w:rsidRPr="004143B9" w:rsidRDefault="000D355A" w:rsidP="000D355A">
      <w:pPr>
        <w:pStyle w:val="Szvegtrzsbehzssal1"/>
        <w:jc w:val="both"/>
      </w:pPr>
      <w:r w:rsidRPr="004143B9">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4143B9">
        <w:t>Löwe</w:t>
      </w:r>
      <w:proofErr w:type="spellEnd"/>
      <w:r w:rsidRPr="004143B9">
        <w:t xml:space="preserve"> (1992.) szerint az örökletes esetek egyharmadánál </w:t>
      </w:r>
      <w:proofErr w:type="spellStart"/>
      <w:r w:rsidRPr="004143B9">
        <w:t>progrediáló</w:t>
      </w:r>
      <w:proofErr w:type="spellEnd"/>
      <w:r w:rsidRPr="004143B9">
        <w:t xml:space="preserve"> halláskárosodásról van szó.</w:t>
      </w:r>
    </w:p>
    <w:p w:rsidR="000D355A" w:rsidRPr="004143B9" w:rsidRDefault="000D355A" w:rsidP="000D355A">
      <w:pPr>
        <w:pStyle w:val="Szvegtrzsbehzssal1"/>
        <w:ind w:left="360"/>
        <w:jc w:val="both"/>
      </w:pPr>
    </w:p>
    <w:p w:rsidR="000D355A" w:rsidRPr="004143B9" w:rsidRDefault="000D355A" w:rsidP="000D355A">
      <w:pPr>
        <w:pStyle w:val="Szvegtrzsbehzssal1"/>
        <w:jc w:val="both"/>
        <w:rPr>
          <w:b/>
        </w:rPr>
      </w:pPr>
      <w:r w:rsidRPr="004143B9">
        <w:rPr>
          <w:b/>
        </w:rPr>
        <w:t>3.2.Szerzett hallási fogyatékosság</w:t>
      </w:r>
    </w:p>
    <w:p w:rsidR="000D355A" w:rsidRPr="004143B9" w:rsidRDefault="000D355A" w:rsidP="000D355A">
      <w:pPr>
        <w:pStyle w:val="Szvegtrzsbehzssal1"/>
        <w:ind w:left="360"/>
        <w:jc w:val="both"/>
      </w:pPr>
      <w:r w:rsidRPr="004143B9">
        <w:t xml:space="preserve">A szerzett hallási fogyatékosság esetében, az ártalmak három csoportját különböztetjük meg: </w:t>
      </w:r>
    </w:p>
    <w:p w:rsidR="000D355A" w:rsidRPr="004143B9" w:rsidRDefault="000D355A" w:rsidP="000D355A">
      <w:pPr>
        <w:pStyle w:val="Szvegtrzsbehzssal1"/>
        <w:tabs>
          <w:tab w:val="left" w:pos="360"/>
        </w:tabs>
        <w:spacing w:after="0"/>
        <w:ind w:left="0"/>
        <w:jc w:val="both"/>
      </w:pPr>
      <w:r w:rsidRPr="004143B9">
        <w:tab/>
      </w:r>
      <w:proofErr w:type="spellStart"/>
      <w:r w:rsidRPr="004143B9">
        <w:t>Prenatális</w:t>
      </w:r>
      <w:proofErr w:type="spellEnd"/>
      <w:r w:rsidRPr="004143B9">
        <w:t xml:space="preserve"> - A </w:t>
      </w:r>
      <w:proofErr w:type="spellStart"/>
      <w:r w:rsidRPr="004143B9">
        <w:t>prenatális</w:t>
      </w:r>
      <w:proofErr w:type="spellEnd"/>
      <w:r w:rsidRPr="004143B9">
        <w:t xml:space="preserve"> sérülések vagy más néven </w:t>
      </w:r>
      <w:proofErr w:type="spellStart"/>
      <w:r w:rsidRPr="004143B9">
        <w:t>intrauterin</w:t>
      </w:r>
      <w:proofErr w:type="spellEnd"/>
      <w:r w:rsidRPr="004143B9">
        <w:t xml:space="preserve">, méhen belüli károsodások, az </w:t>
      </w:r>
      <w:proofErr w:type="spellStart"/>
      <w:r w:rsidRPr="004143B9">
        <w:t>intrauterin</w:t>
      </w:r>
      <w:proofErr w:type="spellEnd"/>
      <w:r w:rsidRPr="004143B9">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0D355A" w:rsidRPr="004143B9" w:rsidRDefault="000D355A" w:rsidP="000D355A">
      <w:pPr>
        <w:pStyle w:val="Szvegtrzsbehzssal1"/>
        <w:tabs>
          <w:tab w:val="left" w:pos="360"/>
        </w:tabs>
        <w:spacing w:after="0"/>
        <w:ind w:left="0"/>
        <w:jc w:val="both"/>
      </w:pPr>
      <w:r w:rsidRPr="004143B9">
        <w:tab/>
      </w:r>
      <w:proofErr w:type="spellStart"/>
      <w:r w:rsidRPr="004143B9">
        <w:t>Natális</w:t>
      </w:r>
      <w:proofErr w:type="spellEnd"/>
      <w:r w:rsidRPr="004143B9">
        <w:t xml:space="preserve"> vagy </w:t>
      </w:r>
      <w:proofErr w:type="spellStart"/>
      <w:r w:rsidRPr="004143B9">
        <w:t>perinatális-</w:t>
      </w:r>
      <w:proofErr w:type="spellEnd"/>
      <w:r w:rsidRPr="004143B9">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0D355A" w:rsidRPr="004143B9" w:rsidRDefault="000D355A" w:rsidP="000D355A">
      <w:pPr>
        <w:pStyle w:val="Szvegtrzsbehzssal1"/>
        <w:tabs>
          <w:tab w:val="left" w:pos="360"/>
        </w:tabs>
        <w:spacing w:after="0"/>
        <w:ind w:left="0"/>
        <w:jc w:val="both"/>
      </w:pPr>
      <w:r w:rsidRPr="004143B9">
        <w:tab/>
      </w:r>
      <w:proofErr w:type="spellStart"/>
      <w:r w:rsidRPr="004143B9">
        <w:t>Posztnatális</w:t>
      </w:r>
      <w:proofErr w:type="spellEnd"/>
      <w:r w:rsidRPr="004143B9">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4143B9">
        <w:rPr>
          <w:b/>
        </w:rPr>
        <w:t xml:space="preserve"> </w:t>
      </w:r>
      <w:r w:rsidRPr="004143B9">
        <w:t>és más fertőző betegségek előfordulása, mégis számolni kell ennek veszélyével, mely hallóideg, középfül vagy belsőfül eredetű hallássérülést okozhat.</w:t>
      </w:r>
    </w:p>
    <w:p w:rsidR="000D355A" w:rsidRPr="004143B9" w:rsidRDefault="000D355A" w:rsidP="000D355A">
      <w:pPr>
        <w:pStyle w:val="Szvegtrzsbehzssal1"/>
        <w:tabs>
          <w:tab w:val="left" w:pos="360"/>
        </w:tabs>
        <w:spacing w:after="0"/>
        <w:ind w:left="0"/>
        <w:jc w:val="both"/>
      </w:pPr>
      <w:r w:rsidRPr="004143B9">
        <w:t>Az utóbbi évtizedekben az antibiotikumok széleskörű elterjedésével nőtt a hallássérült gyermekek száma. Főleg a súlyos, gyulladásos betegségekre felírt erős antibiotikumok okozhatnak hallóideg károsodást.</w:t>
      </w:r>
    </w:p>
    <w:p w:rsidR="000D355A" w:rsidRPr="004143B9" w:rsidRDefault="000D355A" w:rsidP="000D355A">
      <w:pPr>
        <w:pStyle w:val="Szvegtrzsbehzssal1"/>
        <w:ind w:left="0"/>
        <w:jc w:val="both"/>
      </w:pPr>
      <w:r w:rsidRPr="004143B9">
        <w:t>Mechanikai traumák</w:t>
      </w:r>
      <w:r w:rsidRPr="004143B9">
        <w:rPr>
          <w:b/>
        </w:rPr>
        <w:t xml:space="preserve">, </w:t>
      </w:r>
      <w:r w:rsidRPr="004143B9">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0D355A" w:rsidRPr="004143B9" w:rsidRDefault="000D355A" w:rsidP="000D355A">
      <w:pPr>
        <w:pStyle w:val="Szvegtrzsbehzssal1"/>
        <w:ind w:left="0"/>
        <w:jc w:val="both"/>
      </w:pPr>
      <w:r w:rsidRPr="004143B9">
        <w:t>Kémiai anyagoknak</w:t>
      </w:r>
      <w:r w:rsidRPr="004143B9">
        <w:rPr>
          <w:b/>
        </w:rPr>
        <w:t xml:space="preserve">, </w:t>
      </w:r>
      <w:r w:rsidRPr="004143B9">
        <w:t xml:space="preserve">bizonyos vegyszereknek, gyógyszereknek a belső fülre gyakorolt, többnyire hosszabb ideig tartó mérgező, károsító hatásuk van. </w:t>
      </w:r>
    </w:p>
    <w:p w:rsidR="000D355A" w:rsidRPr="004143B9" w:rsidRDefault="000D355A" w:rsidP="000D355A">
      <w:pPr>
        <w:pStyle w:val="Szvegtrzsbehzssal1"/>
        <w:ind w:left="0"/>
        <w:jc w:val="both"/>
      </w:pPr>
    </w:p>
    <w:p w:rsidR="000D355A" w:rsidRPr="004143B9" w:rsidRDefault="000D355A" w:rsidP="000D355A">
      <w:pPr>
        <w:rPr>
          <w:rFonts w:cs="Times New Roman"/>
          <w:szCs w:val="24"/>
        </w:rPr>
      </w:pPr>
      <w:r w:rsidRPr="004143B9">
        <w:rPr>
          <w:rFonts w:cs="Times New Roman"/>
          <w:szCs w:val="24"/>
        </w:rPr>
        <w:t>A hallássérülésnek tehát többféle oka lehet. Származhat a külső, a közép- és a belsőfül zavarából.</w:t>
      </w:r>
    </w:p>
    <w:p w:rsidR="000D355A" w:rsidRPr="004143B9" w:rsidRDefault="000D355A" w:rsidP="000D355A">
      <w:pPr>
        <w:rPr>
          <w:rFonts w:cs="Times New Roman"/>
          <w:szCs w:val="24"/>
        </w:rPr>
      </w:pPr>
      <w:r w:rsidRPr="004143B9">
        <w:rPr>
          <w:rFonts w:cs="Times New Roman"/>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w:t>
      </w:r>
      <w:r w:rsidRPr="004143B9">
        <w:rPr>
          <w:rFonts w:cs="Times New Roman"/>
          <w:szCs w:val="24"/>
        </w:rPr>
        <w:lastRenderedPageBreak/>
        <w:t>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4143B9">
        <w:rPr>
          <w:rFonts w:cs="Times New Roman"/>
          <w:szCs w:val="24"/>
        </w:rPr>
        <w:t>cochlea</w:t>
      </w:r>
      <w:proofErr w:type="spellEnd"/>
      <w:r w:rsidRPr="004143B9">
        <w:rPr>
          <w:rFonts w:cs="Times New Roman"/>
          <w:szCs w:val="24"/>
        </w:rPr>
        <w:t>) megbetegedése okozza a hallásproblémát (</w:t>
      </w:r>
      <w:proofErr w:type="spellStart"/>
      <w:r w:rsidRPr="004143B9">
        <w:rPr>
          <w:rFonts w:cs="Times New Roman"/>
          <w:szCs w:val="24"/>
        </w:rPr>
        <w:t>cochleáris</w:t>
      </w:r>
      <w:proofErr w:type="spellEnd"/>
      <w:r w:rsidRPr="004143B9">
        <w:rPr>
          <w:rFonts w:cs="Times New Roman"/>
          <w:szCs w:val="24"/>
        </w:rPr>
        <w:t xml:space="preserve"> hallássérülés). A fennmaradó, viszonylag ritkább esetekben a hallóideg megbetegedése a hallászavar oka. </w:t>
      </w:r>
    </w:p>
    <w:p w:rsidR="000D355A" w:rsidRPr="004143B9" w:rsidRDefault="000D355A" w:rsidP="000D355A">
      <w:pPr>
        <w:rPr>
          <w:rFonts w:cs="Times New Roman"/>
          <w:szCs w:val="24"/>
        </w:rPr>
      </w:pPr>
      <w:r w:rsidRPr="004143B9">
        <w:rPr>
          <w:rFonts w:cs="Times New Roman"/>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pStyle w:val="Listaszerbekezds"/>
        <w:numPr>
          <w:ilvl w:val="0"/>
          <w:numId w:val="25"/>
        </w:numPr>
        <w:tabs>
          <w:tab w:val="left" w:pos="360"/>
        </w:tabs>
        <w:autoSpaceDE w:val="0"/>
        <w:autoSpaceDN w:val="0"/>
        <w:adjustRightInd w:val="0"/>
        <w:spacing w:after="200" w:line="276" w:lineRule="auto"/>
        <w:contextualSpacing w:val="0"/>
        <w:rPr>
          <w:rFonts w:cs="Times New Roman"/>
          <w:b/>
          <w:bCs/>
          <w:szCs w:val="24"/>
        </w:rPr>
      </w:pPr>
      <w:r w:rsidRPr="004143B9">
        <w:rPr>
          <w:rFonts w:cs="Times New Roman"/>
          <w:b/>
          <w:bCs/>
          <w:szCs w:val="24"/>
        </w:rPr>
        <w:t>A hallássérülés következményei</w:t>
      </w:r>
    </w:p>
    <w:p w:rsidR="000D355A" w:rsidRPr="004143B9" w:rsidRDefault="000D355A" w:rsidP="000D355A">
      <w:pPr>
        <w:autoSpaceDE w:val="0"/>
        <w:autoSpaceDN w:val="0"/>
        <w:adjustRightInd w:val="0"/>
        <w:rPr>
          <w:rFonts w:cs="Times New Roman"/>
          <w:szCs w:val="24"/>
        </w:rPr>
      </w:pPr>
      <w:r w:rsidRPr="004143B9">
        <w:rPr>
          <w:rFonts w:cs="Times New Roman"/>
          <w:szCs w:val="24"/>
        </w:rPr>
        <w:t>A hallássérülés a legsúlyosabban a beszédet és a nyelv kialakulását, kibontakozását érinti.</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autoSpaceDE w:val="0"/>
        <w:autoSpaceDN w:val="0"/>
        <w:adjustRightInd w:val="0"/>
        <w:rPr>
          <w:rFonts w:cs="Times New Roman"/>
          <w:b/>
          <w:szCs w:val="24"/>
        </w:rPr>
      </w:pPr>
      <w:r w:rsidRPr="004143B9">
        <w:rPr>
          <w:rFonts w:cs="Times New Roman"/>
          <w:b/>
          <w:szCs w:val="24"/>
        </w:rPr>
        <w:t>4.1.A hallás jelentősége</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autoSpaceDE w:val="0"/>
        <w:autoSpaceDN w:val="0"/>
        <w:adjustRightInd w:val="0"/>
        <w:rPr>
          <w:rFonts w:cs="Times New Roman"/>
          <w:szCs w:val="24"/>
        </w:rPr>
      </w:pPr>
      <w:r w:rsidRPr="004143B9">
        <w:rPr>
          <w:rFonts w:cs="Times New Roman"/>
          <w:szCs w:val="24"/>
        </w:rPr>
        <w:t>- a hallás minden irányból közvetít (a hallás révén a személy az őt körülvevő teljes térrel kapcsolatban áll)</w:t>
      </w:r>
    </w:p>
    <w:p w:rsidR="000D355A" w:rsidRPr="004143B9" w:rsidRDefault="000D355A" w:rsidP="000D355A">
      <w:pPr>
        <w:autoSpaceDE w:val="0"/>
        <w:autoSpaceDN w:val="0"/>
        <w:adjustRightInd w:val="0"/>
        <w:rPr>
          <w:rFonts w:cs="Times New Roman"/>
          <w:szCs w:val="24"/>
        </w:rPr>
      </w:pPr>
      <w:r w:rsidRPr="004143B9">
        <w:rPr>
          <w:rFonts w:cs="Times New Roman"/>
          <w:szCs w:val="24"/>
        </w:rPr>
        <w:t>- a hallás távolabbi eseményekről is közvetít (amit már a szemünkkel nem vagyunk képesek érzékelni, a fülünkkel még halljuk)</w:t>
      </w:r>
    </w:p>
    <w:p w:rsidR="000D355A" w:rsidRPr="004143B9" w:rsidRDefault="000D355A" w:rsidP="000D355A">
      <w:pPr>
        <w:autoSpaceDE w:val="0"/>
        <w:autoSpaceDN w:val="0"/>
        <w:adjustRightInd w:val="0"/>
        <w:rPr>
          <w:rFonts w:cs="Times New Roman"/>
          <w:szCs w:val="24"/>
        </w:rPr>
      </w:pPr>
      <w:r w:rsidRPr="004143B9">
        <w:rPr>
          <w:rFonts w:cs="Times New Roman"/>
          <w:szCs w:val="24"/>
        </w:rPr>
        <w:t>- a hallás permanens ingerközvetítő (akaratlagosan nem kapcsolható ki)</w:t>
      </w:r>
    </w:p>
    <w:p w:rsidR="000D355A" w:rsidRPr="004143B9" w:rsidRDefault="000D355A" w:rsidP="000D355A">
      <w:pPr>
        <w:autoSpaceDE w:val="0"/>
        <w:autoSpaceDN w:val="0"/>
        <w:adjustRightInd w:val="0"/>
        <w:rPr>
          <w:rFonts w:cs="Times New Roman"/>
          <w:szCs w:val="24"/>
        </w:rPr>
      </w:pPr>
      <w:r w:rsidRPr="004143B9">
        <w:rPr>
          <w:rFonts w:cs="Times New Roman"/>
          <w:szCs w:val="24"/>
        </w:rPr>
        <w:t>- az akusztikus benyomások, illetve a beszéd irányítják a vizuális észlelést („</w:t>
      </w:r>
      <w:proofErr w:type="gramStart"/>
      <w:r w:rsidRPr="004143B9">
        <w:rPr>
          <w:rFonts w:cs="Times New Roman"/>
          <w:szCs w:val="24"/>
        </w:rPr>
        <w:t>Nézd</w:t>
      </w:r>
      <w:proofErr w:type="gramEnd"/>
      <w:r w:rsidRPr="004143B9">
        <w:rPr>
          <w:rFonts w:cs="Times New Roman"/>
          <w:szCs w:val="24"/>
        </w:rPr>
        <w:t xml:space="preserve"> mi van ott!”)</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 az akusztikus ingerek </w:t>
      </w:r>
      <w:proofErr w:type="gramStart"/>
      <w:r w:rsidRPr="004143B9">
        <w:rPr>
          <w:rFonts w:cs="Times New Roman"/>
          <w:szCs w:val="24"/>
        </w:rPr>
        <w:t>érdeklődést kíváncsiságot</w:t>
      </w:r>
      <w:proofErr w:type="gramEnd"/>
      <w:r w:rsidRPr="004143B9">
        <w:rPr>
          <w:rFonts w:cs="Times New Roman"/>
          <w:szCs w:val="24"/>
        </w:rPr>
        <w:t xml:space="preserve"> váltanak ki</w:t>
      </w:r>
    </w:p>
    <w:p w:rsidR="000D355A" w:rsidRPr="004143B9" w:rsidRDefault="000D355A" w:rsidP="000D355A">
      <w:pPr>
        <w:autoSpaceDE w:val="0"/>
        <w:autoSpaceDN w:val="0"/>
        <w:adjustRightInd w:val="0"/>
        <w:rPr>
          <w:rFonts w:cs="Times New Roman"/>
          <w:szCs w:val="24"/>
        </w:rPr>
      </w:pPr>
      <w:r w:rsidRPr="004143B9">
        <w:rPr>
          <w:rFonts w:cs="Times New Roman"/>
          <w:szCs w:val="24"/>
        </w:rPr>
        <w:t>- az akusztikus benyomás előkészít a bekövetkező eseményre (hallom, hogy csengetnek)</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 a hallás útján kialakult belső beszédnek </w:t>
      </w:r>
      <w:proofErr w:type="gramStart"/>
      <w:r w:rsidRPr="004143B9">
        <w:rPr>
          <w:rFonts w:cs="Times New Roman"/>
          <w:szCs w:val="24"/>
        </w:rPr>
        <w:t>magatartás szabályozó</w:t>
      </w:r>
      <w:proofErr w:type="gramEnd"/>
      <w:r w:rsidRPr="004143B9">
        <w:rPr>
          <w:rFonts w:cs="Times New Roman"/>
          <w:szCs w:val="24"/>
        </w:rPr>
        <w:t xml:space="preserve"> szerepe van</w:t>
      </w:r>
    </w:p>
    <w:p w:rsidR="000D355A" w:rsidRPr="004143B9" w:rsidRDefault="000D355A" w:rsidP="000D355A">
      <w:pPr>
        <w:autoSpaceDE w:val="0"/>
        <w:autoSpaceDN w:val="0"/>
        <w:adjustRightInd w:val="0"/>
        <w:rPr>
          <w:rFonts w:cs="Times New Roman"/>
          <w:szCs w:val="24"/>
        </w:rPr>
      </w:pPr>
      <w:r w:rsidRPr="004143B9">
        <w:rPr>
          <w:rFonts w:cs="Times New Roman"/>
          <w:szCs w:val="24"/>
        </w:rPr>
        <w:t>- a hallás hangulatokat közvetít</w:t>
      </w:r>
    </w:p>
    <w:p w:rsidR="000D355A" w:rsidRPr="004143B9" w:rsidRDefault="000D355A" w:rsidP="000D355A">
      <w:pPr>
        <w:autoSpaceDE w:val="0"/>
        <w:autoSpaceDN w:val="0"/>
        <w:adjustRightInd w:val="0"/>
        <w:rPr>
          <w:rFonts w:cs="Times New Roman"/>
          <w:szCs w:val="24"/>
        </w:rPr>
      </w:pPr>
      <w:r w:rsidRPr="004143B9">
        <w:rPr>
          <w:rFonts w:cs="Times New Roman"/>
          <w:szCs w:val="24"/>
        </w:rPr>
        <w:t>- a hallás alapján kialakuló beszéd a kapcsolatfelvétel és kapcsolattartás legfőbb eszköze.</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autoSpaceDE w:val="0"/>
        <w:autoSpaceDN w:val="0"/>
        <w:adjustRightInd w:val="0"/>
        <w:rPr>
          <w:rFonts w:cs="Times New Roman"/>
          <w:szCs w:val="24"/>
        </w:rPr>
      </w:pPr>
      <w:r w:rsidRPr="004143B9">
        <w:rPr>
          <w:rFonts w:cs="Times New Roman"/>
          <w:szCs w:val="24"/>
        </w:rPr>
        <w:t>A felsoroltak alapján láthatjuk, hogy a halláscsökkenés esetén milyen negatívumok érhetik a gyermeket.</w:t>
      </w:r>
    </w:p>
    <w:p w:rsidR="000D355A" w:rsidRPr="004143B9" w:rsidRDefault="000D355A" w:rsidP="000D355A">
      <w:pPr>
        <w:autoSpaceDE w:val="0"/>
        <w:autoSpaceDN w:val="0"/>
        <w:adjustRightInd w:val="0"/>
        <w:rPr>
          <w:rFonts w:cs="Times New Roman"/>
          <w:szCs w:val="24"/>
        </w:rPr>
      </w:pPr>
      <w:r w:rsidRPr="004143B9">
        <w:rPr>
          <w:rFonts w:cs="Times New Roman"/>
          <w:szCs w:val="24"/>
        </w:rPr>
        <w:t>Többek között:</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 A valóság mozaikszerű, szaggatott információkból áll össze, mert sokszor hiányoznak a lényegi összefüggések. Sokszor értelmetlen, kaotikus információkat kell elfogadnia a </w:t>
      </w:r>
      <w:r w:rsidRPr="004143B9">
        <w:rPr>
          <w:rFonts w:cs="Times New Roman"/>
          <w:szCs w:val="24"/>
        </w:rPr>
        <w:lastRenderedPageBreak/>
        <w:t>tanulónak. Ebből kifolyólag már nem keresi az összefüggéseket, okokat, egyszerűen elfogadja az inkoherens tényeket.</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 Hiányozhatnak a távolabbról érkező, figyelmet irányító információk. Ettől a világ unalmasabb, </w:t>
      </w:r>
      <w:proofErr w:type="spellStart"/>
      <w:r w:rsidRPr="004143B9">
        <w:rPr>
          <w:rFonts w:cs="Times New Roman"/>
          <w:szCs w:val="24"/>
        </w:rPr>
        <w:t>egysíkúbb</w:t>
      </w:r>
      <w:proofErr w:type="spellEnd"/>
      <w:r w:rsidRPr="004143B9">
        <w:rPr>
          <w:rFonts w:cs="Times New Roman"/>
          <w:szCs w:val="24"/>
        </w:rPr>
        <w:t xml:space="preserve"> lesz. Sokszor a lényeges információt nem kapja meg a tanuló, mivel a vizuális információk közötti értékrend másként alakul, mint halló társaiknál.</w:t>
      </w:r>
    </w:p>
    <w:p w:rsidR="000D355A" w:rsidRPr="004143B9" w:rsidRDefault="000D355A" w:rsidP="000D355A">
      <w:pPr>
        <w:autoSpaceDE w:val="0"/>
        <w:autoSpaceDN w:val="0"/>
        <w:adjustRightInd w:val="0"/>
        <w:rPr>
          <w:rFonts w:cs="Times New Roman"/>
          <w:szCs w:val="24"/>
        </w:rPr>
      </w:pPr>
      <w:r w:rsidRPr="004143B9">
        <w:rPr>
          <w:rFonts w:cs="Times New Roman"/>
          <w:szCs w:val="24"/>
        </w:rPr>
        <w:t>- A figyelem önkényesen vándorol</w:t>
      </w:r>
    </w:p>
    <w:p w:rsidR="000D355A" w:rsidRPr="004143B9" w:rsidRDefault="000D355A" w:rsidP="000D355A">
      <w:pPr>
        <w:autoSpaceDE w:val="0"/>
        <w:autoSpaceDN w:val="0"/>
        <w:adjustRightInd w:val="0"/>
        <w:rPr>
          <w:rFonts w:cs="Times New Roman"/>
          <w:szCs w:val="24"/>
        </w:rPr>
      </w:pPr>
      <w:r w:rsidRPr="004143B9">
        <w:rPr>
          <w:rFonts w:cs="Times New Roman"/>
          <w:szCs w:val="24"/>
        </w:rPr>
        <w:t>- A személyiség merevebbé válhat, nehezen vált egyik helyzetről a másikra, megszokott sémákat alkalmaz, sokszor inadekvát módon.</w:t>
      </w:r>
    </w:p>
    <w:p w:rsidR="000D355A" w:rsidRPr="004143B9" w:rsidRDefault="000D355A" w:rsidP="000D355A">
      <w:pPr>
        <w:autoSpaceDE w:val="0"/>
        <w:autoSpaceDN w:val="0"/>
        <w:adjustRightInd w:val="0"/>
        <w:rPr>
          <w:rFonts w:cs="Times New Roman"/>
          <w:szCs w:val="24"/>
        </w:rPr>
      </w:pPr>
      <w:r w:rsidRPr="004143B9">
        <w:rPr>
          <w:rFonts w:cs="Times New Roman"/>
          <w:szCs w:val="24"/>
        </w:rPr>
        <w:t>- A személyiség kevésbé finoman differenciált, az érzelmi világ szegényesebb, fejletlenebb, az empátiás készség fejletlen.</w:t>
      </w:r>
    </w:p>
    <w:p w:rsidR="000D355A" w:rsidRPr="004143B9" w:rsidRDefault="000D355A" w:rsidP="000D355A">
      <w:pPr>
        <w:autoSpaceDE w:val="0"/>
        <w:autoSpaceDN w:val="0"/>
        <w:adjustRightInd w:val="0"/>
        <w:rPr>
          <w:rFonts w:cs="Times New Roman"/>
          <w:szCs w:val="24"/>
        </w:rPr>
      </w:pPr>
      <w:r w:rsidRPr="004143B9">
        <w:rPr>
          <w:rFonts w:cs="Times New Roman"/>
          <w:szCs w:val="24"/>
        </w:rPr>
        <w:t>- A magatartást a vizuális benyomások irányítják, és csak kis mértékben befolyásolják a társadalmi konvenciók</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 Jellemző lehet a kapcsolatok beszűkülése. Ebből adódhat információhiány. </w:t>
      </w:r>
    </w:p>
    <w:p w:rsidR="000D355A" w:rsidRPr="004143B9" w:rsidRDefault="000D355A" w:rsidP="000D355A">
      <w:pPr>
        <w:autoSpaceDE w:val="0"/>
        <w:autoSpaceDN w:val="0"/>
        <w:adjustRightInd w:val="0"/>
        <w:rPr>
          <w:rFonts w:cs="Times New Roman"/>
          <w:szCs w:val="24"/>
        </w:rPr>
      </w:pPr>
      <w:r w:rsidRPr="004143B9">
        <w:rPr>
          <w:rFonts w:cs="Times New Roman"/>
          <w:szCs w:val="24"/>
        </w:rPr>
        <w:t>- Gyakori mások szándékának félreértelmezése.</w:t>
      </w:r>
    </w:p>
    <w:p w:rsidR="000D355A" w:rsidRPr="004143B9" w:rsidRDefault="000D355A" w:rsidP="000D355A">
      <w:pPr>
        <w:autoSpaceDE w:val="0"/>
        <w:autoSpaceDN w:val="0"/>
        <w:adjustRightInd w:val="0"/>
        <w:rPr>
          <w:rFonts w:cs="Times New Roman"/>
          <w:szCs w:val="24"/>
        </w:rPr>
      </w:pPr>
      <w:r w:rsidRPr="004143B9">
        <w:rPr>
          <w:rFonts w:cs="Times New Roman"/>
          <w:szCs w:val="24"/>
        </w:rPr>
        <w:t>- Téves ítélkezés</w:t>
      </w:r>
    </w:p>
    <w:p w:rsidR="000D355A" w:rsidRPr="004143B9" w:rsidRDefault="000D355A" w:rsidP="000D355A">
      <w:pPr>
        <w:autoSpaceDE w:val="0"/>
        <w:autoSpaceDN w:val="0"/>
        <w:adjustRightInd w:val="0"/>
        <w:rPr>
          <w:rFonts w:cs="Times New Roman"/>
          <w:szCs w:val="24"/>
        </w:rPr>
      </w:pPr>
      <w:r w:rsidRPr="004143B9">
        <w:rPr>
          <w:rFonts w:cs="Times New Roman"/>
          <w:szCs w:val="24"/>
        </w:rPr>
        <w:t>- Agresszió</w:t>
      </w:r>
    </w:p>
    <w:p w:rsidR="000D355A" w:rsidRPr="004143B9" w:rsidRDefault="000D355A" w:rsidP="000D355A">
      <w:pPr>
        <w:autoSpaceDE w:val="0"/>
        <w:autoSpaceDN w:val="0"/>
        <w:adjustRightInd w:val="0"/>
        <w:rPr>
          <w:rFonts w:cs="Times New Roman"/>
          <w:szCs w:val="24"/>
        </w:rPr>
      </w:pPr>
      <w:r w:rsidRPr="004143B9">
        <w:rPr>
          <w:rFonts w:cs="Times New Roman"/>
          <w:szCs w:val="24"/>
        </w:rPr>
        <w:t>- Önértékelési problémák.</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autoSpaceDE w:val="0"/>
        <w:autoSpaceDN w:val="0"/>
        <w:adjustRightInd w:val="0"/>
        <w:rPr>
          <w:rFonts w:cs="Times New Roman"/>
          <w:b/>
          <w:szCs w:val="24"/>
        </w:rPr>
      </w:pPr>
      <w:r w:rsidRPr="004143B9">
        <w:rPr>
          <w:rFonts w:cs="Times New Roman"/>
          <w:b/>
          <w:szCs w:val="24"/>
        </w:rPr>
        <w:t>4.2. Beszédkommunikáció, a nyelv elsajátításának zavara</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autoSpaceDE w:val="0"/>
        <w:autoSpaceDN w:val="0"/>
        <w:adjustRightInd w:val="0"/>
        <w:rPr>
          <w:rFonts w:cs="Times New Roman"/>
          <w:b/>
          <w:szCs w:val="24"/>
        </w:rPr>
      </w:pPr>
      <w:r w:rsidRPr="004143B9">
        <w:rPr>
          <w:rFonts w:cs="Times New Roman"/>
          <w:b/>
          <w:szCs w:val="24"/>
        </w:rPr>
        <w:t>4.2.1. Kiejtés</w:t>
      </w:r>
    </w:p>
    <w:p w:rsidR="000D355A" w:rsidRPr="004143B9" w:rsidRDefault="000D355A" w:rsidP="000D355A">
      <w:pPr>
        <w:pStyle w:val="Szvegtrzsbehzssal1"/>
        <w:ind w:left="360"/>
        <w:jc w:val="both"/>
      </w:pPr>
      <w:r w:rsidRPr="004143B9">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4143B9">
        <w:t>szurdopedagógus</w:t>
      </w:r>
      <w:proofErr w:type="spellEnd"/>
      <w:r w:rsidRPr="004143B9">
        <w:t xml:space="preserve">) nélkül. Leggyakrabban a sziszegők és a </w:t>
      </w:r>
      <w:proofErr w:type="spellStart"/>
      <w:r w:rsidRPr="004143B9">
        <w:t>gy</w:t>
      </w:r>
      <w:proofErr w:type="spellEnd"/>
      <w:r w:rsidRPr="004143B9">
        <w:t xml:space="preserve">, </w:t>
      </w:r>
      <w:proofErr w:type="spellStart"/>
      <w:r w:rsidRPr="004143B9">
        <w:t>ty</w:t>
      </w:r>
      <w:proofErr w:type="spellEnd"/>
      <w:r w:rsidRPr="004143B9">
        <w:t xml:space="preserve">, c, </w:t>
      </w:r>
      <w:proofErr w:type="spellStart"/>
      <w:r w:rsidRPr="004143B9">
        <w:t>cs</w:t>
      </w:r>
      <w:proofErr w:type="spellEnd"/>
      <w:r w:rsidRPr="004143B9">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0D355A" w:rsidRPr="004143B9" w:rsidRDefault="000D355A" w:rsidP="000D355A">
      <w:pPr>
        <w:pStyle w:val="Szvegtrzsbehzssal1"/>
        <w:spacing w:after="0"/>
        <w:ind w:left="357"/>
        <w:jc w:val="both"/>
      </w:pPr>
      <w:r w:rsidRPr="004143B9">
        <w:t xml:space="preserve">A súlyos hallássérültek beszédének jellemző vonásai lehetnek </w:t>
      </w:r>
    </w:p>
    <w:p w:rsidR="000D355A" w:rsidRPr="004143B9" w:rsidRDefault="000D355A" w:rsidP="000D355A">
      <w:pPr>
        <w:pStyle w:val="Szvegtrzsbehzssal1"/>
        <w:numPr>
          <w:ilvl w:val="0"/>
          <w:numId w:val="24"/>
        </w:numPr>
        <w:spacing w:after="0"/>
        <w:jc w:val="both"/>
      </w:pPr>
      <w:r w:rsidRPr="004143B9">
        <w:t>Elmosódott, hasonló hangzású magánhangzók</w:t>
      </w:r>
    </w:p>
    <w:p w:rsidR="000D355A" w:rsidRPr="004143B9" w:rsidRDefault="000D355A" w:rsidP="000D355A">
      <w:pPr>
        <w:pStyle w:val="Szvegtrzsbehzssal1"/>
        <w:numPr>
          <w:ilvl w:val="0"/>
          <w:numId w:val="24"/>
        </w:numPr>
        <w:spacing w:after="0"/>
        <w:jc w:val="both"/>
      </w:pPr>
      <w:r w:rsidRPr="004143B9">
        <w:t>Lelassult beszédtempó</w:t>
      </w:r>
    </w:p>
    <w:p w:rsidR="000D355A" w:rsidRPr="004143B9" w:rsidRDefault="000D355A" w:rsidP="000D355A">
      <w:pPr>
        <w:pStyle w:val="Szvegtrzsbehzssal1"/>
        <w:numPr>
          <w:ilvl w:val="0"/>
          <w:numId w:val="24"/>
        </w:numPr>
        <w:spacing w:after="0"/>
        <w:jc w:val="both"/>
      </w:pPr>
      <w:r w:rsidRPr="004143B9">
        <w:t>Bizonytalan izomfeszültséggel képzett szavak</w:t>
      </w:r>
    </w:p>
    <w:p w:rsidR="000D355A" w:rsidRPr="004143B9" w:rsidRDefault="000D355A" w:rsidP="000D355A">
      <w:pPr>
        <w:pStyle w:val="Szvegtrzsbehzssal1"/>
        <w:numPr>
          <w:ilvl w:val="0"/>
          <w:numId w:val="24"/>
        </w:numPr>
        <w:spacing w:after="0"/>
        <w:jc w:val="both"/>
      </w:pPr>
      <w:r w:rsidRPr="004143B9">
        <w:t>Gyakran hibás vagy hiányzó sziszegő hangok</w:t>
      </w:r>
    </w:p>
    <w:p w:rsidR="000D355A" w:rsidRPr="004143B9" w:rsidRDefault="000D355A" w:rsidP="000D355A">
      <w:pPr>
        <w:pStyle w:val="Szvegtrzsbehzssal1"/>
        <w:numPr>
          <w:ilvl w:val="0"/>
          <w:numId w:val="24"/>
        </w:numPr>
        <w:spacing w:after="0"/>
        <w:jc w:val="both"/>
      </w:pPr>
      <w:r w:rsidRPr="004143B9">
        <w:t>Helytelen levegővétel</w:t>
      </w:r>
    </w:p>
    <w:p w:rsidR="000D355A" w:rsidRPr="004143B9" w:rsidRDefault="000D355A" w:rsidP="000D355A">
      <w:pPr>
        <w:pStyle w:val="Szvegtrzsbehzssal1"/>
        <w:numPr>
          <w:ilvl w:val="0"/>
          <w:numId w:val="24"/>
        </w:numPr>
        <w:spacing w:after="0"/>
        <w:jc w:val="both"/>
      </w:pPr>
      <w:r w:rsidRPr="004143B9">
        <w:t>Gyakori orrhangzósság</w:t>
      </w:r>
    </w:p>
    <w:p w:rsidR="000D355A" w:rsidRPr="004143B9" w:rsidRDefault="000D355A" w:rsidP="000D355A">
      <w:pPr>
        <w:pStyle w:val="Szvegtrzsbehzssal1"/>
        <w:numPr>
          <w:ilvl w:val="0"/>
          <w:numId w:val="24"/>
        </w:numPr>
        <w:spacing w:after="0"/>
        <w:jc w:val="both"/>
      </w:pPr>
      <w:r w:rsidRPr="004143B9">
        <w:t>Feszített hangszalagréssel képzett hangok (fejhang)</w:t>
      </w:r>
    </w:p>
    <w:p w:rsidR="000D355A" w:rsidRPr="004143B9" w:rsidRDefault="000D355A" w:rsidP="000D355A">
      <w:pPr>
        <w:pStyle w:val="Szvegtrzsbehzssal1"/>
        <w:numPr>
          <w:ilvl w:val="0"/>
          <w:numId w:val="24"/>
        </w:numPr>
        <w:spacing w:after="0"/>
        <w:jc w:val="both"/>
      </w:pPr>
      <w:r w:rsidRPr="004143B9">
        <w:t>Gyakori hangcserék a hasonló képzésű, a hasonló területeken képzett, hasonló hangzású és hasonló vizuális képet nyújtó hangok között</w:t>
      </w:r>
    </w:p>
    <w:p w:rsidR="000D355A" w:rsidRPr="004143B9" w:rsidRDefault="000D355A" w:rsidP="000D355A">
      <w:pPr>
        <w:pStyle w:val="Szvegtrzsbehzssal1"/>
        <w:numPr>
          <w:ilvl w:val="0"/>
          <w:numId w:val="24"/>
        </w:numPr>
        <w:spacing w:after="0"/>
        <w:jc w:val="both"/>
      </w:pPr>
      <w:r w:rsidRPr="004143B9">
        <w:lastRenderedPageBreak/>
        <w:t>Ritmustalan, hangsúlytalan, dinamikátlan beszédtempó</w:t>
      </w:r>
    </w:p>
    <w:p w:rsidR="000D355A" w:rsidRPr="004143B9" w:rsidRDefault="000D355A" w:rsidP="000D355A">
      <w:pPr>
        <w:pStyle w:val="Szvegtrzsbehzssal1"/>
        <w:numPr>
          <w:ilvl w:val="0"/>
          <w:numId w:val="24"/>
        </w:numPr>
        <w:spacing w:after="0"/>
        <w:jc w:val="both"/>
      </w:pPr>
      <w:r w:rsidRPr="004143B9">
        <w:t>Darabos, zavart ritmus</w:t>
      </w:r>
    </w:p>
    <w:p w:rsidR="000D355A" w:rsidRPr="004143B9" w:rsidRDefault="000D355A" w:rsidP="000D355A">
      <w:pPr>
        <w:pStyle w:val="Szvegtrzsbehzssal1"/>
        <w:spacing w:after="0"/>
        <w:ind w:left="357"/>
        <w:jc w:val="both"/>
      </w:pPr>
    </w:p>
    <w:p w:rsidR="000D355A" w:rsidRPr="004143B9" w:rsidRDefault="000D355A" w:rsidP="000D355A">
      <w:pPr>
        <w:pStyle w:val="Szvegtrzsbehzssal1"/>
        <w:spacing w:after="0"/>
        <w:ind w:left="357"/>
        <w:jc w:val="both"/>
      </w:pPr>
      <w:r w:rsidRPr="004143B9">
        <w:t xml:space="preserve">A hibás ejtés gyakran vezet </w:t>
      </w:r>
      <w:r w:rsidRPr="004143B9">
        <w:rPr>
          <w:b/>
        </w:rPr>
        <w:t>helyesírási hibák</w:t>
      </w:r>
      <w:r w:rsidRPr="004143B9">
        <w:t>hoz. A gyermek, fiatal úgy írja le a szavakat, ahogyan ejti őket, vagyis gyakran hibásan. Ez a hiba az írás és az olvasás egyidejű alkalmazásával jól javítható, és a kiejtésre is pozitívan hat.</w:t>
      </w:r>
    </w:p>
    <w:p w:rsidR="000D355A" w:rsidRPr="004143B9" w:rsidRDefault="000D355A" w:rsidP="000D355A">
      <w:pPr>
        <w:pStyle w:val="Szvegtrzsbehzssal1"/>
        <w:spacing w:after="0"/>
        <w:ind w:left="0"/>
        <w:jc w:val="both"/>
      </w:pPr>
    </w:p>
    <w:p w:rsidR="000D355A" w:rsidRPr="004143B9" w:rsidRDefault="000D355A" w:rsidP="000D355A">
      <w:pPr>
        <w:pStyle w:val="Szvegtrzsbehzssal1"/>
        <w:tabs>
          <w:tab w:val="left" w:pos="1080"/>
        </w:tabs>
        <w:ind w:left="720" w:hanging="360"/>
        <w:jc w:val="both"/>
        <w:rPr>
          <w:b/>
        </w:rPr>
      </w:pPr>
      <w:r w:rsidRPr="004143B9">
        <w:rPr>
          <w:b/>
        </w:rPr>
        <w:t>4.2.2.</w:t>
      </w:r>
      <w:r w:rsidRPr="004143B9">
        <w:rPr>
          <w:b/>
        </w:rPr>
        <w:tab/>
        <w:t>A szókincs jellegzetességei hallássérülteknél</w:t>
      </w:r>
    </w:p>
    <w:p w:rsidR="000D355A" w:rsidRPr="004143B9" w:rsidRDefault="000D355A" w:rsidP="000D355A">
      <w:pPr>
        <w:pStyle w:val="Szvegtrzsbehzssal1"/>
        <w:ind w:left="360"/>
        <w:jc w:val="both"/>
      </w:pPr>
      <w:r w:rsidRPr="004143B9">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0D355A" w:rsidRPr="004143B9" w:rsidRDefault="000D355A" w:rsidP="000D355A">
      <w:pPr>
        <w:pStyle w:val="Szvegtrzsbehzssal1"/>
        <w:ind w:left="360"/>
        <w:jc w:val="both"/>
      </w:pPr>
      <w:r w:rsidRPr="004143B9">
        <w:t xml:space="preserve">A szókincs hiányosságai vezetnek a </w:t>
      </w:r>
      <w:r w:rsidRPr="004143B9">
        <w:rPr>
          <w:b/>
        </w:rPr>
        <w:t>beszédértés zavarai</w:t>
      </w:r>
      <w:r w:rsidRPr="004143B9">
        <w:t xml:space="preserve">hoz és az alacsonyabb </w:t>
      </w:r>
      <w:r w:rsidRPr="004143B9">
        <w:rPr>
          <w:b/>
        </w:rPr>
        <w:t>olvasási szint</w:t>
      </w:r>
      <w:r w:rsidRPr="004143B9">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0D355A" w:rsidRPr="004143B9" w:rsidRDefault="000D355A" w:rsidP="000D355A">
      <w:pPr>
        <w:pStyle w:val="Szvegtrzsbehzssal1"/>
        <w:ind w:left="360"/>
        <w:jc w:val="both"/>
      </w:pPr>
      <w:r w:rsidRPr="004143B9">
        <w:t>Minél többet társalog a gyermek, fiatal, minél többet olvas, annál erősebb ütemben fog gyarapodni a szókincse.</w:t>
      </w:r>
    </w:p>
    <w:p w:rsidR="000D355A" w:rsidRPr="004143B9" w:rsidRDefault="000D355A" w:rsidP="000D355A">
      <w:pPr>
        <w:pStyle w:val="Szvegtrzsbehzssal1"/>
        <w:ind w:left="360"/>
        <w:jc w:val="both"/>
      </w:pPr>
      <w:r w:rsidRPr="004143B9">
        <w:t xml:space="preserve">Fontos szempont a hallássérültekkel való kommunikáció tekintetében, hogy mindig meg kell győződni róla, hogy a gyermek, fiatal, illetve a fiatal felnőtt hallássérült megértette-e azt, amit közölni szerettünk volna vele. </w:t>
      </w:r>
    </w:p>
    <w:p w:rsidR="000D355A" w:rsidRPr="004143B9" w:rsidRDefault="000D355A" w:rsidP="000D355A">
      <w:pPr>
        <w:pStyle w:val="Szvegtrzsbehzssal1"/>
        <w:ind w:left="360"/>
        <w:jc w:val="both"/>
      </w:pPr>
      <w:r w:rsidRPr="004143B9">
        <w:t>Célszerű a rövid, pontos, egyszerű fogalmakkal megfogalmazott instrukciók adása, néhány kérdéssel a megértés ellenőrzése.</w:t>
      </w:r>
    </w:p>
    <w:p w:rsidR="000D355A" w:rsidRPr="004143B9" w:rsidRDefault="000D355A" w:rsidP="000D355A">
      <w:pPr>
        <w:pStyle w:val="Szvegtrzsbehzssal1"/>
        <w:ind w:left="0"/>
        <w:jc w:val="both"/>
      </w:pPr>
    </w:p>
    <w:p w:rsidR="000D355A" w:rsidRPr="004143B9" w:rsidRDefault="000D355A" w:rsidP="000D355A">
      <w:pPr>
        <w:pStyle w:val="Szvegtrzsbehzssal1"/>
        <w:tabs>
          <w:tab w:val="left" w:pos="1080"/>
        </w:tabs>
        <w:ind w:left="720" w:hanging="360"/>
        <w:jc w:val="both"/>
      </w:pPr>
      <w:r w:rsidRPr="004143B9">
        <w:rPr>
          <w:b/>
        </w:rPr>
        <w:t>4.2.3.</w:t>
      </w:r>
      <w:r w:rsidRPr="004143B9">
        <w:rPr>
          <w:b/>
        </w:rPr>
        <w:tab/>
        <w:t xml:space="preserve"> A beszéd grammatikájának jellemzői hallássérülteknél</w:t>
      </w:r>
    </w:p>
    <w:p w:rsidR="000D355A" w:rsidRPr="004143B9" w:rsidRDefault="000D355A" w:rsidP="000D355A">
      <w:pPr>
        <w:pStyle w:val="Szvegtrzsbehzssal1"/>
        <w:ind w:left="360"/>
        <w:jc w:val="both"/>
      </w:pPr>
      <w:r w:rsidRPr="004143B9">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0D355A" w:rsidRPr="004143B9" w:rsidRDefault="000D355A" w:rsidP="000D355A">
      <w:pPr>
        <w:pStyle w:val="Szvegtrzsbehzssal1"/>
        <w:ind w:left="360"/>
        <w:jc w:val="both"/>
      </w:pPr>
    </w:p>
    <w:p w:rsidR="000D355A" w:rsidRPr="004143B9" w:rsidRDefault="000D355A" w:rsidP="000D355A">
      <w:pPr>
        <w:pStyle w:val="Szvegtrzsbehzssal1"/>
        <w:tabs>
          <w:tab w:val="left" w:pos="1080"/>
        </w:tabs>
        <w:ind w:left="360"/>
        <w:jc w:val="both"/>
        <w:rPr>
          <w:b/>
        </w:rPr>
      </w:pPr>
      <w:r w:rsidRPr="004143B9">
        <w:rPr>
          <w:b/>
        </w:rPr>
        <w:t>4.3.</w:t>
      </w:r>
      <w:r w:rsidRPr="004143B9">
        <w:rPr>
          <w:b/>
        </w:rPr>
        <w:tab/>
        <w:t xml:space="preserve"> A beszédértés jellemzői hallássérülteknél</w:t>
      </w:r>
    </w:p>
    <w:p w:rsidR="000D355A" w:rsidRPr="004143B9" w:rsidRDefault="000D355A" w:rsidP="000D355A">
      <w:pPr>
        <w:pStyle w:val="Szvegtrzsbehzssal1"/>
        <w:ind w:left="360"/>
        <w:jc w:val="both"/>
      </w:pPr>
      <w:r w:rsidRPr="004143B9">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0D355A" w:rsidRPr="004143B9" w:rsidRDefault="000D355A" w:rsidP="000D355A">
      <w:pPr>
        <w:pStyle w:val="Szvegtrzsbehzssal1"/>
        <w:ind w:left="360"/>
        <w:jc w:val="both"/>
      </w:pPr>
      <w:r w:rsidRPr="004143B9">
        <w:lastRenderedPageBreak/>
        <w:t xml:space="preserve">A szájról olvasás megkönnyítése </w:t>
      </w:r>
      <w:proofErr w:type="gramStart"/>
      <w:r w:rsidRPr="004143B9">
        <w:t>azáltal</w:t>
      </w:r>
      <w:proofErr w:type="gramEnd"/>
      <w:r w:rsidRPr="004143B9">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0D355A" w:rsidRPr="004143B9" w:rsidRDefault="000D355A" w:rsidP="000D355A">
      <w:pPr>
        <w:pStyle w:val="Szvegtrzsbehzssal1"/>
        <w:ind w:left="360"/>
        <w:jc w:val="both"/>
      </w:pPr>
      <w:r w:rsidRPr="004143B9">
        <w:t xml:space="preserve">Előnyös, ha egyszerre csak egy ember beszél a hallássérülttel, természetes, jól hangsúlyozott, érthető beszédtempóban. Ha többen beszélgetnek, ne vágjanak egymás szavába, közlési szándékukat jelezzék. </w:t>
      </w:r>
    </w:p>
    <w:p w:rsidR="000D355A" w:rsidRPr="004143B9" w:rsidRDefault="000D355A" w:rsidP="000D355A">
      <w:pPr>
        <w:pStyle w:val="Szvegtrzsbehzssal1"/>
        <w:ind w:left="360"/>
        <w:jc w:val="both"/>
      </w:pPr>
      <w:r w:rsidRPr="004143B9">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0D355A" w:rsidRPr="004143B9" w:rsidRDefault="000D355A" w:rsidP="000D355A">
      <w:pPr>
        <w:pStyle w:val="Szvegtrzsbehzssal1"/>
        <w:ind w:left="360"/>
        <w:jc w:val="both"/>
      </w:pPr>
      <w:r w:rsidRPr="004143B9">
        <w:t>A hallássérültekkel való eljárások a személyiség egészének fejlesztésére irányulnak, ezen belül a nyelv, a beszéd fejlesztése eszköz és cél is egyben. A következő területek kapnak hangsúlyos szerepet:</w:t>
      </w:r>
    </w:p>
    <w:p w:rsidR="000D355A" w:rsidRPr="004143B9" w:rsidRDefault="000D355A" w:rsidP="000D355A">
      <w:pPr>
        <w:pStyle w:val="Szvegtrzsbehzssal1"/>
        <w:numPr>
          <w:ilvl w:val="0"/>
          <w:numId w:val="23"/>
        </w:numPr>
        <w:jc w:val="both"/>
      </w:pPr>
      <w:r w:rsidRPr="004143B9">
        <w:t xml:space="preserve">szókincs </w:t>
      </w:r>
    </w:p>
    <w:p w:rsidR="000D355A" w:rsidRPr="004143B9" w:rsidRDefault="000D355A" w:rsidP="000D355A">
      <w:pPr>
        <w:pStyle w:val="Szvegtrzsbehzssal1"/>
        <w:numPr>
          <w:ilvl w:val="0"/>
          <w:numId w:val="23"/>
        </w:numPr>
        <w:jc w:val="both"/>
      </w:pPr>
      <w:r w:rsidRPr="004143B9">
        <w:t>grammatika</w:t>
      </w:r>
    </w:p>
    <w:p w:rsidR="000D355A" w:rsidRPr="004143B9" w:rsidRDefault="000D355A" w:rsidP="000D355A">
      <w:pPr>
        <w:pStyle w:val="Szvegtrzsbehzssal1"/>
        <w:numPr>
          <w:ilvl w:val="0"/>
          <w:numId w:val="23"/>
        </w:numPr>
        <w:jc w:val="both"/>
      </w:pPr>
      <w:r w:rsidRPr="004143B9">
        <w:t>szintaxis</w:t>
      </w:r>
    </w:p>
    <w:p w:rsidR="000D355A" w:rsidRPr="004143B9" w:rsidRDefault="000D355A" w:rsidP="000D355A">
      <w:pPr>
        <w:pStyle w:val="Szvegtrzsbehzssal1"/>
        <w:numPr>
          <w:ilvl w:val="0"/>
          <w:numId w:val="23"/>
        </w:numPr>
        <w:jc w:val="both"/>
      </w:pPr>
      <w:r w:rsidRPr="004143B9">
        <w:t>kiejtés</w:t>
      </w:r>
    </w:p>
    <w:p w:rsidR="000D355A" w:rsidRPr="004143B9" w:rsidRDefault="000D355A" w:rsidP="000D355A">
      <w:pPr>
        <w:pStyle w:val="Szvegtrzsbehzssal1"/>
        <w:numPr>
          <w:ilvl w:val="0"/>
          <w:numId w:val="23"/>
        </w:numPr>
        <w:jc w:val="both"/>
      </w:pPr>
      <w:r w:rsidRPr="004143B9">
        <w:t>beszédhallás.</w:t>
      </w:r>
    </w:p>
    <w:p w:rsidR="000D355A" w:rsidRPr="004143B9" w:rsidRDefault="000D355A" w:rsidP="000D355A">
      <w:pPr>
        <w:pStyle w:val="Szvegtrzsbehzssal1"/>
        <w:ind w:left="720"/>
        <w:jc w:val="both"/>
      </w:pPr>
      <w:r w:rsidRPr="004143B9">
        <w:t>A nyelvfejlesztés megvalósulásának formái:</w:t>
      </w:r>
    </w:p>
    <w:p w:rsidR="000D355A" w:rsidRPr="004143B9" w:rsidRDefault="000D355A" w:rsidP="000D355A">
      <w:pPr>
        <w:pStyle w:val="Szvegtrzsbehzssal1"/>
        <w:numPr>
          <w:ilvl w:val="0"/>
          <w:numId w:val="23"/>
        </w:numPr>
        <w:jc w:val="both"/>
      </w:pPr>
      <w:r w:rsidRPr="004143B9">
        <w:t xml:space="preserve">társalgások (cselekvéshez kötve vagy </w:t>
      </w:r>
      <w:proofErr w:type="gramStart"/>
      <w:r w:rsidRPr="004143B9">
        <w:t>anélkül</w:t>
      </w:r>
      <w:proofErr w:type="gramEnd"/>
      <w:r w:rsidRPr="004143B9">
        <w:t>)</w:t>
      </w:r>
    </w:p>
    <w:p w:rsidR="000D355A" w:rsidRPr="004143B9" w:rsidRDefault="000D355A" w:rsidP="000D355A">
      <w:pPr>
        <w:pStyle w:val="Szvegtrzsbehzssal1"/>
        <w:numPr>
          <w:ilvl w:val="0"/>
          <w:numId w:val="23"/>
        </w:numPr>
        <w:jc w:val="both"/>
      </w:pPr>
      <w:r w:rsidRPr="004143B9">
        <w:t>olvasmányok</w:t>
      </w:r>
    </w:p>
    <w:p w:rsidR="000D355A" w:rsidRPr="004143B9" w:rsidRDefault="000D355A" w:rsidP="000D355A">
      <w:pPr>
        <w:pStyle w:val="Szvegtrzsbehzssal1"/>
        <w:numPr>
          <w:ilvl w:val="0"/>
          <w:numId w:val="23"/>
        </w:numPr>
        <w:jc w:val="both"/>
      </w:pPr>
      <w:r w:rsidRPr="004143B9">
        <w:t>írásbeli munkák.</w:t>
      </w:r>
    </w:p>
    <w:p w:rsidR="000D355A" w:rsidRPr="004143B9" w:rsidRDefault="000D355A" w:rsidP="000D355A">
      <w:pPr>
        <w:tabs>
          <w:tab w:val="left" w:pos="360"/>
        </w:tabs>
        <w:autoSpaceDE w:val="0"/>
        <w:autoSpaceDN w:val="0"/>
        <w:adjustRightInd w:val="0"/>
        <w:rPr>
          <w:rFonts w:cs="Times New Roman"/>
          <w:b/>
          <w:bCs/>
          <w:szCs w:val="24"/>
        </w:rPr>
      </w:pPr>
    </w:p>
    <w:p w:rsidR="000D355A" w:rsidRPr="004143B9" w:rsidRDefault="000D355A" w:rsidP="000D355A">
      <w:pPr>
        <w:tabs>
          <w:tab w:val="left" w:pos="360"/>
        </w:tabs>
        <w:autoSpaceDE w:val="0"/>
        <w:autoSpaceDN w:val="0"/>
        <w:adjustRightInd w:val="0"/>
        <w:rPr>
          <w:rFonts w:cs="Times New Roman"/>
          <w:b/>
          <w:bCs/>
          <w:szCs w:val="24"/>
        </w:rPr>
      </w:pPr>
      <w:r w:rsidRPr="004143B9">
        <w:rPr>
          <w:rFonts w:cs="Times New Roman"/>
          <w:b/>
          <w:bCs/>
          <w:szCs w:val="24"/>
        </w:rPr>
        <w:t>5.</w:t>
      </w:r>
      <w:r w:rsidRPr="004143B9">
        <w:rPr>
          <w:rFonts w:cs="Times New Roman"/>
          <w:b/>
          <w:bCs/>
          <w:szCs w:val="24"/>
        </w:rPr>
        <w:tab/>
        <w:t xml:space="preserve"> A hallássérült gyermek, fiatal együttnevelése halló társaikkal</w:t>
      </w:r>
    </w:p>
    <w:p w:rsidR="000D355A" w:rsidRPr="004143B9" w:rsidRDefault="000D355A" w:rsidP="000D355A">
      <w:pPr>
        <w:autoSpaceDE w:val="0"/>
        <w:autoSpaceDN w:val="0"/>
        <w:adjustRightInd w:val="0"/>
        <w:rPr>
          <w:rFonts w:cs="Times New Roman"/>
          <w:b/>
          <w:bCs/>
          <w:szCs w:val="24"/>
        </w:rPr>
      </w:pPr>
    </w:p>
    <w:p w:rsidR="000D355A" w:rsidRPr="004143B9" w:rsidRDefault="000D355A" w:rsidP="000D355A">
      <w:pPr>
        <w:tabs>
          <w:tab w:val="left" w:pos="360"/>
          <w:tab w:val="left" w:pos="1080"/>
        </w:tabs>
        <w:autoSpaceDE w:val="0"/>
        <w:autoSpaceDN w:val="0"/>
        <w:adjustRightInd w:val="0"/>
        <w:ind w:left="360"/>
        <w:rPr>
          <w:rFonts w:cs="Times New Roman"/>
          <w:szCs w:val="24"/>
        </w:rPr>
      </w:pPr>
      <w:r w:rsidRPr="004143B9">
        <w:rPr>
          <w:rFonts w:cs="Times New Roman"/>
          <w:b/>
          <w:szCs w:val="24"/>
        </w:rPr>
        <w:t>5.1.</w:t>
      </w:r>
      <w:r w:rsidRPr="004143B9">
        <w:rPr>
          <w:rFonts w:cs="Times New Roman"/>
          <w:b/>
          <w:szCs w:val="24"/>
        </w:rPr>
        <w:tab/>
      </w:r>
      <w:r w:rsidRPr="004143B9">
        <w:rPr>
          <w:rFonts w:cs="Times New Roman"/>
          <w:szCs w:val="24"/>
        </w:rPr>
        <w:t xml:space="preserve"> </w:t>
      </w:r>
      <w:r w:rsidRPr="004143B9">
        <w:rPr>
          <w:rFonts w:cs="Times New Roman"/>
          <w:b/>
          <w:szCs w:val="24"/>
        </w:rPr>
        <w:t>A</w:t>
      </w:r>
      <w:r w:rsidRPr="004143B9">
        <w:rPr>
          <w:rFonts w:cs="Times New Roman"/>
          <w:szCs w:val="24"/>
        </w:rPr>
        <w:t xml:space="preserve"> </w:t>
      </w:r>
      <w:r w:rsidRPr="004143B9">
        <w:rPr>
          <w:rFonts w:cs="Times New Roman"/>
          <w:b/>
          <w:bCs/>
          <w:szCs w:val="24"/>
        </w:rPr>
        <w:t xml:space="preserve">szegregáció </w:t>
      </w:r>
      <w:r w:rsidRPr="004143B9">
        <w:rPr>
          <w:rFonts w:cs="Times New Roman"/>
          <w:szCs w:val="24"/>
        </w:rPr>
        <w:t xml:space="preserve">a sérültek és nem sérültek egymástól elkülönített oktatását jelenti. A </w:t>
      </w:r>
      <w:proofErr w:type="spellStart"/>
      <w:r w:rsidRPr="004143B9">
        <w:rPr>
          <w:rFonts w:cs="Times New Roman"/>
          <w:szCs w:val="24"/>
        </w:rPr>
        <w:t>szegregált</w:t>
      </w:r>
      <w:proofErr w:type="spellEnd"/>
      <w:r w:rsidRPr="004143B9">
        <w:rPr>
          <w:rFonts w:cs="Times New Roman"/>
          <w:szCs w:val="24"/>
        </w:rPr>
        <w:t xml:space="preserve">, speciális iskolai oktatás igyekszik ideális feltételeket biztosítani (kis osztálylétszám, szakemberek megléte). Számos indoka lehet annak, hogy a gyermek, fiatal, speciális iskolában, </w:t>
      </w:r>
      <w:proofErr w:type="spellStart"/>
      <w:r w:rsidRPr="004143B9">
        <w:rPr>
          <w:rFonts w:cs="Times New Roman"/>
          <w:szCs w:val="24"/>
        </w:rPr>
        <w:t>szegregált</w:t>
      </w:r>
      <w:proofErr w:type="spellEnd"/>
      <w:r w:rsidRPr="004143B9">
        <w:rPr>
          <w:rFonts w:cs="Times New Roman"/>
          <w:szCs w:val="24"/>
        </w:rPr>
        <w:t xml:space="preserve"> szervezési formában tanul.</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tabs>
          <w:tab w:val="left" w:pos="1080"/>
        </w:tabs>
        <w:autoSpaceDE w:val="0"/>
        <w:autoSpaceDN w:val="0"/>
        <w:adjustRightInd w:val="0"/>
        <w:ind w:left="360"/>
        <w:rPr>
          <w:rFonts w:cs="Times New Roman"/>
          <w:szCs w:val="24"/>
        </w:rPr>
      </w:pPr>
      <w:r w:rsidRPr="004143B9">
        <w:rPr>
          <w:rFonts w:cs="Times New Roman"/>
          <w:b/>
          <w:szCs w:val="24"/>
        </w:rPr>
        <w:t>5.2.</w:t>
      </w:r>
      <w:r w:rsidRPr="004143B9">
        <w:rPr>
          <w:rFonts w:cs="Times New Roman"/>
          <w:b/>
          <w:szCs w:val="24"/>
        </w:rPr>
        <w:tab/>
      </w:r>
      <w:r w:rsidRPr="004143B9">
        <w:rPr>
          <w:rFonts w:cs="Times New Roman"/>
          <w:szCs w:val="24"/>
        </w:rPr>
        <w:t xml:space="preserve"> A másik forma az </w:t>
      </w:r>
      <w:r w:rsidRPr="004143B9">
        <w:rPr>
          <w:rFonts w:cs="Times New Roman"/>
          <w:b/>
          <w:bCs/>
          <w:szCs w:val="24"/>
        </w:rPr>
        <w:t xml:space="preserve">integráció </w:t>
      </w:r>
      <w:r w:rsidRPr="004143B9">
        <w:rPr>
          <w:rFonts w:cs="Times New Roman"/>
          <w:szCs w:val="24"/>
        </w:rPr>
        <w:t>(fogadás). Hazánkban legelterjedtebb az egyéni teljes integráció. A hallássérült gyermek, fiatal, a tanítás teljes idejét a többségi (halló) osztályban tölti.</w:t>
      </w:r>
    </w:p>
    <w:p w:rsidR="000D355A" w:rsidRPr="004143B9" w:rsidRDefault="000D355A" w:rsidP="000D355A">
      <w:pPr>
        <w:autoSpaceDE w:val="0"/>
        <w:autoSpaceDN w:val="0"/>
        <w:adjustRightInd w:val="0"/>
        <w:ind w:left="360"/>
        <w:rPr>
          <w:rFonts w:cs="Times New Roman"/>
          <w:szCs w:val="24"/>
        </w:rPr>
      </w:pPr>
      <w:r w:rsidRPr="004143B9">
        <w:rPr>
          <w:rFonts w:cs="Times New Roman"/>
          <w:bCs/>
          <w:szCs w:val="24"/>
        </w:rPr>
        <w:t>A sikeres integrációnak számos objektív feltétele van:</w:t>
      </w:r>
      <w:r w:rsidRPr="004143B9">
        <w:rPr>
          <w:rFonts w:cs="Times New Roman"/>
          <w:b/>
          <w:bCs/>
          <w:szCs w:val="24"/>
        </w:rPr>
        <w:t xml:space="preserve"> </w:t>
      </w:r>
      <w:r w:rsidRPr="004143B9">
        <w:rPr>
          <w:rFonts w:cs="Times New Roman"/>
          <w:szCs w:val="24"/>
        </w:rPr>
        <w:t xml:space="preserve">a korai felismerés, a hallókészülékkel való ellátás, a szakértői és rehabilitációs bizottság által meghatározott szakmai szolgáltatások biztosítása. Korai hallás - és beszédfejlesztés, a támogató család, a </w:t>
      </w:r>
      <w:r w:rsidRPr="004143B9">
        <w:rPr>
          <w:rFonts w:cs="Times New Roman"/>
          <w:szCs w:val="24"/>
        </w:rPr>
        <w:lastRenderedPageBreak/>
        <w:t>tanterem kedvező akusztikai jellemzői, az adó-vevő készülék, indukciós hurok használata, az integrációt segítő gyógypedagógus közreműködése, igény esetén pedagógiai asszisztens és jelnyelvi tolmács segítsége.</w:t>
      </w: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0D355A" w:rsidRPr="004143B9" w:rsidRDefault="000D355A" w:rsidP="000D355A">
      <w:pPr>
        <w:pStyle w:val="Listaszerbekezds"/>
        <w:numPr>
          <w:ilvl w:val="1"/>
          <w:numId w:val="18"/>
        </w:numPr>
        <w:autoSpaceDE w:val="0"/>
        <w:autoSpaceDN w:val="0"/>
        <w:adjustRightInd w:val="0"/>
        <w:spacing w:after="200" w:line="276" w:lineRule="auto"/>
        <w:contextualSpacing w:val="0"/>
        <w:rPr>
          <w:rFonts w:cs="Times New Roman"/>
          <w:szCs w:val="24"/>
        </w:rPr>
      </w:pPr>
      <w:proofErr w:type="spellStart"/>
      <w:r w:rsidRPr="004143B9">
        <w:rPr>
          <w:rFonts w:cs="Times New Roman"/>
          <w:b/>
          <w:szCs w:val="24"/>
        </w:rPr>
        <w:t>Inklúzió</w:t>
      </w:r>
      <w:proofErr w:type="spellEnd"/>
      <w:r w:rsidRPr="004143B9">
        <w:rPr>
          <w:rFonts w:cs="Times New Roman"/>
          <w:szCs w:val="24"/>
        </w:rPr>
        <w:t xml:space="preserve"> mint optimalizált, </w:t>
      </w:r>
      <w:proofErr w:type="spellStart"/>
      <w:r w:rsidRPr="004143B9">
        <w:rPr>
          <w:rFonts w:cs="Times New Roman"/>
          <w:szCs w:val="24"/>
        </w:rPr>
        <w:t>kibõvített</w:t>
      </w:r>
      <w:proofErr w:type="spellEnd"/>
      <w:r w:rsidRPr="004143B9">
        <w:rPr>
          <w:rFonts w:cs="Times New Roman"/>
          <w:szCs w:val="24"/>
        </w:rPr>
        <w:t xml:space="preserve"> integráció is jelen van a mai oktatási rendszerünkben. Az </w:t>
      </w:r>
      <w:proofErr w:type="spellStart"/>
      <w:r w:rsidRPr="004143B9">
        <w:rPr>
          <w:rFonts w:cs="Times New Roman"/>
          <w:szCs w:val="24"/>
        </w:rPr>
        <w:t>inklúzió</w:t>
      </w:r>
      <w:proofErr w:type="spellEnd"/>
      <w:r w:rsidRPr="004143B9">
        <w:rPr>
          <w:rFonts w:cs="Times New Roman"/>
          <w:szCs w:val="24"/>
        </w:rPr>
        <w:t xml:space="preserve"> a többségi iskola folyamatos, </w:t>
      </w:r>
      <w:proofErr w:type="spellStart"/>
      <w:r w:rsidRPr="004143B9">
        <w:rPr>
          <w:rFonts w:cs="Times New Roman"/>
          <w:szCs w:val="24"/>
        </w:rPr>
        <w:t>rendszerszerû</w:t>
      </w:r>
      <w:proofErr w:type="spellEnd"/>
      <w:r w:rsidRPr="004143B9">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4143B9">
        <w:rPr>
          <w:rFonts w:cs="Times New Roman"/>
          <w:szCs w:val="24"/>
        </w:rPr>
        <w:t>több, mint</w:t>
      </w:r>
      <w:proofErr w:type="gramEnd"/>
      <w:r w:rsidRPr="004143B9">
        <w:rPr>
          <w:rFonts w:cs="Times New Roman"/>
          <w:szCs w:val="24"/>
        </w:rPr>
        <w:t xml:space="preserve"> az eddigi integrációs pedagógia.  Az integrált, inkluzív oktatásban kiemelt szerepet kap a differenciált oktatás.</w:t>
      </w:r>
    </w:p>
    <w:p w:rsidR="000D355A" w:rsidRPr="004143B9" w:rsidRDefault="000D355A" w:rsidP="000D355A">
      <w:pPr>
        <w:autoSpaceDE w:val="0"/>
        <w:autoSpaceDN w:val="0"/>
        <w:adjustRightInd w:val="0"/>
        <w:ind w:left="360"/>
        <w:rPr>
          <w:rFonts w:cs="Times New Roman"/>
          <w:szCs w:val="24"/>
        </w:rPr>
      </w:pP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A hallássérült diákok számára fontos motiváló tényező, ha a halló társaik elfogadják őket, így a képzésben is sikeresebbé válnak.</w:t>
      </w:r>
    </w:p>
    <w:p w:rsidR="000D355A" w:rsidRPr="004143B9" w:rsidRDefault="000D355A" w:rsidP="000D355A">
      <w:pPr>
        <w:autoSpaceDE w:val="0"/>
        <w:autoSpaceDN w:val="0"/>
        <w:adjustRightInd w:val="0"/>
        <w:ind w:left="360"/>
        <w:rPr>
          <w:rFonts w:cs="Times New Roman"/>
          <w:szCs w:val="24"/>
        </w:rPr>
      </w:pPr>
      <w:r w:rsidRPr="004143B9">
        <w:rPr>
          <w:rFonts w:cs="Times New Roman"/>
          <w:bCs/>
          <w:szCs w:val="24"/>
        </w:rPr>
        <w:t>Számolnunk kell szubjektív feltételekkel is az integráció tekintetében</w:t>
      </w:r>
      <w:r w:rsidRPr="004143B9">
        <w:rPr>
          <w:rFonts w:cs="Times New Roman"/>
          <w:szCs w:val="24"/>
        </w:rPr>
        <w:t>: az intellektuális képességek, a pozitív személyiségjegyek, az érthető beszéd, a jó beszédmegértési szint, nyelvi tanulékonyság, szorgalom, terhelhetőség, családi háttér.</w:t>
      </w:r>
    </w:p>
    <w:p w:rsidR="000D355A" w:rsidRPr="004143B9" w:rsidRDefault="000D355A" w:rsidP="000D355A">
      <w:pPr>
        <w:autoSpaceDE w:val="0"/>
        <w:autoSpaceDN w:val="0"/>
        <w:adjustRightInd w:val="0"/>
        <w:ind w:left="360"/>
        <w:rPr>
          <w:rFonts w:cs="Times New Roman"/>
          <w:szCs w:val="24"/>
        </w:rPr>
      </w:pPr>
    </w:p>
    <w:p w:rsidR="000D355A" w:rsidRPr="004143B9" w:rsidRDefault="000D355A" w:rsidP="000D355A">
      <w:pPr>
        <w:tabs>
          <w:tab w:val="left" w:pos="360"/>
        </w:tabs>
        <w:autoSpaceDE w:val="0"/>
        <w:autoSpaceDN w:val="0"/>
        <w:adjustRightInd w:val="0"/>
        <w:rPr>
          <w:rFonts w:cs="Times New Roman"/>
          <w:b/>
          <w:bCs/>
          <w:szCs w:val="24"/>
        </w:rPr>
      </w:pPr>
      <w:r w:rsidRPr="004143B9">
        <w:rPr>
          <w:rFonts w:cs="Times New Roman"/>
          <w:b/>
          <w:bCs/>
          <w:szCs w:val="24"/>
        </w:rPr>
        <w:t>6.</w:t>
      </w:r>
      <w:r w:rsidRPr="004143B9">
        <w:rPr>
          <w:rFonts w:cs="Times New Roman"/>
          <w:b/>
          <w:bCs/>
          <w:szCs w:val="24"/>
        </w:rPr>
        <w:tab/>
        <w:t xml:space="preserve"> </w:t>
      </w:r>
      <w:r w:rsidRPr="004143B9">
        <w:rPr>
          <w:rFonts w:cs="Times New Roman"/>
          <w:b/>
          <w:szCs w:val="24"/>
        </w:rPr>
        <w:t>A hallássérültek által használt technikai eszközök és hallásjavító műtétek</w:t>
      </w:r>
    </w:p>
    <w:p w:rsidR="000D355A" w:rsidRPr="004143B9" w:rsidRDefault="000D355A" w:rsidP="000D355A">
      <w:pPr>
        <w:rPr>
          <w:rFonts w:cs="Times New Roman"/>
          <w:b/>
          <w:bCs/>
          <w:szCs w:val="24"/>
        </w:rPr>
      </w:pPr>
    </w:p>
    <w:p w:rsidR="000D355A" w:rsidRPr="004143B9" w:rsidRDefault="000D355A" w:rsidP="000D355A">
      <w:pPr>
        <w:tabs>
          <w:tab w:val="left" w:pos="900"/>
          <w:tab w:val="left" w:pos="1080"/>
        </w:tabs>
        <w:ind w:left="720" w:hanging="360"/>
        <w:rPr>
          <w:rFonts w:cs="Times New Roman"/>
          <w:b/>
          <w:bCs/>
          <w:szCs w:val="24"/>
        </w:rPr>
      </w:pPr>
      <w:r w:rsidRPr="004143B9">
        <w:rPr>
          <w:rFonts w:cs="Times New Roman"/>
          <w:b/>
          <w:bCs/>
          <w:szCs w:val="24"/>
        </w:rPr>
        <w:t>6.1.</w:t>
      </w:r>
      <w:r w:rsidRPr="004143B9">
        <w:rPr>
          <w:rFonts w:cs="Times New Roman"/>
          <w:b/>
          <w:bCs/>
          <w:szCs w:val="24"/>
        </w:rPr>
        <w:tab/>
        <w:t xml:space="preserve"> A hallókészülék</w:t>
      </w:r>
    </w:p>
    <w:p w:rsidR="000D355A" w:rsidRPr="004143B9" w:rsidRDefault="000D355A" w:rsidP="000D355A">
      <w:pPr>
        <w:tabs>
          <w:tab w:val="left" w:pos="900"/>
          <w:tab w:val="left" w:pos="1080"/>
        </w:tabs>
        <w:ind w:left="720" w:hanging="360"/>
        <w:rPr>
          <w:rFonts w:cs="Times New Roman"/>
          <w:b/>
          <w:bCs/>
          <w:szCs w:val="24"/>
        </w:rPr>
      </w:pPr>
    </w:p>
    <w:p w:rsidR="000D355A" w:rsidRPr="004143B9" w:rsidRDefault="000D355A" w:rsidP="000D355A">
      <w:pPr>
        <w:ind w:left="360"/>
        <w:rPr>
          <w:rFonts w:cs="Times New Roman"/>
          <w:szCs w:val="24"/>
        </w:rPr>
      </w:pPr>
      <w:r w:rsidRPr="004143B9">
        <w:rPr>
          <w:rFonts w:cs="Times New Roman"/>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4143B9">
        <w:rPr>
          <w:rFonts w:cs="Times New Roman"/>
          <w:bCs/>
          <w:szCs w:val="24"/>
        </w:rPr>
        <w:t xml:space="preserve"> </w:t>
      </w:r>
      <w:r w:rsidRPr="004143B9">
        <w:rPr>
          <w:rFonts w:cs="Times New Roman"/>
          <w:szCs w:val="24"/>
        </w:rPr>
        <w:t xml:space="preserve">A hallás javítására kifejlesztett készülékek szinte minden igényt ki tudnak elégíteni. A hallókészülékek mérete igen változatos, a fül </w:t>
      </w:r>
      <w:r w:rsidRPr="004143B9">
        <w:rPr>
          <w:rFonts w:cs="Times New Roman"/>
          <w:szCs w:val="24"/>
        </w:rPr>
        <w:lastRenderedPageBreak/>
        <w:t xml:space="preserve">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4143B9">
        <w:rPr>
          <w:rFonts w:cs="Times New Roman"/>
          <w:szCs w:val="24"/>
        </w:rPr>
        <w:t>fülilleszték</w:t>
      </w:r>
      <w:proofErr w:type="spellEnd"/>
      <w:r w:rsidRPr="004143B9">
        <w:rPr>
          <w:rFonts w:cs="Times New Roman"/>
          <w:szCs w:val="24"/>
        </w:rPr>
        <w:t xml:space="preserve"> juttatja be. </w:t>
      </w:r>
      <w:r w:rsidRPr="004143B9">
        <w:rPr>
          <w:rFonts w:cs="Times New Roman"/>
          <w:bCs/>
          <w:szCs w:val="24"/>
        </w:rPr>
        <w:t>A hallókészülék</w:t>
      </w:r>
      <w:r w:rsidRPr="004143B9">
        <w:rPr>
          <w:rFonts w:cs="Times New Roman"/>
          <w:b/>
          <w:bCs/>
          <w:szCs w:val="24"/>
        </w:rPr>
        <w:t xml:space="preserve"> </w:t>
      </w:r>
      <w:r w:rsidRPr="004143B9">
        <w:rPr>
          <w:rFonts w:cs="Times New Roman"/>
          <w:szCs w:val="24"/>
        </w:rPr>
        <w:t>a gyermek, fiatal egyéni igényeihez, hallásállapotához igazodik. Felírását, ellenőrzését szakember végzi. A hallókészülékek egész napos viselésre készültek.</w:t>
      </w:r>
    </w:p>
    <w:p w:rsidR="000D355A" w:rsidRPr="004143B9" w:rsidRDefault="000D355A" w:rsidP="000D355A">
      <w:pPr>
        <w:ind w:left="360"/>
        <w:rPr>
          <w:rFonts w:cs="Times New Roman"/>
          <w:szCs w:val="24"/>
        </w:rPr>
      </w:pPr>
      <w:r w:rsidRPr="004143B9">
        <w:rPr>
          <w:rFonts w:cs="Times New Roman"/>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a készülékek megfelelő állapotban vannak-e.  </w:t>
      </w:r>
    </w:p>
    <w:p w:rsidR="000D355A" w:rsidRPr="004143B9" w:rsidRDefault="000D355A" w:rsidP="000D355A">
      <w:pPr>
        <w:ind w:left="360"/>
        <w:rPr>
          <w:rFonts w:cs="Times New Roman"/>
          <w:szCs w:val="24"/>
        </w:rPr>
      </w:pPr>
      <w:r w:rsidRPr="004143B9">
        <w:rPr>
          <w:rFonts w:cs="Times New Roman"/>
          <w:szCs w:val="24"/>
        </w:rPr>
        <w:t xml:space="preserve">A hallássérült diákokat integráltan oktató pedagógus </w:t>
      </w:r>
      <w:proofErr w:type="gramStart"/>
      <w:r w:rsidRPr="004143B9">
        <w:rPr>
          <w:rFonts w:cs="Times New Roman"/>
          <w:szCs w:val="24"/>
        </w:rPr>
        <w:t>jó</w:t>
      </w:r>
      <w:proofErr w:type="gramEnd"/>
      <w:r w:rsidRPr="004143B9">
        <w:rPr>
          <w:rFonts w:cs="Times New Roman"/>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0D355A" w:rsidRPr="004143B9" w:rsidRDefault="000D355A" w:rsidP="000D355A">
      <w:pPr>
        <w:ind w:left="360"/>
        <w:rPr>
          <w:rFonts w:cs="Times New Roman"/>
          <w:bCs/>
          <w:szCs w:val="24"/>
        </w:rPr>
      </w:pPr>
      <w:r w:rsidRPr="004143B9">
        <w:rPr>
          <w:rFonts w:cs="Times New Roman"/>
          <w:szCs w:val="24"/>
        </w:rPr>
        <w:t>Fontos szerepe a tanárnak abban van, hogy motiválja a tanulókat arra, hogy mindig viseljék a segédeszközt, hiszen hallásuk csak azzal optimális.</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tabs>
          <w:tab w:val="left" w:pos="360"/>
          <w:tab w:val="left" w:pos="540"/>
          <w:tab w:val="left" w:pos="1080"/>
        </w:tabs>
        <w:autoSpaceDE w:val="0"/>
        <w:autoSpaceDN w:val="0"/>
        <w:adjustRightInd w:val="0"/>
        <w:ind w:left="360"/>
        <w:rPr>
          <w:rFonts w:cs="Times New Roman"/>
          <w:szCs w:val="24"/>
        </w:rPr>
      </w:pPr>
      <w:r w:rsidRPr="004143B9">
        <w:rPr>
          <w:rFonts w:cs="Times New Roman"/>
          <w:b/>
          <w:szCs w:val="24"/>
        </w:rPr>
        <w:t>6.2.</w:t>
      </w:r>
      <w:r w:rsidRPr="004143B9">
        <w:rPr>
          <w:rFonts w:cs="Times New Roman"/>
          <w:b/>
          <w:szCs w:val="24"/>
        </w:rPr>
        <w:tab/>
      </w:r>
      <w:r w:rsidRPr="004143B9">
        <w:rPr>
          <w:rFonts w:cs="Times New Roman"/>
          <w:szCs w:val="24"/>
        </w:rPr>
        <w:t xml:space="preserve"> Az </w:t>
      </w:r>
      <w:r w:rsidRPr="004143B9">
        <w:rPr>
          <w:rFonts w:cs="Times New Roman"/>
          <w:b/>
          <w:bCs/>
          <w:szCs w:val="24"/>
        </w:rPr>
        <w:t xml:space="preserve">adó-vevő készülék </w:t>
      </w:r>
      <w:r w:rsidRPr="004143B9">
        <w:rPr>
          <w:rFonts w:cs="Times New Roman"/>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tabs>
          <w:tab w:val="left" w:pos="360"/>
          <w:tab w:val="left" w:pos="540"/>
          <w:tab w:val="left" w:pos="1080"/>
        </w:tabs>
        <w:ind w:left="360"/>
        <w:rPr>
          <w:rFonts w:cs="Times New Roman"/>
          <w:bCs/>
          <w:szCs w:val="24"/>
        </w:rPr>
      </w:pPr>
      <w:r w:rsidRPr="004143B9">
        <w:rPr>
          <w:rFonts w:cs="Times New Roman"/>
          <w:b/>
          <w:bCs/>
          <w:szCs w:val="24"/>
        </w:rPr>
        <w:t>6.3.1.</w:t>
      </w:r>
      <w:r w:rsidRPr="004143B9">
        <w:rPr>
          <w:rFonts w:cs="Times New Roman"/>
          <w:b/>
          <w:bCs/>
          <w:szCs w:val="24"/>
        </w:rPr>
        <w:tab/>
        <w:t xml:space="preserve"> A </w:t>
      </w:r>
      <w:proofErr w:type="spellStart"/>
      <w:r w:rsidRPr="004143B9">
        <w:rPr>
          <w:rFonts w:cs="Times New Roman"/>
          <w:b/>
          <w:bCs/>
          <w:szCs w:val="24"/>
        </w:rPr>
        <w:t>Cohleáris</w:t>
      </w:r>
      <w:proofErr w:type="spellEnd"/>
      <w:r w:rsidRPr="004143B9">
        <w:rPr>
          <w:rFonts w:cs="Times New Roman"/>
          <w:b/>
          <w:bCs/>
          <w:szCs w:val="24"/>
        </w:rPr>
        <w:t xml:space="preserve"> implantátum „</w:t>
      </w:r>
      <w:proofErr w:type="gramStart"/>
      <w:r w:rsidRPr="004143B9">
        <w:rPr>
          <w:rFonts w:cs="Times New Roman"/>
          <w:bCs/>
          <w:szCs w:val="24"/>
        </w:rPr>
        <w:t>A</w:t>
      </w:r>
      <w:proofErr w:type="gramEnd"/>
      <w:r w:rsidRPr="004143B9">
        <w:rPr>
          <w:rFonts w:cs="Times New Roman"/>
          <w:bCs/>
          <w:szCs w:val="24"/>
        </w:rPr>
        <w:t xml:space="preserve"> </w:t>
      </w:r>
      <w:proofErr w:type="spellStart"/>
      <w:r w:rsidRPr="004143B9">
        <w:rPr>
          <w:rFonts w:cs="Times New Roman"/>
          <w:bCs/>
          <w:szCs w:val="24"/>
        </w:rPr>
        <w:t>cochleáris</w:t>
      </w:r>
      <w:proofErr w:type="spellEnd"/>
      <w:r w:rsidRPr="004143B9">
        <w:rPr>
          <w:rFonts w:cs="Times New Roman"/>
          <w:bCs/>
          <w:szCs w:val="24"/>
        </w:rPr>
        <w:t xml:space="preserve"> implantáció (CI) egy hallásjavító műtéti eljárás. Ennek során a csiga (</w:t>
      </w:r>
      <w:proofErr w:type="spellStart"/>
      <w:r w:rsidRPr="004143B9">
        <w:rPr>
          <w:rFonts w:cs="Times New Roman"/>
          <w:bCs/>
          <w:szCs w:val="24"/>
        </w:rPr>
        <w:t>cochlea</w:t>
      </w:r>
      <w:proofErr w:type="spellEnd"/>
      <w:r w:rsidRPr="004143B9">
        <w:rPr>
          <w:rFonts w:cs="Times New Roman"/>
          <w:bCs/>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4143B9">
        <w:rPr>
          <w:rFonts w:cs="Times New Roman"/>
          <w:bCs/>
          <w:szCs w:val="24"/>
        </w:rPr>
        <w:t>Perlusz</w:t>
      </w:r>
      <w:proofErr w:type="spellEnd"/>
      <w:r w:rsidRPr="004143B9">
        <w:rPr>
          <w:rFonts w:cs="Times New Roman"/>
          <w:bCs/>
          <w:szCs w:val="24"/>
        </w:rPr>
        <w:t xml:space="preserve"> Andrea)</w:t>
      </w:r>
    </w:p>
    <w:p w:rsidR="000D355A" w:rsidRPr="004143B9" w:rsidRDefault="000D355A" w:rsidP="000D355A">
      <w:pPr>
        <w:ind w:left="360"/>
        <w:rPr>
          <w:rFonts w:cs="Times New Roman"/>
          <w:szCs w:val="24"/>
        </w:rPr>
      </w:pPr>
      <w:r w:rsidRPr="004143B9">
        <w:rPr>
          <w:rFonts w:cs="Times New Roman"/>
          <w:szCs w:val="24"/>
        </w:rPr>
        <w:t xml:space="preserve">A </w:t>
      </w:r>
      <w:proofErr w:type="spellStart"/>
      <w:r w:rsidRPr="004143B9">
        <w:rPr>
          <w:rFonts w:cs="Times New Roman"/>
          <w:szCs w:val="24"/>
        </w:rPr>
        <w:t>cochleáris</w:t>
      </w:r>
      <w:proofErr w:type="spellEnd"/>
      <w:r w:rsidRPr="004143B9">
        <w:rPr>
          <w:rFonts w:cs="Times New Roman"/>
          <w:szCs w:val="24"/>
        </w:rPr>
        <w:t xml:space="preserve"> implantátum több elemből áll. Ezek egy részét a hallássérültek koponyájába operálják - közvetlenül a fejbőr </w:t>
      </w:r>
      <w:proofErr w:type="gramStart"/>
      <w:r w:rsidRPr="004143B9">
        <w:rPr>
          <w:rFonts w:cs="Times New Roman"/>
          <w:szCs w:val="24"/>
        </w:rPr>
        <w:t>alá</w:t>
      </w:r>
      <w:proofErr w:type="gramEnd"/>
      <w:r w:rsidRPr="004143B9">
        <w:rPr>
          <w:rFonts w:cs="Times New Roman"/>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0D355A" w:rsidRPr="004143B9" w:rsidRDefault="000D355A" w:rsidP="000D355A">
      <w:pPr>
        <w:ind w:left="360"/>
        <w:rPr>
          <w:rFonts w:cs="Times New Roman"/>
          <w:bCs/>
          <w:szCs w:val="24"/>
        </w:rPr>
      </w:pPr>
      <w:r w:rsidRPr="004143B9">
        <w:rPr>
          <w:rFonts w:cs="Times New Roman"/>
          <w:szCs w:val="24"/>
        </w:rPr>
        <w:t xml:space="preserve">A </w:t>
      </w:r>
      <w:proofErr w:type="spellStart"/>
      <w:r w:rsidRPr="004143B9">
        <w:rPr>
          <w:rFonts w:cs="Times New Roman"/>
          <w:szCs w:val="24"/>
        </w:rPr>
        <w:t>cochleáris</w:t>
      </w:r>
      <w:proofErr w:type="spellEnd"/>
      <w:r w:rsidRPr="004143B9">
        <w:rPr>
          <w:rFonts w:cs="Times New Roman"/>
          <w:szCs w:val="24"/>
        </w:rPr>
        <w:t xml:space="preserve"> implantátum beépítésének legfontosabb feltétele, hogy a hallóideg - azaz a belső fültől az agykéreg felé vezető pálya - </w:t>
      </w:r>
      <w:proofErr w:type="gramStart"/>
      <w:r w:rsidRPr="004143B9">
        <w:rPr>
          <w:rFonts w:cs="Times New Roman"/>
          <w:szCs w:val="24"/>
        </w:rPr>
        <w:t>ép</w:t>
      </w:r>
      <w:proofErr w:type="gramEnd"/>
      <w:r w:rsidRPr="004143B9">
        <w:rPr>
          <w:rFonts w:cs="Times New Roman"/>
          <w:szCs w:val="24"/>
        </w:rPr>
        <w:t xml:space="preserve"> legyen.</w:t>
      </w:r>
      <w:r w:rsidRPr="004143B9">
        <w:rPr>
          <w:rFonts w:cs="Times New Roman"/>
          <w:bCs/>
          <w:szCs w:val="24"/>
        </w:rPr>
        <w:t xml:space="preserve"> Amennyiben a műtét </w:t>
      </w:r>
      <w:proofErr w:type="gramStart"/>
      <w:r w:rsidRPr="004143B9">
        <w:rPr>
          <w:rFonts w:cs="Times New Roman"/>
          <w:bCs/>
          <w:szCs w:val="24"/>
        </w:rPr>
        <w:t>megtörténik</w:t>
      </w:r>
      <w:proofErr w:type="gramEnd"/>
      <w:r w:rsidRPr="004143B9">
        <w:rPr>
          <w:rFonts w:cs="Times New Roman"/>
          <w:bCs/>
          <w:szCs w:val="24"/>
        </w:rPr>
        <w:t xml:space="preserve"> 1 hónappal később helyezik fel a készülék külső egységét.</w:t>
      </w: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 xml:space="preserve">A </w:t>
      </w:r>
      <w:proofErr w:type="spellStart"/>
      <w:r w:rsidRPr="004143B9">
        <w:rPr>
          <w:rFonts w:cs="Times New Roman"/>
          <w:szCs w:val="24"/>
        </w:rPr>
        <w:t>cochlearis</w:t>
      </w:r>
      <w:proofErr w:type="spellEnd"/>
      <w:r w:rsidRPr="004143B9">
        <w:rPr>
          <w:rFonts w:cs="Times New Roman"/>
          <w:szCs w:val="24"/>
        </w:rPr>
        <w:t xml:space="preserve"> implantátumon kívül létezik még középfül implantátum és csontvezetéses implantátum is.</w:t>
      </w: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 xml:space="preserve">A </w:t>
      </w:r>
      <w:r w:rsidRPr="004143B9">
        <w:rPr>
          <w:rFonts w:cs="Times New Roman"/>
          <w:b/>
          <w:szCs w:val="24"/>
        </w:rPr>
        <w:t>csontvezetéses implantátum</w:t>
      </w:r>
      <w:r w:rsidRPr="004143B9">
        <w:rPr>
          <w:rFonts w:cs="Times New Roman"/>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0D355A" w:rsidRPr="004143B9" w:rsidRDefault="000D355A" w:rsidP="000D355A">
      <w:pPr>
        <w:autoSpaceDE w:val="0"/>
        <w:autoSpaceDN w:val="0"/>
        <w:adjustRightInd w:val="0"/>
        <w:ind w:left="360"/>
        <w:rPr>
          <w:rFonts w:cs="Times New Roman"/>
          <w:szCs w:val="24"/>
        </w:rPr>
      </w:pPr>
      <w:r w:rsidRPr="004143B9">
        <w:rPr>
          <w:rFonts w:cs="Times New Roman"/>
          <w:b/>
          <w:szCs w:val="24"/>
        </w:rPr>
        <w:t>Középfül implantátum</w:t>
      </w:r>
      <w:r w:rsidRPr="004143B9">
        <w:rPr>
          <w:rFonts w:cs="Times New Roman"/>
          <w:szCs w:val="24"/>
        </w:rPr>
        <w:t xml:space="preserve"> enyhe, közepesen súlyos és súlyos idegi típusú halláskárosodás, illetve kevert halláskárosodás esetében jelenthet megoldást.</w:t>
      </w:r>
    </w:p>
    <w:p w:rsidR="000D355A" w:rsidRPr="004143B9" w:rsidRDefault="000D355A" w:rsidP="000D355A">
      <w:pPr>
        <w:autoSpaceDE w:val="0"/>
        <w:autoSpaceDN w:val="0"/>
        <w:adjustRightInd w:val="0"/>
        <w:ind w:left="360"/>
        <w:rPr>
          <w:rFonts w:cs="Times New Roman"/>
          <w:szCs w:val="24"/>
        </w:rPr>
      </w:pPr>
    </w:p>
    <w:p w:rsidR="000D355A" w:rsidRPr="004143B9" w:rsidRDefault="000D355A" w:rsidP="000D355A">
      <w:pPr>
        <w:autoSpaceDE w:val="0"/>
        <w:autoSpaceDN w:val="0"/>
        <w:adjustRightInd w:val="0"/>
        <w:ind w:left="360"/>
        <w:rPr>
          <w:rFonts w:cs="Times New Roman"/>
          <w:b/>
          <w:szCs w:val="24"/>
        </w:rPr>
      </w:pPr>
      <w:r w:rsidRPr="004143B9">
        <w:rPr>
          <w:rFonts w:cs="Times New Roman"/>
          <w:b/>
          <w:szCs w:val="24"/>
        </w:rPr>
        <w:lastRenderedPageBreak/>
        <w:t>6.3.2. Egyéb műtéti eljárások</w:t>
      </w:r>
    </w:p>
    <w:p w:rsidR="000D355A" w:rsidRPr="004143B9" w:rsidRDefault="000D355A" w:rsidP="000D355A">
      <w:pPr>
        <w:autoSpaceDE w:val="0"/>
        <w:autoSpaceDN w:val="0"/>
        <w:adjustRightInd w:val="0"/>
        <w:ind w:left="360"/>
        <w:rPr>
          <w:rFonts w:cs="Times New Roman"/>
          <w:b/>
          <w:szCs w:val="24"/>
        </w:rPr>
      </w:pPr>
      <w:r w:rsidRPr="004143B9">
        <w:rPr>
          <w:rFonts w:cs="Times New Roman"/>
          <w:b/>
          <w:szCs w:val="24"/>
        </w:rPr>
        <w:t xml:space="preserve">- </w:t>
      </w:r>
      <w:proofErr w:type="spellStart"/>
      <w:r w:rsidRPr="004143B9">
        <w:rPr>
          <w:rFonts w:cs="Times New Roman"/>
          <w:b/>
          <w:szCs w:val="24"/>
        </w:rPr>
        <w:t>timpanoplasztika</w:t>
      </w:r>
      <w:proofErr w:type="spellEnd"/>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A dobhártya és hallócsontok középfülgyulladás következtében fellépő károsodását rekonstruálják műtéti eljárások során.</w:t>
      </w:r>
    </w:p>
    <w:p w:rsidR="000D355A" w:rsidRPr="004143B9" w:rsidRDefault="000D355A" w:rsidP="000D355A">
      <w:pPr>
        <w:autoSpaceDE w:val="0"/>
        <w:autoSpaceDN w:val="0"/>
        <w:adjustRightInd w:val="0"/>
        <w:ind w:left="360"/>
        <w:rPr>
          <w:rFonts w:cs="Times New Roman"/>
          <w:b/>
          <w:szCs w:val="24"/>
        </w:rPr>
      </w:pPr>
      <w:r w:rsidRPr="004143B9">
        <w:rPr>
          <w:rFonts w:cs="Times New Roman"/>
          <w:b/>
          <w:szCs w:val="24"/>
        </w:rPr>
        <w:t xml:space="preserve">- </w:t>
      </w:r>
      <w:proofErr w:type="spellStart"/>
      <w:r w:rsidRPr="004143B9">
        <w:rPr>
          <w:rFonts w:cs="Times New Roman"/>
          <w:b/>
          <w:szCs w:val="24"/>
        </w:rPr>
        <w:t>stapedotomia</w:t>
      </w:r>
      <w:proofErr w:type="spellEnd"/>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 xml:space="preserve">A kengyelt érintő csontosodási folyamat következtében kialakuló helyzet. Mesterséges anyagok </w:t>
      </w:r>
      <w:proofErr w:type="gramStart"/>
      <w:r w:rsidRPr="004143B9">
        <w:rPr>
          <w:rFonts w:cs="Times New Roman"/>
          <w:szCs w:val="24"/>
        </w:rPr>
        <w:t>felhasználásával  protéziseket</w:t>
      </w:r>
      <w:proofErr w:type="gramEnd"/>
      <w:r w:rsidRPr="004143B9">
        <w:rPr>
          <w:rFonts w:cs="Times New Roman"/>
          <w:szCs w:val="24"/>
        </w:rPr>
        <w:t>, pisztonokat ültetnek be. Ezzel lehetővé téve, hogy a rezgések újra eljussanak a belső fülbe.</w:t>
      </w:r>
    </w:p>
    <w:p w:rsidR="000D355A" w:rsidRPr="004143B9" w:rsidRDefault="000D355A" w:rsidP="000D355A">
      <w:pPr>
        <w:autoSpaceDE w:val="0"/>
        <w:autoSpaceDN w:val="0"/>
        <w:adjustRightInd w:val="0"/>
        <w:ind w:left="360"/>
        <w:rPr>
          <w:rFonts w:cs="Times New Roman"/>
          <w:szCs w:val="24"/>
        </w:rPr>
      </w:pPr>
    </w:p>
    <w:p w:rsidR="000D355A" w:rsidRPr="004143B9" w:rsidRDefault="000D355A" w:rsidP="000D355A">
      <w:pPr>
        <w:autoSpaceDE w:val="0"/>
        <w:autoSpaceDN w:val="0"/>
        <w:adjustRightInd w:val="0"/>
        <w:ind w:firstLine="360"/>
        <w:rPr>
          <w:rFonts w:cs="Times New Roman"/>
          <w:b/>
          <w:szCs w:val="24"/>
        </w:rPr>
      </w:pPr>
      <w:r w:rsidRPr="004143B9">
        <w:rPr>
          <w:rFonts w:cs="Times New Roman"/>
          <w:b/>
          <w:szCs w:val="24"/>
        </w:rPr>
        <w:t>6.4.   Indukciós hurok</w:t>
      </w:r>
    </w:p>
    <w:p w:rsidR="000D355A" w:rsidRPr="004143B9" w:rsidRDefault="000D355A" w:rsidP="000D355A">
      <w:pPr>
        <w:autoSpaceDE w:val="0"/>
        <w:autoSpaceDN w:val="0"/>
        <w:adjustRightInd w:val="0"/>
        <w:rPr>
          <w:rFonts w:cs="Times New Roman"/>
          <w:b/>
          <w:szCs w:val="24"/>
        </w:rPr>
      </w:pP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0D355A" w:rsidRPr="004143B9" w:rsidRDefault="000D355A" w:rsidP="000D355A">
      <w:pPr>
        <w:autoSpaceDE w:val="0"/>
        <w:autoSpaceDN w:val="0"/>
        <w:adjustRightInd w:val="0"/>
        <w:ind w:left="360"/>
        <w:rPr>
          <w:rFonts w:cs="Times New Roman"/>
          <w:szCs w:val="24"/>
        </w:rPr>
      </w:pPr>
      <w:r w:rsidRPr="004143B9">
        <w:rPr>
          <w:rFonts w:cs="Times New Roman"/>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autoSpaceDE w:val="0"/>
        <w:autoSpaceDN w:val="0"/>
        <w:adjustRightInd w:val="0"/>
        <w:ind w:left="360"/>
        <w:rPr>
          <w:rFonts w:cs="Times New Roman"/>
          <w:b/>
          <w:bCs/>
          <w:szCs w:val="24"/>
        </w:rPr>
      </w:pPr>
      <w:r w:rsidRPr="004143B9">
        <w:rPr>
          <w:rFonts w:cs="Times New Roman"/>
          <w:b/>
          <w:bCs/>
          <w:szCs w:val="24"/>
        </w:rPr>
        <w:t>7.</w:t>
      </w:r>
      <w:r w:rsidRPr="004143B9">
        <w:rPr>
          <w:rFonts w:cs="Times New Roman"/>
          <w:b/>
          <w:bCs/>
          <w:szCs w:val="24"/>
        </w:rPr>
        <w:tab/>
        <w:t xml:space="preserve"> A hallássérültek oktatásában használt kommunikációs módszerek lehetséges csatornái:</w:t>
      </w:r>
    </w:p>
    <w:p w:rsidR="000D355A" w:rsidRPr="004143B9" w:rsidRDefault="000D355A" w:rsidP="000D355A">
      <w:pPr>
        <w:autoSpaceDE w:val="0"/>
        <w:autoSpaceDN w:val="0"/>
        <w:adjustRightInd w:val="0"/>
        <w:rPr>
          <w:rFonts w:cs="Times New Roman"/>
          <w:b/>
          <w:bCs/>
          <w:szCs w:val="24"/>
        </w:rPr>
      </w:pP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 xml:space="preserve">Vokális (hangi) - </w:t>
      </w:r>
      <w:r w:rsidRPr="004143B9">
        <w:rPr>
          <w:rFonts w:cs="Times New Roman"/>
          <w:b/>
          <w:bCs/>
          <w:szCs w:val="24"/>
        </w:rPr>
        <w:t>auditív csatorna</w:t>
      </w:r>
      <w:r w:rsidRPr="004143B9">
        <w:rPr>
          <w:rFonts w:cs="Times New Roman"/>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4143B9">
        <w:rPr>
          <w:rFonts w:cs="Times New Roman"/>
          <w:szCs w:val="24"/>
        </w:rPr>
        <w:t>szurdopedagógiai</w:t>
      </w:r>
      <w:proofErr w:type="spellEnd"/>
      <w:r w:rsidRPr="004143B9">
        <w:rPr>
          <w:rFonts w:cs="Times New Roman"/>
          <w:szCs w:val="24"/>
        </w:rPr>
        <w:t xml:space="preserve"> fejlesztéssel.</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 xml:space="preserve">Az </w:t>
      </w:r>
      <w:r w:rsidRPr="004143B9">
        <w:rPr>
          <w:rFonts w:cs="Times New Roman"/>
          <w:b/>
          <w:szCs w:val="24"/>
        </w:rPr>
        <w:t>artikulációs-vizuális</w:t>
      </w:r>
      <w:r w:rsidRPr="004143B9">
        <w:rPr>
          <w:rFonts w:cs="Times New Roman"/>
          <w:szCs w:val="24"/>
        </w:rPr>
        <w:t xml:space="preserve"> csatorna: vagyis a </w:t>
      </w:r>
      <w:r w:rsidRPr="004143B9">
        <w:rPr>
          <w:rFonts w:cs="Times New Roman"/>
          <w:b/>
          <w:bCs/>
          <w:szCs w:val="24"/>
        </w:rPr>
        <w:t xml:space="preserve">szájról olvasás </w:t>
      </w:r>
      <w:r w:rsidRPr="004143B9">
        <w:rPr>
          <w:rFonts w:cs="Times New Roman"/>
          <w:szCs w:val="24"/>
        </w:rPr>
        <w:t>és az azt kiegészítő hallás, illetve olvasás. Súlyosabb veszteségek esetén a szájról olvasás domináns információ felvételt biztosít, és a hallási benyomások töltik be a kiegészítő szerepet.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b/>
          <w:szCs w:val="24"/>
        </w:rPr>
        <w:t>Manuális-vizuális</w:t>
      </w:r>
      <w:r w:rsidRPr="004143B9">
        <w:rPr>
          <w:rFonts w:cs="Times New Roman"/>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b/>
          <w:szCs w:val="24"/>
        </w:rPr>
        <w:lastRenderedPageBreak/>
        <w:t>Grafikus-vizuális</w:t>
      </w:r>
      <w:r w:rsidRPr="004143B9">
        <w:rPr>
          <w:rFonts w:cs="Times New Roman"/>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b/>
          <w:szCs w:val="24"/>
        </w:rPr>
        <w:t>Vokális</w:t>
      </w:r>
      <w:r w:rsidRPr="004143B9">
        <w:rPr>
          <w:rFonts w:cs="Times New Roman"/>
          <w:szCs w:val="24"/>
        </w:rPr>
        <w:t xml:space="preserve"> (artikulációs) – taktilis csatorna: a mások, vagy magunk által produkált beszédhangok ellenőrzését jelenti tapintás útján. Például gége érintése.</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b/>
          <w:szCs w:val="24"/>
        </w:rPr>
        <w:t xml:space="preserve">Manuális- </w:t>
      </w:r>
      <w:proofErr w:type="spellStart"/>
      <w:r w:rsidRPr="004143B9">
        <w:rPr>
          <w:rFonts w:cs="Times New Roman"/>
          <w:b/>
          <w:szCs w:val="24"/>
        </w:rPr>
        <w:t>taltilis</w:t>
      </w:r>
      <w:proofErr w:type="spellEnd"/>
      <w:r w:rsidRPr="004143B9">
        <w:rPr>
          <w:rFonts w:cs="Times New Roman"/>
          <w:szCs w:val="24"/>
        </w:rPr>
        <w:t>: súlyosabb fokú hallás, illetve egyidejűleg látássérült személyek alkalmazzák kommunikációjukban. Amikor egymás tenyerébe írják az információkat.</w:t>
      </w:r>
    </w:p>
    <w:p w:rsidR="000D355A" w:rsidRPr="004143B9" w:rsidRDefault="000D355A" w:rsidP="000D355A">
      <w:pPr>
        <w:pStyle w:val="Listaszerbekezds"/>
        <w:autoSpaceDE w:val="0"/>
        <w:autoSpaceDN w:val="0"/>
        <w:adjustRightInd w:val="0"/>
        <w:spacing w:after="0"/>
        <w:rPr>
          <w:rFonts w:cs="Times New Roman"/>
          <w:szCs w:val="24"/>
        </w:rPr>
      </w:pPr>
    </w:p>
    <w:p w:rsidR="000D355A" w:rsidRPr="004143B9" w:rsidRDefault="000D355A" w:rsidP="000D355A">
      <w:pPr>
        <w:pStyle w:val="Listaszerbekezds"/>
        <w:tabs>
          <w:tab w:val="left" w:pos="360"/>
        </w:tabs>
        <w:autoSpaceDE w:val="0"/>
        <w:autoSpaceDN w:val="0"/>
        <w:adjustRightInd w:val="0"/>
        <w:ind w:left="0"/>
        <w:rPr>
          <w:rFonts w:cs="Times New Roman"/>
          <w:b/>
          <w:bCs/>
          <w:szCs w:val="24"/>
        </w:rPr>
      </w:pPr>
      <w:r w:rsidRPr="004143B9">
        <w:rPr>
          <w:rFonts w:cs="Times New Roman"/>
          <w:b/>
          <w:bCs/>
          <w:szCs w:val="24"/>
        </w:rPr>
        <w:t>8.</w:t>
      </w:r>
      <w:r w:rsidRPr="004143B9">
        <w:rPr>
          <w:rFonts w:cs="Times New Roman"/>
          <w:b/>
          <w:bCs/>
          <w:szCs w:val="24"/>
        </w:rPr>
        <w:tab/>
        <w:t>Módszertani útmutatások</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A szakképzés eredményességében elsődleges szerepe van az ún. </w:t>
      </w:r>
      <w:proofErr w:type="gramStart"/>
      <w:r w:rsidRPr="004143B9">
        <w:rPr>
          <w:rFonts w:cs="Times New Roman"/>
          <w:szCs w:val="24"/>
        </w:rPr>
        <w:t>teamben</w:t>
      </w:r>
      <w:proofErr w:type="gramEnd"/>
      <w:r w:rsidRPr="004143B9">
        <w:rPr>
          <w:rFonts w:cs="Times New Roman"/>
          <w:szCs w:val="24"/>
        </w:rPr>
        <w:t xml:space="preserve"> való tevékenykedésnek, azaz a különböző képzettségű szakemberek összehangolt működésének.</w:t>
      </w:r>
    </w:p>
    <w:p w:rsidR="000D355A" w:rsidRPr="004143B9" w:rsidRDefault="000D355A" w:rsidP="000D355A">
      <w:pPr>
        <w:autoSpaceDE w:val="0"/>
        <w:autoSpaceDN w:val="0"/>
        <w:adjustRightInd w:val="0"/>
        <w:rPr>
          <w:rFonts w:cs="Times New Roman"/>
          <w:szCs w:val="24"/>
        </w:rPr>
      </w:pPr>
      <w:r w:rsidRPr="004143B9">
        <w:rPr>
          <w:rFonts w:cs="Times New Roman"/>
          <w:szCs w:val="24"/>
        </w:rPr>
        <w:t>A team összetétele:</w:t>
      </w:r>
    </w:p>
    <w:p w:rsidR="000D355A" w:rsidRPr="004143B9" w:rsidRDefault="000D355A" w:rsidP="000D355A">
      <w:pPr>
        <w:autoSpaceDE w:val="0"/>
        <w:autoSpaceDN w:val="0"/>
        <w:adjustRightInd w:val="0"/>
        <w:rPr>
          <w:rFonts w:cs="Times New Roman"/>
          <w:szCs w:val="24"/>
        </w:rPr>
      </w:pPr>
      <w:r w:rsidRPr="004143B9">
        <w:rPr>
          <w:rFonts w:cs="Times New Roman"/>
          <w:szCs w:val="24"/>
        </w:rPr>
        <w:t>- közismereti oktatásban résztvevő tanárok,</w:t>
      </w:r>
    </w:p>
    <w:p w:rsidR="000D355A" w:rsidRPr="004143B9" w:rsidRDefault="000D355A" w:rsidP="000D355A">
      <w:pPr>
        <w:autoSpaceDE w:val="0"/>
        <w:autoSpaceDN w:val="0"/>
        <w:adjustRightInd w:val="0"/>
        <w:rPr>
          <w:rFonts w:cs="Times New Roman"/>
          <w:szCs w:val="24"/>
        </w:rPr>
      </w:pPr>
      <w:r w:rsidRPr="004143B9">
        <w:rPr>
          <w:rFonts w:cs="Times New Roman"/>
          <w:szCs w:val="24"/>
        </w:rPr>
        <w:t>- a szakmai, elméleti oktatást végző szakoktatók,</w:t>
      </w:r>
    </w:p>
    <w:p w:rsidR="000D355A" w:rsidRPr="004143B9" w:rsidRDefault="000D355A" w:rsidP="000D355A">
      <w:pPr>
        <w:autoSpaceDE w:val="0"/>
        <w:autoSpaceDN w:val="0"/>
        <w:adjustRightInd w:val="0"/>
        <w:rPr>
          <w:rFonts w:cs="Times New Roman"/>
          <w:szCs w:val="24"/>
        </w:rPr>
      </w:pPr>
      <w:r w:rsidRPr="004143B9">
        <w:rPr>
          <w:rFonts w:cs="Times New Roman"/>
          <w:szCs w:val="24"/>
        </w:rPr>
        <w:t>- a gyógypedagógus tanárok (</w:t>
      </w:r>
      <w:proofErr w:type="spellStart"/>
      <w:r w:rsidRPr="004143B9">
        <w:rPr>
          <w:rFonts w:cs="Times New Roman"/>
          <w:szCs w:val="24"/>
        </w:rPr>
        <w:t>szurdopedagógus</w:t>
      </w:r>
      <w:proofErr w:type="spellEnd"/>
      <w:r w:rsidRPr="004143B9">
        <w:rPr>
          <w:rFonts w:cs="Times New Roman"/>
          <w:szCs w:val="24"/>
        </w:rPr>
        <w:t>, logopédus),</w:t>
      </w:r>
    </w:p>
    <w:p w:rsidR="000D355A" w:rsidRPr="004143B9" w:rsidRDefault="000D355A" w:rsidP="000D355A">
      <w:pPr>
        <w:autoSpaceDE w:val="0"/>
        <w:autoSpaceDN w:val="0"/>
        <w:adjustRightInd w:val="0"/>
        <w:rPr>
          <w:rFonts w:cs="Times New Roman"/>
          <w:szCs w:val="24"/>
        </w:rPr>
      </w:pPr>
      <w:r w:rsidRPr="004143B9">
        <w:rPr>
          <w:rFonts w:cs="Times New Roman"/>
          <w:szCs w:val="24"/>
        </w:rPr>
        <w:t>- a pedagógiai munkát segítők (gyógypedagógiai, pedagógiai asszisztensek),</w:t>
      </w:r>
    </w:p>
    <w:p w:rsidR="000D355A" w:rsidRPr="004143B9" w:rsidRDefault="000D355A" w:rsidP="000D355A">
      <w:pPr>
        <w:autoSpaceDE w:val="0"/>
        <w:autoSpaceDN w:val="0"/>
        <w:adjustRightInd w:val="0"/>
        <w:rPr>
          <w:rFonts w:cs="Times New Roman"/>
          <w:szCs w:val="24"/>
        </w:rPr>
      </w:pPr>
      <w:r w:rsidRPr="004143B9">
        <w:rPr>
          <w:rFonts w:cs="Times New Roman"/>
          <w:szCs w:val="24"/>
        </w:rPr>
        <w:t>- egyéb szakemberek (szakorvosok, pszichológus, mentálhigiénikus, szociális munkás),</w:t>
      </w:r>
    </w:p>
    <w:p w:rsidR="000D355A" w:rsidRPr="004143B9" w:rsidRDefault="000D355A" w:rsidP="000D355A">
      <w:pPr>
        <w:autoSpaceDE w:val="0"/>
        <w:autoSpaceDN w:val="0"/>
        <w:adjustRightInd w:val="0"/>
        <w:rPr>
          <w:rFonts w:cs="Times New Roman"/>
          <w:szCs w:val="24"/>
        </w:rPr>
      </w:pPr>
      <w:r w:rsidRPr="004143B9">
        <w:rPr>
          <w:rFonts w:cs="Times New Roman"/>
          <w:szCs w:val="24"/>
        </w:rPr>
        <w:t>- szükség esetén jeltolmács bevonása a feladatmegértés elősegítéséhez, tanulói visszajelzéshez.</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pStyle w:val="Listaszerbekezds"/>
        <w:autoSpaceDE w:val="0"/>
        <w:autoSpaceDN w:val="0"/>
        <w:adjustRightInd w:val="0"/>
        <w:ind w:left="0"/>
        <w:rPr>
          <w:rFonts w:cs="Times New Roman"/>
          <w:b/>
          <w:bCs/>
          <w:szCs w:val="24"/>
        </w:rPr>
      </w:pPr>
      <w:r w:rsidRPr="004143B9">
        <w:rPr>
          <w:rFonts w:cs="Times New Roman"/>
          <w:b/>
          <w:bCs/>
          <w:szCs w:val="24"/>
        </w:rPr>
        <w:t xml:space="preserve">Az oktatás során kiemelt jelentőségű a beszédértés megfelelő körülményeinek biztosítása. </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pedagógusnak, szakoktatónak minden körülmények között jó szájról olvasási képet kell biztosítania. Optimális feltételeket kell teremteni a beszédértés elősegítésére.</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tanár minden fontosabb közlésnél a hallássérült felé fordul természetes, jó szájról olvasási képet nyújtó artikulációval, közepes beszédtempóval és dallamosan, dinamikusan beszél.</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tanár, szakoktató természetes hanghordozással, nyugodt tempóban köznapi hangerővel és artikulációval beszéljen! Előadása érthetőségét természetes gesztusokkal, élénk mimikával, finom testbeszéddel fokozhatja.</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lastRenderedPageBreak/>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bCs/>
          <w:szCs w:val="24"/>
        </w:rPr>
        <w:t>A megértés, bevésés</w:t>
      </w:r>
      <w:r w:rsidRPr="004143B9">
        <w:rPr>
          <w:rFonts w:cs="Times New Roman"/>
          <w:b/>
          <w:bCs/>
          <w:szCs w:val="24"/>
        </w:rPr>
        <w:t xml:space="preserve"> </w:t>
      </w:r>
      <w:r w:rsidRPr="004143B9">
        <w:rPr>
          <w:rFonts w:cs="Times New Roman"/>
          <w:szCs w:val="24"/>
        </w:rPr>
        <w:t>ellenőrzését szómemória játékokkal, képekkel különböző szövegkörnyezetű előfordulások felismertetésével, önálló szövegbe helyezéssel célszerű gyakoroltatni.</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autoSpaceDE w:val="0"/>
        <w:autoSpaceDN w:val="0"/>
        <w:adjustRightInd w:val="0"/>
        <w:rPr>
          <w:rFonts w:cs="Times New Roman"/>
          <w:szCs w:val="24"/>
        </w:rPr>
      </w:pPr>
      <w:r w:rsidRPr="004143B9">
        <w:rPr>
          <w:rFonts w:cs="Times New Roman"/>
          <w:b/>
          <w:bCs/>
          <w:szCs w:val="24"/>
        </w:rPr>
        <w:t xml:space="preserve">Kiscsoportos oktatási szervezeti formákban </w:t>
      </w:r>
      <w:r w:rsidRPr="004143B9">
        <w:rPr>
          <w:rFonts w:cs="Times New Roman"/>
          <w:szCs w:val="24"/>
        </w:rPr>
        <w:t>(pl. csoportbontásban) a hallássérült tanulók ne képezzenek külön csoportot. Mindig a hallók között dolgozzanak a tanulás-tanítás folyamán.  Mindig legyen a csoportban segítője, akihez fordulhat</w:t>
      </w:r>
    </w:p>
    <w:p w:rsidR="000D355A" w:rsidRPr="004143B9" w:rsidRDefault="000D355A" w:rsidP="000D355A">
      <w:pPr>
        <w:autoSpaceDE w:val="0"/>
        <w:autoSpaceDN w:val="0"/>
        <w:adjustRightInd w:val="0"/>
        <w:rPr>
          <w:rFonts w:cs="Times New Roman"/>
          <w:szCs w:val="24"/>
        </w:rPr>
      </w:pPr>
    </w:p>
    <w:p w:rsidR="000D355A" w:rsidRPr="004143B9" w:rsidRDefault="000D355A" w:rsidP="000D355A">
      <w:pPr>
        <w:pStyle w:val="Listaszerbekezds"/>
        <w:autoSpaceDE w:val="0"/>
        <w:autoSpaceDN w:val="0"/>
        <w:adjustRightInd w:val="0"/>
        <w:spacing w:after="0"/>
        <w:ind w:left="0"/>
        <w:rPr>
          <w:rFonts w:cs="Times New Roman"/>
          <w:b/>
          <w:bCs/>
          <w:szCs w:val="24"/>
        </w:rPr>
      </w:pPr>
      <w:r w:rsidRPr="004143B9">
        <w:rPr>
          <w:rFonts w:cs="Times New Roman"/>
          <w:b/>
          <w:bCs/>
          <w:szCs w:val="24"/>
        </w:rPr>
        <w:t>Egyéb tanulásszervezési kérdések, gyakorlati teendők</w:t>
      </w:r>
    </w:p>
    <w:p w:rsidR="000D355A" w:rsidRPr="004143B9" w:rsidRDefault="000D355A" w:rsidP="000D355A">
      <w:pPr>
        <w:pStyle w:val="Listaszerbekezds"/>
        <w:autoSpaceDE w:val="0"/>
        <w:autoSpaceDN w:val="0"/>
        <w:adjustRightInd w:val="0"/>
        <w:spacing w:after="0"/>
        <w:ind w:left="0"/>
        <w:rPr>
          <w:rFonts w:cs="Times New Roman"/>
          <w:b/>
          <w:bCs/>
          <w:szCs w:val="24"/>
        </w:rPr>
      </w:pP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pedagógus, szakoktató jó szájról olvasási kép nyújtásával segítheti a beszédértést.</w:t>
      </w:r>
    </w:p>
    <w:p w:rsidR="000D355A" w:rsidRPr="004143B9" w:rsidRDefault="000D355A" w:rsidP="000D355A">
      <w:pPr>
        <w:pStyle w:val="Listaszerbekezds"/>
        <w:numPr>
          <w:ilvl w:val="0"/>
          <w:numId w:val="23"/>
        </w:numPr>
        <w:autoSpaceDE w:val="0"/>
        <w:autoSpaceDN w:val="0"/>
        <w:adjustRightInd w:val="0"/>
        <w:spacing w:after="200"/>
        <w:contextualSpacing w:val="0"/>
        <w:rPr>
          <w:rFonts w:cs="Times New Roman"/>
          <w:szCs w:val="24"/>
        </w:rPr>
      </w:pPr>
      <w:r w:rsidRPr="004143B9">
        <w:rPr>
          <w:rFonts w:cs="Times New Roman"/>
          <w:szCs w:val="24"/>
        </w:rPr>
        <w:t xml:space="preserve">Az osztályteremben olyan ülőhelyet találjanak, ahonnan közelről láthatja és </w:t>
      </w:r>
      <w:proofErr w:type="spellStart"/>
      <w:r w:rsidRPr="004143B9">
        <w:rPr>
          <w:rFonts w:cs="Times New Roman"/>
          <w:szCs w:val="24"/>
        </w:rPr>
        <w:t>hallhatjaa</w:t>
      </w:r>
      <w:proofErr w:type="spellEnd"/>
      <w:r w:rsidRPr="004143B9">
        <w:rPr>
          <w:rFonts w:cs="Times New Roman"/>
          <w:szCs w:val="24"/>
        </w:rPr>
        <w:t xml:space="preserve"> tanárt! Ne kerüljön szembe az ablakkal! </w:t>
      </w:r>
    </w:p>
    <w:p w:rsidR="000D355A" w:rsidRPr="004143B9" w:rsidRDefault="000D355A" w:rsidP="000D355A">
      <w:pPr>
        <w:pStyle w:val="Listaszerbekezds"/>
        <w:numPr>
          <w:ilvl w:val="0"/>
          <w:numId w:val="23"/>
        </w:numPr>
        <w:autoSpaceDE w:val="0"/>
        <w:autoSpaceDN w:val="0"/>
        <w:adjustRightInd w:val="0"/>
        <w:spacing w:after="200"/>
        <w:contextualSpacing w:val="0"/>
        <w:rPr>
          <w:rFonts w:cs="Times New Roman"/>
          <w:szCs w:val="24"/>
        </w:rPr>
      </w:pPr>
      <w:r w:rsidRPr="004143B9">
        <w:rPr>
          <w:rFonts w:cs="Times New Roman"/>
          <w:szCs w:val="24"/>
        </w:rPr>
        <w:t>A tanulónak biztosított forgószék is előnyös lehet. Célszerű az első padba, jobb vagy bal szélre ültetni a hallássérült diákot.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megértést a vizuális oktatási módszerekre alapozott ismeretátadás segíti (képek, kép-hang és írásalapú kommunikációs eszközök).</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tanítási órákon nélkülözhetetlen a közvetlen hallást segítő eszközök használata.</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 xml:space="preserve">Nehezen kiejthető szakszavak artikulációs ejtésének kialakítását és automatizálását </w:t>
      </w:r>
      <w:proofErr w:type="spellStart"/>
      <w:r w:rsidRPr="004143B9">
        <w:rPr>
          <w:rFonts w:cs="Times New Roman"/>
          <w:szCs w:val="24"/>
        </w:rPr>
        <w:t>szurdopedagógus</w:t>
      </w:r>
      <w:proofErr w:type="spellEnd"/>
      <w:r w:rsidRPr="004143B9">
        <w:rPr>
          <w:rFonts w:cs="Times New Roman"/>
          <w:szCs w:val="24"/>
        </w:rPr>
        <w:t>, logopédus támogatja.</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 xml:space="preserve">Előtérbe kerülnek mind az oktatásban, mind a számonkérésben az írásbeli kommunikációs formák, melyek nyelvi megfogalmazása legyen egyszerű, </w:t>
      </w:r>
      <w:proofErr w:type="spellStart"/>
      <w:r w:rsidRPr="004143B9">
        <w:rPr>
          <w:rFonts w:cs="Times New Roman"/>
          <w:szCs w:val="24"/>
        </w:rPr>
        <w:t>lényegretörő</w:t>
      </w:r>
      <w:proofErr w:type="spellEnd"/>
      <w:r w:rsidRPr="004143B9">
        <w:rPr>
          <w:rFonts w:cs="Times New Roman"/>
          <w:szCs w:val="24"/>
        </w:rPr>
        <w:t>. Hasznos a tanulóval közösen szerkesztett szakmai szakszótár, szakmai jelszótár segítsége. Az értékelés pozitív és ösztönző legyen.</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 xml:space="preserve"> Mindig a hallók között dolgozzanak a hallássérült tanulók a tanulás-tanítás során.</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lastRenderedPageBreak/>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Fontos a hallássérült tanulóval előzetesen megismertetni és elsajátíttatni a tananyag kulcsfogalmait.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jegyzetek készítésénél lehet kijelölni segítő diákot/társat, aki az órán segíti a hallássérült diákot annak érdekében, hogy a többi diákkal együtt tudjon haladni. Illetve lehet alkalmazni indigót, fénymásolást.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Hangsúlyozzuk az órák végén elhangzó információkat!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Folyamatos legyen az ellenőrzés és értékelés, a tanulási folyamat az egyéni szükséglethez igazodjon.</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 xml:space="preserve">A hallássérült gyermek, fiatal fejlesztése pedagógiai és egészségügyi célú rehabilitációs eljárásokkal, megfelelő </w:t>
      </w:r>
      <w:proofErr w:type="spellStart"/>
      <w:r w:rsidRPr="004143B9">
        <w:rPr>
          <w:rFonts w:cs="Times New Roman"/>
          <w:szCs w:val="24"/>
        </w:rPr>
        <w:t>audiológiai</w:t>
      </w:r>
      <w:proofErr w:type="spellEnd"/>
      <w:r w:rsidRPr="004143B9">
        <w:rPr>
          <w:rFonts w:cs="Times New Roman"/>
          <w:szCs w:val="24"/>
        </w:rPr>
        <w:t xml:space="preserve"> ellátással és egyre modernebb hallókészülékek szakszerű használatával történhet.</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Az eredményes nevelést, a szakmai képzés színvonalát az előbbieken túl az általános iskolai tanulmányok, az eddig elért fejlődés is meghatározza.</w:t>
      </w:r>
    </w:p>
    <w:p w:rsidR="000D355A" w:rsidRPr="004143B9" w:rsidRDefault="000D355A" w:rsidP="000D355A">
      <w:pPr>
        <w:pStyle w:val="Listaszerbekezds"/>
        <w:numPr>
          <w:ilvl w:val="0"/>
          <w:numId w:val="23"/>
        </w:numPr>
        <w:autoSpaceDE w:val="0"/>
        <w:autoSpaceDN w:val="0"/>
        <w:adjustRightInd w:val="0"/>
        <w:spacing w:after="0"/>
        <w:rPr>
          <w:rFonts w:cs="Times New Roman"/>
          <w:szCs w:val="24"/>
        </w:rPr>
      </w:pPr>
      <w:r w:rsidRPr="004143B9">
        <w:rPr>
          <w:rFonts w:cs="Times New Roman"/>
          <w:szCs w:val="24"/>
        </w:rPr>
        <w:t>A hallássérült fiatalok oktatása során fokozott figyelmet kell fordítani látásuk védelmére.</w:t>
      </w:r>
    </w:p>
    <w:p w:rsidR="000D355A" w:rsidRPr="004143B9" w:rsidRDefault="000D355A" w:rsidP="000D355A">
      <w:pPr>
        <w:pStyle w:val="Listaszerbekezds"/>
        <w:autoSpaceDE w:val="0"/>
        <w:autoSpaceDN w:val="0"/>
        <w:adjustRightInd w:val="0"/>
        <w:spacing w:after="0"/>
        <w:rPr>
          <w:rFonts w:cs="Times New Roman"/>
          <w:szCs w:val="24"/>
        </w:rPr>
      </w:pPr>
    </w:p>
    <w:p w:rsidR="000D355A" w:rsidRPr="004143B9" w:rsidRDefault="000D355A" w:rsidP="000D355A">
      <w:pPr>
        <w:autoSpaceDE w:val="0"/>
        <w:autoSpaceDN w:val="0"/>
        <w:adjustRightInd w:val="0"/>
        <w:rPr>
          <w:rFonts w:cs="Times New Roman"/>
          <w:b/>
          <w:szCs w:val="24"/>
        </w:rPr>
      </w:pPr>
      <w:r w:rsidRPr="004143B9">
        <w:rPr>
          <w:rFonts w:cs="Times New Roman"/>
          <w:b/>
          <w:szCs w:val="24"/>
        </w:rPr>
        <w:t>9. Hallássérültek pályaválasztásának lehetőségei</w:t>
      </w:r>
    </w:p>
    <w:p w:rsidR="000D355A" w:rsidRPr="004143B9" w:rsidRDefault="000D355A" w:rsidP="000D355A">
      <w:pPr>
        <w:autoSpaceDE w:val="0"/>
        <w:autoSpaceDN w:val="0"/>
        <w:adjustRightInd w:val="0"/>
        <w:rPr>
          <w:rFonts w:cs="Times New Roman"/>
          <w:b/>
          <w:szCs w:val="24"/>
        </w:rPr>
      </w:pPr>
    </w:p>
    <w:p w:rsidR="000D355A" w:rsidRPr="004143B9" w:rsidRDefault="000D355A" w:rsidP="000D355A">
      <w:pPr>
        <w:autoSpaceDE w:val="0"/>
        <w:autoSpaceDN w:val="0"/>
        <w:adjustRightInd w:val="0"/>
        <w:rPr>
          <w:rFonts w:cs="Times New Roman"/>
          <w:szCs w:val="24"/>
        </w:rPr>
      </w:pPr>
      <w:r w:rsidRPr="004143B9">
        <w:rPr>
          <w:rFonts w:cs="Times New Roman"/>
          <w:szCs w:val="24"/>
        </w:rPr>
        <w:t>A hallássérült tanulók pályaválasztásának szubjektív</w:t>
      </w:r>
      <w:r w:rsidRPr="004143B9">
        <w:rPr>
          <w:rFonts w:cs="Times New Roman"/>
          <w:b/>
          <w:szCs w:val="24"/>
        </w:rPr>
        <w:t xml:space="preserve"> </w:t>
      </w:r>
      <w:r w:rsidRPr="004143B9">
        <w:rPr>
          <w:rFonts w:cs="Times New Roman"/>
          <w:szCs w:val="24"/>
        </w:rPr>
        <w:t>meghatározói lehetnek:</w:t>
      </w:r>
    </w:p>
    <w:p w:rsidR="000D355A" w:rsidRPr="004143B9" w:rsidRDefault="000D355A" w:rsidP="000D355A">
      <w:pPr>
        <w:autoSpaceDE w:val="0"/>
        <w:autoSpaceDN w:val="0"/>
        <w:adjustRightInd w:val="0"/>
        <w:rPr>
          <w:rFonts w:cs="Times New Roman"/>
          <w:szCs w:val="24"/>
        </w:rPr>
      </w:pPr>
      <w:r w:rsidRPr="004143B9">
        <w:rPr>
          <w:rFonts w:cs="Times New Roman"/>
          <w:b/>
          <w:szCs w:val="24"/>
        </w:rPr>
        <w:t xml:space="preserve">- </w:t>
      </w:r>
      <w:r w:rsidRPr="004143B9">
        <w:rPr>
          <w:rFonts w:cs="Times New Roman"/>
          <w:szCs w:val="24"/>
        </w:rPr>
        <w:t>beszédszint</w:t>
      </w:r>
    </w:p>
    <w:p w:rsidR="000D355A" w:rsidRPr="004143B9" w:rsidRDefault="000D355A" w:rsidP="000D355A">
      <w:pPr>
        <w:autoSpaceDE w:val="0"/>
        <w:autoSpaceDN w:val="0"/>
        <w:adjustRightInd w:val="0"/>
        <w:rPr>
          <w:rFonts w:cs="Times New Roman"/>
          <w:szCs w:val="24"/>
        </w:rPr>
      </w:pPr>
      <w:r w:rsidRPr="004143B9">
        <w:rPr>
          <w:rFonts w:cs="Times New Roman"/>
          <w:szCs w:val="24"/>
        </w:rPr>
        <w:t>- hallásfok</w:t>
      </w:r>
    </w:p>
    <w:p w:rsidR="000D355A" w:rsidRPr="004143B9" w:rsidRDefault="000D355A" w:rsidP="000D355A">
      <w:pPr>
        <w:autoSpaceDE w:val="0"/>
        <w:autoSpaceDN w:val="0"/>
        <w:adjustRightInd w:val="0"/>
        <w:rPr>
          <w:rFonts w:cs="Times New Roman"/>
          <w:szCs w:val="24"/>
        </w:rPr>
      </w:pPr>
      <w:r w:rsidRPr="004143B9">
        <w:rPr>
          <w:rFonts w:cs="Times New Roman"/>
          <w:szCs w:val="24"/>
        </w:rPr>
        <w:t>- személyiség</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 készségek szintje. </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0D355A" w:rsidRPr="004143B9" w:rsidRDefault="000D355A" w:rsidP="000D355A">
      <w:pPr>
        <w:autoSpaceDE w:val="0"/>
        <w:autoSpaceDN w:val="0"/>
        <w:adjustRightInd w:val="0"/>
        <w:rPr>
          <w:rFonts w:cs="Times New Roman"/>
          <w:szCs w:val="24"/>
        </w:rPr>
      </w:pPr>
      <w:r w:rsidRPr="004143B9">
        <w:rPr>
          <w:rFonts w:cs="Times New Roman"/>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0D355A" w:rsidRPr="004143B9" w:rsidRDefault="000D355A" w:rsidP="000D355A">
      <w:pPr>
        <w:autoSpaceDE w:val="0"/>
        <w:autoSpaceDN w:val="0"/>
        <w:adjustRightInd w:val="0"/>
        <w:rPr>
          <w:rFonts w:cs="Times New Roman"/>
          <w:szCs w:val="24"/>
        </w:rPr>
      </w:pPr>
      <w:r w:rsidRPr="004143B9">
        <w:rPr>
          <w:rFonts w:cs="Times New Roman"/>
          <w:szCs w:val="24"/>
        </w:rPr>
        <w:t>Továbbá döntő szempont a pályaválasztásnál az iskolai tananyag elsajátításának szintje, hogyan fejlődnek képességei, készségei a tantárgyi tudás tükrében.</w:t>
      </w:r>
    </w:p>
    <w:p w:rsidR="000D355A" w:rsidRPr="004143B9" w:rsidRDefault="000D355A" w:rsidP="000D355A">
      <w:pPr>
        <w:autoSpaceDE w:val="0"/>
        <w:autoSpaceDN w:val="0"/>
        <w:adjustRightInd w:val="0"/>
        <w:rPr>
          <w:rFonts w:cs="Times New Roman"/>
          <w:b/>
          <w:szCs w:val="24"/>
        </w:rPr>
      </w:pPr>
    </w:p>
    <w:p w:rsidR="000D355A" w:rsidRPr="004143B9" w:rsidRDefault="000D355A" w:rsidP="000D355A">
      <w:pPr>
        <w:pStyle w:val="Listaszerbekezds"/>
        <w:tabs>
          <w:tab w:val="left" w:pos="360"/>
        </w:tabs>
        <w:autoSpaceDE w:val="0"/>
        <w:autoSpaceDN w:val="0"/>
        <w:adjustRightInd w:val="0"/>
        <w:spacing w:after="0"/>
        <w:ind w:left="0"/>
        <w:rPr>
          <w:rFonts w:cs="Times New Roman"/>
          <w:b/>
          <w:bCs/>
          <w:szCs w:val="24"/>
        </w:rPr>
      </w:pPr>
      <w:r w:rsidRPr="004143B9">
        <w:rPr>
          <w:rFonts w:cs="Times New Roman"/>
          <w:b/>
          <w:bCs/>
          <w:szCs w:val="24"/>
        </w:rPr>
        <w:t>10.</w:t>
      </w:r>
      <w:r w:rsidRPr="004143B9">
        <w:rPr>
          <w:rFonts w:cs="Times New Roman"/>
          <w:b/>
          <w:bCs/>
          <w:szCs w:val="24"/>
        </w:rPr>
        <w:tab/>
        <w:t>A szakmai képzésen túl kiemelt speciális nevelési feladatok</w:t>
      </w:r>
    </w:p>
    <w:p w:rsidR="000D355A" w:rsidRPr="004143B9" w:rsidRDefault="000D355A" w:rsidP="000D355A">
      <w:pPr>
        <w:pStyle w:val="Listaszerbekezds"/>
        <w:tabs>
          <w:tab w:val="left" w:pos="360"/>
        </w:tabs>
        <w:autoSpaceDE w:val="0"/>
        <w:autoSpaceDN w:val="0"/>
        <w:adjustRightInd w:val="0"/>
        <w:spacing w:after="0"/>
        <w:ind w:left="0"/>
        <w:rPr>
          <w:rFonts w:cs="Times New Roman"/>
          <w:b/>
          <w:bCs/>
          <w:szCs w:val="24"/>
        </w:rPr>
      </w:pPr>
    </w:p>
    <w:p w:rsidR="000D355A" w:rsidRPr="004143B9" w:rsidRDefault="000D355A" w:rsidP="000D355A">
      <w:pPr>
        <w:pStyle w:val="Listaszerbekezds"/>
        <w:autoSpaceDE w:val="0"/>
        <w:autoSpaceDN w:val="0"/>
        <w:adjustRightInd w:val="0"/>
        <w:spacing w:after="0"/>
        <w:rPr>
          <w:rFonts w:cs="Times New Roman"/>
          <w:szCs w:val="24"/>
        </w:rPr>
      </w:pPr>
      <w:r w:rsidRPr="004143B9">
        <w:rPr>
          <w:rFonts w:cs="Times New Roman"/>
          <w:szCs w:val="24"/>
        </w:rPr>
        <w:t>- Fontos feladat a szociális kapcsolatrendszer kiépítése, fejlesztése, az érintkezési formák pontos értelmezése, a megfelelő nyelvi formák elsajátítása a személyiség harmonikus fejlesztése érdekében.</w:t>
      </w:r>
    </w:p>
    <w:p w:rsidR="000D355A" w:rsidRPr="004143B9" w:rsidRDefault="000D355A" w:rsidP="000D355A">
      <w:pPr>
        <w:pStyle w:val="Listaszerbekezds"/>
        <w:autoSpaceDE w:val="0"/>
        <w:autoSpaceDN w:val="0"/>
        <w:adjustRightInd w:val="0"/>
        <w:spacing w:after="0"/>
        <w:rPr>
          <w:rFonts w:cs="Times New Roman"/>
          <w:szCs w:val="24"/>
        </w:rPr>
      </w:pPr>
      <w:r w:rsidRPr="004143B9">
        <w:rPr>
          <w:rFonts w:cs="Times New Roman"/>
          <w:szCs w:val="24"/>
        </w:rPr>
        <w:lastRenderedPageBreak/>
        <w:t>- Elengedhetetlen az ismeretek bővítésével kapcsolatos fogalomrendszer pontos kiépítése, a kognitív funkciók szintjeinek állandó fejlesztése.</w:t>
      </w:r>
    </w:p>
    <w:p w:rsidR="000D355A" w:rsidRPr="004143B9" w:rsidRDefault="000D355A" w:rsidP="000D355A">
      <w:pPr>
        <w:pStyle w:val="Listaszerbekezds"/>
        <w:autoSpaceDE w:val="0"/>
        <w:autoSpaceDN w:val="0"/>
        <w:adjustRightInd w:val="0"/>
        <w:spacing w:after="0"/>
        <w:rPr>
          <w:rFonts w:cs="Times New Roman"/>
          <w:szCs w:val="24"/>
        </w:rPr>
      </w:pPr>
      <w:r w:rsidRPr="004143B9">
        <w:rPr>
          <w:rFonts w:cs="Times New Roman"/>
          <w:szCs w:val="24"/>
        </w:rPr>
        <w:t>- Fontos a vizuális percepció, az önkifejezés, önmegvalósítás, a valóság képi feldolgozásának bekapcsolása a tanítás-tanulás folyamatába a személyiség kibontakoztatása céljából.</w:t>
      </w:r>
    </w:p>
    <w:p w:rsidR="000D355A" w:rsidRPr="004143B9" w:rsidRDefault="000D355A" w:rsidP="000D355A">
      <w:pPr>
        <w:pStyle w:val="Listaszerbekezds"/>
        <w:autoSpaceDE w:val="0"/>
        <w:autoSpaceDN w:val="0"/>
        <w:adjustRightInd w:val="0"/>
        <w:spacing w:after="0"/>
        <w:rPr>
          <w:rFonts w:cs="Times New Roman"/>
          <w:szCs w:val="24"/>
        </w:rPr>
      </w:pPr>
      <w:r w:rsidRPr="004143B9">
        <w:rPr>
          <w:rFonts w:cs="Times New Roman"/>
          <w:szCs w:val="24"/>
        </w:rPr>
        <w:t>- Mozgás, ritmus, a beszéd-ritmus intenzív fejlesztése az oktatás valamennyi szakaszában.</w:t>
      </w:r>
    </w:p>
    <w:p w:rsidR="000D355A" w:rsidRPr="004143B9" w:rsidRDefault="000D355A" w:rsidP="000D355A">
      <w:pPr>
        <w:pStyle w:val="Listaszerbekezds"/>
        <w:autoSpaceDE w:val="0"/>
        <w:autoSpaceDN w:val="0"/>
        <w:adjustRightInd w:val="0"/>
        <w:spacing w:after="0"/>
        <w:rPr>
          <w:rFonts w:cs="Times New Roman"/>
          <w:szCs w:val="24"/>
        </w:rPr>
      </w:pPr>
      <w:r w:rsidRPr="004143B9">
        <w:rPr>
          <w:rFonts w:cs="Times New Roman"/>
          <w:szCs w:val="24"/>
        </w:rPr>
        <w:t>- Szükséges a tehetség gondozása.</w:t>
      </w:r>
    </w:p>
    <w:p w:rsidR="000D355A" w:rsidRPr="004143B9" w:rsidRDefault="000D355A" w:rsidP="000D355A">
      <w:pPr>
        <w:pStyle w:val="Listaszerbekezds"/>
        <w:autoSpaceDE w:val="0"/>
        <w:autoSpaceDN w:val="0"/>
        <w:adjustRightInd w:val="0"/>
        <w:spacing w:after="0"/>
        <w:rPr>
          <w:rFonts w:cs="Times New Roman"/>
          <w:szCs w:val="24"/>
        </w:rPr>
      </w:pPr>
      <w:r w:rsidRPr="004143B9">
        <w:rPr>
          <w:rFonts w:cs="Times New Roman"/>
          <w:szCs w:val="24"/>
        </w:rPr>
        <w:t>- Fel kell készíteni a diákokat a felnőttek, a munka világába való beilleszkedésre.</w:t>
      </w:r>
    </w:p>
    <w:p w:rsidR="000D355A" w:rsidRPr="004143B9" w:rsidRDefault="000D355A" w:rsidP="000D355A">
      <w:pPr>
        <w:rPr>
          <w:rFonts w:cs="Times New Roman"/>
          <w:szCs w:val="24"/>
        </w:rPr>
      </w:pPr>
    </w:p>
    <w:p w:rsidR="001A38A9" w:rsidRPr="004143B9" w:rsidRDefault="001A38A9" w:rsidP="001A38A9">
      <w:pPr>
        <w:autoSpaceDE w:val="0"/>
        <w:autoSpaceDN w:val="0"/>
        <w:adjustRightInd w:val="0"/>
        <w:rPr>
          <w:rFonts w:cs="Times New Roman"/>
          <w:b/>
          <w:bCs/>
          <w:szCs w:val="24"/>
        </w:rPr>
      </w:pPr>
    </w:p>
    <w:p w:rsidR="00FB273F" w:rsidRPr="004143B9" w:rsidRDefault="00FB273F" w:rsidP="00FB273F">
      <w:pPr>
        <w:spacing w:after="0"/>
        <w:rPr>
          <w:rFonts w:cs="Times New Roman"/>
          <w:b/>
          <w:szCs w:val="24"/>
        </w:rPr>
      </w:pPr>
      <w:r w:rsidRPr="004143B9">
        <w:rPr>
          <w:rFonts w:cs="Times New Roman"/>
          <w:b/>
          <w:szCs w:val="24"/>
        </w:rPr>
        <w:t>V</w:t>
      </w:r>
      <w:r w:rsidR="001A38A9" w:rsidRPr="004143B9">
        <w:rPr>
          <w:rFonts w:cs="Times New Roman"/>
          <w:b/>
          <w:szCs w:val="24"/>
        </w:rPr>
        <w:t>I</w:t>
      </w:r>
      <w:r w:rsidRPr="004143B9">
        <w:rPr>
          <w:rFonts w:cs="Times New Roman"/>
          <w:b/>
          <w:szCs w:val="24"/>
        </w:rPr>
        <w:t xml:space="preserve">. </w:t>
      </w:r>
      <w:proofErr w:type="gramStart"/>
      <w:r w:rsidRPr="004143B9">
        <w:rPr>
          <w:rFonts w:cs="Times New Roman"/>
          <w:b/>
          <w:szCs w:val="24"/>
        </w:rPr>
        <w:t>A</w:t>
      </w:r>
      <w:proofErr w:type="gramEnd"/>
      <w:r w:rsidRPr="004143B9">
        <w:rPr>
          <w:rFonts w:cs="Times New Roman"/>
          <w:b/>
          <w:szCs w:val="24"/>
        </w:rPr>
        <w:t xml:space="preserve"> szakképesítés óraterve nappali rendszerű oktatásra</w:t>
      </w:r>
    </w:p>
    <w:p w:rsidR="00FB273F" w:rsidRPr="004143B9" w:rsidRDefault="00FB273F" w:rsidP="00FB273F">
      <w:pPr>
        <w:spacing w:after="0"/>
        <w:rPr>
          <w:rFonts w:cs="Times New Roman"/>
          <w:szCs w:val="24"/>
        </w:rPr>
      </w:pPr>
    </w:p>
    <w:p w:rsidR="008B01A2" w:rsidRPr="004143B9" w:rsidRDefault="00FB273F" w:rsidP="00FB273F">
      <w:pPr>
        <w:spacing w:after="0"/>
        <w:rPr>
          <w:rFonts w:cs="Times New Roman"/>
          <w:szCs w:val="24"/>
        </w:rPr>
      </w:pPr>
      <w:r w:rsidRPr="004143B9">
        <w:rPr>
          <w:rFonts w:cs="Times New Roman"/>
          <w:szCs w:val="24"/>
        </w:rPr>
        <w:t xml:space="preserve">A szakközépiskolai képzésben </w:t>
      </w:r>
      <w:r w:rsidR="00C31CF7" w:rsidRPr="004143B9">
        <w:rPr>
          <w:rFonts w:cs="Times New Roman"/>
          <w:szCs w:val="24"/>
        </w:rPr>
        <w:t>a heti és éves szakmai óraszámok:</w:t>
      </w:r>
    </w:p>
    <w:p w:rsidR="00DA04D0" w:rsidRPr="004143B9" w:rsidRDefault="00DA04D0" w:rsidP="000B5E9D">
      <w:pPr>
        <w:spacing w:after="0"/>
        <w:rPr>
          <w:rFonts w:cs="Times New Roman"/>
          <w:szCs w:val="24"/>
        </w:rPr>
      </w:pPr>
    </w:p>
    <w:tbl>
      <w:tblPr>
        <w:tblW w:w="10620" w:type="dxa"/>
        <w:tblInd w:w="-767" w:type="dxa"/>
        <w:tblCellMar>
          <w:left w:w="70" w:type="dxa"/>
          <w:right w:w="70" w:type="dxa"/>
        </w:tblCellMar>
        <w:tblLook w:val="04A0" w:firstRow="1" w:lastRow="0" w:firstColumn="1" w:lastColumn="0" w:noHBand="0" w:noVBand="1"/>
      </w:tblPr>
      <w:tblGrid>
        <w:gridCol w:w="1398"/>
        <w:gridCol w:w="1092"/>
        <w:gridCol w:w="1260"/>
        <w:gridCol w:w="1129"/>
        <w:gridCol w:w="1167"/>
        <w:gridCol w:w="1167"/>
        <w:gridCol w:w="1223"/>
        <w:gridCol w:w="1111"/>
        <w:gridCol w:w="1073"/>
      </w:tblGrid>
      <w:tr w:rsidR="001A38A9" w:rsidRPr="004143B9" w:rsidTr="00DA04D0">
        <w:trPr>
          <w:trHeight w:val="600"/>
        </w:trPr>
        <w:tc>
          <w:tcPr>
            <w:tcW w:w="13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92"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 évfolyam</w:t>
            </w:r>
          </w:p>
        </w:tc>
        <w:tc>
          <w:tcPr>
            <w:tcW w:w="1260"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 évfolyam</w:t>
            </w:r>
          </w:p>
        </w:tc>
        <w:tc>
          <w:tcPr>
            <w:tcW w:w="1129"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 évfolyam</w:t>
            </w:r>
          </w:p>
        </w:tc>
        <w:tc>
          <w:tcPr>
            <w:tcW w:w="1167"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 évfolyam</w:t>
            </w:r>
          </w:p>
        </w:tc>
        <w:tc>
          <w:tcPr>
            <w:tcW w:w="1167"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 évfolyam</w:t>
            </w:r>
          </w:p>
        </w:tc>
        <w:tc>
          <w:tcPr>
            <w:tcW w:w="1223"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 évfolyam</w:t>
            </w:r>
          </w:p>
        </w:tc>
        <w:tc>
          <w:tcPr>
            <w:tcW w:w="1111"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 évfolyam</w:t>
            </w:r>
          </w:p>
        </w:tc>
        <w:tc>
          <w:tcPr>
            <w:tcW w:w="1073" w:type="dxa"/>
            <w:tcBorders>
              <w:top w:val="single" w:sz="4" w:space="0" w:color="auto"/>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 évfolyam</w:t>
            </w:r>
          </w:p>
        </w:tc>
      </w:tr>
      <w:tr w:rsidR="001A38A9" w:rsidRPr="004143B9" w:rsidTr="00DA04D0">
        <w:trPr>
          <w:trHeight w:val="600"/>
        </w:trPr>
        <w:tc>
          <w:tcPr>
            <w:tcW w:w="1398" w:type="dxa"/>
            <w:vMerge/>
            <w:tcBorders>
              <w:top w:val="single" w:sz="4" w:space="0" w:color="auto"/>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092"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heti óraszám</w:t>
            </w:r>
          </w:p>
        </w:tc>
        <w:tc>
          <w:tcPr>
            <w:tcW w:w="1260"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éves óraszám</w:t>
            </w:r>
          </w:p>
        </w:tc>
        <w:tc>
          <w:tcPr>
            <w:tcW w:w="1129"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heti óraszám</w:t>
            </w:r>
          </w:p>
        </w:tc>
        <w:tc>
          <w:tcPr>
            <w:tcW w:w="1167"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éves óraszám</w:t>
            </w:r>
          </w:p>
        </w:tc>
        <w:tc>
          <w:tcPr>
            <w:tcW w:w="1167"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heti óraszám</w:t>
            </w:r>
          </w:p>
        </w:tc>
        <w:tc>
          <w:tcPr>
            <w:tcW w:w="1223"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éves óraszám</w:t>
            </w:r>
          </w:p>
        </w:tc>
        <w:tc>
          <w:tcPr>
            <w:tcW w:w="1111"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heti óraszám</w:t>
            </w:r>
          </w:p>
        </w:tc>
        <w:tc>
          <w:tcPr>
            <w:tcW w:w="1073"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éves óraszám</w:t>
            </w:r>
          </w:p>
        </w:tc>
      </w:tr>
      <w:tr w:rsidR="001A38A9" w:rsidRPr="004143B9" w:rsidTr="00DA04D0">
        <w:trPr>
          <w:trHeight w:val="315"/>
        </w:trPr>
        <w:tc>
          <w:tcPr>
            <w:tcW w:w="1398" w:type="dxa"/>
            <w:vMerge/>
            <w:tcBorders>
              <w:top w:val="single" w:sz="4" w:space="0" w:color="auto"/>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092"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260"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 héttel</w:t>
            </w:r>
          </w:p>
        </w:tc>
        <w:tc>
          <w:tcPr>
            <w:tcW w:w="1129"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167"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 héttel</w:t>
            </w:r>
          </w:p>
        </w:tc>
        <w:tc>
          <w:tcPr>
            <w:tcW w:w="1167"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223"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 héttel</w:t>
            </w:r>
          </w:p>
        </w:tc>
        <w:tc>
          <w:tcPr>
            <w:tcW w:w="1111"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73" w:type="dxa"/>
            <w:tcBorders>
              <w:top w:val="nil"/>
              <w:left w:val="nil"/>
              <w:bottom w:val="single" w:sz="8"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 héttel</w:t>
            </w:r>
          </w:p>
        </w:tc>
      </w:tr>
      <w:tr w:rsidR="001A38A9" w:rsidRPr="004143B9" w:rsidTr="00DA04D0">
        <w:trPr>
          <w:trHeight w:val="300"/>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Közismeret</w:t>
            </w:r>
          </w:p>
        </w:tc>
        <w:tc>
          <w:tcPr>
            <w:tcW w:w="1092"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10,5</w:t>
            </w:r>
          </w:p>
        </w:tc>
        <w:tc>
          <w:tcPr>
            <w:tcW w:w="1260"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378</w:t>
            </w:r>
          </w:p>
        </w:tc>
        <w:tc>
          <w:tcPr>
            <w:tcW w:w="1129"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11,5</w:t>
            </w:r>
          </w:p>
        </w:tc>
        <w:tc>
          <w:tcPr>
            <w:tcW w:w="1167"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414</w:t>
            </w:r>
          </w:p>
        </w:tc>
        <w:tc>
          <w:tcPr>
            <w:tcW w:w="1167"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10,5</w:t>
            </w:r>
          </w:p>
        </w:tc>
        <w:tc>
          <w:tcPr>
            <w:tcW w:w="1223"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378</w:t>
            </w:r>
          </w:p>
        </w:tc>
        <w:tc>
          <w:tcPr>
            <w:tcW w:w="1111"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10,5</w:t>
            </w:r>
          </w:p>
        </w:tc>
        <w:tc>
          <w:tcPr>
            <w:tcW w:w="1073" w:type="dxa"/>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325,5</w:t>
            </w:r>
          </w:p>
        </w:tc>
      </w:tr>
      <w:tr w:rsidR="001A38A9" w:rsidRPr="004143B9" w:rsidTr="00DA04D0">
        <w:trPr>
          <w:trHeight w:val="1215"/>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Szakmai elmélet és gyakorlat együtt</w:t>
            </w:r>
          </w:p>
        </w:tc>
        <w:tc>
          <w:tcPr>
            <w:tcW w:w="1092"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21</w:t>
            </w:r>
          </w:p>
        </w:tc>
        <w:tc>
          <w:tcPr>
            <w:tcW w:w="1260"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756+70</w:t>
            </w:r>
          </w:p>
        </w:tc>
        <w:tc>
          <w:tcPr>
            <w:tcW w:w="1129"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21</w:t>
            </w:r>
          </w:p>
        </w:tc>
        <w:tc>
          <w:tcPr>
            <w:tcW w:w="1167"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756+105</w:t>
            </w:r>
          </w:p>
        </w:tc>
        <w:tc>
          <w:tcPr>
            <w:tcW w:w="1167"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21</w:t>
            </w:r>
          </w:p>
        </w:tc>
        <w:tc>
          <w:tcPr>
            <w:tcW w:w="1223"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756+105</w:t>
            </w:r>
          </w:p>
        </w:tc>
        <w:tc>
          <w:tcPr>
            <w:tcW w:w="1111"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21</w:t>
            </w:r>
          </w:p>
        </w:tc>
        <w:tc>
          <w:tcPr>
            <w:tcW w:w="1073" w:type="dxa"/>
            <w:tcBorders>
              <w:top w:val="nil"/>
              <w:left w:val="nil"/>
              <w:bottom w:val="nil"/>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651</w:t>
            </w:r>
          </w:p>
        </w:tc>
      </w:tr>
      <w:tr w:rsidR="001A38A9" w:rsidRPr="004143B9" w:rsidTr="00DA04D0">
        <w:trPr>
          <w:trHeight w:val="330"/>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Összesen</w:t>
            </w:r>
          </w:p>
        </w:tc>
        <w:tc>
          <w:tcPr>
            <w:tcW w:w="1092" w:type="dxa"/>
            <w:tcBorders>
              <w:top w:val="single" w:sz="12" w:space="0" w:color="auto"/>
              <w:left w:val="nil"/>
              <w:bottom w:val="single" w:sz="12"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31,5</w:t>
            </w:r>
          </w:p>
        </w:tc>
        <w:tc>
          <w:tcPr>
            <w:tcW w:w="1260" w:type="dxa"/>
            <w:tcBorders>
              <w:top w:val="single" w:sz="12" w:space="0" w:color="auto"/>
              <w:left w:val="nil"/>
              <w:bottom w:val="single" w:sz="12"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1134+70</w:t>
            </w:r>
          </w:p>
        </w:tc>
        <w:tc>
          <w:tcPr>
            <w:tcW w:w="1129" w:type="dxa"/>
            <w:tcBorders>
              <w:top w:val="single" w:sz="12" w:space="0" w:color="auto"/>
              <w:left w:val="nil"/>
              <w:bottom w:val="single" w:sz="12"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32,5</w:t>
            </w:r>
          </w:p>
        </w:tc>
        <w:tc>
          <w:tcPr>
            <w:tcW w:w="1167" w:type="dxa"/>
            <w:tcBorders>
              <w:top w:val="single" w:sz="12" w:space="0" w:color="auto"/>
              <w:left w:val="nil"/>
              <w:bottom w:val="single" w:sz="12"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1170+105</w:t>
            </w:r>
          </w:p>
        </w:tc>
        <w:tc>
          <w:tcPr>
            <w:tcW w:w="1167" w:type="dxa"/>
            <w:tcBorders>
              <w:top w:val="single" w:sz="12" w:space="0" w:color="auto"/>
              <w:left w:val="nil"/>
              <w:bottom w:val="single" w:sz="12"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31,5</w:t>
            </w:r>
          </w:p>
        </w:tc>
        <w:tc>
          <w:tcPr>
            <w:tcW w:w="1223" w:type="dxa"/>
            <w:tcBorders>
              <w:top w:val="single" w:sz="12" w:space="0" w:color="auto"/>
              <w:left w:val="nil"/>
              <w:bottom w:val="single" w:sz="12"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1134+105</w:t>
            </w:r>
          </w:p>
        </w:tc>
        <w:tc>
          <w:tcPr>
            <w:tcW w:w="1111" w:type="dxa"/>
            <w:tcBorders>
              <w:top w:val="single" w:sz="12" w:space="0" w:color="auto"/>
              <w:left w:val="nil"/>
              <w:bottom w:val="single" w:sz="12"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31,5</w:t>
            </w:r>
          </w:p>
        </w:tc>
        <w:tc>
          <w:tcPr>
            <w:tcW w:w="1073" w:type="dxa"/>
            <w:tcBorders>
              <w:top w:val="single" w:sz="12" w:space="0" w:color="auto"/>
              <w:left w:val="nil"/>
              <w:bottom w:val="single" w:sz="12"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976,5</w:t>
            </w:r>
          </w:p>
        </w:tc>
      </w:tr>
      <w:tr w:rsidR="001A38A9" w:rsidRPr="004143B9" w:rsidTr="00DA04D0">
        <w:trPr>
          <w:trHeight w:val="615"/>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xml:space="preserve">8-10% szabad sáv </w:t>
            </w:r>
          </w:p>
        </w:tc>
        <w:tc>
          <w:tcPr>
            <w:tcW w:w="1092" w:type="dxa"/>
            <w:vMerge w:val="restart"/>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72</w:t>
            </w:r>
          </w:p>
        </w:tc>
        <w:tc>
          <w:tcPr>
            <w:tcW w:w="1129"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c>
          <w:tcPr>
            <w:tcW w:w="1167"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54</w:t>
            </w:r>
          </w:p>
        </w:tc>
        <w:tc>
          <w:tcPr>
            <w:tcW w:w="1167"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c>
          <w:tcPr>
            <w:tcW w:w="1223"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54</w:t>
            </w:r>
          </w:p>
        </w:tc>
        <w:tc>
          <w:tcPr>
            <w:tcW w:w="1111"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c>
          <w:tcPr>
            <w:tcW w:w="1073"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46,5</w:t>
            </w:r>
          </w:p>
        </w:tc>
      </w:tr>
      <w:tr w:rsidR="001A38A9" w:rsidRPr="004143B9" w:rsidTr="00DA04D0">
        <w:trPr>
          <w:trHeight w:val="600"/>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(közismereti rész)</w:t>
            </w:r>
          </w:p>
        </w:tc>
        <w:tc>
          <w:tcPr>
            <w:tcW w:w="1092" w:type="dxa"/>
            <w:vMerge/>
            <w:tcBorders>
              <w:top w:val="nil"/>
              <w:left w:val="nil"/>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260"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67"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67"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223"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11"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073"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r>
      <w:tr w:rsidR="001A38A9" w:rsidRPr="004143B9" w:rsidTr="00DA04D0">
        <w:trPr>
          <w:trHeight w:val="600"/>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xml:space="preserve">8-10% szabad sáv </w:t>
            </w:r>
          </w:p>
        </w:tc>
        <w:tc>
          <w:tcPr>
            <w:tcW w:w="1092" w:type="dxa"/>
            <w:vMerge w:val="restart"/>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54</w:t>
            </w:r>
          </w:p>
        </w:tc>
        <w:tc>
          <w:tcPr>
            <w:tcW w:w="1129"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1167"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72</w:t>
            </w:r>
          </w:p>
        </w:tc>
        <w:tc>
          <w:tcPr>
            <w:tcW w:w="1167"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1223"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72</w:t>
            </w:r>
          </w:p>
        </w:tc>
        <w:tc>
          <w:tcPr>
            <w:tcW w:w="1111"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1073"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62</w:t>
            </w:r>
          </w:p>
        </w:tc>
      </w:tr>
      <w:tr w:rsidR="001A38A9" w:rsidRPr="004143B9" w:rsidTr="00DA04D0">
        <w:trPr>
          <w:trHeight w:val="600"/>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(szakmai rész)</w:t>
            </w:r>
          </w:p>
        </w:tc>
        <w:tc>
          <w:tcPr>
            <w:tcW w:w="1092" w:type="dxa"/>
            <w:vMerge/>
            <w:tcBorders>
              <w:top w:val="nil"/>
              <w:left w:val="nil"/>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260"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67"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67"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223"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11"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073"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r>
      <w:tr w:rsidR="001A38A9" w:rsidRPr="004143B9" w:rsidTr="00DA04D0">
        <w:trPr>
          <w:trHeight w:val="600"/>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Mindösszesen</w:t>
            </w:r>
          </w:p>
        </w:tc>
        <w:tc>
          <w:tcPr>
            <w:tcW w:w="1092" w:type="dxa"/>
            <w:vMerge w:val="restart"/>
            <w:tcBorders>
              <w:top w:val="nil"/>
              <w:left w:val="nil"/>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35</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1260</w:t>
            </w:r>
          </w:p>
        </w:tc>
        <w:tc>
          <w:tcPr>
            <w:tcW w:w="1129"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1167"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1296</w:t>
            </w:r>
          </w:p>
        </w:tc>
        <w:tc>
          <w:tcPr>
            <w:tcW w:w="1167"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35</w:t>
            </w:r>
          </w:p>
        </w:tc>
        <w:tc>
          <w:tcPr>
            <w:tcW w:w="1223"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1260</w:t>
            </w:r>
          </w:p>
        </w:tc>
        <w:tc>
          <w:tcPr>
            <w:tcW w:w="1111"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35</w:t>
            </w:r>
          </w:p>
        </w:tc>
        <w:tc>
          <w:tcPr>
            <w:tcW w:w="1073" w:type="dxa"/>
            <w:vMerge w:val="restart"/>
            <w:tcBorders>
              <w:top w:val="nil"/>
              <w:left w:val="single" w:sz="4" w:space="0" w:color="auto"/>
              <w:bottom w:val="single" w:sz="4" w:space="0" w:color="auto"/>
              <w:right w:val="single" w:sz="4"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1085</w:t>
            </w:r>
          </w:p>
        </w:tc>
      </w:tr>
      <w:tr w:rsidR="001A38A9" w:rsidRPr="004143B9" w:rsidTr="00DA04D0">
        <w:trPr>
          <w:trHeight w:val="600"/>
        </w:trPr>
        <w:tc>
          <w:tcPr>
            <w:tcW w:w="1398" w:type="dxa"/>
            <w:tcBorders>
              <w:top w:val="nil"/>
              <w:left w:val="single" w:sz="4" w:space="0" w:color="auto"/>
              <w:bottom w:val="single" w:sz="4" w:space="0" w:color="auto"/>
              <w:right w:val="single" w:sz="12" w:space="0" w:color="auto"/>
            </w:tcBorders>
            <w:shd w:val="clear" w:color="auto" w:fill="auto"/>
            <w:vAlign w:val="center"/>
            <w:hideMark/>
          </w:tcPr>
          <w:p w:rsidR="001A38A9" w:rsidRPr="004143B9" w:rsidRDefault="001A38A9" w:rsidP="001A38A9">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(teljes képzés ideje)</w:t>
            </w:r>
          </w:p>
        </w:tc>
        <w:tc>
          <w:tcPr>
            <w:tcW w:w="1092" w:type="dxa"/>
            <w:vMerge/>
            <w:tcBorders>
              <w:top w:val="nil"/>
              <w:left w:val="nil"/>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260"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67"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67"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223"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111"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c>
          <w:tcPr>
            <w:tcW w:w="1073" w:type="dxa"/>
            <w:vMerge/>
            <w:tcBorders>
              <w:top w:val="nil"/>
              <w:left w:val="single" w:sz="4" w:space="0" w:color="auto"/>
              <w:bottom w:val="single" w:sz="4" w:space="0" w:color="auto"/>
              <w:right w:val="single" w:sz="4" w:space="0" w:color="auto"/>
            </w:tcBorders>
            <w:vAlign w:val="center"/>
            <w:hideMark/>
          </w:tcPr>
          <w:p w:rsidR="001A38A9" w:rsidRPr="004143B9" w:rsidRDefault="001A38A9" w:rsidP="001A38A9">
            <w:pPr>
              <w:spacing w:after="0"/>
              <w:jc w:val="left"/>
              <w:rPr>
                <w:rFonts w:eastAsia="Times New Roman" w:cs="Times New Roman"/>
                <w:color w:val="000000"/>
                <w:sz w:val="20"/>
                <w:szCs w:val="20"/>
                <w:lang w:eastAsia="hu-HU"/>
              </w:rPr>
            </w:pPr>
          </w:p>
        </w:tc>
      </w:tr>
    </w:tbl>
    <w:p w:rsidR="00876453" w:rsidRPr="004143B9" w:rsidRDefault="00876453" w:rsidP="000B5E9D">
      <w:pPr>
        <w:spacing w:after="0"/>
        <w:rPr>
          <w:rFonts w:cs="Times New Roman"/>
          <w:szCs w:val="24"/>
        </w:rPr>
      </w:pPr>
    </w:p>
    <w:p w:rsidR="00E57804" w:rsidRPr="006B6C76" w:rsidRDefault="006B6C76" w:rsidP="000B5E9D">
      <w:pPr>
        <w:spacing w:after="0"/>
        <w:rPr>
          <w:rFonts w:eastAsia="Times New Roman" w:cs="Times New Roman"/>
          <w:szCs w:val="24"/>
          <w:lang w:eastAsia="hu-HU"/>
        </w:rPr>
      </w:pPr>
      <w:r w:rsidRPr="006B6C76">
        <w:rPr>
          <w:rFonts w:eastAsia="Times New Roman" w:cs="Times New Roman"/>
          <w:szCs w:val="24"/>
          <w:lang w:eastAsia="hu-HU"/>
        </w:rPr>
        <w:t xml:space="preserve">A szakképesítés oktatására fordítható idő </w:t>
      </w:r>
      <w:r w:rsidRPr="006B6C76">
        <w:rPr>
          <w:rFonts w:eastAsia="Times New Roman" w:cs="Times New Roman"/>
          <w:b/>
          <w:szCs w:val="24"/>
          <w:lang w:eastAsia="hu-HU"/>
        </w:rPr>
        <w:t>3482</w:t>
      </w:r>
      <w:r w:rsidRPr="006B6C76">
        <w:rPr>
          <w:rFonts w:eastAsia="Times New Roman" w:cs="Times New Roman"/>
          <w:szCs w:val="24"/>
          <w:lang w:eastAsia="hu-HU"/>
        </w:rPr>
        <w:t xml:space="preserve"> óra (</w:t>
      </w:r>
      <w:r w:rsidRPr="006B6C76">
        <w:rPr>
          <w:rFonts w:eastAsia="Calibri" w:cs="Times New Roman"/>
          <w:szCs w:val="24"/>
        </w:rPr>
        <w:t>756+70+756+105+756+105+672+54+72+</w:t>
      </w:r>
      <w:proofErr w:type="spellStart"/>
      <w:r w:rsidRPr="006B6C76">
        <w:rPr>
          <w:rFonts w:eastAsia="Calibri" w:cs="Times New Roman"/>
          <w:szCs w:val="24"/>
        </w:rPr>
        <w:t>72</w:t>
      </w:r>
      <w:proofErr w:type="spellEnd"/>
      <w:r w:rsidRPr="006B6C76">
        <w:rPr>
          <w:rFonts w:eastAsia="Calibri" w:cs="Times New Roman"/>
          <w:szCs w:val="24"/>
        </w:rPr>
        <w:t>+64</w:t>
      </w:r>
      <w:r w:rsidRPr="006B6C76">
        <w:rPr>
          <w:rFonts w:eastAsia="Times New Roman" w:cs="Times New Roman"/>
          <w:szCs w:val="24"/>
          <w:lang w:eastAsia="hu-HU"/>
        </w:rPr>
        <w:t xml:space="preserve">) nyári összefüggő gyakorlattal és szakmai szabadsávval együtt. </w:t>
      </w:r>
    </w:p>
    <w:p w:rsidR="00876453" w:rsidRPr="004143B9" w:rsidRDefault="00876453" w:rsidP="000B5E9D">
      <w:pPr>
        <w:spacing w:after="0"/>
        <w:rPr>
          <w:rFonts w:cs="Times New Roman"/>
          <w:szCs w:val="24"/>
        </w:rPr>
      </w:pPr>
    </w:p>
    <w:p w:rsidR="00CB484D" w:rsidRPr="004143B9" w:rsidRDefault="00CB484D" w:rsidP="000B5E9D">
      <w:pPr>
        <w:spacing w:after="0"/>
        <w:rPr>
          <w:rFonts w:cs="Times New Roman"/>
          <w:szCs w:val="24"/>
        </w:rPr>
        <w:sectPr w:rsidR="00CB484D" w:rsidRPr="004143B9">
          <w:headerReference w:type="default" r:id="rId9"/>
          <w:footerReference w:type="default" r:id="rId10"/>
          <w:pgSz w:w="11906" w:h="16838"/>
          <w:pgMar w:top="1417" w:right="1417" w:bottom="1417" w:left="1417" w:header="708" w:footer="708" w:gutter="0"/>
          <w:cols w:space="708"/>
          <w:docGrid w:linePitch="360"/>
        </w:sectPr>
      </w:pPr>
    </w:p>
    <w:p w:rsidR="00CB484D" w:rsidRPr="004143B9" w:rsidRDefault="00CB484D" w:rsidP="00CB484D">
      <w:pPr>
        <w:spacing w:after="0"/>
        <w:jc w:val="center"/>
        <w:rPr>
          <w:rFonts w:cs="Times New Roman"/>
          <w:szCs w:val="24"/>
        </w:rPr>
      </w:pPr>
      <w:r w:rsidRPr="004143B9">
        <w:rPr>
          <w:rFonts w:cs="Times New Roman"/>
          <w:szCs w:val="24"/>
        </w:rPr>
        <w:lastRenderedPageBreak/>
        <w:t>1. számú táblázat</w:t>
      </w:r>
    </w:p>
    <w:p w:rsidR="008B01A2" w:rsidRPr="004143B9" w:rsidRDefault="00CB484D" w:rsidP="00CB484D">
      <w:pPr>
        <w:spacing w:after="0"/>
        <w:jc w:val="center"/>
        <w:rPr>
          <w:rFonts w:cs="Times New Roman"/>
          <w:b/>
          <w:szCs w:val="24"/>
        </w:rPr>
      </w:pPr>
      <w:r w:rsidRPr="004143B9">
        <w:rPr>
          <w:rFonts w:cs="Times New Roman"/>
          <w:b/>
          <w:szCs w:val="24"/>
        </w:rPr>
        <w:t>A szakmai követelménymodulokhoz rendelt tantárgyak heti óraszáma évfolyamonként</w:t>
      </w:r>
    </w:p>
    <w:p w:rsidR="00207233" w:rsidRPr="004143B9" w:rsidRDefault="00207233" w:rsidP="000B5E9D">
      <w:pPr>
        <w:spacing w:after="0"/>
        <w:rPr>
          <w:rFonts w:cs="Times New Roman"/>
          <w:szCs w:val="24"/>
        </w:rPr>
      </w:pPr>
    </w:p>
    <w:tbl>
      <w:tblPr>
        <w:tblW w:w="11781" w:type="dxa"/>
        <w:tblInd w:w="1114" w:type="dxa"/>
        <w:tblLayout w:type="fixed"/>
        <w:tblCellMar>
          <w:left w:w="70" w:type="dxa"/>
          <w:right w:w="70" w:type="dxa"/>
        </w:tblCellMar>
        <w:tblLook w:val="04A0" w:firstRow="1" w:lastRow="0" w:firstColumn="1" w:lastColumn="0" w:noHBand="0" w:noVBand="1"/>
      </w:tblPr>
      <w:tblGrid>
        <w:gridCol w:w="1468"/>
        <w:gridCol w:w="1808"/>
        <w:gridCol w:w="708"/>
        <w:gridCol w:w="665"/>
        <w:gridCol w:w="1036"/>
        <w:gridCol w:w="624"/>
        <w:gridCol w:w="720"/>
        <w:gridCol w:w="924"/>
        <w:gridCol w:w="616"/>
        <w:gridCol w:w="680"/>
        <w:gridCol w:w="972"/>
        <w:gridCol w:w="709"/>
        <w:gridCol w:w="851"/>
      </w:tblGrid>
      <w:tr w:rsidR="00B066B1" w:rsidRPr="004143B9" w:rsidTr="00B066B1">
        <w:trPr>
          <w:trHeight w:val="315"/>
        </w:trPr>
        <w:tc>
          <w:tcPr>
            <w:tcW w:w="146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18"/>
                <w:szCs w:val="18"/>
                <w:lang w:eastAsia="hu-HU"/>
              </w:rPr>
            </w:pPr>
            <w:r w:rsidRPr="004143B9">
              <w:rPr>
                <w:rFonts w:eastAsia="Times New Roman" w:cs="Times New Roman"/>
                <w:b/>
                <w:bCs/>
                <w:color w:val="000000"/>
                <w:sz w:val="18"/>
                <w:szCs w:val="18"/>
                <w:lang w:eastAsia="hu-HU"/>
              </w:rPr>
              <w:t> Szakmai követelmény modulok</w:t>
            </w:r>
          </w:p>
        </w:tc>
        <w:tc>
          <w:tcPr>
            <w:tcW w:w="18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Tantárgyak</w:t>
            </w:r>
          </w:p>
        </w:tc>
        <w:tc>
          <w:tcPr>
            <w:tcW w:w="8505" w:type="dxa"/>
            <w:gridSpan w:val="11"/>
            <w:tcBorders>
              <w:top w:val="single" w:sz="8" w:space="0" w:color="auto"/>
              <w:left w:val="nil"/>
              <w:bottom w:val="single" w:sz="8" w:space="0" w:color="auto"/>
              <w:right w:val="single" w:sz="8" w:space="0" w:color="000000"/>
            </w:tcBorders>
            <w:shd w:val="clear" w:color="auto" w:fill="auto"/>
            <w:noWrap/>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Heti óraszám</w:t>
            </w:r>
          </w:p>
        </w:tc>
      </w:tr>
      <w:tr w:rsidR="00B066B1" w:rsidRPr="004143B9" w:rsidTr="00B066B1">
        <w:trPr>
          <w:trHeight w:val="315"/>
        </w:trPr>
        <w:tc>
          <w:tcPr>
            <w:tcW w:w="1468" w:type="dxa"/>
            <w:vMerge/>
            <w:tcBorders>
              <w:top w:val="single" w:sz="8" w:space="0" w:color="auto"/>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b/>
                <w:bCs/>
                <w:color w:val="000000"/>
                <w:sz w:val="18"/>
                <w:szCs w:val="18"/>
                <w:lang w:eastAsia="hu-HU"/>
              </w:rPr>
            </w:pPr>
          </w:p>
        </w:tc>
        <w:tc>
          <w:tcPr>
            <w:tcW w:w="1808" w:type="dxa"/>
            <w:vMerge/>
            <w:tcBorders>
              <w:top w:val="single" w:sz="8" w:space="0" w:color="auto"/>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b/>
                <w:bCs/>
                <w:color w:val="000000"/>
                <w:sz w:val="20"/>
                <w:szCs w:val="20"/>
                <w:lang w:eastAsia="hu-HU"/>
              </w:rPr>
            </w:pPr>
          </w:p>
        </w:tc>
        <w:tc>
          <w:tcPr>
            <w:tcW w:w="2409" w:type="dxa"/>
            <w:gridSpan w:val="3"/>
            <w:tcBorders>
              <w:top w:val="single" w:sz="8" w:space="0" w:color="auto"/>
              <w:left w:val="nil"/>
              <w:bottom w:val="single" w:sz="8" w:space="0" w:color="auto"/>
              <w:right w:val="single" w:sz="8" w:space="0" w:color="000000"/>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9. évfolyam</w:t>
            </w:r>
          </w:p>
        </w:tc>
        <w:tc>
          <w:tcPr>
            <w:tcW w:w="2268" w:type="dxa"/>
            <w:gridSpan w:val="3"/>
            <w:tcBorders>
              <w:top w:val="single" w:sz="8" w:space="0" w:color="auto"/>
              <w:left w:val="nil"/>
              <w:bottom w:val="single" w:sz="8" w:space="0" w:color="auto"/>
              <w:right w:val="single" w:sz="8" w:space="0" w:color="000000"/>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 évfolyam</w:t>
            </w:r>
          </w:p>
        </w:tc>
        <w:tc>
          <w:tcPr>
            <w:tcW w:w="2268" w:type="dxa"/>
            <w:gridSpan w:val="3"/>
            <w:tcBorders>
              <w:top w:val="single" w:sz="8" w:space="0" w:color="auto"/>
              <w:left w:val="nil"/>
              <w:bottom w:val="single" w:sz="8" w:space="0" w:color="auto"/>
              <w:right w:val="single" w:sz="8" w:space="0" w:color="000000"/>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11. évfolyam</w:t>
            </w:r>
          </w:p>
        </w:tc>
        <w:tc>
          <w:tcPr>
            <w:tcW w:w="1560" w:type="dxa"/>
            <w:gridSpan w:val="2"/>
            <w:tcBorders>
              <w:top w:val="single" w:sz="8" w:space="0" w:color="auto"/>
              <w:left w:val="nil"/>
              <w:bottom w:val="single" w:sz="8" w:space="0" w:color="auto"/>
              <w:right w:val="single" w:sz="8" w:space="0" w:color="000000"/>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 évfolyam</w:t>
            </w:r>
          </w:p>
        </w:tc>
      </w:tr>
      <w:tr w:rsidR="00B066B1" w:rsidRPr="004143B9" w:rsidTr="00B066B1">
        <w:trPr>
          <w:trHeight w:val="540"/>
        </w:trPr>
        <w:tc>
          <w:tcPr>
            <w:tcW w:w="1468" w:type="dxa"/>
            <w:vMerge/>
            <w:tcBorders>
              <w:top w:val="single" w:sz="8" w:space="0" w:color="auto"/>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b/>
                <w:bCs/>
                <w:color w:val="000000"/>
                <w:sz w:val="18"/>
                <w:szCs w:val="18"/>
                <w:lang w:eastAsia="hu-HU"/>
              </w:rPr>
            </w:pPr>
          </w:p>
        </w:tc>
        <w:tc>
          <w:tcPr>
            <w:tcW w:w="1808" w:type="dxa"/>
            <w:vMerge/>
            <w:tcBorders>
              <w:top w:val="single" w:sz="8" w:space="0" w:color="auto"/>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b/>
                <w:bCs/>
                <w:color w:val="000000"/>
                <w:sz w:val="20"/>
                <w:szCs w:val="20"/>
                <w:lang w:eastAsia="hu-HU"/>
              </w:rPr>
            </w:pPr>
          </w:p>
        </w:tc>
        <w:tc>
          <w:tcPr>
            <w:tcW w:w="708"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665"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c>
          <w:tcPr>
            <w:tcW w:w="1036" w:type="dxa"/>
            <w:tcBorders>
              <w:top w:val="nil"/>
              <w:left w:val="nil"/>
              <w:bottom w:val="nil"/>
              <w:right w:val="single" w:sz="8" w:space="0" w:color="auto"/>
            </w:tcBorders>
            <w:shd w:val="clear" w:color="000000" w:fill="C0C0C0"/>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ögy</w:t>
            </w:r>
            <w:proofErr w:type="spellEnd"/>
          </w:p>
        </w:tc>
        <w:tc>
          <w:tcPr>
            <w:tcW w:w="624"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720"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c>
          <w:tcPr>
            <w:tcW w:w="924" w:type="dxa"/>
            <w:tcBorders>
              <w:top w:val="nil"/>
              <w:left w:val="nil"/>
              <w:bottom w:val="nil"/>
              <w:right w:val="single" w:sz="8" w:space="0" w:color="auto"/>
            </w:tcBorders>
            <w:shd w:val="clear" w:color="000000" w:fill="C0C0C0"/>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ögy</w:t>
            </w:r>
            <w:proofErr w:type="spellEnd"/>
          </w:p>
        </w:tc>
        <w:tc>
          <w:tcPr>
            <w:tcW w:w="616"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680"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c>
          <w:tcPr>
            <w:tcW w:w="972" w:type="dxa"/>
            <w:tcBorders>
              <w:top w:val="nil"/>
              <w:left w:val="nil"/>
              <w:bottom w:val="nil"/>
              <w:right w:val="single" w:sz="8" w:space="0" w:color="auto"/>
            </w:tcBorders>
            <w:shd w:val="clear" w:color="000000" w:fill="C0C0C0"/>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ögy</w:t>
            </w:r>
            <w:proofErr w:type="spellEnd"/>
          </w:p>
        </w:tc>
        <w:tc>
          <w:tcPr>
            <w:tcW w:w="709"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851" w:type="dxa"/>
            <w:tcBorders>
              <w:top w:val="nil"/>
              <w:left w:val="nil"/>
              <w:bottom w:val="nil"/>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r>
      <w:tr w:rsidR="00B066B1" w:rsidRPr="004143B9" w:rsidTr="006B6C76">
        <w:trPr>
          <w:trHeight w:val="915"/>
        </w:trPr>
        <w:tc>
          <w:tcPr>
            <w:tcW w:w="1468" w:type="dxa"/>
            <w:tcBorders>
              <w:top w:val="nil"/>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11499-12</w:t>
            </w:r>
            <w:r w:rsidRPr="004143B9">
              <w:rPr>
                <w:rFonts w:eastAsia="Times New Roman" w:cs="Times New Roman"/>
                <w:color w:val="000000"/>
                <w:sz w:val="20"/>
                <w:szCs w:val="20"/>
                <w:lang w:eastAsia="hu-HU"/>
              </w:rPr>
              <w:br/>
              <w:t>Foglalkoztatás II.</w:t>
            </w: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Foglalkoztatás II.</w:t>
            </w:r>
          </w:p>
        </w:tc>
        <w:tc>
          <w:tcPr>
            <w:tcW w:w="708"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65"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36" w:type="dxa"/>
            <w:vMerge w:val="restart"/>
            <w:tcBorders>
              <w:top w:val="single" w:sz="8" w:space="0" w:color="auto"/>
              <w:left w:val="single" w:sz="8" w:space="0" w:color="auto"/>
              <w:bottom w:val="nil"/>
              <w:right w:val="single" w:sz="8" w:space="0" w:color="auto"/>
            </w:tcBorders>
            <w:shd w:val="clear" w:color="000000" w:fill="C0C0C0"/>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70</w:t>
            </w:r>
          </w:p>
        </w:tc>
        <w:tc>
          <w:tcPr>
            <w:tcW w:w="624"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20"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24" w:type="dxa"/>
            <w:vMerge w:val="restart"/>
            <w:tcBorders>
              <w:top w:val="single" w:sz="8" w:space="0" w:color="auto"/>
              <w:left w:val="single" w:sz="8" w:space="0" w:color="auto"/>
              <w:bottom w:val="nil"/>
              <w:right w:val="single" w:sz="8" w:space="0" w:color="auto"/>
            </w:tcBorders>
            <w:shd w:val="clear" w:color="000000" w:fill="C0C0C0"/>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105</w:t>
            </w:r>
          </w:p>
        </w:tc>
        <w:tc>
          <w:tcPr>
            <w:tcW w:w="616"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72" w:type="dxa"/>
            <w:vMerge w:val="restart"/>
            <w:tcBorders>
              <w:top w:val="single" w:sz="8" w:space="0" w:color="auto"/>
              <w:left w:val="single" w:sz="8" w:space="0" w:color="auto"/>
              <w:bottom w:val="nil"/>
              <w:right w:val="single" w:sz="8" w:space="0" w:color="auto"/>
            </w:tcBorders>
            <w:shd w:val="clear" w:color="000000" w:fill="C0C0C0"/>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105</w:t>
            </w:r>
          </w:p>
        </w:tc>
        <w:tc>
          <w:tcPr>
            <w:tcW w:w="709"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0,5</w:t>
            </w:r>
          </w:p>
        </w:tc>
        <w:tc>
          <w:tcPr>
            <w:tcW w:w="851"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r>
      <w:tr w:rsidR="00B066B1" w:rsidRPr="004143B9" w:rsidTr="006B6C76">
        <w:trPr>
          <w:trHeight w:val="915"/>
        </w:trPr>
        <w:tc>
          <w:tcPr>
            <w:tcW w:w="1468" w:type="dxa"/>
            <w:tcBorders>
              <w:top w:val="nil"/>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11497-12</w:t>
            </w:r>
            <w:r w:rsidRPr="004143B9">
              <w:rPr>
                <w:rFonts w:eastAsia="Times New Roman" w:cs="Times New Roman"/>
                <w:color w:val="000000"/>
                <w:sz w:val="20"/>
                <w:szCs w:val="20"/>
                <w:lang w:eastAsia="hu-HU"/>
              </w:rPr>
              <w:br/>
              <w:t>Foglalkoztatás I.</w:t>
            </w: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Foglalkoztatás I.</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r>
      <w:tr w:rsidR="00B066B1" w:rsidRPr="004143B9" w:rsidTr="00B066B1">
        <w:trPr>
          <w:trHeight w:val="1005"/>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10101-12 Építőipari közös tevékenység</w:t>
            </w: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Építőipari alapismeretek</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276C57"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0,5</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r>
      <w:tr w:rsidR="00B066B1" w:rsidRPr="004143B9" w:rsidTr="00B066B1">
        <w:trPr>
          <w:trHeight w:val="1005"/>
        </w:trPr>
        <w:tc>
          <w:tcPr>
            <w:tcW w:w="1468" w:type="dxa"/>
            <w:vMerge/>
            <w:tcBorders>
              <w:top w:val="nil"/>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Építőipari alapismeretek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276C57"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276C57"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r>
      <w:tr w:rsidR="00B066B1" w:rsidRPr="004143B9" w:rsidTr="00B066B1">
        <w:trPr>
          <w:trHeight w:val="675"/>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11855-16 Burkolás előkészítés</w:t>
            </w: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Burkolás előkészítés</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4</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r>
      <w:tr w:rsidR="00B066B1" w:rsidRPr="004143B9" w:rsidTr="00B066B1">
        <w:trPr>
          <w:trHeight w:val="900"/>
        </w:trPr>
        <w:tc>
          <w:tcPr>
            <w:tcW w:w="1468" w:type="dxa"/>
            <w:vMerge/>
            <w:tcBorders>
              <w:top w:val="nil"/>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Burkolás előkészítés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4</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r>
      <w:tr w:rsidR="00B066B1" w:rsidRPr="004143B9" w:rsidTr="00B066B1">
        <w:trPr>
          <w:trHeight w:val="675"/>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11856-16 Hidegburkolás</w:t>
            </w: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Hidegburkolás</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r>
      <w:tr w:rsidR="00B066B1" w:rsidRPr="004143B9" w:rsidTr="00B066B1">
        <w:trPr>
          <w:trHeight w:val="675"/>
        </w:trPr>
        <w:tc>
          <w:tcPr>
            <w:tcW w:w="1468" w:type="dxa"/>
            <w:vMerge/>
            <w:tcBorders>
              <w:top w:val="nil"/>
              <w:left w:val="single" w:sz="8" w:space="0" w:color="auto"/>
              <w:bottom w:val="single" w:sz="8" w:space="0" w:color="auto"/>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Hidegburkolás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DA00F3"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w:t>
            </w:r>
          </w:p>
        </w:tc>
        <w:tc>
          <w:tcPr>
            <w:tcW w:w="1036" w:type="dxa"/>
            <w:vMerge/>
            <w:tcBorders>
              <w:top w:val="single" w:sz="8" w:space="0" w:color="auto"/>
              <w:left w:val="single" w:sz="8" w:space="0" w:color="auto"/>
              <w:bottom w:val="single" w:sz="8" w:space="0" w:color="auto"/>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276C57"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w:t>
            </w:r>
          </w:p>
        </w:tc>
        <w:tc>
          <w:tcPr>
            <w:tcW w:w="924" w:type="dxa"/>
            <w:vMerge/>
            <w:tcBorders>
              <w:top w:val="single" w:sz="8" w:space="0" w:color="auto"/>
              <w:left w:val="single" w:sz="8" w:space="0" w:color="auto"/>
              <w:bottom w:val="single" w:sz="8" w:space="0" w:color="auto"/>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4</w:t>
            </w:r>
          </w:p>
        </w:tc>
        <w:tc>
          <w:tcPr>
            <w:tcW w:w="972" w:type="dxa"/>
            <w:vMerge/>
            <w:tcBorders>
              <w:top w:val="single" w:sz="8" w:space="0" w:color="auto"/>
              <w:left w:val="single" w:sz="8" w:space="0" w:color="auto"/>
              <w:bottom w:val="single" w:sz="8" w:space="0" w:color="auto"/>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w:t>
            </w:r>
          </w:p>
        </w:tc>
      </w:tr>
      <w:tr w:rsidR="00B066B1" w:rsidRPr="004143B9" w:rsidTr="00B066B1">
        <w:trPr>
          <w:trHeight w:val="675"/>
        </w:trPr>
        <w:tc>
          <w:tcPr>
            <w:tcW w:w="146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lastRenderedPageBreak/>
              <w:t>11857-16 Speciális burkolás</w:t>
            </w:r>
          </w:p>
        </w:tc>
        <w:tc>
          <w:tcPr>
            <w:tcW w:w="1808" w:type="dxa"/>
            <w:tcBorders>
              <w:top w:val="single" w:sz="8" w:space="0" w:color="auto"/>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xml:space="preserve">Speciális burkolás </w:t>
            </w:r>
          </w:p>
        </w:tc>
        <w:tc>
          <w:tcPr>
            <w:tcW w:w="708"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65"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720"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DA00F3"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680"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w:t>
            </w:r>
          </w:p>
        </w:tc>
        <w:tc>
          <w:tcPr>
            <w:tcW w:w="851" w:type="dxa"/>
            <w:tcBorders>
              <w:top w:val="single" w:sz="8" w:space="0" w:color="auto"/>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r>
      <w:tr w:rsidR="00B066B1" w:rsidRPr="004143B9" w:rsidTr="00B066B1">
        <w:trPr>
          <w:trHeight w:val="1005"/>
        </w:trPr>
        <w:tc>
          <w:tcPr>
            <w:tcW w:w="1468" w:type="dxa"/>
            <w:vMerge/>
            <w:tcBorders>
              <w:top w:val="nil"/>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xml:space="preserve">Speciális burkolás gyakorlat </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DA00F3"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w:t>
            </w:r>
          </w:p>
        </w:tc>
      </w:tr>
      <w:tr w:rsidR="00B066B1" w:rsidRPr="004143B9" w:rsidTr="00B066B1">
        <w:trPr>
          <w:trHeight w:val="524"/>
        </w:trPr>
        <w:tc>
          <w:tcPr>
            <w:tcW w:w="1468" w:type="dxa"/>
            <w:vMerge w:val="restart"/>
            <w:tcBorders>
              <w:top w:val="nil"/>
              <w:left w:val="single" w:sz="8" w:space="0" w:color="auto"/>
              <w:bottom w:val="single" w:sz="8" w:space="0" w:color="000000"/>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11725-16 Térburkolás</w:t>
            </w: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Térburkolás</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DA00F3"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r>
      <w:tr w:rsidR="00B066B1" w:rsidRPr="004143B9" w:rsidTr="00B066B1">
        <w:trPr>
          <w:trHeight w:val="741"/>
        </w:trPr>
        <w:tc>
          <w:tcPr>
            <w:tcW w:w="1468" w:type="dxa"/>
            <w:vMerge/>
            <w:tcBorders>
              <w:top w:val="nil"/>
              <w:left w:val="single" w:sz="8" w:space="0" w:color="auto"/>
              <w:bottom w:val="single" w:sz="8" w:space="0" w:color="000000"/>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1808" w:type="dxa"/>
            <w:tcBorders>
              <w:top w:val="nil"/>
              <w:left w:val="nil"/>
              <w:bottom w:val="single" w:sz="8" w:space="0" w:color="auto"/>
              <w:right w:val="single" w:sz="8" w:space="0" w:color="auto"/>
            </w:tcBorders>
            <w:shd w:val="clear" w:color="auto" w:fill="auto"/>
            <w:vAlign w:val="center"/>
            <w:hideMark/>
          </w:tcPr>
          <w:p w:rsidR="00B066B1" w:rsidRPr="004143B9" w:rsidRDefault="00B066B1" w:rsidP="00B066B1">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Térburkolás gyakorlat</w:t>
            </w:r>
          </w:p>
        </w:tc>
        <w:tc>
          <w:tcPr>
            <w:tcW w:w="708"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65"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1036"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24"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2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24"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616"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680"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w:t>
            </w:r>
          </w:p>
        </w:tc>
        <w:tc>
          <w:tcPr>
            <w:tcW w:w="972" w:type="dxa"/>
            <w:vMerge/>
            <w:tcBorders>
              <w:top w:val="single" w:sz="8" w:space="0" w:color="auto"/>
              <w:left w:val="single" w:sz="8" w:space="0" w:color="auto"/>
              <w:bottom w:val="nil"/>
              <w:right w:val="single" w:sz="8" w:space="0" w:color="auto"/>
            </w:tcBorders>
            <w:vAlign w:val="center"/>
            <w:hideMark/>
          </w:tcPr>
          <w:p w:rsidR="00B066B1" w:rsidRPr="004143B9" w:rsidRDefault="00B066B1" w:rsidP="00B066B1">
            <w:pPr>
              <w:spacing w:after="0"/>
              <w:jc w:val="left"/>
              <w:rPr>
                <w:rFonts w:eastAsia="Times New Roman" w:cs="Times New Roman"/>
                <w:color w:val="000000"/>
                <w:sz w:val="20"/>
                <w:szCs w:val="20"/>
                <w:lang w:eastAsia="hu-HU"/>
              </w:rPr>
            </w:pPr>
          </w:p>
        </w:tc>
        <w:tc>
          <w:tcPr>
            <w:tcW w:w="709"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w:t>
            </w:r>
          </w:p>
        </w:tc>
      </w:tr>
      <w:tr w:rsidR="00B066B1" w:rsidRPr="004143B9" w:rsidTr="00B066B1">
        <w:trPr>
          <w:trHeight w:val="315"/>
        </w:trPr>
        <w:tc>
          <w:tcPr>
            <w:tcW w:w="3276" w:type="dxa"/>
            <w:gridSpan w:val="2"/>
            <w:tcBorders>
              <w:top w:val="nil"/>
              <w:left w:val="single" w:sz="8" w:space="0" w:color="auto"/>
              <w:bottom w:val="single" w:sz="8" w:space="0" w:color="auto"/>
              <w:right w:val="single" w:sz="8" w:space="0" w:color="000000"/>
            </w:tcBorders>
            <w:shd w:val="clear" w:color="auto" w:fill="auto"/>
            <w:vAlign w:val="center"/>
            <w:hideMark/>
          </w:tcPr>
          <w:p w:rsidR="00B066B1" w:rsidRPr="004143B9" w:rsidRDefault="00B066B1" w:rsidP="00B066B1">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Összes heti elméleti/gyakorlati óraszám</w:t>
            </w:r>
          </w:p>
        </w:tc>
        <w:tc>
          <w:tcPr>
            <w:tcW w:w="708"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w:t>
            </w:r>
          </w:p>
        </w:tc>
        <w:tc>
          <w:tcPr>
            <w:tcW w:w="665"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14</w:t>
            </w:r>
          </w:p>
        </w:tc>
        <w:tc>
          <w:tcPr>
            <w:tcW w:w="1036" w:type="dxa"/>
            <w:tcBorders>
              <w:top w:val="nil"/>
              <w:left w:val="nil"/>
              <w:bottom w:val="single" w:sz="8" w:space="0" w:color="000000"/>
              <w:right w:val="single" w:sz="8" w:space="0" w:color="auto"/>
            </w:tcBorders>
            <w:shd w:val="clear" w:color="000000" w:fill="C0C0C0"/>
            <w:noWrap/>
            <w:vAlign w:val="center"/>
            <w:hideMark/>
          </w:tcPr>
          <w:p w:rsidR="00B066B1" w:rsidRPr="004143B9" w:rsidRDefault="00B066B1" w:rsidP="00B066B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624"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w:t>
            </w:r>
          </w:p>
        </w:tc>
        <w:tc>
          <w:tcPr>
            <w:tcW w:w="720"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14</w:t>
            </w:r>
          </w:p>
        </w:tc>
        <w:tc>
          <w:tcPr>
            <w:tcW w:w="924" w:type="dxa"/>
            <w:tcBorders>
              <w:top w:val="nil"/>
              <w:left w:val="nil"/>
              <w:bottom w:val="single" w:sz="8" w:space="0" w:color="000000"/>
              <w:right w:val="single" w:sz="8" w:space="0" w:color="auto"/>
            </w:tcBorders>
            <w:shd w:val="clear" w:color="000000" w:fill="C0C0C0"/>
            <w:noWrap/>
            <w:vAlign w:val="center"/>
            <w:hideMark/>
          </w:tcPr>
          <w:p w:rsidR="00B066B1" w:rsidRPr="004143B9" w:rsidRDefault="00B066B1" w:rsidP="00B066B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616"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w:t>
            </w:r>
          </w:p>
        </w:tc>
        <w:tc>
          <w:tcPr>
            <w:tcW w:w="680"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14</w:t>
            </w:r>
          </w:p>
        </w:tc>
        <w:tc>
          <w:tcPr>
            <w:tcW w:w="972" w:type="dxa"/>
            <w:tcBorders>
              <w:top w:val="nil"/>
              <w:left w:val="nil"/>
              <w:bottom w:val="single" w:sz="8" w:space="0" w:color="000000"/>
              <w:right w:val="single" w:sz="8" w:space="0" w:color="auto"/>
            </w:tcBorders>
            <w:shd w:val="clear" w:color="000000" w:fill="C0C0C0"/>
            <w:noWrap/>
            <w:vAlign w:val="center"/>
            <w:hideMark/>
          </w:tcPr>
          <w:p w:rsidR="00B066B1" w:rsidRPr="004143B9" w:rsidRDefault="00B066B1" w:rsidP="00B066B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709"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6</w:t>
            </w:r>
          </w:p>
        </w:tc>
        <w:tc>
          <w:tcPr>
            <w:tcW w:w="851" w:type="dxa"/>
            <w:tcBorders>
              <w:top w:val="nil"/>
              <w:left w:val="nil"/>
              <w:bottom w:val="single" w:sz="8" w:space="0" w:color="auto"/>
              <w:right w:val="single" w:sz="8" w:space="0" w:color="auto"/>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r>
      <w:tr w:rsidR="00B066B1" w:rsidRPr="004143B9" w:rsidTr="00B066B1">
        <w:trPr>
          <w:trHeight w:val="315"/>
        </w:trPr>
        <w:tc>
          <w:tcPr>
            <w:tcW w:w="327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B066B1" w:rsidRPr="004143B9" w:rsidRDefault="00B066B1" w:rsidP="00B066B1">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Összes heti/</w:t>
            </w:r>
            <w:proofErr w:type="spellStart"/>
            <w:r w:rsidRPr="004143B9">
              <w:rPr>
                <w:rFonts w:eastAsia="Times New Roman" w:cs="Times New Roman"/>
                <w:color w:val="000000"/>
                <w:sz w:val="20"/>
                <w:szCs w:val="20"/>
                <w:lang w:eastAsia="hu-HU"/>
              </w:rPr>
              <w:t>ögy</w:t>
            </w:r>
            <w:proofErr w:type="spellEnd"/>
            <w:r w:rsidRPr="004143B9">
              <w:rPr>
                <w:rFonts w:eastAsia="Times New Roman" w:cs="Times New Roman"/>
                <w:color w:val="000000"/>
                <w:sz w:val="20"/>
                <w:szCs w:val="20"/>
                <w:lang w:eastAsia="hu-HU"/>
              </w:rPr>
              <w:t xml:space="preserve"> óraszám</w:t>
            </w:r>
          </w:p>
        </w:tc>
        <w:tc>
          <w:tcPr>
            <w:tcW w:w="1373"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21</w:t>
            </w:r>
          </w:p>
        </w:tc>
        <w:tc>
          <w:tcPr>
            <w:tcW w:w="1036" w:type="dxa"/>
            <w:tcBorders>
              <w:top w:val="nil"/>
              <w:left w:val="nil"/>
              <w:bottom w:val="single" w:sz="8" w:space="0" w:color="auto"/>
              <w:right w:val="single" w:sz="8" w:space="0" w:color="auto"/>
            </w:tcBorders>
            <w:shd w:val="clear" w:color="000000" w:fill="C0C0C0"/>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70 </w:t>
            </w:r>
          </w:p>
        </w:tc>
        <w:tc>
          <w:tcPr>
            <w:tcW w:w="1344"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21</w:t>
            </w:r>
          </w:p>
        </w:tc>
        <w:tc>
          <w:tcPr>
            <w:tcW w:w="924" w:type="dxa"/>
            <w:tcBorders>
              <w:top w:val="nil"/>
              <w:left w:val="nil"/>
              <w:bottom w:val="single" w:sz="8" w:space="0" w:color="auto"/>
              <w:right w:val="single" w:sz="8" w:space="0" w:color="auto"/>
            </w:tcBorders>
            <w:shd w:val="clear" w:color="000000" w:fill="C0C0C0"/>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105 </w:t>
            </w:r>
          </w:p>
        </w:tc>
        <w:tc>
          <w:tcPr>
            <w:tcW w:w="1296"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21</w:t>
            </w:r>
          </w:p>
        </w:tc>
        <w:tc>
          <w:tcPr>
            <w:tcW w:w="972" w:type="dxa"/>
            <w:tcBorders>
              <w:top w:val="nil"/>
              <w:left w:val="nil"/>
              <w:bottom w:val="single" w:sz="8" w:space="0" w:color="auto"/>
              <w:right w:val="single" w:sz="8" w:space="0" w:color="auto"/>
            </w:tcBorders>
            <w:shd w:val="clear" w:color="000000" w:fill="C0C0C0"/>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105</w:t>
            </w:r>
          </w:p>
        </w:tc>
        <w:tc>
          <w:tcPr>
            <w:tcW w:w="1560" w:type="dxa"/>
            <w:gridSpan w:val="2"/>
            <w:tcBorders>
              <w:top w:val="single" w:sz="8" w:space="0" w:color="auto"/>
              <w:left w:val="nil"/>
              <w:bottom w:val="single" w:sz="8" w:space="0" w:color="auto"/>
              <w:right w:val="single" w:sz="8" w:space="0" w:color="000000"/>
            </w:tcBorders>
            <w:shd w:val="clear" w:color="000000" w:fill="D9D9D9"/>
            <w:noWrap/>
            <w:vAlign w:val="center"/>
            <w:hideMark/>
          </w:tcPr>
          <w:p w:rsidR="00B066B1" w:rsidRPr="004143B9" w:rsidRDefault="00B066B1" w:rsidP="00B066B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21</w:t>
            </w:r>
          </w:p>
        </w:tc>
      </w:tr>
    </w:tbl>
    <w:p w:rsidR="002832A3" w:rsidRPr="004143B9" w:rsidRDefault="002832A3" w:rsidP="000B5E9D">
      <w:pPr>
        <w:spacing w:after="0"/>
        <w:rPr>
          <w:rFonts w:cs="Times New Roman"/>
          <w:szCs w:val="24"/>
        </w:rPr>
      </w:pPr>
    </w:p>
    <w:p w:rsidR="00CB484D" w:rsidRPr="004143B9" w:rsidRDefault="00CB484D" w:rsidP="00CB484D">
      <w:pPr>
        <w:spacing w:after="0"/>
        <w:rPr>
          <w:rFonts w:cs="Times New Roman"/>
          <w:szCs w:val="24"/>
        </w:rPr>
      </w:pPr>
      <w:r w:rsidRPr="004143B9">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143B9" w:rsidRDefault="00CB484D" w:rsidP="00CB484D">
      <w:pPr>
        <w:spacing w:after="0"/>
        <w:rPr>
          <w:rFonts w:cs="Times New Roman"/>
          <w:szCs w:val="24"/>
        </w:rPr>
      </w:pPr>
      <w:r w:rsidRPr="004143B9">
        <w:rPr>
          <w:rFonts w:cs="Times New Roman"/>
          <w:szCs w:val="24"/>
        </w:rPr>
        <w:t>Az időkeret fennmaradó részének (szabadsáv) szakmai tartalmáról a szakképző iskola szakmai programjában kell rendelkezni.</w:t>
      </w:r>
    </w:p>
    <w:p w:rsidR="00420CA2" w:rsidRPr="004143B9" w:rsidRDefault="00CB484D" w:rsidP="00CB484D">
      <w:pPr>
        <w:spacing w:after="0"/>
        <w:rPr>
          <w:rFonts w:cs="Times New Roman"/>
          <w:szCs w:val="24"/>
        </w:rPr>
      </w:pPr>
      <w:r w:rsidRPr="004143B9">
        <w:rPr>
          <w:rFonts w:cs="Times New Roman"/>
          <w:szCs w:val="24"/>
        </w:rPr>
        <w:t>A szakmai és vizsgakövetelményben a szakképesítésre meghatározott elmélet/gyakorlat arányának a teljes képzési idő során kell teljesülnie.</w:t>
      </w:r>
    </w:p>
    <w:p w:rsidR="00CB484D" w:rsidRPr="004143B9" w:rsidRDefault="00CB484D">
      <w:pPr>
        <w:spacing w:after="200" w:line="276" w:lineRule="auto"/>
        <w:jc w:val="left"/>
        <w:rPr>
          <w:rFonts w:cs="Times New Roman"/>
          <w:szCs w:val="24"/>
        </w:rPr>
      </w:pPr>
      <w:r w:rsidRPr="004143B9">
        <w:rPr>
          <w:rFonts w:cs="Times New Roman"/>
          <w:szCs w:val="24"/>
        </w:rPr>
        <w:br w:type="page"/>
      </w:r>
    </w:p>
    <w:p w:rsidR="00CB484D" w:rsidRPr="004143B9" w:rsidRDefault="00CB484D" w:rsidP="00CB484D">
      <w:pPr>
        <w:spacing w:after="0"/>
        <w:jc w:val="center"/>
        <w:rPr>
          <w:rFonts w:cs="Times New Roman"/>
          <w:szCs w:val="24"/>
        </w:rPr>
      </w:pPr>
      <w:r w:rsidRPr="004143B9">
        <w:rPr>
          <w:rFonts w:cs="Times New Roman"/>
          <w:szCs w:val="24"/>
        </w:rPr>
        <w:lastRenderedPageBreak/>
        <w:t>2. számú táblázat</w:t>
      </w:r>
    </w:p>
    <w:p w:rsidR="00420CA2" w:rsidRPr="004143B9" w:rsidRDefault="00CB484D" w:rsidP="00CB484D">
      <w:pPr>
        <w:spacing w:after="0"/>
        <w:jc w:val="center"/>
        <w:rPr>
          <w:rFonts w:cs="Times New Roman"/>
          <w:b/>
          <w:szCs w:val="24"/>
        </w:rPr>
      </w:pPr>
      <w:r w:rsidRPr="004143B9">
        <w:rPr>
          <w:rFonts w:cs="Times New Roman"/>
          <w:b/>
          <w:szCs w:val="24"/>
        </w:rPr>
        <w:t>A szakmai követelménymodulokhoz rendelt tantárgyak és témakörök óraszáma évfolyamonként</w:t>
      </w:r>
    </w:p>
    <w:p w:rsidR="002832A3" w:rsidRPr="004143B9" w:rsidRDefault="002832A3" w:rsidP="000B5E9D">
      <w:pPr>
        <w:spacing w:after="0"/>
        <w:rPr>
          <w:rFonts w:cs="Times New Roman"/>
          <w:szCs w:val="24"/>
        </w:rPr>
      </w:pPr>
    </w:p>
    <w:tbl>
      <w:tblPr>
        <w:tblW w:w="13660" w:type="dxa"/>
        <w:tblInd w:w="55" w:type="dxa"/>
        <w:tblCellMar>
          <w:left w:w="70" w:type="dxa"/>
          <w:right w:w="70" w:type="dxa"/>
        </w:tblCellMar>
        <w:tblLook w:val="04A0" w:firstRow="1" w:lastRow="0" w:firstColumn="1" w:lastColumn="0" w:noHBand="0" w:noVBand="1"/>
      </w:tblPr>
      <w:tblGrid>
        <w:gridCol w:w="1820"/>
        <w:gridCol w:w="2093"/>
        <w:gridCol w:w="878"/>
        <w:gridCol w:w="861"/>
        <w:gridCol w:w="865"/>
        <w:gridCol w:w="774"/>
        <w:gridCol w:w="756"/>
        <w:gridCol w:w="865"/>
        <w:gridCol w:w="826"/>
        <w:gridCol w:w="774"/>
        <w:gridCol w:w="813"/>
        <w:gridCol w:w="705"/>
        <w:gridCol w:w="680"/>
        <w:gridCol w:w="950"/>
      </w:tblGrid>
      <w:tr w:rsidR="00467DAE" w:rsidRPr="004143B9" w:rsidTr="00467DAE">
        <w:trPr>
          <w:trHeight w:val="315"/>
        </w:trPr>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Szakmai követelménymodul</w:t>
            </w:r>
          </w:p>
        </w:tc>
        <w:tc>
          <w:tcPr>
            <w:tcW w:w="209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Tantárgyak/</w:t>
            </w:r>
            <w:r w:rsidRPr="004143B9">
              <w:rPr>
                <w:rFonts w:eastAsia="Times New Roman" w:cs="Times New Roman"/>
                <w:color w:val="000000"/>
                <w:sz w:val="20"/>
                <w:szCs w:val="20"/>
                <w:lang w:eastAsia="hu-HU"/>
              </w:rPr>
              <w:t>témakörök</w:t>
            </w:r>
          </w:p>
        </w:tc>
        <w:tc>
          <w:tcPr>
            <w:tcW w:w="8797" w:type="dxa"/>
            <w:gridSpan w:val="11"/>
            <w:tcBorders>
              <w:top w:val="single" w:sz="8" w:space="0" w:color="auto"/>
              <w:left w:val="nil"/>
              <w:bottom w:val="single" w:sz="8" w:space="0" w:color="auto"/>
              <w:right w:val="single" w:sz="8" w:space="0" w:color="000000"/>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Éves óraszám</w:t>
            </w:r>
          </w:p>
        </w:tc>
        <w:tc>
          <w:tcPr>
            <w:tcW w:w="9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Összesen</w:t>
            </w:r>
          </w:p>
        </w:tc>
      </w:tr>
      <w:tr w:rsidR="00467DAE" w:rsidRPr="004143B9" w:rsidTr="00467DAE">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2093"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2604" w:type="dxa"/>
            <w:gridSpan w:val="3"/>
            <w:tcBorders>
              <w:top w:val="single" w:sz="8" w:space="0" w:color="auto"/>
              <w:left w:val="nil"/>
              <w:bottom w:val="single" w:sz="8" w:space="0" w:color="auto"/>
              <w:right w:val="single" w:sz="8" w:space="0" w:color="000000"/>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9. évfolyam</w:t>
            </w:r>
          </w:p>
        </w:tc>
        <w:tc>
          <w:tcPr>
            <w:tcW w:w="2395" w:type="dxa"/>
            <w:gridSpan w:val="3"/>
            <w:tcBorders>
              <w:top w:val="single" w:sz="8" w:space="0" w:color="auto"/>
              <w:left w:val="nil"/>
              <w:bottom w:val="single" w:sz="8" w:space="0" w:color="auto"/>
              <w:right w:val="single" w:sz="8" w:space="0" w:color="000000"/>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 évfolyam</w:t>
            </w:r>
          </w:p>
        </w:tc>
        <w:tc>
          <w:tcPr>
            <w:tcW w:w="2413" w:type="dxa"/>
            <w:gridSpan w:val="3"/>
            <w:tcBorders>
              <w:top w:val="single" w:sz="8" w:space="0" w:color="auto"/>
              <w:left w:val="nil"/>
              <w:bottom w:val="single" w:sz="8" w:space="0" w:color="auto"/>
              <w:right w:val="single" w:sz="8" w:space="0" w:color="000000"/>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11. évfolyam</w:t>
            </w:r>
          </w:p>
        </w:tc>
        <w:tc>
          <w:tcPr>
            <w:tcW w:w="1385" w:type="dxa"/>
            <w:gridSpan w:val="2"/>
            <w:tcBorders>
              <w:top w:val="single" w:sz="8" w:space="0" w:color="auto"/>
              <w:left w:val="nil"/>
              <w:bottom w:val="single" w:sz="8" w:space="0" w:color="auto"/>
              <w:right w:val="single" w:sz="8" w:space="0" w:color="000000"/>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 évfolyam</w:t>
            </w:r>
          </w:p>
        </w:tc>
        <w:tc>
          <w:tcPr>
            <w:tcW w:w="950"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r>
      <w:tr w:rsidR="00467DAE" w:rsidRPr="004143B9" w:rsidTr="00467DAE">
        <w:trPr>
          <w:trHeight w:val="315"/>
        </w:trPr>
        <w:tc>
          <w:tcPr>
            <w:tcW w:w="1820"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2093"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78"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c>
          <w:tcPr>
            <w:tcW w:w="865" w:type="dxa"/>
            <w:tcBorders>
              <w:top w:val="nil"/>
              <w:left w:val="nil"/>
              <w:bottom w:val="single" w:sz="8" w:space="0" w:color="auto"/>
              <w:right w:val="single" w:sz="8" w:space="0" w:color="auto"/>
            </w:tcBorders>
            <w:shd w:val="clear" w:color="000000" w:fill="C0C0C0"/>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ögy</w:t>
            </w:r>
            <w:proofErr w:type="spellEnd"/>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c>
          <w:tcPr>
            <w:tcW w:w="865" w:type="dxa"/>
            <w:tcBorders>
              <w:top w:val="nil"/>
              <w:left w:val="nil"/>
              <w:bottom w:val="single" w:sz="8" w:space="0" w:color="auto"/>
              <w:right w:val="single" w:sz="8" w:space="0" w:color="auto"/>
            </w:tcBorders>
            <w:shd w:val="clear" w:color="000000" w:fill="C0C0C0"/>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ögy</w:t>
            </w:r>
            <w:proofErr w:type="spellEnd"/>
          </w:p>
        </w:tc>
        <w:tc>
          <w:tcPr>
            <w:tcW w:w="82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c>
          <w:tcPr>
            <w:tcW w:w="813" w:type="dxa"/>
            <w:tcBorders>
              <w:top w:val="nil"/>
              <w:left w:val="nil"/>
              <w:bottom w:val="single" w:sz="8" w:space="0" w:color="auto"/>
              <w:right w:val="single" w:sz="8" w:space="0" w:color="auto"/>
            </w:tcBorders>
            <w:shd w:val="clear" w:color="000000" w:fill="C0C0C0"/>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ögy</w:t>
            </w:r>
            <w:proofErr w:type="spellEnd"/>
          </w:p>
        </w:tc>
        <w:tc>
          <w:tcPr>
            <w:tcW w:w="705"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e</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proofErr w:type="spellStart"/>
            <w:r w:rsidRPr="004143B9">
              <w:rPr>
                <w:rFonts w:eastAsia="Times New Roman" w:cs="Times New Roman"/>
                <w:b/>
                <w:bCs/>
                <w:color w:val="000000"/>
                <w:sz w:val="20"/>
                <w:szCs w:val="20"/>
                <w:lang w:eastAsia="hu-HU"/>
              </w:rPr>
              <w:t>gy</w:t>
            </w:r>
            <w:proofErr w:type="spellEnd"/>
          </w:p>
        </w:tc>
        <w:tc>
          <w:tcPr>
            <w:tcW w:w="950"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r>
      <w:tr w:rsidR="00467DAE" w:rsidRPr="004143B9" w:rsidTr="006B6C76">
        <w:trPr>
          <w:trHeight w:val="360"/>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11499-12</w:t>
            </w:r>
            <w:r w:rsidRPr="004143B9">
              <w:rPr>
                <w:rFonts w:eastAsia="Times New Roman" w:cs="Times New Roman"/>
                <w:color w:val="000000"/>
                <w:sz w:val="20"/>
                <w:szCs w:val="20"/>
                <w:lang w:eastAsia="hu-HU"/>
              </w:rPr>
              <w:br/>
              <w:t>Foglalkoztatás II</w:t>
            </w: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Foglalkoztatás II.</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0</w:t>
            </w:r>
          </w:p>
        </w:tc>
        <w:tc>
          <w:tcPr>
            <w:tcW w:w="865" w:type="dxa"/>
            <w:vMerge w:val="restart"/>
            <w:tcBorders>
              <w:top w:val="nil"/>
              <w:left w:val="nil"/>
              <w:bottom w:val="single" w:sz="8" w:space="0" w:color="000000"/>
              <w:right w:val="single" w:sz="8" w:space="0" w:color="auto"/>
            </w:tcBorders>
            <w:shd w:val="clear" w:color="000000" w:fill="BFBFBF"/>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0</w:t>
            </w:r>
          </w:p>
        </w:tc>
        <w:tc>
          <w:tcPr>
            <w:tcW w:w="865" w:type="dxa"/>
            <w:vMerge w:val="restart"/>
            <w:tcBorders>
              <w:top w:val="nil"/>
              <w:left w:val="single" w:sz="8" w:space="0" w:color="auto"/>
              <w:bottom w:val="single" w:sz="8" w:space="0" w:color="000000"/>
              <w:right w:val="single" w:sz="8" w:space="0" w:color="auto"/>
            </w:tcBorders>
            <w:shd w:val="clear" w:color="000000" w:fill="BFBFBF"/>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105</w:t>
            </w: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0</w:t>
            </w:r>
          </w:p>
        </w:tc>
        <w:tc>
          <w:tcPr>
            <w:tcW w:w="813" w:type="dxa"/>
            <w:vMerge w:val="restart"/>
            <w:tcBorders>
              <w:top w:val="nil"/>
              <w:left w:val="single" w:sz="8" w:space="0" w:color="auto"/>
              <w:bottom w:val="single" w:sz="8" w:space="0" w:color="000000"/>
              <w:right w:val="single" w:sz="8" w:space="0" w:color="auto"/>
            </w:tcBorders>
            <w:shd w:val="clear" w:color="000000" w:fill="BFBFBF"/>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105</w:t>
            </w: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16</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2"/>
                <w:lang w:eastAsia="hu-HU"/>
              </w:rPr>
            </w:pPr>
            <w:r w:rsidRPr="004143B9">
              <w:rPr>
                <w:rFonts w:eastAsia="Times New Roman" w:cs="Times New Roman"/>
                <w:b/>
                <w:bCs/>
                <w:color w:val="000000"/>
                <w:sz w:val="22"/>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16</w:t>
            </w:r>
          </w:p>
        </w:tc>
      </w:tr>
      <w:tr w:rsidR="00467DAE" w:rsidRPr="004143B9" w:rsidTr="006B6C76">
        <w:trPr>
          <w:trHeight w:val="57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Munkajogi alapismeretek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4</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w:t>
            </w:r>
          </w:p>
        </w:tc>
      </w:tr>
      <w:tr w:rsidR="00467DAE" w:rsidRPr="004143B9" w:rsidTr="006B6C76">
        <w:trPr>
          <w:trHeight w:val="44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Munkaviszony létesítése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4</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w:t>
            </w:r>
          </w:p>
        </w:tc>
      </w:tr>
      <w:tr w:rsidR="00467DAE" w:rsidRPr="004143B9" w:rsidTr="006B6C76">
        <w:trPr>
          <w:trHeight w:val="30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Álláskeresés</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4</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w:t>
            </w:r>
          </w:p>
        </w:tc>
      </w:tr>
      <w:tr w:rsidR="00467DAE" w:rsidRPr="004143B9" w:rsidTr="006B6C76">
        <w:trPr>
          <w:trHeight w:val="315"/>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Munkanélküliség</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i/>
                <w:iCs/>
                <w:color w:val="000000"/>
                <w:sz w:val="20"/>
                <w:szCs w:val="20"/>
                <w:lang w:eastAsia="hu-HU"/>
              </w:rPr>
            </w:pPr>
            <w:r w:rsidRPr="004143B9">
              <w:rPr>
                <w:rFonts w:eastAsia="Times New Roman" w:cs="Times New Roman"/>
                <w:i/>
                <w:iCs/>
                <w:color w:val="000000"/>
                <w:sz w:val="20"/>
                <w:szCs w:val="20"/>
                <w:lang w:eastAsia="hu-HU"/>
              </w:rPr>
              <w:t>4</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w:t>
            </w:r>
          </w:p>
        </w:tc>
      </w:tr>
      <w:tr w:rsidR="00467DAE" w:rsidRPr="004143B9" w:rsidTr="006B6C76">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11497-12</w:t>
            </w:r>
            <w:r w:rsidRPr="004143B9">
              <w:rPr>
                <w:rFonts w:eastAsia="Times New Roman" w:cs="Times New Roman"/>
                <w:color w:val="000000"/>
                <w:sz w:val="20"/>
                <w:szCs w:val="20"/>
                <w:lang w:eastAsia="hu-HU"/>
              </w:rPr>
              <w:br/>
              <w:t>Foglalkoztatás I.</w:t>
            </w: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Foglalkoztatás I.</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62</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62</w:t>
            </w:r>
          </w:p>
        </w:tc>
      </w:tr>
      <w:tr w:rsidR="00467DAE" w:rsidRPr="004143B9" w:rsidTr="006B6C76">
        <w:trPr>
          <w:trHeight w:val="404"/>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Nyelvtani rendszerezés 1</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w:t>
            </w:r>
          </w:p>
        </w:tc>
      </w:tr>
      <w:tr w:rsidR="00467DAE" w:rsidRPr="004143B9" w:rsidTr="006B6C76">
        <w:trPr>
          <w:trHeight w:val="409"/>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Nyelvtani rendszerezés 2</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w:t>
            </w:r>
          </w:p>
        </w:tc>
      </w:tr>
      <w:tr w:rsidR="00467DAE" w:rsidRPr="004143B9" w:rsidTr="006B6C76">
        <w:trPr>
          <w:trHeight w:val="543"/>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Nyelvi készségfejlesztés</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22</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22</w:t>
            </w:r>
          </w:p>
        </w:tc>
      </w:tr>
      <w:tr w:rsidR="00467DAE" w:rsidRPr="004143B9" w:rsidTr="006B6C76">
        <w:trPr>
          <w:trHeight w:val="410"/>
        </w:trPr>
        <w:tc>
          <w:tcPr>
            <w:tcW w:w="1820" w:type="dxa"/>
            <w:vMerge/>
            <w:tcBorders>
              <w:top w:val="nil"/>
              <w:left w:val="single" w:sz="8" w:space="0" w:color="auto"/>
              <w:bottom w:val="single" w:sz="8" w:space="0" w:color="000000"/>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Munkavállalói szókincs</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20</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20</w:t>
            </w:r>
          </w:p>
        </w:tc>
      </w:tr>
      <w:tr w:rsidR="00467DAE" w:rsidRPr="004143B9" w:rsidTr="00467DAE">
        <w:trPr>
          <w:trHeight w:val="6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10101-12 Építőipari közös tevékenység</w:t>
            </w: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Építőipari alapismeretek</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276C57"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15</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123</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Szakmai munka és balesetvédelem</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276C57"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756"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467DAE">
        <w:trPr>
          <w:trHeight w:val="448"/>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Építési alapismeretek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61"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774"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r>
      <w:tr w:rsidR="00467DAE" w:rsidRPr="004143B9" w:rsidTr="00F97037">
        <w:trPr>
          <w:trHeight w:val="8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Munkajogi és vállalkozási ismeretek</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65" w:type="dxa"/>
            <w:vMerge/>
            <w:tcBorders>
              <w:top w:val="nil"/>
              <w:left w:val="nil"/>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c>
          <w:tcPr>
            <w:tcW w:w="680" w:type="dxa"/>
            <w:tcBorders>
              <w:top w:val="nil"/>
              <w:left w:val="nil"/>
              <w:bottom w:val="single" w:sz="8" w:space="0" w:color="auto"/>
              <w:right w:val="single" w:sz="8" w:space="0" w:color="auto"/>
            </w:tcBorders>
            <w:shd w:val="clear" w:color="auto" w:fill="auto"/>
            <w:noWrap/>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15</w:t>
            </w:r>
          </w:p>
        </w:tc>
      </w:tr>
      <w:tr w:rsidR="00467DAE" w:rsidRPr="004143B9" w:rsidTr="00DA00F3">
        <w:trPr>
          <w:trHeight w:val="91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Építőipari alapismeretek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c>
          <w:tcPr>
            <w:tcW w:w="865" w:type="dxa"/>
            <w:vMerge/>
            <w:tcBorders>
              <w:top w:val="single" w:sz="8" w:space="0" w:color="auto"/>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DA00F3">
        <w:trPr>
          <w:trHeight w:val="60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Építési alapismeretek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DA00F3">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w:t>
            </w:r>
          </w:p>
        </w:tc>
      </w:tr>
      <w:tr w:rsidR="00467DAE" w:rsidRPr="004143B9" w:rsidTr="00DA00F3">
        <w:trPr>
          <w:trHeight w:val="30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Műszaki rajz</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w:t>
            </w:r>
          </w:p>
        </w:tc>
      </w:tr>
      <w:tr w:rsidR="00467DAE" w:rsidRPr="004143B9" w:rsidTr="00DA00F3">
        <w:trPr>
          <w:trHeight w:val="31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Épületfizika</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w:t>
            </w:r>
          </w:p>
        </w:tc>
      </w:tr>
      <w:tr w:rsidR="00467DAE" w:rsidRPr="004143B9" w:rsidTr="00467DAE">
        <w:trPr>
          <w:trHeight w:val="6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11855-16 Burkolás előkészítés</w:t>
            </w: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Burkolás előkészítés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144</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31</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247</w:t>
            </w:r>
          </w:p>
        </w:tc>
      </w:tr>
      <w:tr w:rsidR="00467DAE" w:rsidRPr="004143B9" w:rsidTr="00F97037">
        <w:trPr>
          <w:trHeight w:val="681"/>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Burkolandó felület ellenőrzése, előkészítése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F97037">
        <w:trPr>
          <w:trHeight w:val="407"/>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F97037">
        <w:trPr>
          <w:trHeight w:val="40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Műszaki rajz alapjai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72</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r>
      <w:tr w:rsidR="00467DAE" w:rsidRPr="004143B9" w:rsidTr="00467DAE">
        <w:trPr>
          <w:trHeight w:val="30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Burkolati tervek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Padlóburkolatok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Falburkolatok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F97037">
        <w:trPr>
          <w:trHeight w:val="327"/>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Hidegburkolati tervek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24</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24</w:t>
            </w:r>
          </w:p>
        </w:tc>
      </w:tr>
      <w:tr w:rsidR="00467DAE" w:rsidRPr="004143B9" w:rsidTr="00F97037">
        <w:trPr>
          <w:trHeight w:val="404"/>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Burkolási technológiák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11</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11</w:t>
            </w:r>
          </w:p>
        </w:tc>
      </w:tr>
      <w:tr w:rsidR="00467DAE" w:rsidRPr="004143B9"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Anyagszükséglet számítás</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20</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20</w:t>
            </w:r>
          </w:p>
        </w:tc>
      </w:tr>
      <w:tr w:rsidR="00467DAE" w:rsidRPr="004143B9" w:rsidTr="00F97037">
        <w:trPr>
          <w:trHeight w:val="787"/>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Burkolás előkészítés gyakorlat</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144</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216</w:t>
            </w:r>
          </w:p>
        </w:tc>
      </w:tr>
      <w:tr w:rsidR="00467DAE" w:rsidRPr="004143B9" w:rsidTr="00F97037">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Burkolandó felület ellenőrzése</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65" w:type="dxa"/>
            <w:vMerge/>
            <w:tcBorders>
              <w:top w:val="nil"/>
              <w:left w:val="nil"/>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865"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48</w:t>
            </w:r>
          </w:p>
        </w:tc>
      </w:tr>
      <w:tr w:rsidR="00467DAE" w:rsidRPr="004143B9" w:rsidTr="00F97037">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Burkolati aljzat előkészítése</w:t>
            </w:r>
          </w:p>
        </w:tc>
        <w:tc>
          <w:tcPr>
            <w:tcW w:w="878" w:type="dxa"/>
            <w:tcBorders>
              <w:top w:val="single" w:sz="8" w:space="0" w:color="auto"/>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single" w:sz="8" w:space="0" w:color="auto"/>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65" w:type="dxa"/>
            <w:vMerge/>
            <w:tcBorders>
              <w:top w:val="single" w:sz="8" w:space="0" w:color="auto"/>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single" w:sz="8" w:space="0" w:color="auto"/>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single" w:sz="8" w:space="0" w:color="auto"/>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single" w:sz="8" w:space="0" w:color="auto"/>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single" w:sz="8" w:space="0" w:color="auto"/>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48</w:t>
            </w:r>
          </w:p>
        </w:tc>
      </w:tr>
      <w:tr w:rsidR="00467DAE" w:rsidRPr="004143B9"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Burkolatok anyagai, szerszámok, gépek alkalmazása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24</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F97037">
        <w:trPr>
          <w:trHeight w:val="79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Burkolatok kitűzése, kiosztása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24</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24</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48</w:t>
            </w:r>
          </w:p>
        </w:tc>
      </w:tr>
      <w:tr w:rsidR="00467DAE" w:rsidRPr="004143B9"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Mérési gyakorlatok, vázlatkészítés</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24</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467DAE">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11856-16 Hidegburkolás</w:t>
            </w: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Hidegburkolás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31</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247</w:t>
            </w:r>
          </w:p>
        </w:tc>
      </w:tr>
      <w:tr w:rsidR="00467DAE" w:rsidRPr="004143B9" w:rsidTr="00F97037">
        <w:trPr>
          <w:trHeight w:val="669"/>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Hidegburkolatok anyagai, megmunkálásuk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48</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66</w:t>
            </w:r>
          </w:p>
        </w:tc>
      </w:tr>
      <w:tr w:rsidR="00467DAE" w:rsidRPr="004143B9" w:rsidTr="00F97037">
        <w:trPr>
          <w:trHeight w:val="89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Hagyományos vastagágyas fal és padlóburkolás</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24</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24</w:t>
            </w:r>
          </w:p>
        </w:tc>
      </w:tr>
      <w:tr w:rsidR="00467DAE" w:rsidRPr="004143B9" w:rsidTr="00F97037">
        <w:trPr>
          <w:trHeight w:val="663"/>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Ragasztott vékonyágyas fal és padlóburkolása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F97037">
        <w:trPr>
          <w:trHeight w:val="72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Hidegburkolatok hibái, javításuk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F97037">
        <w:trPr>
          <w:trHeight w:val="586"/>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Hidegburkolatok tervei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F97037">
        <w:trPr>
          <w:trHeight w:val="1016"/>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Hidegburkolatok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F97037">
        <w:trPr>
          <w:trHeight w:val="93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Hidegburkolási komplex ismeretek</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31</w:t>
            </w:r>
          </w:p>
        </w:tc>
      </w:tr>
      <w:tr w:rsidR="00467DAE" w:rsidRPr="004143B9" w:rsidTr="00F97037">
        <w:trPr>
          <w:trHeight w:val="61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Hidegburkolás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324</w:t>
            </w:r>
          </w:p>
        </w:tc>
        <w:tc>
          <w:tcPr>
            <w:tcW w:w="865" w:type="dxa"/>
            <w:vMerge/>
            <w:tcBorders>
              <w:top w:val="single" w:sz="8" w:space="0" w:color="auto"/>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144</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144</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217</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860</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Hidegburkolatok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108</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16</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178</w:t>
            </w:r>
          </w:p>
        </w:tc>
      </w:tr>
      <w:tr w:rsidR="00467DAE" w:rsidRPr="004143B9" w:rsidTr="00467DAE">
        <w:trPr>
          <w:trHeight w:val="114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Hagyományos vastagágyas fal és padlóburkolat 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144</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EF101A"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175</w:t>
            </w:r>
          </w:p>
        </w:tc>
      </w:tr>
      <w:tr w:rsidR="00467DAE" w:rsidRPr="004143B9"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Vékonyágyas padlóburkolat 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72</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108</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85</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265</w:t>
            </w:r>
          </w:p>
        </w:tc>
      </w:tr>
      <w:tr w:rsidR="00467DAE" w:rsidRPr="004143B9"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Vékonyágyas falburkolat készítése</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126</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85</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DA00F3"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211</w:t>
            </w:r>
          </w:p>
        </w:tc>
      </w:tr>
      <w:tr w:rsidR="00467DAE" w:rsidRPr="004143B9" w:rsidTr="00467DAE">
        <w:trPr>
          <w:trHeight w:val="315"/>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11857-16 Speciális burkolás</w:t>
            </w: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Speciális burkolás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31</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175</w:t>
            </w:r>
          </w:p>
        </w:tc>
      </w:tr>
      <w:tr w:rsidR="00467DAE" w:rsidRPr="004143B9" w:rsidTr="00F97037">
        <w:trPr>
          <w:trHeight w:val="884"/>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Burkolandó felület ellenőrzése, előkészítése, 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F97037">
        <w:trPr>
          <w:trHeight w:val="68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Burkolati terv készítése, anyagszükséglet számítás</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51</w:t>
            </w:r>
          </w:p>
        </w:tc>
      </w:tr>
      <w:tr w:rsidR="00467DAE" w:rsidRPr="004143B9"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 xml:space="preserve">Pillérek és </w:t>
            </w:r>
            <w:proofErr w:type="gramStart"/>
            <w:r w:rsidRPr="004143B9">
              <w:rPr>
                <w:rFonts w:eastAsia="Times New Roman" w:cs="Times New Roman"/>
                <w:color w:val="000000"/>
                <w:sz w:val="18"/>
                <w:szCs w:val="18"/>
                <w:lang w:eastAsia="hu-HU"/>
              </w:rPr>
              <w:t>oszlopok  burkolatai</w:t>
            </w:r>
            <w:proofErr w:type="gramEnd"/>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F97037">
        <w:trPr>
          <w:trHeight w:val="661"/>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Lábazat- és homlokzatburkolatok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24</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24</w:t>
            </w:r>
          </w:p>
        </w:tc>
      </w:tr>
      <w:tr w:rsidR="00467DAE" w:rsidRPr="004143B9" w:rsidTr="00F97037">
        <w:trPr>
          <w:trHeight w:val="402"/>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Lépcső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467DAE">
        <w:trPr>
          <w:trHeight w:val="58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Teraszok, erkélyek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467DAE">
        <w:trPr>
          <w:trHeight w:val="46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Medence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12</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w:t>
            </w:r>
          </w:p>
        </w:tc>
      </w:tr>
      <w:tr w:rsidR="00467DAE" w:rsidRPr="004143B9" w:rsidTr="000115E1">
        <w:trPr>
          <w:trHeight w:val="31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Speciális burkolatok</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16</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16</w:t>
            </w:r>
          </w:p>
        </w:tc>
      </w:tr>
      <w:tr w:rsidR="00467DAE" w:rsidRPr="004143B9" w:rsidTr="000115E1">
        <w:trPr>
          <w:trHeight w:val="61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Speciális burkolás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single" w:sz="8" w:space="0" w:color="auto"/>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252</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155</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654</w:t>
            </w:r>
          </w:p>
        </w:tc>
      </w:tr>
      <w:tr w:rsidR="00467DAE" w:rsidRPr="004143B9" w:rsidTr="00467DAE">
        <w:trPr>
          <w:trHeight w:val="114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Burkolandó felület ellenőrzése, előkészítése, burkolatok kitűzése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72</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16</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106</w:t>
            </w:r>
          </w:p>
        </w:tc>
      </w:tr>
      <w:tr w:rsidR="00467DAE" w:rsidRPr="004143B9" w:rsidTr="0027172E">
        <w:trPr>
          <w:trHeight w:val="737"/>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 xml:space="preserve">Pillérek és </w:t>
            </w:r>
            <w:proofErr w:type="gramStart"/>
            <w:r w:rsidRPr="004143B9">
              <w:rPr>
                <w:rFonts w:eastAsia="Times New Roman" w:cs="Times New Roman"/>
                <w:color w:val="000000"/>
                <w:sz w:val="18"/>
                <w:szCs w:val="18"/>
                <w:lang w:eastAsia="hu-HU"/>
              </w:rPr>
              <w:t>oszlopok  burkolatai</w:t>
            </w:r>
            <w:proofErr w:type="gramEnd"/>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90</w:t>
            </w:r>
          </w:p>
        </w:tc>
      </w:tr>
      <w:tr w:rsidR="00467DAE" w:rsidRPr="004143B9"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Lábazat- és homlokzatburkolatok</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126</w:t>
            </w:r>
          </w:p>
        </w:tc>
      </w:tr>
      <w:tr w:rsidR="00467DAE" w:rsidRPr="004143B9" w:rsidTr="000115E1">
        <w:trPr>
          <w:trHeight w:val="404"/>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Lépcső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36</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Teraszok, erkélyek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54</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85</w:t>
            </w:r>
          </w:p>
        </w:tc>
      </w:tr>
      <w:tr w:rsidR="00467DAE" w:rsidRPr="004143B9" w:rsidTr="00467DAE">
        <w:trPr>
          <w:trHeight w:val="46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Medence burkolatai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31</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67</w:t>
            </w:r>
          </w:p>
        </w:tc>
      </w:tr>
      <w:tr w:rsidR="00467DAE" w:rsidRPr="004143B9" w:rsidTr="00467DAE">
        <w:trPr>
          <w:trHeight w:val="31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Speciális burkolatok</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77</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77</w:t>
            </w:r>
          </w:p>
        </w:tc>
      </w:tr>
      <w:tr w:rsidR="00467DAE" w:rsidRPr="004143B9" w:rsidTr="000115E1">
        <w:trPr>
          <w:trHeight w:val="372"/>
        </w:trPr>
        <w:tc>
          <w:tcPr>
            <w:tcW w:w="1820"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rsidR="00467DAE" w:rsidRPr="004143B9" w:rsidRDefault="00467DAE" w:rsidP="00467DAE">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11725-16 Térburkolás</w:t>
            </w: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Térburkolás</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1"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75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68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0</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72</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Térburkolás előkészítő munkái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Térburkolat készítése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w:t>
            </w:r>
          </w:p>
        </w:tc>
      </w:tr>
      <w:tr w:rsidR="00467DAE" w:rsidRPr="004143B9" w:rsidTr="00467DAE">
        <w:trPr>
          <w:trHeight w:val="85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Térburkolatok tervei, anyagszükséglete</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34</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34</w:t>
            </w:r>
          </w:p>
        </w:tc>
      </w:tr>
      <w:tr w:rsidR="00467DAE" w:rsidRPr="004143B9" w:rsidTr="0027172E">
        <w:trPr>
          <w:trHeight w:val="78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Fogyasztóvédelmi alapismeretek</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13" w:type="dxa"/>
            <w:vMerge/>
            <w:tcBorders>
              <w:top w:val="nil"/>
              <w:left w:val="single" w:sz="8" w:space="0" w:color="auto"/>
              <w:bottom w:val="single" w:sz="8" w:space="0" w:color="auto"/>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w:t>
            </w:r>
          </w:p>
        </w:tc>
      </w:tr>
      <w:tr w:rsidR="00467DAE" w:rsidRPr="004143B9" w:rsidTr="0027172E">
        <w:trPr>
          <w:trHeight w:val="615"/>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single" w:sz="8" w:space="0" w:color="auto"/>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Térburkolás gyakorlat</w:t>
            </w:r>
          </w:p>
        </w:tc>
        <w:tc>
          <w:tcPr>
            <w:tcW w:w="878"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single" w:sz="8" w:space="0" w:color="auto"/>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180</w:t>
            </w:r>
          </w:p>
        </w:tc>
        <w:tc>
          <w:tcPr>
            <w:tcW w:w="813" w:type="dxa"/>
            <w:vMerge/>
            <w:tcBorders>
              <w:top w:val="single" w:sz="8" w:space="0" w:color="auto"/>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93</w:t>
            </w:r>
          </w:p>
        </w:tc>
        <w:tc>
          <w:tcPr>
            <w:tcW w:w="950" w:type="dxa"/>
            <w:tcBorders>
              <w:top w:val="single" w:sz="8" w:space="0" w:color="auto"/>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273</w:t>
            </w:r>
          </w:p>
        </w:tc>
      </w:tr>
      <w:tr w:rsidR="00467DAE" w:rsidRPr="004143B9" w:rsidTr="0027172E">
        <w:trPr>
          <w:trHeight w:val="906"/>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Térburkolás követelményei, tervei, anyagszámítása</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16</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52</w:t>
            </w:r>
          </w:p>
        </w:tc>
      </w:tr>
      <w:tr w:rsidR="00467DAE" w:rsidRPr="004143B9" w:rsidTr="00467DAE">
        <w:trPr>
          <w:trHeight w:val="570"/>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Térburkolás előkészítő munkái</w:t>
            </w:r>
          </w:p>
        </w:tc>
        <w:tc>
          <w:tcPr>
            <w:tcW w:w="878"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36</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4"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15</w:t>
            </w:r>
          </w:p>
        </w:tc>
        <w:tc>
          <w:tcPr>
            <w:tcW w:w="950" w:type="dxa"/>
            <w:tcBorders>
              <w:top w:val="nil"/>
              <w:left w:val="nil"/>
              <w:bottom w:val="single" w:sz="4"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51</w:t>
            </w:r>
          </w:p>
        </w:tc>
      </w:tr>
      <w:tr w:rsidR="00467DAE" w:rsidRPr="004143B9" w:rsidTr="0027172E">
        <w:trPr>
          <w:trHeight w:val="799"/>
        </w:trPr>
        <w:tc>
          <w:tcPr>
            <w:tcW w:w="1820"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color w:val="000000"/>
                <w:sz w:val="22"/>
                <w:lang w:eastAsia="hu-HU"/>
              </w:rPr>
            </w:pPr>
          </w:p>
        </w:tc>
        <w:tc>
          <w:tcPr>
            <w:tcW w:w="2093"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left"/>
              <w:rPr>
                <w:rFonts w:eastAsia="Times New Roman" w:cs="Times New Roman"/>
                <w:color w:val="000000"/>
                <w:sz w:val="18"/>
                <w:szCs w:val="18"/>
                <w:lang w:eastAsia="hu-HU"/>
              </w:rPr>
            </w:pPr>
            <w:r w:rsidRPr="004143B9">
              <w:rPr>
                <w:rFonts w:eastAsia="Times New Roman" w:cs="Times New Roman"/>
                <w:color w:val="000000"/>
                <w:sz w:val="18"/>
                <w:szCs w:val="18"/>
                <w:lang w:eastAsia="hu-HU"/>
              </w:rPr>
              <w:t>Térburkolás készítése, befejező munkálatok</w:t>
            </w:r>
          </w:p>
        </w:tc>
        <w:tc>
          <w:tcPr>
            <w:tcW w:w="878"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1"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56"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774"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108</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4"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0</w:t>
            </w:r>
          </w:p>
        </w:tc>
        <w:tc>
          <w:tcPr>
            <w:tcW w:w="68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62</w:t>
            </w:r>
          </w:p>
        </w:tc>
        <w:tc>
          <w:tcPr>
            <w:tcW w:w="950" w:type="dxa"/>
            <w:tcBorders>
              <w:top w:val="nil"/>
              <w:left w:val="nil"/>
              <w:bottom w:val="single" w:sz="8" w:space="0" w:color="auto"/>
              <w:right w:val="single" w:sz="8" w:space="0" w:color="auto"/>
            </w:tcBorders>
            <w:shd w:val="clear" w:color="auto" w:fill="auto"/>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170</w:t>
            </w:r>
          </w:p>
        </w:tc>
      </w:tr>
      <w:tr w:rsidR="00467DAE" w:rsidRPr="004143B9"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Összes éves elméleti/gyakorlati óraszám:</w:t>
            </w:r>
          </w:p>
        </w:tc>
        <w:tc>
          <w:tcPr>
            <w:tcW w:w="878"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252</w:t>
            </w:r>
          </w:p>
        </w:tc>
        <w:tc>
          <w:tcPr>
            <w:tcW w:w="861" w:type="dxa"/>
            <w:tcBorders>
              <w:top w:val="nil"/>
              <w:left w:val="nil"/>
              <w:bottom w:val="single" w:sz="8" w:space="0" w:color="auto"/>
              <w:right w:val="single" w:sz="8" w:space="0" w:color="auto"/>
            </w:tcBorders>
            <w:shd w:val="clear" w:color="000000" w:fill="BFBFBF"/>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504</w:t>
            </w:r>
          </w:p>
        </w:tc>
        <w:tc>
          <w:tcPr>
            <w:tcW w:w="865" w:type="dxa"/>
            <w:vMerge/>
            <w:tcBorders>
              <w:top w:val="nil"/>
              <w:left w:val="nil"/>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74"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252</w:t>
            </w:r>
          </w:p>
        </w:tc>
        <w:tc>
          <w:tcPr>
            <w:tcW w:w="756" w:type="dxa"/>
            <w:tcBorders>
              <w:top w:val="nil"/>
              <w:left w:val="nil"/>
              <w:bottom w:val="single" w:sz="8" w:space="0" w:color="auto"/>
              <w:right w:val="single" w:sz="8" w:space="0" w:color="auto"/>
            </w:tcBorders>
            <w:shd w:val="clear" w:color="000000" w:fill="BFBFBF"/>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504</w:t>
            </w:r>
          </w:p>
        </w:tc>
        <w:tc>
          <w:tcPr>
            <w:tcW w:w="865"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826"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252</w:t>
            </w:r>
          </w:p>
        </w:tc>
        <w:tc>
          <w:tcPr>
            <w:tcW w:w="774" w:type="dxa"/>
            <w:tcBorders>
              <w:top w:val="nil"/>
              <w:left w:val="nil"/>
              <w:bottom w:val="single" w:sz="8" w:space="0" w:color="auto"/>
              <w:right w:val="single" w:sz="8" w:space="0" w:color="auto"/>
            </w:tcBorders>
            <w:shd w:val="clear" w:color="000000" w:fill="BFBFBF"/>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504</w:t>
            </w:r>
          </w:p>
        </w:tc>
        <w:tc>
          <w:tcPr>
            <w:tcW w:w="813" w:type="dxa"/>
            <w:vMerge/>
            <w:tcBorders>
              <w:top w:val="nil"/>
              <w:left w:val="single" w:sz="8" w:space="0" w:color="auto"/>
              <w:bottom w:val="single" w:sz="8" w:space="0" w:color="000000"/>
              <w:right w:val="single" w:sz="8" w:space="0" w:color="auto"/>
            </w:tcBorders>
            <w:vAlign w:val="center"/>
            <w:hideMark/>
          </w:tcPr>
          <w:p w:rsidR="00467DAE" w:rsidRPr="004143B9" w:rsidRDefault="00467DAE" w:rsidP="00467DAE">
            <w:pPr>
              <w:spacing w:after="0"/>
              <w:jc w:val="left"/>
              <w:rPr>
                <w:rFonts w:eastAsia="Times New Roman" w:cs="Times New Roman"/>
                <w:b/>
                <w:bCs/>
                <w:color w:val="000000"/>
                <w:sz w:val="20"/>
                <w:szCs w:val="20"/>
                <w:lang w:eastAsia="hu-HU"/>
              </w:rPr>
            </w:pPr>
          </w:p>
        </w:tc>
        <w:tc>
          <w:tcPr>
            <w:tcW w:w="705"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186</w:t>
            </w:r>
          </w:p>
        </w:tc>
        <w:tc>
          <w:tcPr>
            <w:tcW w:w="680" w:type="dxa"/>
            <w:tcBorders>
              <w:top w:val="nil"/>
              <w:left w:val="nil"/>
              <w:bottom w:val="single" w:sz="8" w:space="0" w:color="auto"/>
              <w:right w:val="single" w:sz="8" w:space="0" w:color="auto"/>
            </w:tcBorders>
            <w:shd w:val="clear" w:color="000000" w:fill="BFBFBF"/>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465</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2919</w:t>
            </w:r>
          </w:p>
        </w:tc>
      </w:tr>
      <w:tr w:rsidR="00467DAE" w:rsidRPr="004143B9"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Összes éves/</w:t>
            </w:r>
            <w:proofErr w:type="spellStart"/>
            <w:r w:rsidRPr="004143B9">
              <w:rPr>
                <w:rFonts w:eastAsia="Times New Roman" w:cs="Times New Roman"/>
                <w:color w:val="000000"/>
                <w:sz w:val="20"/>
                <w:szCs w:val="20"/>
                <w:lang w:eastAsia="hu-HU"/>
              </w:rPr>
              <w:t>ögy</w:t>
            </w:r>
            <w:proofErr w:type="spellEnd"/>
            <w:r w:rsidRPr="004143B9">
              <w:rPr>
                <w:rFonts w:eastAsia="Times New Roman" w:cs="Times New Roman"/>
                <w:color w:val="000000"/>
                <w:sz w:val="20"/>
                <w:szCs w:val="20"/>
                <w:lang w:eastAsia="hu-HU"/>
              </w:rPr>
              <w:t xml:space="preserve"> óraszám:</w:t>
            </w:r>
          </w:p>
        </w:tc>
        <w:tc>
          <w:tcPr>
            <w:tcW w:w="1739"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756</w:t>
            </w:r>
          </w:p>
        </w:tc>
        <w:tc>
          <w:tcPr>
            <w:tcW w:w="865" w:type="dxa"/>
            <w:tcBorders>
              <w:top w:val="nil"/>
              <w:left w:val="nil"/>
              <w:bottom w:val="single" w:sz="8" w:space="0" w:color="auto"/>
              <w:right w:val="single" w:sz="8" w:space="0" w:color="auto"/>
            </w:tcBorders>
            <w:shd w:val="clear" w:color="000000" w:fill="C0C0C0"/>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70</w:t>
            </w:r>
          </w:p>
        </w:tc>
        <w:tc>
          <w:tcPr>
            <w:tcW w:w="1530"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756</w:t>
            </w:r>
          </w:p>
        </w:tc>
        <w:tc>
          <w:tcPr>
            <w:tcW w:w="865" w:type="dxa"/>
            <w:tcBorders>
              <w:top w:val="nil"/>
              <w:left w:val="nil"/>
              <w:bottom w:val="single" w:sz="8" w:space="0" w:color="auto"/>
              <w:right w:val="single" w:sz="8" w:space="0" w:color="auto"/>
            </w:tcBorders>
            <w:shd w:val="clear" w:color="000000" w:fill="C0C0C0"/>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105</w:t>
            </w:r>
          </w:p>
        </w:tc>
        <w:tc>
          <w:tcPr>
            <w:tcW w:w="1600"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756</w:t>
            </w:r>
          </w:p>
        </w:tc>
        <w:tc>
          <w:tcPr>
            <w:tcW w:w="813" w:type="dxa"/>
            <w:tcBorders>
              <w:top w:val="nil"/>
              <w:left w:val="nil"/>
              <w:bottom w:val="single" w:sz="8" w:space="0" w:color="auto"/>
              <w:right w:val="single" w:sz="8" w:space="0" w:color="auto"/>
            </w:tcBorders>
            <w:shd w:val="clear" w:color="000000" w:fill="C0C0C0"/>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105</w:t>
            </w:r>
          </w:p>
        </w:tc>
        <w:tc>
          <w:tcPr>
            <w:tcW w:w="1385" w:type="dxa"/>
            <w:gridSpan w:val="2"/>
            <w:tcBorders>
              <w:top w:val="single" w:sz="8" w:space="0" w:color="auto"/>
              <w:left w:val="nil"/>
              <w:bottom w:val="single" w:sz="8" w:space="0" w:color="auto"/>
              <w:right w:val="single" w:sz="8" w:space="0" w:color="000000"/>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651</w:t>
            </w:r>
          </w:p>
        </w:tc>
        <w:tc>
          <w:tcPr>
            <w:tcW w:w="950" w:type="dxa"/>
            <w:tcBorders>
              <w:top w:val="nil"/>
              <w:left w:val="nil"/>
              <w:bottom w:val="single" w:sz="8" w:space="0" w:color="auto"/>
              <w:right w:val="single" w:sz="8" w:space="0" w:color="auto"/>
            </w:tcBorders>
            <w:shd w:val="clear" w:color="000000" w:fill="D9D9D9"/>
            <w:vAlign w:val="center"/>
            <w:hideMark/>
          </w:tcPr>
          <w:p w:rsidR="00467DAE" w:rsidRPr="004143B9" w:rsidRDefault="00467DAE" w:rsidP="00467DAE">
            <w:pPr>
              <w:spacing w:after="0"/>
              <w:jc w:val="center"/>
              <w:rPr>
                <w:rFonts w:eastAsia="Times New Roman" w:cs="Times New Roman"/>
                <w:b/>
                <w:bCs/>
                <w:color w:val="000000"/>
                <w:sz w:val="20"/>
                <w:szCs w:val="20"/>
                <w:lang w:eastAsia="hu-HU"/>
              </w:rPr>
            </w:pPr>
            <w:r w:rsidRPr="004143B9">
              <w:rPr>
                <w:rFonts w:eastAsia="Times New Roman" w:cs="Times New Roman"/>
                <w:b/>
                <w:bCs/>
                <w:color w:val="000000"/>
                <w:sz w:val="20"/>
                <w:szCs w:val="20"/>
                <w:lang w:eastAsia="hu-HU"/>
              </w:rPr>
              <w:t>3199</w:t>
            </w:r>
          </w:p>
        </w:tc>
      </w:tr>
      <w:tr w:rsidR="00467DAE" w:rsidRPr="004143B9"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Elméleti óraszámok/aránya</w:t>
            </w:r>
          </w:p>
        </w:tc>
        <w:tc>
          <w:tcPr>
            <w:tcW w:w="9747"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467DAE" w:rsidRPr="004143B9" w:rsidRDefault="00071DC7"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942 óra / 2</w:t>
            </w:r>
            <w:r w:rsidR="00467DAE" w:rsidRPr="004143B9">
              <w:rPr>
                <w:rFonts w:eastAsia="Times New Roman" w:cs="Times New Roman"/>
                <w:color w:val="000000"/>
                <w:sz w:val="20"/>
                <w:szCs w:val="20"/>
                <w:lang w:eastAsia="hu-HU"/>
              </w:rPr>
              <w:t>9</w:t>
            </w:r>
            <w:r w:rsidR="00BC6DF0" w:rsidRPr="004143B9">
              <w:rPr>
                <w:rFonts w:eastAsia="Times New Roman" w:cs="Times New Roman"/>
                <w:color w:val="000000"/>
                <w:sz w:val="20"/>
                <w:szCs w:val="20"/>
                <w:lang w:eastAsia="hu-HU"/>
              </w:rPr>
              <w:t>,5</w:t>
            </w:r>
            <w:r w:rsidR="00467DAE" w:rsidRPr="004143B9">
              <w:rPr>
                <w:rFonts w:eastAsia="Times New Roman" w:cs="Times New Roman"/>
                <w:color w:val="000000"/>
                <w:sz w:val="20"/>
                <w:szCs w:val="20"/>
                <w:lang w:eastAsia="hu-HU"/>
              </w:rPr>
              <w:t xml:space="preserve"> %</w:t>
            </w:r>
          </w:p>
        </w:tc>
      </w:tr>
      <w:tr w:rsidR="00467DAE" w:rsidRPr="004143B9" w:rsidTr="00467DAE">
        <w:trPr>
          <w:trHeight w:val="315"/>
        </w:trPr>
        <w:tc>
          <w:tcPr>
            <w:tcW w:w="391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467DAE" w:rsidRPr="004143B9" w:rsidRDefault="00467DAE" w:rsidP="00467DAE">
            <w:pPr>
              <w:spacing w:after="0"/>
              <w:jc w:val="left"/>
              <w:rPr>
                <w:rFonts w:eastAsia="Times New Roman" w:cs="Times New Roman"/>
                <w:color w:val="000000"/>
                <w:sz w:val="20"/>
                <w:szCs w:val="20"/>
                <w:lang w:eastAsia="hu-HU"/>
              </w:rPr>
            </w:pPr>
            <w:r w:rsidRPr="004143B9">
              <w:rPr>
                <w:rFonts w:eastAsia="Times New Roman" w:cs="Times New Roman"/>
                <w:color w:val="000000"/>
                <w:sz w:val="20"/>
                <w:szCs w:val="20"/>
                <w:lang w:eastAsia="hu-HU"/>
              </w:rPr>
              <w:t>Gyakorlati óraszámok/aránya</w:t>
            </w:r>
          </w:p>
        </w:tc>
        <w:tc>
          <w:tcPr>
            <w:tcW w:w="9747" w:type="dxa"/>
            <w:gridSpan w:val="12"/>
            <w:tcBorders>
              <w:top w:val="single" w:sz="8" w:space="0" w:color="auto"/>
              <w:left w:val="nil"/>
              <w:bottom w:val="single" w:sz="8" w:space="0" w:color="auto"/>
              <w:right w:val="single" w:sz="8" w:space="0" w:color="000000"/>
            </w:tcBorders>
            <w:shd w:val="clear" w:color="auto" w:fill="auto"/>
            <w:noWrap/>
            <w:vAlign w:val="center"/>
            <w:hideMark/>
          </w:tcPr>
          <w:p w:rsidR="00467DAE" w:rsidRPr="004143B9" w:rsidRDefault="00071DC7" w:rsidP="00467DAE">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2257 óra / 7</w:t>
            </w:r>
            <w:r w:rsidR="00BC6DF0" w:rsidRPr="004143B9">
              <w:rPr>
                <w:rFonts w:eastAsia="Times New Roman" w:cs="Times New Roman"/>
                <w:color w:val="000000"/>
                <w:sz w:val="20"/>
                <w:szCs w:val="20"/>
                <w:lang w:eastAsia="hu-HU"/>
              </w:rPr>
              <w:t>0,5</w:t>
            </w:r>
            <w:r w:rsidR="00467DAE" w:rsidRPr="004143B9">
              <w:rPr>
                <w:rFonts w:eastAsia="Times New Roman" w:cs="Times New Roman"/>
                <w:color w:val="000000"/>
                <w:sz w:val="20"/>
                <w:szCs w:val="20"/>
                <w:lang w:eastAsia="hu-HU"/>
              </w:rPr>
              <w:t xml:space="preserve"> %</w:t>
            </w:r>
          </w:p>
        </w:tc>
      </w:tr>
    </w:tbl>
    <w:p w:rsidR="002832A3" w:rsidRPr="004143B9" w:rsidRDefault="002832A3" w:rsidP="000B5E9D">
      <w:pPr>
        <w:spacing w:after="0"/>
        <w:rPr>
          <w:rFonts w:cs="Times New Roman"/>
          <w:szCs w:val="24"/>
        </w:rPr>
      </w:pPr>
    </w:p>
    <w:p w:rsidR="00CB484D" w:rsidRPr="004143B9" w:rsidRDefault="00CB484D" w:rsidP="00CB484D">
      <w:pPr>
        <w:spacing w:after="0"/>
        <w:rPr>
          <w:rFonts w:cs="Times New Roman"/>
          <w:szCs w:val="24"/>
        </w:rPr>
      </w:pPr>
      <w:bookmarkStart w:id="0" w:name="_MON_1524755360"/>
      <w:bookmarkStart w:id="1" w:name="_MON_1524746166"/>
      <w:bookmarkStart w:id="2" w:name="_MON_1525011159"/>
      <w:bookmarkEnd w:id="0"/>
      <w:bookmarkEnd w:id="1"/>
      <w:bookmarkEnd w:id="2"/>
      <w:r w:rsidRPr="004143B9">
        <w:rPr>
          <w:rFonts w:cs="Times New Roman"/>
          <w:szCs w:val="24"/>
        </w:rPr>
        <w:t xml:space="preserve">Jelmagyarázat: e/elmélet; </w:t>
      </w:r>
      <w:proofErr w:type="spellStart"/>
      <w:r w:rsidRPr="004143B9">
        <w:rPr>
          <w:rFonts w:cs="Times New Roman"/>
          <w:szCs w:val="24"/>
        </w:rPr>
        <w:t>gy</w:t>
      </w:r>
      <w:proofErr w:type="spellEnd"/>
      <w:r w:rsidRPr="004143B9">
        <w:rPr>
          <w:rFonts w:cs="Times New Roman"/>
          <w:szCs w:val="24"/>
        </w:rPr>
        <w:t xml:space="preserve">/gyakorlat; </w:t>
      </w:r>
      <w:proofErr w:type="spellStart"/>
      <w:r w:rsidRPr="004143B9">
        <w:rPr>
          <w:rFonts w:cs="Times New Roman"/>
          <w:szCs w:val="24"/>
        </w:rPr>
        <w:t>ögy</w:t>
      </w:r>
      <w:proofErr w:type="spellEnd"/>
      <w:r w:rsidRPr="004143B9">
        <w:rPr>
          <w:rFonts w:cs="Times New Roman"/>
          <w:szCs w:val="24"/>
        </w:rPr>
        <w:t>/összefüggő szakmai gyakorlat</w:t>
      </w:r>
    </w:p>
    <w:p w:rsidR="00CB484D" w:rsidRPr="004143B9" w:rsidRDefault="00CB484D" w:rsidP="00CB484D">
      <w:pPr>
        <w:spacing w:after="0"/>
        <w:rPr>
          <w:rFonts w:cs="Times New Roman"/>
          <w:szCs w:val="24"/>
        </w:rPr>
      </w:pPr>
    </w:p>
    <w:p w:rsidR="00CB484D" w:rsidRPr="004143B9" w:rsidRDefault="00CB484D" w:rsidP="00CB484D">
      <w:pPr>
        <w:spacing w:after="0"/>
        <w:rPr>
          <w:rFonts w:cs="Times New Roman"/>
          <w:szCs w:val="24"/>
        </w:rPr>
      </w:pPr>
      <w:r w:rsidRPr="004143B9">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143B9" w:rsidRDefault="00CB484D" w:rsidP="00CB484D">
      <w:pPr>
        <w:spacing w:after="0"/>
        <w:rPr>
          <w:rFonts w:cs="Times New Roman"/>
          <w:szCs w:val="24"/>
        </w:rPr>
      </w:pPr>
      <w:r w:rsidRPr="004143B9">
        <w:rPr>
          <w:rFonts w:cs="Times New Roman"/>
          <w:szCs w:val="24"/>
        </w:rPr>
        <w:t>A szakmai és vizsgakövetelményben a szakképesítésre meghatározott elmélet/gyakorlat arányának a teljes képzési idő során kell teljesülnie.</w:t>
      </w:r>
    </w:p>
    <w:p w:rsidR="001A7777" w:rsidRPr="004143B9" w:rsidRDefault="00CB484D" w:rsidP="00CB484D">
      <w:pPr>
        <w:spacing w:after="0"/>
        <w:rPr>
          <w:rFonts w:cs="Times New Roman"/>
          <w:szCs w:val="24"/>
        </w:rPr>
      </w:pPr>
      <w:r w:rsidRPr="004143B9">
        <w:rPr>
          <w:rFonts w:cs="Times New Roman"/>
          <w:szCs w:val="24"/>
        </w:rPr>
        <w:t>A tantárgyakra meghatározott időkeret kötelező érvényű, a témakörökre kialakított óraszám pedig ajánlás.</w:t>
      </w:r>
    </w:p>
    <w:p w:rsidR="002A723B" w:rsidRPr="004143B9" w:rsidRDefault="002A723B">
      <w:pPr>
        <w:spacing w:after="200" w:line="276" w:lineRule="auto"/>
        <w:jc w:val="left"/>
        <w:rPr>
          <w:rFonts w:cs="Times New Roman"/>
          <w:szCs w:val="24"/>
        </w:rPr>
      </w:pPr>
    </w:p>
    <w:p w:rsidR="002A723B" w:rsidRPr="004143B9" w:rsidRDefault="002A723B">
      <w:pPr>
        <w:spacing w:after="200" w:line="276" w:lineRule="auto"/>
        <w:jc w:val="left"/>
        <w:rPr>
          <w:rFonts w:cs="Times New Roman"/>
          <w:szCs w:val="24"/>
        </w:rPr>
        <w:sectPr w:rsidR="002A723B" w:rsidRPr="004143B9" w:rsidSect="002A723B">
          <w:pgSz w:w="16838" w:h="11906" w:orient="landscape"/>
          <w:pgMar w:top="1417" w:right="1417" w:bottom="1417" w:left="1417" w:header="708" w:footer="708" w:gutter="0"/>
          <w:cols w:space="708"/>
          <w:docGrid w:linePitch="360"/>
        </w:sectPr>
      </w:pPr>
    </w:p>
    <w:p w:rsidR="00DF1227" w:rsidRPr="004143B9" w:rsidRDefault="00DF1227" w:rsidP="00DF1227">
      <w:pPr>
        <w:spacing w:before="2880"/>
        <w:jc w:val="center"/>
        <w:rPr>
          <w:rFonts w:cs="Times New Roman"/>
          <w:b/>
          <w:sz w:val="36"/>
          <w:szCs w:val="36"/>
        </w:rPr>
      </w:pPr>
      <w:r w:rsidRPr="004143B9">
        <w:rPr>
          <w:rFonts w:cs="Times New Roman"/>
          <w:b/>
          <w:sz w:val="36"/>
          <w:szCs w:val="36"/>
        </w:rPr>
        <w:lastRenderedPageBreak/>
        <w:t>A</w:t>
      </w:r>
    </w:p>
    <w:p w:rsidR="00DF1227" w:rsidRPr="004143B9" w:rsidRDefault="00DF1227" w:rsidP="00DF1227">
      <w:pPr>
        <w:spacing w:after="480"/>
        <w:jc w:val="center"/>
        <w:rPr>
          <w:rFonts w:cs="Times New Roman"/>
          <w:b/>
          <w:sz w:val="36"/>
          <w:szCs w:val="36"/>
        </w:rPr>
      </w:pPr>
      <w:r w:rsidRPr="004143B9">
        <w:rPr>
          <w:rFonts w:cs="Times New Roman"/>
          <w:b/>
          <w:sz w:val="36"/>
          <w:szCs w:val="36"/>
        </w:rPr>
        <w:t>11499-12 azonosító számú</w:t>
      </w:r>
    </w:p>
    <w:p w:rsidR="00DF1227" w:rsidRPr="004143B9" w:rsidRDefault="00DF1227" w:rsidP="00DF1227">
      <w:pPr>
        <w:jc w:val="center"/>
        <w:rPr>
          <w:rFonts w:cs="Times New Roman"/>
          <w:b/>
          <w:sz w:val="36"/>
          <w:szCs w:val="36"/>
        </w:rPr>
      </w:pPr>
      <w:r w:rsidRPr="004143B9">
        <w:rPr>
          <w:rFonts w:cs="Times New Roman"/>
          <w:b/>
          <w:sz w:val="36"/>
          <w:szCs w:val="36"/>
        </w:rPr>
        <w:t>Foglalkoztatás II.</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megnevezésű</w:t>
      </w:r>
      <w:proofErr w:type="gramEnd"/>
    </w:p>
    <w:p w:rsidR="00DF1227" w:rsidRPr="004143B9" w:rsidRDefault="00DF1227" w:rsidP="00DF1227">
      <w:pPr>
        <w:spacing w:before="480" w:after="480"/>
        <w:jc w:val="center"/>
        <w:rPr>
          <w:rFonts w:cs="Times New Roman"/>
          <w:b/>
          <w:sz w:val="36"/>
          <w:szCs w:val="36"/>
        </w:rPr>
      </w:pPr>
      <w:proofErr w:type="gramStart"/>
      <w:r w:rsidRPr="004143B9">
        <w:rPr>
          <w:rFonts w:cs="Times New Roman"/>
          <w:b/>
          <w:sz w:val="36"/>
          <w:szCs w:val="36"/>
        </w:rPr>
        <w:t>szakmai</w:t>
      </w:r>
      <w:proofErr w:type="gramEnd"/>
      <w:r w:rsidRPr="004143B9">
        <w:rPr>
          <w:rFonts w:cs="Times New Roman"/>
          <w:b/>
          <w:sz w:val="36"/>
          <w:szCs w:val="36"/>
        </w:rPr>
        <w:t xml:space="preserve"> követelménymodul</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tantárgyai</w:t>
      </w:r>
      <w:proofErr w:type="gramEnd"/>
      <w:r w:rsidRPr="004143B9">
        <w:rPr>
          <w:rFonts w:cs="Times New Roman"/>
          <w:b/>
          <w:sz w:val="36"/>
          <w:szCs w:val="36"/>
        </w:rPr>
        <w:t>, témakörei</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r w:rsidRPr="004143B9">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143B9" w:rsidTr="0027172E">
        <w:trPr>
          <w:trHeight w:val="14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Foglalkoztatás II.</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FELADATOK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Alkalmazza a munka</w:t>
            </w:r>
            <w:r w:rsidR="00DA00F3" w:rsidRPr="004143B9">
              <w:rPr>
                <w:rFonts w:eastAsia="Times New Roman" w:cs="Times New Roman"/>
                <w:color w:val="000000"/>
                <w:sz w:val="22"/>
                <w:szCs w:val="24"/>
                <w:lang w:eastAsia="hu-HU"/>
              </w:rPr>
              <w:t xml:space="preserve"> </w:t>
            </w:r>
            <w:r w:rsidRPr="004143B9">
              <w:rPr>
                <w:rFonts w:eastAsia="Times New Roman" w:cs="Times New Roman"/>
                <w:color w:val="000000"/>
                <w:sz w:val="22"/>
                <w:szCs w:val="24"/>
                <w:lang w:eastAsia="hu-HU"/>
              </w:rPr>
              <w:t>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SZAKMAI ISMERETEK</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 w:val="22"/>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SZAKMAI KÉSZSÉGEK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SZEMÉLYES KOMPETENCIÁK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TÁRSAS KOMPETENCIÁK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MÓDSZERKOMPETENCIÁK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bl>
    <w:p w:rsidR="00DF1227" w:rsidRPr="004143B9"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4143B9">
        <w:rPr>
          <w:rFonts w:cs="Times New Roman"/>
          <w:szCs w:val="24"/>
        </w:rPr>
        <w:br w:type="page"/>
      </w:r>
    </w:p>
    <w:p w:rsidR="00DF1227" w:rsidRPr="004143B9" w:rsidRDefault="00DF1227" w:rsidP="00DF1227">
      <w:pPr>
        <w:spacing w:after="0"/>
        <w:rPr>
          <w:rFonts w:cs="Times New Roman"/>
          <w:szCs w:val="24"/>
        </w:rPr>
      </w:pPr>
    </w:p>
    <w:p w:rsidR="00DF1227" w:rsidRPr="004143B9" w:rsidRDefault="00DF1227" w:rsidP="00DF1227">
      <w:pPr>
        <w:pStyle w:val="Listaszerbekezds"/>
        <w:numPr>
          <w:ilvl w:val="0"/>
          <w:numId w:val="8"/>
        </w:numPr>
        <w:tabs>
          <w:tab w:val="right" w:pos="9072"/>
        </w:tabs>
        <w:spacing w:after="0"/>
        <w:rPr>
          <w:rFonts w:cs="Times New Roman"/>
          <w:b/>
          <w:szCs w:val="24"/>
        </w:rPr>
      </w:pPr>
      <w:r w:rsidRPr="004143B9">
        <w:rPr>
          <w:rFonts w:cs="Times New Roman"/>
          <w:b/>
          <w:szCs w:val="24"/>
        </w:rPr>
        <w:t>Foglalkozt</w:t>
      </w:r>
      <w:r w:rsidR="00D06E37" w:rsidRPr="004143B9">
        <w:rPr>
          <w:rFonts w:cs="Times New Roman"/>
          <w:b/>
          <w:szCs w:val="24"/>
        </w:rPr>
        <w:t>atás II. tantárgy</w:t>
      </w:r>
      <w:r w:rsidR="00D06E37" w:rsidRPr="004143B9">
        <w:rPr>
          <w:rFonts w:cs="Times New Roman"/>
          <w:b/>
          <w:szCs w:val="24"/>
        </w:rPr>
        <w:tab/>
        <w:t>16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DF1227" w:rsidRPr="004143B9" w:rsidRDefault="00DF1227" w:rsidP="00DF1227">
      <w:pPr>
        <w:spacing w:after="0"/>
        <w:ind w:left="426"/>
        <w:rPr>
          <w:rFonts w:cs="Times New Roman"/>
          <w:szCs w:val="24"/>
        </w:rPr>
      </w:pPr>
      <w:r w:rsidRPr="004143B9">
        <w:rPr>
          <w:rFonts w:cs="Times New Roman"/>
          <w:szCs w:val="24"/>
        </w:rPr>
        <w:t>A tanuló általános felkészítése az álláskeresés módszereire, technikáira, valamint a munkavállaláshoz, munkaviszony létesítéséhez szükséges alapismeretek elsajátítására.</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DF1227" w:rsidP="00DF1227">
      <w:pPr>
        <w:spacing w:after="0"/>
        <w:ind w:left="426"/>
        <w:rPr>
          <w:rFonts w:cs="Times New Roman"/>
          <w:szCs w:val="24"/>
        </w:rPr>
      </w:pPr>
      <w:r w:rsidRPr="004143B9">
        <w:rPr>
          <w:rFonts w:cs="Times New Roman"/>
          <w:szCs w:val="24"/>
        </w:rPr>
        <w: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432115"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Munkajogi alapismeretek</w:t>
      </w:r>
      <w:r w:rsidRPr="004143B9">
        <w:rPr>
          <w:rFonts w:cs="Times New Roman"/>
          <w:b/>
          <w:i/>
          <w:szCs w:val="24"/>
        </w:rPr>
        <w:tab/>
        <w:t>4 óra</w:t>
      </w:r>
    </w:p>
    <w:p w:rsidR="00DF1227" w:rsidRPr="004143B9" w:rsidRDefault="00DF1227" w:rsidP="00DF1227">
      <w:pPr>
        <w:spacing w:after="0"/>
        <w:ind w:left="851"/>
        <w:rPr>
          <w:rFonts w:cs="Times New Roman"/>
          <w:szCs w:val="24"/>
        </w:rPr>
      </w:pPr>
      <w:r w:rsidRPr="004143B9">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4143B9" w:rsidRDefault="00DF1227" w:rsidP="00DF1227">
      <w:pPr>
        <w:spacing w:after="0"/>
        <w:ind w:left="851"/>
        <w:rPr>
          <w:rFonts w:cs="Times New Roman"/>
          <w:szCs w:val="24"/>
        </w:rPr>
      </w:pPr>
      <w:r w:rsidRPr="004143B9">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4143B9" w:rsidRDefault="00DF1227" w:rsidP="00DF1227">
      <w:pPr>
        <w:spacing w:after="0"/>
        <w:ind w:left="851"/>
        <w:rPr>
          <w:rFonts w:cs="Times New Roman"/>
          <w:szCs w:val="24"/>
        </w:rPr>
      </w:pPr>
      <w:r w:rsidRPr="004143B9">
        <w:rPr>
          <w:rFonts w:cs="Times New Roman"/>
          <w:szCs w:val="24"/>
        </w:rPr>
        <w:t>Foglalkoztatási formák: munkaviszony, megbízási jogviszony, vállalkozási jogviszony, közalkalmazotti jogviszony, közszolgálati jogviszony.</w:t>
      </w:r>
    </w:p>
    <w:p w:rsidR="00DF1227" w:rsidRPr="004143B9" w:rsidRDefault="00DF1227" w:rsidP="00DF1227">
      <w:pPr>
        <w:spacing w:after="0"/>
        <w:ind w:left="851"/>
        <w:rPr>
          <w:rFonts w:cs="Times New Roman"/>
          <w:szCs w:val="24"/>
        </w:rPr>
      </w:pPr>
      <w:r w:rsidRPr="004143B9">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Mun</w:t>
      </w:r>
      <w:r w:rsidR="00432115" w:rsidRPr="004143B9">
        <w:rPr>
          <w:rFonts w:cs="Times New Roman"/>
          <w:b/>
          <w:i/>
          <w:szCs w:val="24"/>
        </w:rPr>
        <w:t>kaviszony létesítése</w:t>
      </w:r>
      <w:r w:rsidR="00432115" w:rsidRPr="004143B9">
        <w:rPr>
          <w:rFonts w:cs="Times New Roman"/>
          <w:b/>
          <w:i/>
          <w:szCs w:val="24"/>
        </w:rPr>
        <w:tab/>
        <w:t>4 óra</w:t>
      </w:r>
    </w:p>
    <w:p w:rsidR="00DF1227" w:rsidRPr="004143B9" w:rsidRDefault="00DF1227" w:rsidP="00DF1227">
      <w:pPr>
        <w:spacing w:after="0"/>
        <w:ind w:left="851"/>
        <w:rPr>
          <w:rFonts w:cs="Times New Roman"/>
          <w:szCs w:val="24"/>
        </w:rPr>
      </w:pPr>
      <w:r w:rsidRPr="004143B9">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4143B9" w:rsidRDefault="00DF1227" w:rsidP="00DF1227">
      <w:pPr>
        <w:spacing w:after="0"/>
        <w:ind w:left="851"/>
        <w:rPr>
          <w:rFonts w:cs="Times New Roman"/>
          <w:szCs w:val="24"/>
        </w:rPr>
      </w:pPr>
      <w:r w:rsidRPr="004143B9">
        <w:rPr>
          <w:rFonts w:cs="Times New Roman"/>
          <w:szCs w:val="24"/>
        </w:rPr>
        <w:t>Munkavállaláshoz szükséges iratok, munkaviszony megszűnésekor a munkáltató által kiadandó dokumentumok.</w:t>
      </w:r>
    </w:p>
    <w:p w:rsidR="00DF1227" w:rsidRPr="004143B9" w:rsidRDefault="00DF1227" w:rsidP="00DF1227">
      <w:pPr>
        <w:spacing w:after="0"/>
        <w:ind w:left="851"/>
        <w:rPr>
          <w:rFonts w:cs="Times New Roman"/>
          <w:szCs w:val="24"/>
        </w:rPr>
      </w:pPr>
      <w:r w:rsidRPr="004143B9">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432115"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Álláskeresés</w:t>
      </w:r>
      <w:r w:rsidRPr="004143B9">
        <w:rPr>
          <w:rFonts w:cs="Times New Roman"/>
          <w:b/>
          <w:i/>
          <w:szCs w:val="24"/>
        </w:rPr>
        <w:tab/>
        <w:t>4 óra</w:t>
      </w:r>
    </w:p>
    <w:p w:rsidR="00DF1227" w:rsidRPr="004143B9" w:rsidRDefault="00DF1227" w:rsidP="00DF1227">
      <w:pPr>
        <w:spacing w:after="0"/>
        <w:ind w:left="851"/>
        <w:rPr>
          <w:rFonts w:cs="Times New Roman"/>
          <w:szCs w:val="24"/>
        </w:rPr>
      </w:pPr>
      <w:r w:rsidRPr="004143B9">
        <w:rPr>
          <w:rFonts w:cs="Times New Roman"/>
          <w:szCs w:val="24"/>
        </w:rPr>
        <w:t>Karrierlehetőségek feltérképezése: önismeret, reális célkitűzések, helyi munkaerőpiac ismerete, mobilitás szerepe, képzések szerepe, foglalkoztatási támogatások ismerete.</w:t>
      </w:r>
    </w:p>
    <w:p w:rsidR="00DF1227" w:rsidRPr="004143B9" w:rsidRDefault="00DF1227" w:rsidP="00DF1227">
      <w:pPr>
        <w:spacing w:after="0"/>
        <w:ind w:left="851"/>
        <w:rPr>
          <w:rFonts w:cs="Times New Roman"/>
          <w:szCs w:val="24"/>
        </w:rPr>
      </w:pPr>
      <w:r w:rsidRPr="004143B9">
        <w:rPr>
          <w:rFonts w:cs="Times New Roman"/>
          <w:szCs w:val="24"/>
        </w:rPr>
        <w:t xml:space="preserve">Motivációs levél és önéletrajz készítése: fontossága, formai és tartalmi kritériumai, szakmai önéletrajz fajtái: hagyományos, </w:t>
      </w:r>
      <w:proofErr w:type="spellStart"/>
      <w:r w:rsidRPr="004143B9">
        <w:rPr>
          <w:rFonts w:cs="Times New Roman"/>
          <w:szCs w:val="24"/>
        </w:rPr>
        <w:t>Europass</w:t>
      </w:r>
      <w:proofErr w:type="spellEnd"/>
      <w:r w:rsidRPr="004143B9">
        <w:rPr>
          <w:rFonts w:cs="Times New Roman"/>
          <w:szCs w:val="24"/>
        </w:rPr>
        <w:t>, amerikai típusú, önéletrajzban szereplő email cím és fénykép megválasztása, motivációs levél felépítése.</w:t>
      </w:r>
    </w:p>
    <w:p w:rsidR="00DF1227" w:rsidRPr="004143B9" w:rsidRDefault="00DF1227" w:rsidP="00DF1227">
      <w:pPr>
        <w:spacing w:after="0"/>
        <w:ind w:left="851"/>
        <w:rPr>
          <w:rFonts w:cs="Times New Roman"/>
          <w:szCs w:val="24"/>
        </w:rPr>
      </w:pPr>
      <w:r w:rsidRPr="004143B9">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4143B9">
        <w:rPr>
          <w:rFonts w:cs="Times New Roman"/>
          <w:szCs w:val="24"/>
        </w:rPr>
        <w:lastRenderedPageBreak/>
        <w:t>segítségével történő álláskeresés, cégek adatbázisába történő jelentkezés, közösségi portálok szerepe.</w:t>
      </w:r>
    </w:p>
    <w:p w:rsidR="00DF1227" w:rsidRPr="004143B9" w:rsidRDefault="00DF1227" w:rsidP="00DF1227">
      <w:pPr>
        <w:spacing w:after="0"/>
        <w:ind w:left="851"/>
        <w:rPr>
          <w:rFonts w:cs="Times New Roman"/>
          <w:szCs w:val="24"/>
        </w:rPr>
      </w:pPr>
      <w:proofErr w:type="spellStart"/>
      <w:r w:rsidRPr="004143B9">
        <w:rPr>
          <w:rFonts w:cs="Times New Roman"/>
          <w:szCs w:val="24"/>
        </w:rPr>
        <w:t>Munkaerőpiaci</w:t>
      </w:r>
      <w:proofErr w:type="spellEnd"/>
      <w:r w:rsidRPr="004143B9">
        <w:rPr>
          <w:rFonts w:cs="Times New Roman"/>
          <w:szCs w:val="24"/>
        </w:rPr>
        <w:t xml:space="preserve"> technikák alkalmazása: Foglalkozási Információs Tanácsadó (FIT), Foglalkoztatási Információs Pontok (FIP), Nemzeti Pályaorientációs Portál (NPP). </w:t>
      </w:r>
    </w:p>
    <w:p w:rsidR="00DF1227" w:rsidRPr="004143B9" w:rsidRDefault="00DF1227" w:rsidP="00DF1227">
      <w:pPr>
        <w:spacing w:after="0"/>
        <w:ind w:left="851"/>
        <w:rPr>
          <w:rFonts w:cs="Times New Roman"/>
          <w:szCs w:val="24"/>
        </w:rPr>
      </w:pPr>
      <w:r w:rsidRPr="004143B9">
        <w:rPr>
          <w:rFonts w:cs="Times New Roman"/>
          <w:szCs w:val="24"/>
        </w:rPr>
        <w:t>Állásinterjú: felkészülés, megjelenés, szereplés az állásinterjún, testbeszéd szerepe.</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432115"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Munkanélküliség</w:t>
      </w:r>
      <w:r w:rsidRPr="004143B9">
        <w:rPr>
          <w:rFonts w:cs="Times New Roman"/>
          <w:b/>
          <w:i/>
          <w:szCs w:val="24"/>
        </w:rPr>
        <w:tab/>
        <w:t>4 óra</w:t>
      </w:r>
    </w:p>
    <w:p w:rsidR="00DF1227" w:rsidRPr="004143B9" w:rsidRDefault="00DF1227" w:rsidP="00DF1227">
      <w:pPr>
        <w:spacing w:after="0"/>
        <w:ind w:left="851"/>
        <w:rPr>
          <w:rFonts w:cs="Times New Roman"/>
          <w:szCs w:val="24"/>
        </w:rPr>
      </w:pPr>
      <w:r w:rsidRPr="004143B9">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4143B9" w:rsidRDefault="00DF1227" w:rsidP="00DF1227">
      <w:pPr>
        <w:spacing w:after="0"/>
        <w:ind w:left="851"/>
        <w:rPr>
          <w:rFonts w:cs="Times New Roman"/>
          <w:szCs w:val="24"/>
        </w:rPr>
      </w:pPr>
      <w:r w:rsidRPr="004143B9">
        <w:rPr>
          <w:rFonts w:cs="Times New Roman"/>
          <w:szCs w:val="24"/>
        </w:rPr>
        <w:t xml:space="preserve">Álláskeresési ellátások („passzív eszközök”): álláskeresési járadék és nyugdíj előtti álláskeresési segély. Utazási költségtérítés. </w:t>
      </w:r>
    </w:p>
    <w:p w:rsidR="00DF1227" w:rsidRPr="004143B9" w:rsidRDefault="00DF1227" w:rsidP="00DF1227">
      <w:pPr>
        <w:spacing w:after="0"/>
        <w:ind w:left="851"/>
        <w:rPr>
          <w:rFonts w:cs="Times New Roman"/>
          <w:szCs w:val="24"/>
        </w:rPr>
      </w:pPr>
      <w:r w:rsidRPr="004143B9">
        <w:rPr>
          <w:rFonts w:cs="Times New Roman"/>
          <w:szCs w:val="24"/>
        </w:rPr>
        <w:t xml:space="preserve">Foglalkoztatást helyettesítő támogatás. </w:t>
      </w:r>
    </w:p>
    <w:p w:rsidR="00DF1227" w:rsidRPr="004143B9" w:rsidRDefault="00DF1227" w:rsidP="00DF1227">
      <w:pPr>
        <w:spacing w:after="0"/>
        <w:ind w:left="851"/>
        <w:rPr>
          <w:rFonts w:cs="Times New Roman"/>
          <w:szCs w:val="24"/>
        </w:rPr>
      </w:pPr>
      <w:r w:rsidRPr="004143B9">
        <w:rPr>
          <w:rFonts w:cs="Times New Roman"/>
          <w:szCs w:val="24"/>
        </w:rPr>
        <w:t xml:space="preserve">Közfoglalkoztatás: </w:t>
      </w:r>
      <w:proofErr w:type="spellStart"/>
      <w:r w:rsidRPr="004143B9">
        <w:rPr>
          <w:rFonts w:cs="Times New Roman"/>
          <w:szCs w:val="24"/>
        </w:rPr>
        <w:t>közfoglalkoztatás</w:t>
      </w:r>
      <w:proofErr w:type="spellEnd"/>
      <w:r w:rsidRPr="004143B9">
        <w:rPr>
          <w:rFonts w:cs="Times New Roman"/>
          <w:szCs w:val="24"/>
        </w:rPr>
        <w:t xml:space="preserve"> célja, közfoglalkozatás célcsoportja, közfoglalkozatás főbb szabályai</w:t>
      </w:r>
    </w:p>
    <w:p w:rsidR="00DF1227" w:rsidRPr="004143B9" w:rsidRDefault="00DF1227" w:rsidP="00DF1227">
      <w:pPr>
        <w:spacing w:after="0"/>
        <w:ind w:left="851"/>
        <w:rPr>
          <w:rFonts w:cs="Times New Roman"/>
          <w:szCs w:val="24"/>
        </w:rPr>
      </w:pPr>
      <w:r w:rsidRPr="004143B9">
        <w:rPr>
          <w:rFonts w:cs="Times New Roman"/>
          <w:szCs w:val="24"/>
        </w:rPr>
        <w:t xml:space="preserve">Munkaügyi szervezet: Nemzeti Foglalkoztatási Szervezet (NFSZ) felépítése, Nemzeti Munkaügyi Hivatal, munkaügyi központ, kirendeltség feladatai. </w:t>
      </w:r>
    </w:p>
    <w:p w:rsidR="00DF1227" w:rsidRPr="004143B9" w:rsidRDefault="00DF1227" w:rsidP="00DF1227">
      <w:pPr>
        <w:spacing w:after="0"/>
        <w:ind w:left="851"/>
        <w:rPr>
          <w:rFonts w:cs="Times New Roman"/>
          <w:szCs w:val="24"/>
        </w:rPr>
      </w:pPr>
      <w:r w:rsidRPr="004143B9">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4143B9" w:rsidRDefault="00DF1227" w:rsidP="00DF1227">
      <w:pPr>
        <w:spacing w:after="0"/>
        <w:ind w:left="851"/>
        <w:rPr>
          <w:rFonts w:cs="Times New Roman"/>
          <w:szCs w:val="24"/>
        </w:rPr>
      </w:pPr>
      <w:r w:rsidRPr="004143B9">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4143B9" w:rsidRDefault="00DF1227" w:rsidP="00DF1227">
      <w:pPr>
        <w:spacing w:after="0"/>
        <w:ind w:left="851"/>
        <w:rPr>
          <w:rFonts w:cs="Times New Roman"/>
          <w:szCs w:val="24"/>
        </w:rPr>
      </w:pPr>
      <w:r w:rsidRPr="004143B9">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DF1227" w:rsidP="00DF1227">
      <w:pPr>
        <w:spacing w:after="0"/>
        <w:ind w:left="426"/>
        <w:rPr>
          <w:rFonts w:cs="Times New Roman"/>
          <w:szCs w:val="24"/>
        </w:rPr>
      </w:pPr>
      <w:r w:rsidRPr="004143B9">
        <w:rPr>
          <w:rFonts w:cs="Times New Roman"/>
          <w:szCs w:val="24"/>
        </w:rPr>
        <w:t>Tanterem</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p w:rsidR="00DF1227" w:rsidRPr="004143B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4143B9"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DF1227" w:rsidRPr="004143B9"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06E37" w:rsidRPr="004143B9" w:rsidRDefault="00D06E3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lastRenderedPageBreak/>
        <w:t>A tantárgy elsajátítása során alkalmazható tanulói tevékenységformák (ajánlás)</w:t>
      </w:r>
    </w:p>
    <w:p w:rsidR="00DF1227" w:rsidRPr="004143B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4143B9" w:rsidTr="00093A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DF1227" w:rsidRPr="004143B9" w:rsidTr="00093A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r>
      <w:tr w:rsidR="00DF1227" w:rsidRPr="004143B9"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DF1227" w:rsidRPr="004143B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DF1227" w:rsidRPr="004143B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p>
    <w:p w:rsidR="00DF1227" w:rsidRPr="004143B9" w:rsidRDefault="00DF1227" w:rsidP="00DF1227">
      <w:pPr>
        <w:spacing w:before="2880"/>
        <w:jc w:val="center"/>
        <w:rPr>
          <w:rFonts w:cs="Times New Roman"/>
          <w:b/>
          <w:sz w:val="36"/>
          <w:szCs w:val="36"/>
        </w:rPr>
      </w:pPr>
      <w:r w:rsidRPr="004143B9">
        <w:rPr>
          <w:rFonts w:cs="Times New Roman"/>
          <w:b/>
          <w:sz w:val="36"/>
          <w:szCs w:val="36"/>
        </w:rPr>
        <w:t>A</w:t>
      </w:r>
    </w:p>
    <w:p w:rsidR="00DF1227" w:rsidRPr="004143B9" w:rsidRDefault="00DF1227" w:rsidP="00DF1227">
      <w:pPr>
        <w:spacing w:after="480"/>
        <w:jc w:val="center"/>
        <w:rPr>
          <w:rFonts w:cs="Times New Roman"/>
          <w:b/>
          <w:sz w:val="36"/>
          <w:szCs w:val="36"/>
        </w:rPr>
      </w:pPr>
      <w:r w:rsidRPr="004143B9">
        <w:rPr>
          <w:rFonts w:cs="Times New Roman"/>
          <w:b/>
          <w:sz w:val="36"/>
          <w:szCs w:val="36"/>
        </w:rPr>
        <w:t>11497-12 azonosító számú</w:t>
      </w:r>
    </w:p>
    <w:p w:rsidR="00DF1227" w:rsidRPr="004143B9" w:rsidRDefault="00DF1227" w:rsidP="00DF1227">
      <w:pPr>
        <w:jc w:val="center"/>
        <w:rPr>
          <w:rFonts w:cs="Times New Roman"/>
          <w:b/>
          <w:sz w:val="36"/>
          <w:szCs w:val="36"/>
        </w:rPr>
      </w:pPr>
      <w:r w:rsidRPr="004143B9">
        <w:rPr>
          <w:rFonts w:cs="Times New Roman"/>
          <w:b/>
          <w:sz w:val="36"/>
          <w:szCs w:val="36"/>
        </w:rPr>
        <w:t>Foglalkoztatás I.</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megnevezésű</w:t>
      </w:r>
      <w:proofErr w:type="gramEnd"/>
    </w:p>
    <w:p w:rsidR="00DF1227" w:rsidRPr="004143B9" w:rsidRDefault="00DF1227" w:rsidP="00DF1227">
      <w:pPr>
        <w:spacing w:before="480" w:after="480"/>
        <w:jc w:val="center"/>
        <w:rPr>
          <w:rFonts w:cs="Times New Roman"/>
          <w:b/>
          <w:sz w:val="36"/>
          <w:szCs w:val="36"/>
        </w:rPr>
      </w:pPr>
      <w:proofErr w:type="gramStart"/>
      <w:r w:rsidRPr="004143B9">
        <w:rPr>
          <w:rFonts w:cs="Times New Roman"/>
          <w:b/>
          <w:sz w:val="36"/>
          <w:szCs w:val="36"/>
        </w:rPr>
        <w:t>szakmai</w:t>
      </w:r>
      <w:proofErr w:type="gramEnd"/>
      <w:r w:rsidRPr="004143B9">
        <w:rPr>
          <w:rFonts w:cs="Times New Roman"/>
          <w:b/>
          <w:sz w:val="36"/>
          <w:szCs w:val="36"/>
        </w:rPr>
        <w:t xml:space="preserve"> követelménymodul</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tantárgyai</w:t>
      </w:r>
      <w:proofErr w:type="gramEnd"/>
      <w:r w:rsidRPr="004143B9">
        <w:rPr>
          <w:rFonts w:cs="Times New Roman"/>
          <w:b/>
          <w:sz w:val="36"/>
          <w:szCs w:val="36"/>
        </w:rPr>
        <w:t>, témakörei</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r w:rsidRPr="004143B9">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143B9" w:rsidTr="00093A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Foglalkoztatás I.</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FELADATOK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143B9" w:rsidRDefault="00DF1227" w:rsidP="00093A9E">
            <w:pPr>
              <w:spacing w:after="0"/>
              <w:ind w:left="286"/>
              <w:jc w:val="left"/>
              <w:rPr>
                <w:rFonts w:eastAsia="Times New Roman" w:cs="Times New Roman"/>
                <w:color w:val="000000"/>
                <w:szCs w:val="24"/>
                <w:lang w:eastAsia="hu-HU"/>
              </w:rPr>
            </w:pPr>
            <w:r w:rsidRPr="004143B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143B9" w:rsidRDefault="00DF1227" w:rsidP="00093A9E">
            <w:pPr>
              <w:spacing w:after="0"/>
              <w:ind w:left="286"/>
              <w:jc w:val="left"/>
              <w:rPr>
                <w:rFonts w:eastAsia="Times New Roman" w:cs="Times New Roman"/>
                <w:color w:val="000000"/>
                <w:szCs w:val="24"/>
                <w:lang w:eastAsia="hu-HU"/>
              </w:rPr>
            </w:pPr>
            <w:r w:rsidRPr="004143B9">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143B9" w:rsidRDefault="00DF1227" w:rsidP="00093A9E">
            <w:pPr>
              <w:spacing w:after="0"/>
              <w:ind w:left="286"/>
              <w:jc w:val="left"/>
              <w:rPr>
                <w:rFonts w:eastAsia="Times New Roman" w:cs="Times New Roman"/>
                <w:color w:val="000000"/>
                <w:szCs w:val="24"/>
                <w:lang w:eastAsia="hu-HU"/>
              </w:rPr>
            </w:pPr>
            <w:r w:rsidRPr="004143B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SZAKMAI ISMERETEK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143B9" w:rsidRDefault="00DF1227" w:rsidP="00093A9E">
            <w:pPr>
              <w:spacing w:after="0"/>
              <w:ind w:left="286"/>
              <w:jc w:val="left"/>
              <w:rPr>
                <w:rFonts w:eastAsia="Times New Roman" w:cs="Times New Roman"/>
                <w:color w:val="000000"/>
                <w:szCs w:val="24"/>
                <w:lang w:eastAsia="hu-HU"/>
              </w:rPr>
            </w:pPr>
            <w:r w:rsidRPr="004143B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143B9" w:rsidRDefault="00DF1227" w:rsidP="00093A9E">
            <w:pPr>
              <w:spacing w:after="0"/>
              <w:ind w:left="286"/>
              <w:jc w:val="left"/>
              <w:rPr>
                <w:rFonts w:eastAsia="Times New Roman" w:cs="Times New Roman"/>
                <w:color w:val="000000"/>
                <w:szCs w:val="24"/>
                <w:lang w:eastAsia="hu-HU"/>
              </w:rPr>
            </w:pPr>
            <w:r w:rsidRPr="004143B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SZAKMAI KÉSZSÉGEK</w:t>
            </w:r>
          </w:p>
        </w:tc>
      </w:tr>
      <w:tr w:rsidR="00DF1227" w:rsidRPr="004143B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SZEMÉLYES KOMPETENCIÁK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TÁRSAS KOMPETENCIÁK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MÓDSZERKOMPETENCIÁK</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DF1227" w:rsidRPr="004143B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bl>
    <w:p w:rsidR="00DF1227" w:rsidRPr="004143B9" w:rsidRDefault="00DF1227" w:rsidP="00DF1227">
      <w:pPr>
        <w:rPr>
          <w:rFonts w:cs="Times New Roman"/>
          <w:szCs w:val="24"/>
        </w:rPr>
      </w:pPr>
    </w:p>
    <w:p w:rsidR="00DF1227" w:rsidRPr="004143B9" w:rsidRDefault="00DF1227" w:rsidP="00DF1227">
      <w:pPr>
        <w:rPr>
          <w:rFonts w:cs="Times New Roman"/>
          <w:szCs w:val="24"/>
        </w:rPr>
      </w:pPr>
      <w:r w:rsidRPr="004143B9">
        <w:rPr>
          <w:rFonts w:cs="Times New Roman"/>
          <w:szCs w:val="24"/>
        </w:rPr>
        <w:br w:type="page"/>
      </w:r>
    </w:p>
    <w:p w:rsidR="00DF1227" w:rsidRPr="004143B9" w:rsidRDefault="00DF1227" w:rsidP="00DF1227">
      <w:pPr>
        <w:spacing w:after="0"/>
        <w:rPr>
          <w:rFonts w:cs="Times New Roman"/>
          <w:szCs w:val="24"/>
        </w:rPr>
      </w:pPr>
    </w:p>
    <w:p w:rsidR="00DF1227" w:rsidRPr="004143B9" w:rsidRDefault="00DF1227" w:rsidP="00DF1227">
      <w:pPr>
        <w:pStyle w:val="Listaszerbekezds"/>
        <w:numPr>
          <w:ilvl w:val="0"/>
          <w:numId w:val="8"/>
        </w:numPr>
        <w:tabs>
          <w:tab w:val="right" w:pos="9072"/>
        </w:tabs>
        <w:spacing w:after="0"/>
        <w:rPr>
          <w:rFonts w:cs="Times New Roman"/>
          <w:b/>
          <w:szCs w:val="24"/>
        </w:rPr>
      </w:pPr>
      <w:r w:rsidRPr="004143B9">
        <w:rPr>
          <w:rFonts w:cs="Times New Roman"/>
          <w:b/>
          <w:szCs w:val="24"/>
        </w:rPr>
        <w:t>Foglalkoztatás I. tantárgy</w:t>
      </w:r>
      <w:r w:rsidRPr="004143B9">
        <w:rPr>
          <w:rFonts w:cs="Times New Roman"/>
          <w:b/>
          <w:szCs w:val="24"/>
        </w:rPr>
        <w:tab/>
      </w:r>
      <w:r w:rsidR="00432115" w:rsidRPr="004143B9">
        <w:rPr>
          <w:rFonts w:cs="Times New Roman"/>
          <w:b/>
          <w:szCs w:val="24"/>
        </w:rPr>
        <w:t>62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DF1227" w:rsidRPr="004143B9" w:rsidRDefault="00DF1227" w:rsidP="00DF1227">
      <w:pPr>
        <w:spacing w:after="0"/>
        <w:ind w:left="426"/>
        <w:rPr>
          <w:rFonts w:cs="Times New Roman"/>
          <w:szCs w:val="24"/>
        </w:rPr>
      </w:pPr>
      <w:r w:rsidRPr="004143B9">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4143B9" w:rsidRDefault="00DF1227" w:rsidP="00DF1227">
      <w:pPr>
        <w:spacing w:after="0"/>
        <w:ind w:left="426"/>
        <w:rPr>
          <w:rFonts w:cs="Times New Roman"/>
          <w:szCs w:val="24"/>
        </w:rPr>
      </w:pPr>
      <w:r w:rsidRPr="004143B9">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DF1227" w:rsidP="00DF1227">
      <w:pPr>
        <w:spacing w:after="0"/>
        <w:ind w:left="426"/>
        <w:rPr>
          <w:rFonts w:cs="Times New Roman"/>
          <w:szCs w:val="24"/>
        </w:rPr>
      </w:pPr>
      <w:r w:rsidRPr="004143B9">
        <w:rPr>
          <w:rFonts w:cs="Times New Roman"/>
          <w:szCs w:val="24"/>
        </w:rPr>
        <w:t>Idegen nyelvek</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Nyelvtani rendszerezés 1</w:t>
      </w:r>
      <w:r w:rsidRPr="004143B9">
        <w:rPr>
          <w:rFonts w:cs="Times New Roman"/>
          <w:b/>
          <w:i/>
          <w:szCs w:val="24"/>
        </w:rPr>
        <w:tab/>
      </w:r>
      <w:r w:rsidR="00432115" w:rsidRPr="004143B9">
        <w:rPr>
          <w:rFonts w:cs="Times New Roman"/>
          <w:b/>
          <w:i/>
          <w:szCs w:val="24"/>
        </w:rPr>
        <w:t>10</w:t>
      </w:r>
      <w:r w:rsidRPr="004143B9">
        <w:rPr>
          <w:rFonts w:cs="Times New Roman"/>
          <w:b/>
          <w:i/>
          <w:szCs w:val="24"/>
        </w:rPr>
        <w:t xml:space="preserve"> óra</w:t>
      </w:r>
    </w:p>
    <w:p w:rsidR="00DF1227" w:rsidRPr="004143B9" w:rsidRDefault="00DF1227" w:rsidP="00DF1227">
      <w:pPr>
        <w:spacing w:after="0"/>
        <w:ind w:left="851"/>
        <w:rPr>
          <w:rFonts w:cs="Times New Roman"/>
          <w:szCs w:val="24"/>
        </w:rPr>
      </w:pPr>
      <w:r w:rsidRPr="004143B9">
        <w:rPr>
          <w:rFonts w:cs="Times New Roman"/>
          <w:szCs w:val="24"/>
        </w:rPr>
        <w:t xml:space="preserve">A 10 óra alatt a tanulók átismétlik a </w:t>
      </w:r>
      <w:r w:rsidRPr="004143B9">
        <w:rPr>
          <w:rFonts w:cs="Times New Roman"/>
          <w:b/>
          <w:szCs w:val="24"/>
        </w:rPr>
        <w:t>3 alapvető idősíkra (jelen, múlt, jövő) vonatkozó igeidőket</w:t>
      </w:r>
      <w:r w:rsidRPr="004143B9">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4143B9" w:rsidRDefault="00DF1227" w:rsidP="00DF1227">
      <w:pPr>
        <w:spacing w:after="0"/>
        <w:ind w:left="851"/>
        <w:rPr>
          <w:rFonts w:cs="Times New Roman"/>
          <w:szCs w:val="24"/>
        </w:rPr>
      </w:pPr>
      <w:r w:rsidRPr="004143B9">
        <w:rPr>
          <w:rFonts w:cs="Times New Roman"/>
          <w:szCs w:val="24"/>
        </w:rPr>
        <w:t>A célként megfogalmazott idegen nyelvi magabiztosság csak az alapvető igeidők helyes és pontos használata révén fog megvalósulni.</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Nyelvtani rendszerezés 2</w:t>
      </w:r>
      <w:r w:rsidRPr="004143B9">
        <w:rPr>
          <w:rFonts w:cs="Times New Roman"/>
          <w:b/>
          <w:i/>
          <w:szCs w:val="24"/>
        </w:rPr>
        <w:tab/>
      </w:r>
      <w:r w:rsidR="00432115" w:rsidRPr="004143B9">
        <w:rPr>
          <w:rFonts w:cs="Times New Roman"/>
          <w:b/>
          <w:i/>
          <w:szCs w:val="24"/>
        </w:rPr>
        <w:t>10</w:t>
      </w:r>
      <w:r w:rsidRPr="004143B9">
        <w:rPr>
          <w:rFonts w:cs="Times New Roman"/>
          <w:b/>
          <w:i/>
          <w:szCs w:val="24"/>
        </w:rPr>
        <w:t xml:space="preserve"> óra</w:t>
      </w:r>
    </w:p>
    <w:p w:rsidR="00DF1227" w:rsidRPr="004143B9" w:rsidRDefault="00DF1227" w:rsidP="00DF1227">
      <w:pPr>
        <w:spacing w:after="0"/>
        <w:ind w:left="851"/>
        <w:rPr>
          <w:rFonts w:cs="Times New Roman"/>
          <w:szCs w:val="24"/>
        </w:rPr>
      </w:pPr>
      <w:r w:rsidRPr="004143B9">
        <w:rPr>
          <w:rFonts w:cs="Times New Roman"/>
          <w:szCs w:val="24"/>
        </w:rPr>
        <w:t>A témakör tananyagaként megfogalmazott</w:t>
      </w:r>
      <w:r w:rsidRPr="004143B9">
        <w:rPr>
          <w:rFonts w:cs="Times New Roman"/>
          <w:b/>
          <w:bCs/>
          <w:szCs w:val="24"/>
        </w:rPr>
        <w:t xml:space="preserve"> nyelvtani egységek – a tagadás, a jelen idejű feltételes mód</w:t>
      </w:r>
      <w:r w:rsidRPr="004143B9">
        <w:rPr>
          <w:rFonts w:cs="Times New Roman"/>
          <w:szCs w:val="24"/>
        </w:rPr>
        <w:t xml:space="preserve">, illetve a </w:t>
      </w:r>
      <w:r w:rsidRPr="004143B9">
        <w:rPr>
          <w:rFonts w:cs="Times New Roman"/>
          <w:b/>
          <w:bCs/>
          <w:szCs w:val="24"/>
        </w:rPr>
        <w:t>segédigék (képesség, lehetőség, szükségesség)</w:t>
      </w:r>
      <w:r w:rsidRPr="004143B9">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4143B9">
        <w:rPr>
          <w:rFonts w:cs="Times New Roman"/>
          <w:b/>
          <w:bCs/>
          <w:szCs w:val="24"/>
        </w:rPr>
        <w:t>A kérdésfeltevés, a szórend alapvető szabályainak elsajátítása</w:t>
      </w:r>
      <w:r w:rsidRPr="004143B9">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Nyelvi készségfejlesztés</w:t>
      </w:r>
      <w:r w:rsidRPr="004143B9">
        <w:rPr>
          <w:rFonts w:cs="Times New Roman"/>
          <w:b/>
          <w:i/>
          <w:szCs w:val="24"/>
        </w:rPr>
        <w:tab/>
      </w:r>
      <w:r w:rsidR="00432115" w:rsidRPr="004143B9">
        <w:rPr>
          <w:rFonts w:cs="Times New Roman"/>
          <w:b/>
          <w:i/>
          <w:szCs w:val="24"/>
        </w:rPr>
        <w:t>22</w:t>
      </w:r>
      <w:r w:rsidRPr="004143B9">
        <w:rPr>
          <w:rFonts w:cs="Times New Roman"/>
          <w:b/>
          <w:i/>
          <w:szCs w:val="24"/>
        </w:rPr>
        <w:t xml:space="preserve"> óra</w:t>
      </w:r>
    </w:p>
    <w:p w:rsidR="00DF1227" w:rsidRPr="004143B9" w:rsidRDefault="00DF1227" w:rsidP="00DF1227">
      <w:pPr>
        <w:spacing w:after="0"/>
        <w:ind w:left="851"/>
        <w:rPr>
          <w:rFonts w:cs="Times New Roman"/>
          <w:szCs w:val="24"/>
        </w:rPr>
      </w:pPr>
      <w:r w:rsidRPr="004143B9">
        <w:rPr>
          <w:rFonts w:cs="Times New Roman"/>
          <w:szCs w:val="24"/>
        </w:rPr>
        <w:t>(Az induktív nyelvtanulási képesség és az idegen nyelvi asszociatív memória fejlesztése fonetikai készségfejlesztéssel kiegészítve)</w:t>
      </w:r>
    </w:p>
    <w:p w:rsidR="00DF1227" w:rsidRPr="004143B9" w:rsidRDefault="00DF1227" w:rsidP="00DF1227">
      <w:pPr>
        <w:spacing w:after="0"/>
        <w:ind w:left="851"/>
        <w:rPr>
          <w:rFonts w:cs="Times New Roman"/>
          <w:szCs w:val="24"/>
        </w:rPr>
      </w:pPr>
    </w:p>
    <w:p w:rsidR="00DF1227" w:rsidRPr="004143B9" w:rsidRDefault="00DF1227" w:rsidP="00DF1227">
      <w:pPr>
        <w:spacing w:after="0"/>
        <w:ind w:left="851"/>
        <w:rPr>
          <w:rFonts w:cs="Times New Roman"/>
          <w:szCs w:val="24"/>
        </w:rPr>
      </w:pPr>
      <w:r w:rsidRPr="004143B9">
        <w:rPr>
          <w:rFonts w:cs="Times New Roman"/>
          <w:szCs w:val="24"/>
        </w:rPr>
        <w:lastRenderedPageBreak/>
        <w:t xml:space="preserve">A 24 órás nyelvi készségfejlesztő blokk célja, hogy rendszerezze a diák idegen nyelvi alapszókincshez kapcsolódó ismereteit. Az </w:t>
      </w:r>
      <w:r w:rsidRPr="004143B9">
        <w:rPr>
          <w:rFonts w:cs="Times New Roman"/>
          <w:b/>
          <w:bCs/>
          <w:szCs w:val="24"/>
        </w:rPr>
        <w:t xml:space="preserve">induktív nyelvtanulási képességfejlesztés </w:t>
      </w:r>
      <w:r w:rsidRPr="004143B9">
        <w:rPr>
          <w:rFonts w:cs="Times New Roman"/>
          <w:szCs w:val="24"/>
        </w:rPr>
        <w:t xml:space="preserve">és az </w:t>
      </w:r>
      <w:r w:rsidRPr="004143B9">
        <w:rPr>
          <w:rFonts w:cs="Times New Roman"/>
          <w:b/>
          <w:bCs/>
          <w:szCs w:val="24"/>
        </w:rPr>
        <w:t>idegen nyelvi asszociatív memóriafejlesztés</w:t>
      </w:r>
      <w:r w:rsidRPr="004143B9">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4143B9" w:rsidRDefault="00DF1227" w:rsidP="00DF1227">
      <w:pPr>
        <w:spacing w:after="0"/>
        <w:ind w:left="851"/>
        <w:rPr>
          <w:rFonts w:cs="Times New Roman"/>
          <w:szCs w:val="24"/>
        </w:rPr>
      </w:pPr>
      <w:r w:rsidRPr="004143B9">
        <w:rPr>
          <w:rFonts w:cs="Times New Roman"/>
          <w:szCs w:val="24"/>
        </w:rPr>
        <w:t>Az elsajátítandó témakörök:</w:t>
      </w:r>
    </w:p>
    <w:p w:rsidR="00DF1227" w:rsidRPr="004143B9" w:rsidRDefault="00DF1227" w:rsidP="00DF1227">
      <w:pPr>
        <w:spacing w:after="0"/>
        <w:ind w:left="851"/>
        <w:rPr>
          <w:rFonts w:cs="Times New Roman"/>
          <w:szCs w:val="24"/>
        </w:rPr>
      </w:pPr>
      <w:r w:rsidRPr="004143B9">
        <w:rPr>
          <w:rFonts w:cs="Times New Roman"/>
          <w:szCs w:val="24"/>
        </w:rPr>
        <w:t>-</w:t>
      </w:r>
      <w:r w:rsidRPr="004143B9">
        <w:rPr>
          <w:rFonts w:cs="Times New Roman"/>
          <w:szCs w:val="24"/>
        </w:rPr>
        <w:tab/>
        <w:t>személyes bemutatkozás</w:t>
      </w:r>
    </w:p>
    <w:p w:rsidR="00DF1227" w:rsidRPr="004143B9" w:rsidRDefault="00DF1227" w:rsidP="00DF1227">
      <w:pPr>
        <w:spacing w:after="0"/>
        <w:ind w:left="851"/>
        <w:rPr>
          <w:rFonts w:cs="Times New Roman"/>
          <w:szCs w:val="24"/>
        </w:rPr>
      </w:pPr>
      <w:r w:rsidRPr="004143B9">
        <w:rPr>
          <w:rFonts w:cs="Times New Roman"/>
          <w:szCs w:val="24"/>
        </w:rPr>
        <w:t>-</w:t>
      </w:r>
      <w:r w:rsidRPr="004143B9">
        <w:rPr>
          <w:rFonts w:cs="Times New Roman"/>
          <w:szCs w:val="24"/>
        </w:rPr>
        <w:tab/>
        <w:t>a munka világa</w:t>
      </w:r>
    </w:p>
    <w:p w:rsidR="00DF1227" w:rsidRPr="004143B9" w:rsidRDefault="00DF1227" w:rsidP="00DF1227">
      <w:pPr>
        <w:spacing w:after="0"/>
        <w:ind w:left="851"/>
        <w:rPr>
          <w:rFonts w:cs="Times New Roman"/>
          <w:szCs w:val="24"/>
        </w:rPr>
      </w:pPr>
      <w:r w:rsidRPr="004143B9">
        <w:rPr>
          <w:rFonts w:cs="Times New Roman"/>
          <w:szCs w:val="24"/>
        </w:rPr>
        <w:t>-</w:t>
      </w:r>
      <w:r w:rsidRPr="004143B9">
        <w:rPr>
          <w:rFonts w:cs="Times New Roman"/>
          <w:szCs w:val="24"/>
        </w:rPr>
        <w:tab/>
        <w:t>napi tevékenységek, aktivitás</w:t>
      </w:r>
    </w:p>
    <w:p w:rsidR="00DF1227" w:rsidRPr="004143B9" w:rsidRDefault="00DF1227" w:rsidP="00DF1227">
      <w:pPr>
        <w:spacing w:after="0"/>
        <w:ind w:left="851"/>
        <w:rPr>
          <w:rFonts w:cs="Times New Roman"/>
          <w:szCs w:val="24"/>
        </w:rPr>
      </w:pPr>
      <w:r w:rsidRPr="004143B9">
        <w:rPr>
          <w:rFonts w:cs="Times New Roman"/>
          <w:szCs w:val="24"/>
        </w:rPr>
        <w:t>-</w:t>
      </w:r>
      <w:r w:rsidRPr="004143B9">
        <w:rPr>
          <w:rFonts w:cs="Times New Roman"/>
          <w:szCs w:val="24"/>
        </w:rPr>
        <w:tab/>
        <w:t>étkezés, szállás</w:t>
      </w:r>
    </w:p>
    <w:p w:rsidR="00DF1227" w:rsidRPr="004143B9" w:rsidRDefault="00DF1227" w:rsidP="00DF1227">
      <w:pPr>
        <w:spacing w:after="0"/>
        <w:ind w:left="851"/>
        <w:rPr>
          <w:rFonts w:cs="Times New Roman"/>
          <w:szCs w:val="24"/>
        </w:rPr>
      </w:pPr>
      <w:r w:rsidRPr="004143B9">
        <w:rPr>
          <w:rFonts w:cs="Times New Roman"/>
          <w:szCs w:val="24"/>
        </w:rPr>
        <w:t>Ezen a témakörön keresztül valósul meg a fonetikai dekódolási képességfejlesztés is, amely során a célnyelv legfontosabb fonetikai szabályaival ismerkedik meg a nyelvtanuló.</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Munkavállalói szókincs</w:t>
      </w:r>
      <w:r w:rsidRPr="004143B9">
        <w:rPr>
          <w:rFonts w:cs="Times New Roman"/>
          <w:b/>
          <w:i/>
          <w:szCs w:val="24"/>
        </w:rPr>
        <w:tab/>
      </w:r>
      <w:r w:rsidR="00432115" w:rsidRPr="004143B9">
        <w:rPr>
          <w:rFonts w:cs="Times New Roman"/>
          <w:b/>
          <w:i/>
          <w:szCs w:val="24"/>
        </w:rPr>
        <w:t>20</w:t>
      </w:r>
      <w:r w:rsidRPr="004143B9">
        <w:rPr>
          <w:rFonts w:cs="Times New Roman"/>
          <w:b/>
          <w:i/>
          <w:szCs w:val="24"/>
        </w:rPr>
        <w:t xml:space="preserve"> óra</w:t>
      </w:r>
    </w:p>
    <w:p w:rsidR="00DF1227" w:rsidRPr="004143B9" w:rsidRDefault="00DF1227" w:rsidP="00DF1227">
      <w:pPr>
        <w:spacing w:after="0"/>
        <w:ind w:left="851"/>
        <w:rPr>
          <w:rFonts w:cs="Times New Roman"/>
          <w:szCs w:val="24"/>
        </w:rPr>
      </w:pPr>
      <w:r w:rsidRPr="004143B9">
        <w:rPr>
          <w:rFonts w:cs="Times New Roman"/>
          <w:szCs w:val="24"/>
        </w:rPr>
        <w:t>(Munkavállalással kapcsolatos alapvető szakszókincs elsajátítása)</w:t>
      </w:r>
    </w:p>
    <w:p w:rsidR="00DF1227" w:rsidRPr="004143B9" w:rsidRDefault="00DF1227" w:rsidP="00DF1227">
      <w:pPr>
        <w:spacing w:after="0"/>
        <w:ind w:left="851"/>
        <w:rPr>
          <w:rFonts w:cs="Times New Roman"/>
          <w:szCs w:val="24"/>
        </w:rPr>
      </w:pPr>
      <w:r w:rsidRPr="004143B9">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DF1227" w:rsidP="00DF1227">
      <w:pPr>
        <w:spacing w:after="0"/>
        <w:ind w:left="426"/>
        <w:rPr>
          <w:rFonts w:cs="Times New Roman"/>
          <w:szCs w:val="24"/>
        </w:rPr>
      </w:pPr>
      <w:r w:rsidRPr="004143B9">
        <w:rPr>
          <w:rFonts w:cs="Times New Roman"/>
          <w:szCs w:val="24"/>
        </w:rPr>
        <w:t>Az órák kb. 50%-</w:t>
      </w:r>
      <w:proofErr w:type="gramStart"/>
      <w:r w:rsidRPr="004143B9">
        <w:rPr>
          <w:rFonts w:cs="Times New Roman"/>
          <w:szCs w:val="24"/>
        </w:rPr>
        <w:t>a</w:t>
      </w:r>
      <w:proofErr w:type="gramEnd"/>
      <w:r w:rsidRPr="004143B9">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i/>
          <w:szCs w:val="24"/>
        </w:rPr>
      </w:pPr>
      <w:r w:rsidRPr="004143B9">
        <w:rPr>
          <w:rFonts w:cs="Times New Roman"/>
          <w:i/>
          <w:szCs w:val="24"/>
        </w:rPr>
        <w:t>A tananyag kb. fele digitális tartalmú oktatási anyag, így speciálisak mind a módszerek, mind pedig a tanulói tevékenységformák.</w:t>
      </w:r>
    </w:p>
    <w:p w:rsidR="00DF1227" w:rsidRPr="004143B9" w:rsidRDefault="00DF1227" w:rsidP="00DF1227">
      <w:pPr>
        <w:spacing w:after="0"/>
        <w:ind w:left="426"/>
        <w:rPr>
          <w:rFonts w:cs="Times New Roman"/>
          <w:szCs w:val="24"/>
        </w:rPr>
      </w:pPr>
    </w:p>
    <w:p w:rsidR="0027172E" w:rsidRPr="004143B9" w:rsidRDefault="0027172E" w:rsidP="00DF1227">
      <w:pPr>
        <w:spacing w:after="0"/>
        <w:ind w:left="426"/>
        <w:rPr>
          <w:rFonts w:cs="Times New Roman"/>
          <w:szCs w:val="24"/>
        </w:rPr>
      </w:pP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lastRenderedPageBreak/>
        <w:t>A tantárgy elsajátítása során alkalmazható sajátos módszerek (ajánlás)</w:t>
      </w:r>
    </w:p>
    <w:p w:rsidR="00DF1227" w:rsidRPr="004143B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4143B9"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DF1227" w:rsidRPr="004143B9"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143B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p w:rsidR="00DF1227" w:rsidRPr="004143B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8"/>
        <w:gridCol w:w="780"/>
        <w:gridCol w:w="927"/>
        <w:gridCol w:w="900"/>
        <w:gridCol w:w="2230"/>
      </w:tblGrid>
      <w:tr w:rsidR="00DF1227" w:rsidRPr="004143B9" w:rsidTr="00093A9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DF1227" w:rsidRPr="004143B9" w:rsidTr="00093A9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4143B9" w:rsidRDefault="00DF1227" w:rsidP="00093A9E">
            <w:pPr>
              <w:spacing w:after="0"/>
              <w:jc w:val="left"/>
              <w:rPr>
                <w:rFonts w:eastAsia="Times New Roman" w:cs="Times New Roman"/>
                <w:color w:val="000000"/>
                <w:szCs w:val="24"/>
                <w:lang w:eastAsia="hu-HU"/>
              </w:rPr>
            </w:pPr>
          </w:p>
        </w:tc>
      </w:tr>
      <w:tr w:rsidR="00DF1227" w:rsidRPr="004143B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 w:val="22"/>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DF1227" w:rsidRPr="004143B9"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DF1227" w:rsidRPr="004143B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DF1227" w:rsidRPr="004143B9"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143B9" w:rsidRDefault="00DF1227" w:rsidP="00093A9E">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p>
    <w:p w:rsidR="00DF1227" w:rsidRPr="006B6C76" w:rsidRDefault="00DF1227" w:rsidP="00DF1227">
      <w:pPr>
        <w:spacing w:before="2880"/>
        <w:jc w:val="center"/>
        <w:rPr>
          <w:rFonts w:cs="Times New Roman"/>
          <w:b/>
          <w:sz w:val="36"/>
          <w:szCs w:val="36"/>
        </w:rPr>
      </w:pPr>
      <w:r w:rsidRPr="006B6C76">
        <w:rPr>
          <w:rFonts w:cs="Times New Roman"/>
          <w:b/>
          <w:sz w:val="36"/>
          <w:szCs w:val="36"/>
        </w:rPr>
        <w:t>A</w:t>
      </w:r>
    </w:p>
    <w:p w:rsidR="00DF1227" w:rsidRPr="004143B9" w:rsidRDefault="00E327C0" w:rsidP="00DF1227">
      <w:pPr>
        <w:spacing w:after="480"/>
        <w:jc w:val="center"/>
        <w:rPr>
          <w:rFonts w:cs="Times New Roman"/>
          <w:b/>
          <w:sz w:val="36"/>
          <w:szCs w:val="36"/>
        </w:rPr>
      </w:pPr>
      <w:r w:rsidRPr="006B6C76">
        <w:rPr>
          <w:rFonts w:cs="Times New Roman"/>
          <w:b/>
          <w:sz w:val="36"/>
          <w:szCs w:val="36"/>
        </w:rPr>
        <w:t>10101-12</w:t>
      </w:r>
      <w:r w:rsidR="00DF1227" w:rsidRPr="004143B9">
        <w:rPr>
          <w:rFonts w:cs="Times New Roman"/>
          <w:b/>
          <w:sz w:val="36"/>
          <w:szCs w:val="36"/>
        </w:rPr>
        <w:t xml:space="preserve"> azonosító számú</w:t>
      </w:r>
    </w:p>
    <w:p w:rsidR="00E327C0" w:rsidRPr="004143B9" w:rsidRDefault="00E327C0" w:rsidP="00E327C0">
      <w:pPr>
        <w:jc w:val="center"/>
        <w:rPr>
          <w:rFonts w:cs="Times New Roman"/>
          <w:b/>
          <w:sz w:val="36"/>
          <w:szCs w:val="36"/>
        </w:rPr>
      </w:pPr>
      <w:r w:rsidRPr="004143B9">
        <w:rPr>
          <w:rFonts w:cs="Times New Roman"/>
          <w:b/>
          <w:sz w:val="36"/>
          <w:szCs w:val="36"/>
        </w:rPr>
        <w:t>Építőipari közös tevékenység</w:t>
      </w:r>
    </w:p>
    <w:p w:rsidR="00DF1227" w:rsidRPr="004143B9" w:rsidRDefault="00DF1227" w:rsidP="00DF1227">
      <w:pPr>
        <w:jc w:val="center"/>
        <w:rPr>
          <w:rFonts w:cs="Times New Roman"/>
          <w:b/>
          <w:sz w:val="36"/>
          <w:szCs w:val="36"/>
        </w:rPr>
      </w:pPr>
    </w:p>
    <w:p w:rsidR="00DF1227" w:rsidRPr="004143B9" w:rsidRDefault="00DF1227" w:rsidP="00DF1227">
      <w:pPr>
        <w:jc w:val="center"/>
        <w:rPr>
          <w:rFonts w:cs="Times New Roman"/>
          <w:b/>
          <w:sz w:val="36"/>
          <w:szCs w:val="36"/>
        </w:rPr>
      </w:pPr>
      <w:proofErr w:type="gramStart"/>
      <w:r w:rsidRPr="004143B9">
        <w:rPr>
          <w:rFonts w:cs="Times New Roman"/>
          <w:b/>
          <w:sz w:val="36"/>
          <w:szCs w:val="36"/>
        </w:rPr>
        <w:t>megnevezésű</w:t>
      </w:r>
      <w:proofErr w:type="gramEnd"/>
    </w:p>
    <w:p w:rsidR="00DF1227" w:rsidRPr="004143B9" w:rsidRDefault="00DF1227" w:rsidP="00DF1227">
      <w:pPr>
        <w:spacing w:before="480" w:after="480"/>
        <w:jc w:val="center"/>
        <w:rPr>
          <w:rFonts w:cs="Times New Roman"/>
          <w:b/>
          <w:sz w:val="36"/>
          <w:szCs w:val="36"/>
        </w:rPr>
      </w:pPr>
      <w:proofErr w:type="gramStart"/>
      <w:r w:rsidRPr="004143B9">
        <w:rPr>
          <w:rFonts w:cs="Times New Roman"/>
          <w:b/>
          <w:sz w:val="36"/>
          <w:szCs w:val="36"/>
        </w:rPr>
        <w:t>szakmai</w:t>
      </w:r>
      <w:proofErr w:type="gramEnd"/>
      <w:r w:rsidRPr="004143B9">
        <w:rPr>
          <w:rFonts w:cs="Times New Roman"/>
          <w:b/>
          <w:sz w:val="36"/>
          <w:szCs w:val="36"/>
        </w:rPr>
        <w:t xml:space="preserve"> követelménymodul</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tantárgyai</w:t>
      </w:r>
      <w:proofErr w:type="gramEnd"/>
      <w:r w:rsidRPr="004143B9">
        <w:rPr>
          <w:rFonts w:cs="Times New Roman"/>
          <w:b/>
          <w:sz w:val="36"/>
          <w:szCs w:val="36"/>
        </w:rPr>
        <w:t>, témakörei</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r w:rsidRPr="004143B9">
        <w:rPr>
          <w:rFonts w:cs="Times New Roman"/>
          <w:szCs w:val="24"/>
        </w:rPr>
        <w:lastRenderedPageBreak/>
        <w:t xml:space="preserve">A </w:t>
      </w:r>
      <w:r w:rsidR="00941A02" w:rsidRPr="004143B9">
        <w:rPr>
          <w:rFonts w:cs="Times New Roman"/>
          <w:szCs w:val="24"/>
        </w:rPr>
        <w:t>10101 - 12</w:t>
      </w:r>
      <w:r w:rsidRPr="004143B9">
        <w:rPr>
          <w:rFonts w:cs="Times New Roman"/>
          <w:szCs w:val="24"/>
        </w:rPr>
        <w:t xml:space="preserve"> azonosító számú </w:t>
      </w:r>
      <w:r w:rsidR="00941A02" w:rsidRPr="004143B9">
        <w:rPr>
          <w:rFonts w:cs="Times New Roman"/>
          <w:szCs w:val="24"/>
        </w:rPr>
        <w:t>Építőipari közös tevékenység</w:t>
      </w:r>
      <w:r w:rsidRPr="004143B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824"/>
        <w:gridCol w:w="709"/>
        <w:gridCol w:w="847"/>
      </w:tblGrid>
      <w:tr w:rsidR="005C4D9F" w:rsidRPr="004143B9" w:rsidTr="00FE1706">
        <w:trPr>
          <w:trHeight w:val="1755"/>
          <w:jc w:val="center"/>
        </w:trPr>
        <w:tc>
          <w:tcPr>
            <w:tcW w:w="3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Építőipari alapismeretek</w:t>
            </w:r>
          </w:p>
        </w:tc>
        <w:tc>
          <w:tcPr>
            <w:tcW w:w="847"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Építőipari alapismeretek gyakorlat</w:t>
            </w:r>
          </w:p>
        </w:tc>
      </w:tr>
      <w:tr w:rsidR="005C4D9F" w:rsidRPr="004143B9"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4143B9" w:rsidRDefault="005C4D9F" w:rsidP="005C4D9F">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FELADATOK</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Ellenőrzi a munkavégzés feltételeit, helyszíni méréseket végez</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Felvonul a megfelelő eszközökkel a munkaterületre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Betartja az építési technológiai folyamatok sorrendiségét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Ellenőrzi a felhasználásra kerülő anyagokat, biztosítja azok szakszerű felhasználását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Gondoskodik a munkaterület folyamatos tisztántartásáról</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Átadja a munkát a munkáltatójának, levonul a munkaterületről</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Alkalmazza és értelmezi a műszaki ábrázolás módszereit, értelmezi az építőipari rajzokat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Alkalmazza a különböző szerkezetek jelölését, értelmezi a szerkezetek térbeli helyzetét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Értelmezi a különböző szintű dokumentációk tartalmát, és a gyakorlatban hasznosítja azokat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Betartja és betartatja a munkavédelmi, biztonságtechnikai, tűz- és környezetvédelmi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Betartja, betartatja a foglalkozás-egészségügyi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Baleset, illetve veszélyhelyzet esetén munkakörének megfelelően intézkedik, elsősegélyt nyújt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lastRenderedPageBreak/>
              <w:t>Használja a kivitelezési munkák végrehajtásához szükséges munkavédelmi eszközöket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Biztosítja az anyagok, eszközök szakszerű, biztonságos mozgatását, használatát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Gondoskodik a munkavédelmi eszközök használhatóságáról</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Elvégzi a munkaterület kockázat elemzését, értékelését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Munkavégzésre alkalmas állapotban jelenik meg a munkavégzés helyszínén</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Betartja és betartatja a Munka Törvénykönyve alapelveit, területi és személyi hatályát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Munkaszerződést köt, betartja és betartatja a szerződésben foglaltakat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Betartja és betartatja a munkavállalói és a munkáltatói jogokat és kötelezettségeket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76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Betartja és betartatja a munkaviszony megszüntetésére, megszűnésére vonatkozó szabályokat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Alkalmazza a norma időre, norma rendszerre vonatkozó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Szakmai ajánlatot készít és ad</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4143B9" w:rsidRDefault="005C4D9F" w:rsidP="005C4D9F">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SZAKMAI ISMERETEK</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 megkezdésének és végzésének feltételei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Az anyagszállítás és tárolás általános szabályai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 méréshez, kitűzéshez szükséges eszközök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 kivitelezési munka technológia sorrendje és összefüggései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Kiviteli tervek tartalma</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Építési dokumentációk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Munkabiztonsági és balesetvédelmi előírások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Elsősegélynyújtás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Egyéni védőfelszerelések, védőruhák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Tűzvédelem</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Környezetvédelem, veszélyes hulladékok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Szállítás, anyagmozgatás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Építőipari gépek munkavédelmi előírásai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lastRenderedPageBreak/>
              <w:t>Építőipari anyagok tulajdonságai és felhasználási területük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 Munka Törvénykönyve alapvető szabályai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 munkavállalás alapfeltételei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Munkaszerződés kötés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Munkaadó, munkavállaló jogai és kötelezettségei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Tételes költségvetési kiírás felépítése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Vállalkozás fogalma és szerepe a gazdasági életben</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Vállalkozási formák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Vállalkozás általános felépítése, és működtetésének feltételei</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Vállalkozásokról szóló jogszabályok</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Munkanapló vezetés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 norma idő</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4143B9" w:rsidRDefault="005C4D9F" w:rsidP="005C4D9F">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SZAKMAI KÉSZSÉGEK</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Építészeti jelképek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Kiviteli tervrajz olvasása,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510"/>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Egyéni és kollektív munkavédelmi eszközök használata</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Információforrások kezelése</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Szakmai számolási készség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4143B9" w:rsidRDefault="005C4D9F" w:rsidP="005C4D9F">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SZEMÉLYES KOMPETENCIÁK</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Pontosság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Térlátás</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Felelősségtudat</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4143B9" w:rsidRDefault="005C4D9F" w:rsidP="005C4D9F">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TÁRSAS KOMPETENCIÁK</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Segítőkészség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Konszenzus készség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Határozottság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5C4D9F">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4143B9" w:rsidRDefault="005C4D9F" w:rsidP="005C4D9F">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MÓDSZERKOMPETENCIÁK</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Rendszerező képesség</w:t>
            </w:r>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C4D9F" w:rsidRPr="004143B9" w:rsidTr="00FE1706">
        <w:trPr>
          <w:trHeight w:val="255"/>
          <w:jc w:val="center"/>
        </w:trPr>
        <w:tc>
          <w:tcPr>
            <w:tcW w:w="3824"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xml:space="preserve">Problémamegoldás, </w:t>
            </w:r>
            <w:proofErr w:type="spellStart"/>
            <w:r w:rsidRPr="004143B9">
              <w:rPr>
                <w:rFonts w:eastAsia="Times New Roman" w:cs="Times New Roman"/>
                <w:color w:val="000000"/>
                <w:szCs w:val="24"/>
                <w:lang w:eastAsia="hu-HU"/>
              </w:rPr>
              <w:t>hibaelhártás</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7" w:type="dxa"/>
            <w:tcBorders>
              <w:top w:val="nil"/>
              <w:left w:val="nil"/>
              <w:bottom w:val="single" w:sz="4" w:space="0" w:color="auto"/>
              <w:right w:val="single" w:sz="4" w:space="0" w:color="auto"/>
            </w:tcBorders>
            <w:shd w:val="clear" w:color="auto" w:fill="auto"/>
            <w:noWrap/>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bl>
    <w:p w:rsidR="00DF1227" w:rsidRPr="004143B9" w:rsidRDefault="00DF1227" w:rsidP="00DF1227">
      <w:pPr>
        <w:jc w:val="center"/>
        <w:rPr>
          <w:rFonts w:cs="Times New Roman"/>
          <w:szCs w:val="24"/>
        </w:rPr>
      </w:pPr>
    </w:p>
    <w:p w:rsidR="00DF1227" w:rsidRPr="004143B9" w:rsidRDefault="00DF1227" w:rsidP="00DF1227">
      <w:pPr>
        <w:rPr>
          <w:rFonts w:cs="Times New Roman"/>
          <w:szCs w:val="24"/>
        </w:rPr>
      </w:pPr>
      <w:r w:rsidRPr="004143B9">
        <w:rPr>
          <w:rFonts w:cs="Times New Roman"/>
          <w:szCs w:val="24"/>
        </w:rPr>
        <w:br w:type="page"/>
      </w:r>
    </w:p>
    <w:p w:rsidR="00DF1227" w:rsidRPr="004143B9" w:rsidRDefault="00DF1227" w:rsidP="00DF1227">
      <w:pPr>
        <w:spacing w:after="0"/>
        <w:rPr>
          <w:rFonts w:cs="Times New Roman"/>
          <w:szCs w:val="24"/>
        </w:rPr>
      </w:pPr>
    </w:p>
    <w:p w:rsidR="00DF1227" w:rsidRPr="004143B9" w:rsidRDefault="00D7142E" w:rsidP="00DF1227">
      <w:pPr>
        <w:pStyle w:val="Listaszerbekezds"/>
        <w:numPr>
          <w:ilvl w:val="0"/>
          <w:numId w:val="8"/>
        </w:numPr>
        <w:tabs>
          <w:tab w:val="right" w:pos="9072"/>
        </w:tabs>
        <w:spacing w:after="0"/>
        <w:rPr>
          <w:rFonts w:cs="Times New Roman"/>
          <w:b/>
          <w:szCs w:val="24"/>
        </w:rPr>
      </w:pPr>
      <w:r w:rsidRPr="004143B9">
        <w:rPr>
          <w:rFonts w:cs="Times New Roman"/>
          <w:b/>
          <w:szCs w:val="24"/>
        </w:rPr>
        <w:t>Építőipari alapismeretek</w:t>
      </w:r>
      <w:r w:rsidR="00DF1227" w:rsidRPr="004143B9">
        <w:rPr>
          <w:rFonts w:cs="Times New Roman"/>
          <w:b/>
          <w:szCs w:val="24"/>
        </w:rPr>
        <w:t xml:space="preserve"> tantárgy</w:t>
      </w:r>
      <w:r w:rsidR="00DF1227" w:rsidRPr="004143B9">
        <w:rPr>
          <w:rFonts w:cs="Times New Roman"/>
          <w:b/>
          <w:szCs w:val="24"/>
        </w:rPr>
        <w:tab/>
      </w:r>
      <w:r w:rsidRPr="004143B9">
        <w:rPr>
          <w:rFonts w:cs="Times New Roman"/>
          <w:b/>
          <w:szCs w:val="24"/>
        </w:rPr>
        <w:t>12</w:t>
      </w:r>
      <w:r w:rsidR="00E91926" w:rsidRPr="004143B9">
        <w:rPr>
          <w:rFonts w:cs="Times New Roman"/>
          <w:b/>
          <w:szCs w:val="24"/>
        </w:rPr>
        <w:t>3</w:t>
      </w:r>
      <w:r w:rsidR="00DF1227" w:rsidRPr="004143B9">
        <w:rPr>
          <w:rFonts w:cs="Times New Roman"/>
          <w:b/>
          <w:szCs w:val="24"/>
        </w:rPr>
        <w:t xml:space="preserve">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D7142E" w:rsidRPr="004143B9" w:rsidRDefault="00D7142E" w:rsidP="00D7142E">
      <w:pPr>
        <w:spacing w:after="0"/>
        <w:rPr>
          <w:rFonts w:cs="Times New Roman"/>
          <w:szCs w:val="24"/>
        </w:rPr>
      </w:pPr>
      <w:r w:rsidRPr="004143B9">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D7142E" w:rsidRPr="004143B9" w:rsidRDefault="00D7142E" w:rsidP="00D7142E">
      <w:pPr>
        <w:spacing w:after="0"/>
        <w:rPr>
          <w:rFonts w:cs="Times New Roman"/>
          <w:szCs w:val="24"/>
        </w:rPr>
      </w:pPr>
      <w:r w:rsidRPr="004143B9">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D7142E" w:rsidRPr="004143B9" w:rsidRDefault="00D7142E" w:rsidP="00D7142E">
      <w:pPr>
        <w:spacing w:after="0"/>
        <w:rPr>
          <w:rFonts w:cs="Times New Roman"/>
          <w:szCs w:val="24"/>
        </w:rPr>
      </w:pPr>
      <w:r w:rsidRPr="004143B9">
        <w:rPr>
          <w:rFonts w:cs="Times New Roman"/>
          <w:szCs w:val="24"/>
        </w:rPr>
        <w:t xml:space="preserve">A jogok és kötelezettségek megismerése munkaadói és munkavállalói oldalról. </w:t>
      </w:r>
    </w:p>
    <w:p w:rsidR="00DF1227" w:rsidRPr="004143B9" w:rsidRDefault="00D7142E" w:rsidP="00D7142E">
      <w:pPr>
        <w:spacing w:after="0"/>
        <w:rPr>
          <w:rFonts w:cs="Times New Roman"/>
          <w:szCs w:val="24"/>
        </w:rPr>
      </w:pPr>
      <w:r w:rsidRPr="004143B9">
        <w:rPr>
          <w:rFonts w:cs="Times New Roman"/>
          <w:szCs w:val="24"/>
        </w:rPr>
        <w:t>Az önálló vállalkozási tevékenység elindításához szükséges munkaügyi és pénzügyi feltételek megismerése, figyelembe véve a mindenkori munka</w:t>
      </w:r>
      <w:r w:rsidR="00C80360" w:rsidRPr="004143B9">
        <w:rPr>
          <w:rFonts w:cs="Times New Roman"/>
          <w:szCs w:val="24"/>
        </w:rPr>
        <w:t xml:space="preserve"> </w:t>
      </w:r>
      <w:r w:rsidRPr="004143B9">
        <w:rPr>
          <w:rFonts w:cs="Times New Roman"/>
          <w:szCs w:val="24"/>
        </w:rPr>
        <w:t>erőpiaci információkat.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084024" w:rsidP="00084024">
      <w:pPr>
        <w:spacing w:after="0"/>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F971F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Szakmai munka</w:t>
      </w:r>
      <w:r w:rsidR="00CC3F6A" w:rsidRPr="004143B9">
        <w:rPr>
          <w:rFonts w:cs="Times New Roman"/>
          <w:b/>
          <w:i/>
          <w:szCs w:val="24"/>
        </w:rPr>
        <w:t>-</w:t>
      </w:r>
      <w:r w:rsidRPr="004143B9">
        <w:rPr>
          <w:rFonts w:cs="Times New Roman"/>
          <w:b/>
          <w:i/>
          <w:szCs w:val="24"/>
        </w:rPr>
        <w:t xml:space="preserve"> és balesetvédelem</w:t>
      </w:r>
      <w:r w:rsidR="00DF1227" w:rsidRPr="004143B9">
        <w:rPr>
          <w:rFonts w:cs="Times New Roman"/>
          <w:b/>
          <w:i/>
          <w:szCs w:val="24"/>
        </w:rPr>
        <w:tab/>
      </w:r>
      <w:r w:rsidRPr="004143B9">
        <w:rPr>
          <w:rFonts w:cs="Times New Roman"/>
          <w:b/>
          <w:i/>
          <w:szCs w:val="24"/>
        </w:rPr>
        <w:t>36</w:t>
      </w:r>
      <w:r w:rsidR="00DF1227" w:rsidRPr="004143B9">
        <w:rPr>
          <w:rFonts w:cs="Times New Roman"/>
          <w:b/>
          <w:i/>
          <w:szCs w:val="24"/>
        </w:rPr>
        <w:t xml:space="preserve"> óra</w:t>
      </w:r>
    </w:p>
    <w:p w:rsidR="00F971FE" w:rsidRPr="004143B9" w:rsidRDefault="00F971FE" w:rsidP="00F971FE">
      <w:pPr>
        <w:spacing w:after="0"/>
        <w:ind w:left="851"/>
        <w:rPr>
          <w:rFonts w:cs="Times New Roman"/>
          <w:szCs w:val="24"/>
        </w:rPr>
      </w:pPr>
      <w:r w:rsidRPr="004143B9">
        <w:rPr>
          <w:rFonts w:cs="Times New Roman"/>
          <w:szCs w:val="24"/>
        </w:rPr>
        <w:t>Munkavédelmi törvény.</w:t>
      </w:r>
    </w:p>
    <w:p w:rsidR="00F971FE" w:rsidRPr="004143B9" w:rsidRDefault="00F971FE" w:rsidP="00F971FE">
      <w:pPr>
        <w:spacing w:after="0"/>
        <w:ind w:left="851"/>
        <w:rPr>
          <w:rFonts w:cs="Times New Roman"/>
          <w:szCs w:val="24"/>
        </w:rPr>
      </w:pPr>
      <w:r w:rsidRPr="004143B9">
        <w:rPr>
          <w:rFonts w:cs="Times New Roman"/>
          <w:szCs w:val="24"/>
        </w:rPr>
        <w:t>Munkaegészségügyi előírások.</w:t>
      </w:r>
    </w:p>
    <w:p w:rsidR="00F971FE" w:rsidRPr="004143B9" w:rsidRDefault="00F971FE" w:rsidP="00F971FE">
      <w:pPr>
        <w:spacing w:after="0"/>
        <w:ind w:left="851"/>
        <w:rPr>
          <w:rFonts w:cs="Times New Roman"/>
          <w:szCs w:val="24"/>
        </w:rPr>
      </w:pPr>
      <w:r w:rsidRPr="004143B9">
        <w:rPr>
          <w:rFonts w:cs="Times New Roman"/>
          <w:szCs w:val="24"/>
        </w:rPr>
        <w:t>Tűzvédelmi előírások az építőiparban.</w:t>
      </w:r>
    </w:p>
    <w:p w:rsidR="00F971FE" w:rsidRPr="004143B9" w:rsidRDefault="00F971FE" w:rsidP="00F971FE">
      <w:pPr>
        <w:spacing w:after="0"/>
        <w:ind w:left="851"/>
        <w:rPr>
          <w:rFonts w:cs="Times New Roman"/>
          <w:szCs w:val="24"/>
        </w:rPr>
      </w:pPr>
      <w:r w:rsidRPr="004143B9">
        <w:rPr>
          <w:rFonts w:cs="Times New Roman"/>
          <w:szCs w:val="24"/>
        </w:rPr>
        <w:t>Munkavégzés tárgyi és személyi feltételei.</w:t>
      </w:r>
    </w:p>
    <w:p w:rsidR="00F971FE" w:rsidRPr="004143B9" w:rsidRDefault="00F971FE" w:rsidP="00F971FE">
      <w:pPr>
        <w:spacing w:after="0"/>
        <w:ind w:left="851"/>
        <w:rPr>
          <w:rFonts w:cs="Times New Roman"/>
          <w:szCs w:val="24"/>
        </w:rPr>
      </w:pPr>
      <w:r w:rsidRPr="004143B9">
        <w:rPr>
          <w:rFonts w:cs="Times New Roman"/>
          <w:szCs w:val="24"/>
        </w:rPr>
        <w:t>Munkavédelmi eszközök és használatuk.</w:t>
      </w:r>
    </w:p>
    <w:p w:rsidR="00F971FE" w:rsidRPr="004143B9" w:rsidRDefault="00F971FE" w:rsidP="00F971FE">
      <w:pPr>
        <w:spacing w:after="0"/>
        <w:ind w:left="851"/>
        <w:rPr>
          <w:rFonts w:cs="Times New Roman"/>
          <w:szCs w:val="24"/>
        </w:rPr>
      </w:pPr>
      <w:r w:rsidRPr="004143B9">
        <w:rPr>
          <w:rFonts w:cs="Times New Roman"/>
          <w:szCs w:val="24"/>
        </w:rPr>
        <w:t>Építési terület minimális munkavédelmi és szociális előírásai.</w:t>
      </w:r>
    </w:p>
    <w:p w:rsidR="00F971FE" w:rsidRPr="004143B9" w:rsidRDefault="00F971FE" w:rsidP="00F971FE">
      <w:pPr>
        <w:spacing w:after="0"/>
        <w:ind w:left="851"/>
        <w:rPr>
          <w:rFonts w:cs="Times New Roman"/>
          <w:szCs w:val="24"/>
        </w:rPr>
      </w:pPr>
      <w:r w:rsidRPr="004143B9">
        <w:rPr>
          <w:rFonts w:cs="Times New Roman"/>
          <w:szCs w:val="24"/>
        </w:rPr>
        <w:t>Környezetvédelem, veszélyes hulladékok.</w:t>
      </w:r>
    </w:p>
    <w:p w:rsidR="00F971FE" w:rsidRPr="004143B9" w:rsidRDefault="00F971FE" w:rsidP="00F971FE">
      <w:pPr>
        <w:spacing w:after="0"/>
        <w:ind w:left="851"/>
        <w:rPr>
          <w:rFonts w:cs="Times New Roman"/>
          <w:szCs w:val="24"/>
        </w:rPr>
      </w:pPr>
      <w:r w:rsidRPr="004143B9">
        <w:rPr>
          <w:rFonts w:cs="Times New Roman"/>
          <w:szCs w:val="24"/>
        </w:rPr>
        <w:t>Építőipari kivitelezési biztonságtechnikai előírások.</w:t>
      </w:r>
    </w:p>
    <w:p w:rsidR="00F971FE" w:rsidRPr="004143B9" w:rsidRDefault="00F971FE" w:rsidP="00F971FE">
      <w:pPr>
        <w:spacing w:after="0"/>
        <w:ind w:left="851"/>
        <w:rPr>
          <w:rFonts w:cs="Times New Roman"/>
          <w:szCs w:val="24"/>
        </w:rPr>
      </w:pPr>
      <w:r w:rsidRPr="004143B9">
        <w:rPr>
          <w:rFonts w:cs="Times New Roman"/>
          <w:szCs w:val="24"/>
        </w:rPr>
        <w:t xml:space="preserve">Építési tevékenység emberre gyakorolt káros hatásai (por, zaj, rezgés, időjárás, </w:t>
      </w:r>
      <w:r w:rsidRPr="004143B9">
        <w:rPr>
          <w:rFonts w:cs="Times New Roman"/>
          <w:szCs w:val="24"/>
        </w:rPr>
        <w:tab/>
        <w:t>vegyi anyagok, gépek stb.), kockázatelemzés, értékelés ismertetése.</w:t>
      </w:r>
    </w:p>
    <w:p w:rsidR="00F971FE" w:rsidRPr="004143B9" w:rsidRDefault="00F971FE" w:rsidP="00F971FE">
      <w:pPr>
        <w:spacing w:after="0"/>
        <w:ind w:left="851"/>
        <w:rPr>
          <w:rFonts w:cs="Times New Roman"/>
          <w:szCs w:val="24"/>
        </w:rPr>
      </w:pPr>
      <w:r w:rsidRPr="004143B9">
        <w:rPr>
          <w:rFonts w:cs="Times New Roman"/>
          <w:szCs w:val="24"/>
        </w:rPr>
        <w:t>Foglalkozási ártalmak.</w:t>
      </w:r>
    </w:p>
    <w:p w:rsidR="00F971FE" w:rsidRPr="004143B9" w:rsidRDefault="00F971FE" w:rsidP="00F971FE">
      <w:pPr>
        <w:spacing w:after="0"/>
        <w:ind w:left="851"/>
        <w:rPr>
          <w:rFonts w:cs="Times New Roman"/>
          <w:szCs w:val="24"/>
        </w:rPr>
      </w:pPr>
      <w:r w:rsidRPr="004143B9">
        <w:rPr>
          <w:rFonts w:cs="Times New Roman"/>
          <w:szCs w:val="24"/>
        </w:rPr>
        <w:t>Balesetvédelmi előírások gépek és szerszámok esetében.</w:t>
      </w:r>
    </w:p>
    <w:p w:rsidR="00F971FE" w:rsidRPr="004143B9" w:rsidRDefault="00F971FE" w:rsidP="00F971FE">
      <w:pPr>
        <w:spacing w:after="0"/>
        <w:ind w:left="851"/>
        <w:rPr>
          <w:rFonts w:cs="Times New Roman"/>
          <w:szCs w:val="24"/>
        </w:rPr>
      </w:pPr>
      <w:r w:rsidRPr="004143B9">
        <w:rPr>
          <w:rFonts w:cs="Times New Roman"/>
          <w:szCs w:val="24"/>
        </w:rPr>
        <w:t>Szállítási, közlekedési és anyagmozgatási előírások.</w:t>
      </w:r>
    </w:p>
    <w:p w:rsidR="00F971FE" w:rsidRPr="004143B9" w:rsidRDefault="00F971FE" w:rsidP="00F971FE">
      <w:pPr>
        <w:spacing w:after="0"/>
        <w:ind w:left="851"/>
        <w:rPr>
          <w:rFonts w:cs="Times New Roman"/>
          <w:szCs w:val="24"/>
        </w:rPr>
      </w:pPr>
      <w:r w:rsidRPr="004143B9">
        <w:rPr>
          <w:rFonts w:cs="Times New Roman"/>
          <w:szCs w:val="24"/>
        </w:rPr>
        <w:t>Elsősegélynyújtás.</w:t>
      </w:r>
    </w:p>
    <w:p w:rsidR="00F971FE" w:rsidRPr="004143B9" w:rsidRDefault="00F971FE" w:rsidP="00F971FE">
      <w:pPr>
        <w:spacing w:after="0"/>
        <w:ind w:left="851"/>
        <w:rPr>
          <w:rFonts w:cs="Times New Roman"/>
          <w:szCs w:val="24"/>
        </w:rPr>
      </w:pPr>
      <w:r w:rsidRPr="004143B9">
        <w:rPr>
          <w:rFonts w:cs="Times New Roman"/>
          <w:szCs w:val="24"/>
        </w:rPr>
        <w:t>Teendők a baleset helyszínén.</w:t>
      </w:r>
    </w:p>
    <w:p w:rsidR="00F971FE" w:rsidRPr="004143B9" w:rsidRDefault="00F971FE" w:rsidP="00F971FE">
      <w:pPr>
        <w:spacing w:after="0"/>
        <w:ind w:left="851"/>
        <w:rPr>
          <w:rFonts w:cs="Times New Roman"/>
          <w:szCs w:val="24"/>
        </w:rPr>
      </w:pPr>
      <w:r w:rsidRPr="004143B9">
        <w:rPr>
          <w:rFonts w:cs="Times New Roman"/>
          <w:szCs w:val="24"/>
        </w:rPr>
        <w:t>A baleseti helyszín biztosítása.</w:t>
      </w:r>
    </w:p>
    <w:p w:rsidR="00F971FE" w:rsidRPr="004143B9" w:rsidRDefault="00F971FE" w:rsidP="00F971FE">
      <w:pPr>
        <w:spacing w:after="0"/>
        <w:ind w:left="851"/>
        <w:rPr>
          <w:rFonts w:cs="Times New Roman"/>
          <w:szCs w:val="24"/>
        </w:rPr>
      </w:pPr>
      <w:r w:rsidRPr="004143B9">
        <w:rPr>
          <w:rFonts w:cs="Times New Roman"/>
          <w:szCs w:val="24"/>
        </w:rPr>
        <w:t>Vérkeringés, légzés vizsgálata.</w:t>
      </w:r>
    </w:p>
    <w:p w:rsidR="00F971FE" w:rsidRPr="004143B9" w:rsidRDefault="00F971FE" w:rsidP="00F971FE">
      <w:pPr>
        <w:spacing w:after="0"/>
        <w:ind w:left="851"/>
        <w:rPr>
          <w:rFonts w:cs="Times New Roman"/>
          <w:szCs w:val="24"/>
        </w:rPr>
      </w:pPr>
      <w:r w:rsidRPr="004143B9">
        <w:rPr>
          <w:rFonts w:cs="Times New Roman"/>
          <w:szCs w:val="24"/>
        </w:rPr>
        <w:t>Heimlich-féle műfogás.</w:t>
      </w:r>
    </w:p>
    <w:p w:rsidR="00F971FE" w:rsidRPr="004143B9" w:rsidRDefault="00F971FE" w:rsidP="00F971FE">
      <w:pPr>
        <w:spacing w:after="0"/>
        <w:ind w:left="851"/>
        <w:rPr>
          <w:rFonts w:cs="Times New Roman"/>
          <w:szCs w:val="24"/>
        </w:rPr>
      </w:pPr>
      <w:proofErr w:type="spellStart"/>
      <w:r w:rsidRPr="004143B9">
        <w:rPr>
          <w:rFonts w:cs="Times New Roman"/>
          <w:szCs w:val="24"/>
        </w:rPr>
        <w:t>Rautek-féle</w:t>
      </w:r>
      <w:proofErr w:type="spellEnd"/>
      <w:r w:rsidRPr="004143B9">
        <w:rPr>
          <w:rFonts w:cs="Times New Roman"/>
          <w:szCs w:val="24"/>
        </w:rPr>
        <w:t xml:space="preserve"> műfogás.</w:t>
      </w:r>
    </w:p>
    <w:p w:rsidR="00F971FE" w:rsidRPr="004143B9" w:rsidRDefault="00F971FE" w:rsidP="00F971FE">
      <w:pPr>
        <w:spacing w:after="0"/>
        <w:ind w:left="851"/>
        <w:rPr>
          <w:rFonts w:cs="Times New Roman"/>
          <w:szCs w:val="24"/>
        </w:rPr>
      </w:pPr>
      <w:r w:rsidRPr="004143B9">
        <w:rPr>
          <w:rFonts w:cs="Times New Roman"/>
          <w:szCs w:val="24"/>
        </w:rPr>
        <w:t>Elsősegélynyújtás vérzések esetén.</w:t>
      </w:r>
    </w:p>
    <w:p w:rsidR="00F971FE" w:rsidRPr="004143B9" w:rsidRDefault="00F971FE" w:rsidP="00F971FE">
      <w:pPr>
        <w:spacing w:after="0"/>
        <w:ind w:left="851"/>
        <w:rPr>
          <w:rFonts w:cs="Times New Roman"/>
          <w:szCs w:val="24"/>
        </w:rPr>
      </w:pPr>
      <w:r w:rsidRPr="004143B9">
        <w:rPr>
          <w:rFonts w:cs="Times New Roman"/>
          <w:szCs w:val="24"/>
        </w:rPr>
        <w:t>Sebellátás.</w:t>
      </w:r>
    </w:p>
    <w:p w:rsidR="00F971FE" w:rsidRPr="004143B9" w:rsidRDefault="00F971FE" w:rsidP="00F971FE">
      <w:pPr>
        <w:spacing w:after="0"/>
        <w:ind w:left="851"/>
        <w:rPr>
          <w:rFonts w:cs="Times New Roman"/>
          <w:szCs w:val="24"/>
        </w:rPr>
      </w:pPr>
      <w:r w:rsidRPr="004143B9">
        <w:rPr>
          <w:rFonts w:cs="Times New Roman"/>
          <w:szCs w:val="24"/>
        </w:rPr>
        <w:t>Hajszáleres vérzés.</w:t>
      </w:r>
    </w:p>
    <w:p w:rsidR="00F971FE" w:rsidRPr="004143B9" w:rsidRDefault="00F971FE" w:rsidP="00F971FE">
      <w:pPr>
        <w:spacing w:after="0"/>
        <w:ind w:left="851"/>
        <w:rPr>
          <w:rFonts w:cs="Times New Roman"/>
          <w:szCs w:val="24"/>
        </w:rPr>
      </w:pPr>
      <w:r w:rsidRPr="004143B9">
        <w:rPr>
          <w:rFonts w:cs="Times New Roman"/>
          <w:szCs w:val="24"/>
        </w:rPr>
        <w:t>Visszeres vérzés.</w:t>
      </w:r>
    </w:p>
    <w:p w:rsidR="00F971FE" w:rsidRPr="004143B9" w:rsidRDefault="00F971FE" w:rsidP="00F971FE">
      <w:pPr>
        <w:spacing w:after="0"/>
        <w:ind w:left="851"/>
        <w:rPr>
          <w:rFonts w:cs="Times New Roman"/>
          <w:szCs w:val="24"/>
        </w:rPr>
      </w:pPr>
      <w:r w:rsidRPr="004143B9">
        <w:rPr>
          <w:rFonts w:cs="Times New Roman"/>
          <w:szCs w:val="24"/>
        </w:rPr>
        <w:t>Ütőeres vérzés.</w:t>
      </w:r>
    </w:p>
    <w:p w:rsidR="00F971FE" w:rsidRPr="004143B9" w:rsidRDefault="00F971FE" w:rsidP="00F971FE">
      <w:pPr>
        <w:spacing w:after="0"/>
        <w:ind w:left="851"/>
        <w:rPr>
          <w:rFonts w:cs="Times New Roman"/>
          <w:szCs w:val="24"/>
        </w:rPr>
      </w:pPr>
      <w:r w:rsidRPr="004143B9">
        <w:rPr>
          <w:rFonts w:cs="Times New Roman"/>
          <w:szCs w:val="24"/>
        </w:rPr>
        <w:t>Belső vérzések és veszélyei.</w:t>
      </w:r>
    </w:p>
    <w:p w:rsidR="00F971FE" w:rsidRPr="004143B9" w:rsidRDefault="00F971FE" w:rsidP="00F971FE">
      <w:pPr>
        <w:spacing w:after="0"/>
        <w:ind w:left="851"/>
        <w:rPr>
          <w:rFonts w:cs="Times New Roman"/>
          <w:szCs w:val="24"/>
        </w:rPr>
      </w:pPr>
      <w:r w:rsidRPr="004143B9">
        <w:rPr>
          <w:rFonts w:cs="Times New Roman"/>
          <w:szCs w:val="24"/>
        </w:rPr>
        <w:t>Mérgezések: gyógyszermérgezés, szénmonoxid (CO) mérgezés, metilalkohol-mérgezés.</w:t>
      </w:r>
    </w:p>
    <w:p w:rsidR="00F971FE" w:rsidRPr="004143B9" w:rsidRDefault="00F971FE" w:rsidP="00F971FE">
      <w:pPr>
        <w:spacing w:after="0"/>
        <w:ind w:left="851"/>
        <w:rPr>
          <w:rFonts w:cs="Times New Roman"/>
          <w:szCs w:val="24"/>
        </w:rPr>
      </w:pPr>
      <w:r w:rsidRPr="004143B9">
        <w:rPr>
          <w:rFonts w:cs="Times New Roman"/>
          <w:szCs w:val="24"/>
        </w:rPr>
        <w:lastRenderedPageBreak/>
        <w:t>Csontok, ízületek sérülései: rándulás, ficam, törés.</w:t>
      </w:r>
    </w:p>
    <w:p w:rsidR="00F971FE" w:rsidRPr="004143B9" w:rsidRDefault="00F971FE" w:rsidP="00F971FE">
      <w:pPr>
        <w:spacing w:after="0"/>
        <w:ind w:left="851"/>
        <w:rPr>
          <w:rFonts w:cs="Times New Roman"/>
          <w:szCs w:val="24"/>
        </w:rPr>
      </w:pPr>
      <w:r w:rsidRPr="004143B9">
        <w:rPr>
          <w:rFonts w:cs="Times New Roman"/>
          <w:szCs w:val="24"/>
        </w:rPr>
        <w:t>Fektetési módok.</w:t>
      </w:r>
    </w:p>
    <w:p w:rsidR="00F971FE" w:rsidRPr="004143B9" w:rsidRDefault="00F971FE" w:rsidP="00F971FE">
      <w:pPr>
        <w:spacing w:after="0"/>
        <w:ind w:left="851"/>
        <w:rPr>
          <w:rFonts w:cs="Times New Roman"/>
          <w:szCs w:val="24"/>
        </w:rPr>
      </w:pPr>
      <w:r w:rsidRPr="004143B9">
        <w:rPr>
          <w:rFonts w:cs="Times New Roman"/>
          <w:szCs w:val="24"/>
        </w:rPr>
        <w:t>Idegen test szemben, orrban, fülben.</w:t>
      </w:r>
    </w:p>
    <w:p w:rsidR="00F971FE" w:rsidRPr="004143B9" w:rsidRDefault="00F971FE" w:rsidP="00F971FE">
      <w:pPr>
        <w:spacing w:after="0"/>
        <w:ind w:left="851"/>
        <w:rPr>
          <w:rFonts w:cs="Times New Roman"/>
          <w:szCs w:val="24"/>
        </w:rPr>
      </w:pPr>
      <w:r w:rsidRPr="004143B9">
        <w:rPr>
          <w:rFonts w:cs="Times New Roman"/>
          <w:szCs w:val="24"/>
        </w:rPr>
        <w:t>Elsősegélynyújtó feladata veszélyes anyagok okozta sérülések esetén.</w:t>
      </w:r>
    </w:p>
    <w:p w:rsidR="00F971FE" w:rsidRPr="004143B9" w:rsidRDefault="00F971FE" w:rsidP="00F971FE">
      <w:pPr>
        <w:spacing w:after="0"/>
        <w:ind w:left="851"/>
        <w:rPr>
          <w:rFonts w:cs="Times New Roman"/>
          <w:szCs w:val="24"/>
        </w:rPr>
      </w:pPr>
      <w:r w:rsidRPr="004143B9">
        <w:rPr>
          <w:rFonts w:cs="Times New Roman"/>
          <w:szCs w:val="24"/>
        </w:rPr>
        <w:t>Elsősegélynyújtó feladatai villamos áram okozta sérülések esetén.</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3E5F93"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Építési alapismeretek</w:t>
      </w:r>
      <w:r w:rsidR="00DF1227" w:rsidRPr="004143B9">
        <w:rPr>
          <w:rFonts w:cs="Times New Roman"/>
          <w:b/>
          <w:i/>
          <w:szCs w:val="24"/>
        </w:rPr>
        <w:tab/>
      </w:r>
      <w:r w:rsidRPr="004143B9">
        <w:rPr>
          <w:rFonts w:cs="Times New Roman"/>
          <w:b/>
          <w:i/>
          <w:szCs w:val="24"/>
        </w:rPr>
        <w:t>72</w:t>
      </w:r>
      <w:r w:rsidR="00DF1227" w:rsidRPr="004143B9">
        <w:rPr>
          <w:rFonts w:cs="Times New Roman"/>
          <w:b/>
          <w:i/>
          <w:szCs w:val="24"/>
        </w:rPr>
        <w:t xml:space="preserve"> óra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A kivitelezés fogalma.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Az építőipari szakmák tevékenységi köre.</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Tevékenységek kapcsolata a megvalósítás folyamatában, szakmák sorrendisége.</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Az építési munkák csoportosítása.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 xml:space="preserve">Kivitelezési munkák dokumentumai, műszaki tervek - építési engedély, bontási </w:t>
      </w:r>
      <w:r w:rsidRPr="004143B9">
        <w:rPr>
          <w:rFonts w:cs="Times New Roman"/>
          <w:szCs w:val="24"/>
        </w:rPr>
        <w:tab/>
        <w:t xml:space="preserve">engedély, kivitelezési terv, használatbavételi engedély, fennmaradási engedély, </w:t>
      </w:r>
      <w:r w:rsidRPr="004143B9">
        <w:rPr>
          <w:rFonts w:cs="Times New Roman"/>
          <w:szCs w:val="24"/>
        </w:rPr>
        <w:tab/>
        <w:t>tervrajzok, műszaki leírás, költségvetés, építési szerződés, építési napló.</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 xml:space="preserve">Építési, beruházási folyamat résztvevői, feladataik és jogkörük, szakmai </w:t>
      </w:r>
      <w:r w:rsidRPr="004143B9">
        <w:rPr>
          <w:rFonts w:cs="Times New Roman"/>
          <w:szCs w:val="24"/>
        </w:rPr>
        <w:tab/>
        <w:t>kommunikáció.</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 xml:space="preserve">Munkahelyi kapcsolattartás – az építésvezető és a műszaki ellenőr feladata, </w:t>
      </w:r>
      <w:r w:rsidRPr="004143B9">
        <w:rPr>
          <w:rFonts w:cs="Times New Roman"/>
          <w:szCs w:val="24"/>
        </w:rPr>
        <w:tab/>
        <w:t>jogköre.</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Az építési folyamat előkészítő munkái.</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 xml:space="preserve">Az építési helyszín berendezésének elemei, vonatkozó előírások – gépek, </w:t>
      </w:r>
      <w:r w:rsidRPr="004143B9">
        <w:rPr>
          <w:rFonts w:cs="Times New Roman"/>
          <w:szCs w:val="24"/>
        </w:rPr>
        <w:tab/>
        <w:t xml:space="preserve">raktárak, szociális ellátás létesítményei, építésirányítás helyiségei, </w:t>
      </w:r>
      <w:r w:rsidRPr="004143B9">
        <w:rPr>
          <w:rFonts w:cs="Times New Roman"/>
          <w:szCs w:val="24"/>
        </w:rPr>
        <w:tab/>
        <w:t xml:space="preserve">elektromos </w:t>
      </w:r>
      <w:r w:rsidRPr="004143B9">
        <w:rPr>
          <w:rFonts w:cs="Times New Roman"/>
          <w:szCs w:val="24"/>
        </w:rPr>
        <w:tab/>
        <w:t xml:space="preserve">hálózat, vízhálózat, csatorna, vízelvezetés, ideiglenes utak, </w:t>
      </w:r>
      <w:r w:rsidRPr="004143B9">
        <w:rPr>
          <w:rFonts w:cs="Times New Roman"/>
          <w:szCs w:val="24"/>
        </w:rPr>
        <w:tab/>
        <w:t xml:space="preserve">közlekedési </w:t>
      </w:r>
      <w:r w:rsidRPr="004143B9">
        <w:rPr>
          <w:rFonts w:cs="Times New Roman"/>
          <w:szCs w:val="24"/>
        </w:rPr>
        <w:tab/>
        <w:t>útvonalak kialakítása.</w:t>
      </w:r>
      <w:r w:rsidRPr="004143B9">
        <w:rPr>
          <w:rFonts w:cs="Times New Roman"/>
          <w:szCs w:val="24"/>
        </w:rPr>
        <w:cr/>
        <w:t>Szállítás eszközei közúton és építési területen.</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Építési technológiák, építési módok ismertetése.</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Munkaterület átadás-átvétel, teljesítés igazolása, levonulás dokumentálása.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Az építőipar feladata.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Az építőipar felosztása.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Települési infrastruktúra.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Épületek, építmények csoportosítása rendeltetés szerint, jellemzőik.</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Lakóépületek kialakítása, elhelyezése, tájolása.</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Lakóépületek fajtái.</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Lakóépületek helyiségei, azok rendeltetése és sajátosságai.</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Épületszerkezetek.</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Az építőipari alapanyagok felépítése, szerkezete, tulajdonságai.</w:t>
      </w:r>
    </w:p>
    <w:p w:rsidR="00B352FE" w:rsidRPr="004143B9" w:rsidRDefault="00B352FE" w:rsidP="00B352FE">
      <w:pPr>
        <w:tabs>
          <w:tab w:val="left" w:pos="1418"/>
          <w:tab w:val="right" w:pos="9072"/>
        </w:tabs>
        <w:spacing w:after="0"/>
        <w:ind w:left="851"/>
        <w:rPr>
          <w:rFonts w:cs="Times New Roman"/>
          <w:szCs w:val="24"/>
        </w:rPr>
      </w:pPr>
      <w:r w:rsidRPr="004143B9">
        <w:rPr>
          <w:rFonts w:cs="Times New Roman"/>
          <w:szCs w:val="24"/>
        </w:rPr>
        <w:t>Kivitelezési eszközök és szerszámok.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B5074F"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Munkajogi és vállalkozási ismeretek</w:t>
      </w:r>
      <w:r w:rsidR="00DF1227" w:rsidRPr="004143B9">
        <w:rPr>
          <w:rFonts w:cs="Times New Roman"/>
          <w:b/>
          <w:i/>
          <w:szCs w:val="24"/>
        </w:rPr>
        <w:tab/>
      </w:r>
      <w:r w:rsidRPr="004143B9">
        <w:rPr>
          <w:rFonts w:cs="Times New Roman"/>
          <w:b/>
          <w:i/>
          <w:szCs w:val="24"/>
        </w:rPr>
        <w:t>1</w:t>
      </w:r>
      <w:r w:rsidR="00E91926" w:rsidRPr="004143B9">
        <w:rPr>
          <w:rFonts w:cs="Times New Roman"/>
          <w:b/>
          <w:i/>
          <w:szCs w:val="24"/>
        </w:rPr>
        <w:t>5</w:t>
      </w:r>
      <w:r w:rsidR="00FE1706" w:rsidRPr="004143B9">
        <w:rPr>
          <w:rFonts w:cs="Times New Roman"/>
          <w:b/>
          <w:i/>
          <w:szCs w:val="24"/>
        </w:rPr>
        <w:t xml:space="preserve"> óra</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 magyar jogrendszer.</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Munkajogi szabályozás.</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Önálló munkavégzés és a „függő” munka közötti alapvető különbség.</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Alapvető törvények a munkajogviszonyban:</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b/>
        <w:t>Munka Törvénykönyve (1992. évi XXII. tv.) Mt.</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b/>
        <w:t>Közalkalmazottak jogállásáról szóló törvény (1992. évi XXXIII. tv.) Kjt.</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b/>
        <w:t>Köztisztviselők jogállásáról szóló törvény (1992. évi XXIII. tv.) Ktv.</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Személyes jog.</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Együttműködési kötelezettség.</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Érvénytelenségnek fajtái:</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semmisség</w:t>
      </w:r>
      <w:proofErr w:type="gramEnd"/>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megtámadhatóság</w:t>
      </w:r>
      <w:proofErr w:type="gramEnd"/>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részleges</w:t>
      </w:r>
      <w:proofErr w:type="gramEnd"/>
      <w:r w:rsidRPr="004143B9">
        <w:rPr>
          <w:rFonts w:cs="Times New Roman"/>
          <w:szCs w:val="24"/>
        </w:rPr>
        <w:t xml:space="preserve"> érvénytelenség</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Mit jelent az elévülés, milyen szabályok vonatkoznak az elévülésre.</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Mikor nyugszik, ill. mikor szakad meg az elévülés.</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Munkahelyi szervezetek.</w:t>
      </w:r>
    </w:p>
    <w:p w:rsidR="00B5074F" w:rsidRPr="004143B9" w:rsidRDefault="00B5074F" w:rsidP="00B5074F">
      <w:pPr>
        <w:tabs>
          <w:tab w:val="left" w:pos="1418"/>
          <w:tab w:val="right" w:pos="9072"/>
        </w:tabs>
        <w:spacing w:after="0"/>
        <w:ind w:left="851"/>
        <w:contextualSpacing/>
        <w:mirrorIndents/>
        <w:rPr>
          <w:rFonts w:cs="Times New Roman"/>
          <w:szCs w:val="24"/>
        </w:rPr>
      </w:pPr>
      <w:r w:rsidRPr="004143B9">
        <w:rPr>
          <w:rFonts w:cs="Times New Roman"/>
          <w:szCs w:val="24"/>
        </w:rPr>
        <w:t>Munkaviszony létesítése.</w:t>
      </w:r>
    </w:p>
    <w:p w:rsidR="00B5074F" w:rsidRPr="004143B9" w:rsidRDefault="00B5074F" w:rsidP="00E428C0">
      <w:pPr>
        <w:tabs>
          <w:tab w:val="left" w:pos="851"/>
          <w:tab w:val="right" w:pos="9072"/>
        </w:tabs>
        <w:spacing w:after="0"/>
        <w:ind w:left="851" w:firstLine="1"/>
        <w:rPr>
          <w:rFonts w:cs="Times New Roman"/>
          <w:szCs w:val="24"/>
        </w:rPr>
      </w:pPr>
      <w:r w:rsidRPr="004143B9">
        <w:rPr>
          <w:rFonts w:cs="Times New Roman"/>
          <w:szCs w:val="24"/>
        </w:rPr>
        <w:t>Munkaszerződés kötése.</w:t>
      </w:r>
    </w:p>
    <w:p w:rsidR="00B5074F" w:rsidRPr="004143B9" w:rsidRDefault="00B5074F" w:rsidP="00E428C0">
      <w:pPr>
        <w:tabs>
          <w:tab w:val="left" w:pos="851"/>
          <w:tab w:val="right" w:pos="9072"/>
        </w:tabs>
        <w:spacing w:after="0"/>
        <w:ind w:left="851"/>
        <w:rPr>
          <w:rFonts w:cs="Times New Roman"/>
          <w:szCs w:val="24"/>
        </w:rPr>
      </w:pPr>
      <w:r w:rsidRPr="004143B9">
        <w:rPr>
          <w:rFonts w:cs="Times New Roman"/>
          <w:szCs w:val="24"/>
        </w:rPr>
        <w:t>A munkáltató jogai és kötelességei:</w:t>
      </w:r>
    </w:p>
    <w:p w:rsidR="00B5074F" w:rsidRPr="004143B9" w:rsidRDefault="00B5074F" w:rsidP="00E428C0">
      <w:pPr>
        <w:tabs>
          <w:tab w:val="left" w:pos="851"/>
          <w:tab w:val="right" w:pos="9072"/>
        </w:tabs>
        <w:spacing w:after="0"/>
        <w:ind w:left="851"/>
        <w:contextualSpacing/>
        <w:rPr>
          <w:rFonts w:cs="Times New Roman"/>
          <w:szCs w:val="24"/>
        </w:rPr>
      </w:pPr>
      <w:r w:rsidRPr="004143B9">
        <w:rPr>
          <w:rFonts w:cs="Times New Roman"/>
          <w:szCs w:val="24"/>
        </w:rPr>
        <w:lastRenderedPageBreak/>
        <w:t>Munkáltató jogai:</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irányítási</w:t>
      </w:r>
      <w:proofErr w:type="gramEnd"/>
      <w:r w:rsidR="00B5074F" w:rsidRPr="004143B9">
        <w:rPr>
          <w:rFonts w:cs="Times New Roman"/>
          <w:szCs w:val="24"/>
        </w:rPr>
        <w:t xml:space="preserve"> jog</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munka</w:t>
      </w:r>
      <w:proofErr w:type="gramEnd"/>
      <w:r w:rsidR="00B5074F" w:rsidRPr="004143B9">
        <w:rPr>
          <w:rFonts w:cs="Times New Roman"/>
          <w:szCs w:val="24"/>
        </w:rPr>
        <w:t xml:space="preserve"> feletti felügyelet jog</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fegyelmezési</w:t>
      </w:r>
      <w:proofErr w:type="gramEnd"/>
      <w:r w:rsidR="00B5074F" w:rsidRPr="004143B9">
        <w:rPr>
          <w:rFonts w:cs="Times New Roman"/>
          <w:szCs w:val="24"/>
        </w:rPr>
        <w:t xml:space="preserve"> jog</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vagyoni</w:t>
      </w:r>
      <w:proofErr w:type="gramEnd"/>
      <w:r w:rsidR="00B5074F" w:rsidRPr="004143B9">
        <w:rPr>
          <w:rFonts w:cs="Times New Roman"/>
          <w:szCs w:val="24"/>
        </w:rPr>
        <w:t xml:space="preserve"> jellegű jog</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személyzeti</w:t>
      </w:r>
      <w:proofErr w:type="gramEnd"/>
      <w:r w:rsidR="00B5074F" w:rsidRPr="004143B9">
        <w:rPr>
          <w:rFonts w:cs="Times New Roman"/>
          <w:szCs w:val="24"/>
        </w:rPr>
        <w:t xml:space="preserve"> jogok</w:t>
      </w:r>
    </w:p>
    <w:p w:rsidR="00B5074F" w:rsidRPr="004143B9" w:rsidRDefault="00B5074F" w:rsidP="00E428C0">
      <w:pPr>
        <w:tabs>
          <w:tab w:val="left" w:pos="851"/>
          <w:tab w:val="right" w:pos="9072"/>
        </w:tabs>
        <w:spacing w:after="0"/>
        <w:ind w:left="851"/>
        <w:rPr>
          <w:rFonts w:cs="Times New Roman"/>
          <w:szCs w:val="24"/>
        </w:rPr>
      </w:pPr>
      <w:r w:rsidRPr="004143B9">
        <w:rPr>
          <w:rFonts w:cs="Times New Roman"/>
          <w:szCs w:val="24"/>
        </w:rPr>
        <w:t>A munkáltató kötelességei:</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munka</w:t>
      </w:r>
      <w:proofErr w:type="gramEnd"/>
      <w:r w:rsidR="00B5074F" w:rsidRPr="004143B9">
        <w:rPr>
          <w:rFonts w:cs="Times New Roman"/>
          <w:szCs w:val="24"/>
        </w:rPr>
        <w:t xml:space="preserve"> díjazásának kötelessége</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foglalkoztatási</w:t>
      </w:r>
      <w:proofErr w:type="gramEnd"/>
      <w:r w:rsidR="00B5074F" w:rsidRPr="004143B9">
        <w:rPr>
          <w:rFonts w:cs="Times New Roman"/>
          <w:szCs w:val="24"/>
        </w:rPr>
        <w:t xml:space="preserve"> kötelesség</w:t>
      </w:r>
    </w:p>
    <w:p w:rsidR="00B5074F" w:rsidRPr="004143B9" w:rsidRDefault="00E428C0" w:rsidP="00E428C0">
      <w:pPr>
        <w:tabs>
          <w:tab w:val="left" w:pos="1418"/>
          <w:tab w:val="right" w:pos="9072"/>
        </w:tabs>
        <w:spacing w:after="0"/>
        <w:ind w:left="851"/>
        <w:rPr>
          <w:rFonts w:cs="Times New Roman"/>
          <w:szCs w:val="24"/>
        </w:rPr>
      </w:pPr>
      <w:r w:rsidRPr="004143B9">
        <w:rPr>
          <w:rFonts w:cs="Times New Roman"/>
          <w:szCs w:val="24"/>
        </w:rPr>
        <w:tab/>
      </w:r>
      <w:proofErr w:type="gramStart"/>
      <w:r w:rsidR="00B5074F" w:rsidRPr="004143B9">
        <w:rPr>
          <w:rFonts w:cs="Times New Roman"/>
          <w:szCs w:val="24"/>
        </w:rPr>
        <w:t>ún.</w:t>
      </w:r>
      <w:proofErr w:type="gramEnd"/>
      <w:r w:rsidR="00B5074F" w:rsidRPr="004143B9">
        <w:rPr>
          <w:rFonts w:cs="Times New Roman"/>
          <w:szCs w:val="24"/>
        </w:rPr>
        <w:t xml:space="preserve"> gondoskodási kötelesség</w:t>
      </w:r>
    </w:p>
    <w:p w:rsidR="00B5074F" w:rsidRPr="004143B9" w:rsidRDefault="00B5074F" w:rsidP="00702515">
      <w:pPr>
        <w:tabs>
          <w:tab w:val="left" w:pos="851"/>
          <w:tab w:val="right" w:pos="9072"/>
        </w:tabs>
        <w:spacing w:after="0"/>
        <w:ind w:left="851"/>
        <w:rPr>
          <w:rFonts w:cs="Times New Roman"/>
          <w:szCs w:val="24"/>
        </w:rPr>
      </w:pPr>
      <w:r w:rsidRPr="004143B9">
        <w:rPr>
          <w:rFonts w:cs="Times New Roman"/>
          <w:szCs w:val="24"/>
        </w:rPr>
        <w:t>Munkavállaló jogai:</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kollektív</w:t>
      </w:r>
      <w:proofErr w:type="gramEnd"/>
      <w:r w:rsidRPr="004143B9">
        <w:rPr>
          <w:rFonts w:cs="Times New Roman"/>
          <w:szCs w:val="24"/>
        </w:rPr>
        <w:t xml:space="preserve"> jogai</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koalíciós</w:t>
      </w:r>
      <w:proofErr w:type="gramEnd"/>
      <w:r w:rsidRPr="004143B9">
        <w:rPr>
          <w:rFonts w:cs="Times New Roman"/>
          <w:szCs w:val="24"/>
        </w:rPr>
        <w:t xml:space="preserve"> szabadságjogok</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részvételi</w:t>
      </w:r>
      <w:proofErr w:type="gramEnd"/>
      <w:r w:rsidRPr="004143B9">
        <w:rPr>
          <w:rFonts w:cs="Times New Roman"/>
          <w:szCs w:val="24"/>
        </w:rPr>
        <w:t xml:space="preserve"> jogok</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bármikor</w:t>
      </w:r>
      <w:proofErr w:type="gramEnd"/>
      <w:r w:rsidRPr="004143B9">
        <w:rPr>
          <w:rFonts w:cs="Times New Roman"/>
          <w:szCs w:val="24"/>
        </w:rPr>
        <w:t xml:space="preserve"> szakszervezet szervezhető</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munkavédelmi</w:t>
      </w:r>
      <w:proofErr w:type="gramEnd"/>
      <w:r w:rsidRPr="004143B9">
        <w:rPr>
          <w:rFonts w:cs="Times New Roman"/>
          <w:szCs w:val="24"/>
        </w:rPr>
        <w:t xml:space="preserve"> képviselő választható 50 fő munkaváll</w:t>
      </w:r>
      <w:r w:rsidR="00702515" w:rsidRPr="004143B9">
        <w:rPr>
          <w:rFonts w:cs="Times New Roman"/>
          <w:szCs w:val="24"/>
        </w:rPr>
        <w:t xml:space="preserve">aló fölött </w:t>
      </w:r>
      <w:r w:rsidRPr="004143B9">
        <w:rPr>
          <w:rFonts w:cs="Times New Roman"/>
          <w:szCs w:val="24"/>
        </w:rPr>
        <w:t>kötelező</w:t>
      </w:r>
    </w:p>
    <w:p w:rsidR="00B5074F" w:rsidRPr="004143B9" w:rsidRDefault="00B5074F" w:rsidP="00702515">
      <w:pPr>
        <w:tabs>
          <w:tab w:val="left" w:pos="851"/>
          <w:tab w:val="right" w:pos="9072"/>
        </w:tabs>
        <w:spacing w:after="0"/>
        <w:ind w:left="851"/>
        <w:rPr>
          <w:rFonts w:cs="Times New Roman"/>
          <w:szCs w:val="24"/>
        </w:rPr>
      </w:pPr>
      <w:r w:rsidRPr="004143B9">
        <w:rPr>
          <w:rFonts w:cs="Times New Roman"/>
          <w:szCs w:val="24"/>
        </w:rPr>
        <w:t>Munkavállaló kötelezettségei:</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munkavállaló</w:t>
      </w:r>
      <w:proofErr w:type="gramEnd"/>
      <w:r w:rsidRPr="004143B9">
        <w:rPr>
          <w:rFonts w:cs="Times New Roman"/>
          <w:szCs w:val="24"/>
        </w:rPr>
        <w:t xml:space="preserve"> rendelkezésre állási személyes kötelesség</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rendelkezésre</w:t>
      </w:r>
      <w:proofErr w:type="gramEnd"/>
      <w:r w:rsidRPr="004143B9">
        <w:rPr>
          <w:rFonts w:cs="Times New Roman"/>
          <w:szCs w:val="24"/>
        </w:rPr>
        <w:t xml:space="preserve"> állás helye</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rendelkezésre</w:t>
      </w:r>
      <w:proofErr w:type="gramEnd"/>
      <w:r w:rsidRPr="004143B9">
        <w:rPr>
          <w:rFonts w:cs="Times New Roman"/>
          <w:szCs w:val="24"/>
        </w:rPr>
        <w:t xml:space="preserve"> állás ideje</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munkavégzési</w:t>
      </w:r>
      <w:proofErr w:type="gramEnd"/>
      <w:r w:rsidRPr="004143B9">
        <w:rPr>
          <w:rFonts w:cs="Times New Roman"/>
          <w:szCs w:val="24"/>
        </w:rPr>
        <w:t xml:space="preserve"> kötelesség</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egyéb</w:t>
      </w:r>
      <w:proofErr w:type="gramEnd"/>
      <w:r w:rsidRPr="004143B9">
        <w:rPr>
          <w:rFonts w:cs="Times New Roman"/>
          <w:szCs w:val="24"/>
        </w:rPr>
        <w:t xml:space="preserve"> ún. magatartási kötelesség</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titoktartási</w:t>
      </w:r>
      <w:proofErr w:type="gramEnd"/>
      <w:r w:rsidRPr="004143B9">
        <w:rPr>
          <w:rFonts w:cs="Times New Roman"/>
          <w:szCs w:val="24"/>
        </w:rPr>
        <w:t xml:space="preserve"> kötelesség</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a</w:t>
      </w:r>
      <w:proofErr w:type="gramEnd"/>
      <w:r w:rsidRPr="004143B9">
        <w:rPr>
          <w:rFonts w:cs="Times New Roman"/>
          <w:szCs w:val="24"/>
        </w:rPr>
        <w:t xml:space="preserve"> munkáltató szervezeti rendjébe való beilleszkedés kötelessége</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oltalmi</w:t>
      </w:r>
      <w:proofErr w:type="gramEnd"/>
      <w:r w:rsidRPr="004143B9">
        <w:rPr>
          <w:rFonts w:cs="Times New Roman"/>
          <w:szCs w:val="24"/>
        </w:rPr>
        <w:t xml:space="preserve"> kötelezettség</w:t>
      </w:r>
    </w:p>
    <w:p w:rsidR="00B5074F" w:rsidRPr="004143B9" w:rsidRDefault="00B5074F" w:rsidP="00702515">
      <w:pPr>
        <w:tabs>
          <w:tab w:val="left" w:pos="851"/>
          <w:tab w:val="right" w:pos="9072"/>
        </w:tabs>
        <w:spacing w:after="0"/>
        <w:ind w:left="851"/>
        <w:rPr>
          <w:rFonts w:cs="Times New Roman"/>
          <w:szCs w:val="24"/>
        </w:rPr>
      </w:pPr>
      <w:r w:rsidRPr="004143B9">
        <w:rPr>
          <w:rFonts w:cs="Times New Roman"/>
          <w:szCs w:val="24"/>
        </w:rPr>
        <w:t>Munkabér, pótlékok, munkaidő, pihenőidő, szabadság.</w:t>
      </w:r>
    </w:p>
    <w:p w:rsidR="00B5074F" w:rsidRPr="004143B9" w:rsidRDefault="00B5074F" w:rsidP="00702515">
      <w:pPr>
        <w:tabs>
          <w:tab w:val="left" w:pos="851"/>
          <w:tab w:val="right" w:pos="9072"/>
        </w:tabs>
        <w:spacing w:after="0"/>
        <w:ind w:left="851"/>
        <w:rPr>
          <w:rFonts w:cs="Times New Roman"/>
          <w:szCs w:val="24"/>
        </w:rPr>
      </w:pPr>
      <w:r w:rsidRPr="004143B9">
        <w:rPr>
          <w:rFonts w:cs="Times New Roman"/>
          <w:szCs w:val="24"/>
        </w:rPr>
        <w:t>Munkaviszony megszüntetésének szabályai, vonatkozó előírásai.</w:t>
      </w:r>
    </w:p>
    <w:p w:rsidR="00B5074F" w:rsidRPr="004143B9" w:rsidRDefault="00B5074F" w:rsidP="00702515">
      <w:pPr>
        <w:tabs>
          <w:tab w:val="left" w:pos="851"/>
          <w:tab w:val="right" w:pos="9072"/>
        </w:tabs>
        <w:spacing w:after="0"/>
        <w:ind w:left="851"/>
        <w:rPr>
          <w:rFonts w:cs="Times New Roman"/>
          <w:szCs w:val="24"/>
        </w:rPr>
      </w:pPr>
      <w:r w:rsidRPr="004143B9">
        <w:rPr>
          <w:rFonts w:cs="Times New Roman"/>
          <w:szCs w:val="24"/>
        </w:rPr>
        <w:t>A vállalkozás fogalma és alapfunkciója.</w:t>
      </w:r>
    </w:p>
    <w:p w:rsidR="00B5074F" w:rsidRPr="004143B9" w:rsidRDefault="00B5074F" w:rsidP="00702515">
      <w:pPr>
        <w:tabs>
          <w:tab w:val="left" w:pos="851"/>
          <w:tab w:val="right" w:pos="9072"/>
        </w:tabs>
        <w:spacing w:after="0"/>
        <w:ind w:left="851"/>
        <w:rPr>
          <w:rFonts w:cs="Times New Roman"/>
          <w:szCs w:val="24"/>
        </w:rPr>
      </w:pPr>
      <w:r w:rsidRPr="004143B9">
        <w:rPr>
          <w:rFonts w:cs="Times New Roman"/>
          <w:szCs w:val="24"/>
        </w:rPr>
        <w:t>Tulajdoni forma alapján lehet:</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magán</w:t>
      </w:r>
      <w:proofErr w:type="gramEnd"/>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állami</w:t>
      </w:r>
      <w:proofErr w:type="gramEnd"/>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önkormányzati</w:t>
      </w:r>
      <w:proofErr w:type="gramEnd"/>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szövetkezeti</w:t>
      </w:r>
      <w:proofErr w:type="gramEnd"/>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egyéb</w:t>
      </w:r>
      <w:proofErr w:type="gramEnd"/>
      <w:r w:rsidRPr="004143B9">
        <w:rPr>
          <w:rFonts w:cs="Times New Roman"/>
          <w:szCs w:val="24"/>
        </w:rPr>
        <w:t xml:space="preserve"> közösségi</w:t>
      </w:r>
    </w:p>
    <w:p w:rsidR="00B5074F" w:rsidRPr="004143B9" w:rsidRDefault="00B5074F" w:rsidP="00702515">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illetve</w:t>
      </w:r>
      <w:proofErr w:type="gramEnd"/>
      <w:r w:rsidRPr="004143B9">
        <w:rPr>
          <w:rFonts w:cs="Times New Roman"/>
          <w:szCs w:val="24"/>
        </w:rPr>
        <w:t xml:space="preserve"> vegyes tulajdonú vállalkozás</w:t>
      </w:r>
    </w:p>
    <w:p w:rsidR="00B5074F" w:rsidRPr="004143B9" w:rsidRDefault="00B5074F" w:rsidP="00702515">
      <w:pPr>
        <w:tabs>
          <w:tab w:val="left" w:pos="851"/>
          <w:tab w:val="right" w:pos="9072"/>
        </w:tabs>
        <w:spacing w:after="0"/>
        <w:ind w:left="851" w:firstLine="1"/>
        <w:rPr>
          <w:rFonts w:cs="Times New Roman"/>
          <w:szCs w:val="24"/>
        </w:rPr>
      </w:pPr>
      <w:r w:rsidRPr="004143B9">
        <w:rPr>
          <w:rFonts w:cs="Times New Roman"/>
          <w:szCs w:val="24"/>
        </w:rPr>
        <w:t>Szervezeti felépítése szerint lehet: egyéni- vagy társas vállalkozás.</w:t>
      </w:r>
    </w:p>
    <w:p w:rsidR="00B5074F" w:rsidRPr="004143B9" w:rsidRDefault="00B5074F" w:rsidP="006B2F4D">
      <w:pPr>
        <w:tabs>
          <w:tab w:val="left" w:pos="851"/>
          <w:tab w:val="right" w:pos="9072"/>
        </w:tabs>
        <w:spacing w:after="0"/>
        <w:ind w:left="851" w:firstLine="1"/>
        <w:rPr>
          <w:rFonts w:cs="Times New Roman"/>
          <w:szCs w:val="24"/>
        </w:rPr>
      </w:pPr>
      <w:r w:rsidRPr="004143B9">
        <w:rPr>
          <w:rFonts w:cs="Times New Roman"/>
          <w:szCs w:val="24"/>
        </w:rPr>
        <w:t>Egyéni vállalkozás:</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devizabelföldi</w:t>
      </w:r>
      <w:proofErr w:type="gramEnd"/>
      <w:r w:rsidRPr="004143B9">
        <w:rPr>
          <w:rFonts w:cs="Times New Roman"/>
          <w:szCs w:val="24"/>
        </w:rPr>
        <w:t xml:space="preserve"> fogalma</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cselekvőképesség</w:t>
      </w:r>
      <w:proofErr w:type="gramEnd"/>
      <w:r w:rsidRPr="004143B9">
        <w:rPr>
          <w:rFonts w:cs="Times New Roman"/>
          <w:szCs w:val="24"/>
        </w:rPr>
        <w:t xml:space="preserve"> fogalma</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foglalkozástól</w:t>
      </w:r>
      <w:proofErr w:type="gramEnd"/>
      <w:r w:rsidRPr="004143B9">
        <w:rPr>
          <w:rFonts w:cs="Times New Roman"/>
          <w:szCs w:val="24"/>
        </w:rPr>
        <w:t>, közügyektől, eltiltott fogalma</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egyéb</w:t>
      </w:r>
      <w:proofErr w:type="gramEnd"/>
      <w:r w:rsidRPr="004143B9">
        <w:rPr>
          <w:rFonts w:cs="Times New Roman"/>
          <w:szCs w:val="24"/>
        </w:rPr>
        <w:t xml:space="preserve"> feltételek tisztázása</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vállalkozás</w:t>
      </w:r>
      <w:proofErr w:type="gramEnd"/>
      <w:r w:rsidRPr="004143B9">
        <w:rPr>
          <w:rFonts w:cs="Times New Roman"/>
          <w:szCs w:val="24"/>
        </w:rPr>
        <w:t xml:space="preserve"> indítása 2010. január 1 után</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főállású</w:t>
      </w:r>
      <w:proofErr w:type="gramEnd"/>
      <w:r w:rsidRPr="004143B9">
        <w:rPr>
          <w:rFonts w:cs="Times New Roman"/>
          <w:szCs w:val="24"/>
        </w:rPr>
        <w:t xml:space="preserve"> egyéni vállalkozó</w:t>
      </w:r>
    </w:p>
    <w:p w:rsidR="00B5074F" w:rsidRPr="004143B9" w:rsidRDefault="00B5074F" w:rsidP="006B2F4D">
      <w:pPr>
        <w:tabs>
          <w:tab w:val="left" w:pos="851"/>
          <w:tab w:val="right" w:pos="9072"/>
        </w:tabs>
        <w:spacing w:after="0"/>
        <w:ind w:left="851" w:firstLine="1"/>
        <w:rPr>
          <w:rFonts w:cs="Times New Roman"/>
          <w:szCs w:val="24"/>
        </w:rPr>
      </w:pPr>
      <w:r w:rsidRPr="004143B9">
        <w:rPr>
          <w:rFonts w:cs="Times New Roman"/>
          <w:szCs w:val="24"/>
        </w:rPr>
        <w:t>Társas vállalkozások:</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gazdasági</w:t>
      </w:r>
      <w:proofErr w:type="gramEnd"/>
      <w:r w:rsidRPr="004143B9">
        <w:rPr>
          <w:rFonts w:cs="Times New Roman"/>
          <w:szCs w:val="24"/>
        </w:rPr>
        <w:t xml:space="preserve"> társaságok (Kkt., B</w:t>
      </w:r>
      <w:r w:rsidR="006B2F4D" w:rsidRPr="004143B9">
        <w:rPr>
          <w:rFonts w:cs="Times New Roman"/>
          <w:szCs w:val="24"/>
        </w:rPr>
        <w:t>t., Kft., Rt., közös vállalat,</w:t>
      </w:r>
      <w:r w:rsidRPr="004143B9">
        <w:rPr>
          <w:rFonts w:cs="Times New Roman"/>
          <w:szCs w:val="24"/>
        </w:rPr>
        <w:t>és az egyesülés)</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szövetkezetek</w:t>
      </w:r>
      <w:proofErr w:type="gramEnd"/>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közhasznú</w:t>
      </w:r>
      <w:proofErr w:type="gramEnd"/>
      <w:r w:rsidRPr="004143B9">
        <w:rPr>
          <w:rFonts w:cs="Times New Roman"/>
          <w:szCs w:val="24"/>
        </w:rPr>
        <w:t xml:space="preserve"> társaságok</w:t>
      </w:r>
    </w:p>
    <w:p w:rsidR="00B5074F" w:rsidRPr="004143B9" w:rsidRDefault="00B5074F" w:rsidP="006B2F4D">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szabadalmi</w:t>
      </w:r>
      <w:proofErr w:type="gramEnd"/>
      <w:r w:rsidRPr="004143B9">
        <w:rPr>
          <w:rFonts w:cs="Times New Roman"/>
          <w:szCs w:val="24"/>
        </w:rPr>
        <w:t xml:space="preserve"> ügyvivői társaság</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ügyvédi</w:t>
      </w:r>
      <w:proofErr w:type="gramEnd"/>
      <w:r w:rsidRPr="004143B9">
        <w:rPr>
          <w:rFonts w:cs="Times New Roman"/>
          <w:szCs w:val="24"/>
        </w:rPr>
        <w:t xml:space="preserve"> munkaközösség</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oktatói</w:t>
      </w:r>
      <w:proofErr w:type="gramEnd"/>
      <w:r w:rsidRPr="004143B9">
        <w:rPr>
          <w:rFonts w:cs="Times New Roman"/>
          <w:szCs w:val="24"/>
        </w:rPr>
        <w:t xml:space="preserve"> munkaközösség</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lastRenderedPageBreak/>
        <w:t>Tevékenység típusok szempontjából lehetnek:</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ipari</w:t>
      </w:r>
      <w:proofErr w:type="gramEnd"/>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kereskedelmi</w:t>
      </w:r>
      <w:proofErr w:type="gramEnd"/>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mezőgazdasági</w:t>
      </w:r>
      <w:proofErr w:type="gramEnd"/>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közlekedési-</w:t>
      </w:r>
      <w:proofErr w:type="gramEnd"/>
      <w:r w:rsidRPr="004143B9">
        <w:rPr>
          <w:rFonts w:cs="Times New Roman"/>
          <w:szCs w:val="24"/>
        </w:rPr>
        <w:t>, pénzintézeti</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személyi</w:t>
      </w:r>
      <w:proofErr w:type="gramEnd"/>
      <w:r w:rsidRPr="004143B9">
        <w:rPr>
          <w:rFonts w:cs="Times New Roman"/>
          <w:szCs w:val="24"/>
        </w:rPr>
        <w:t xml:space="preserve"> szolgáltatást nyújtó vállalkozásokat</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Nagyságrend tekintetében:</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mikro</w:t>
      </w:r>
      <w:proofErr w:type="gramEnd"/>
    </w:p>
    <w:p w:rsidR="00B5074F" w:rsidRPr="004143B9" w:rsidRDefault="00492A8D" w:rsidP="00413B6F">
      <w:pPr>
        <w:tabs>
          <w:tab w:val="left" w:pos="1418"/>
          <w:tab w:val="right" w:pos="9072"/>
        </w:tabs>
        <w:spacing w:after="0"/>
        <w:ind w:left="851"/>
        <w:contextualSpacing/>
        <w:mirrorIndents/>
        <w:jc w:val="left"/>
        <w:rPr>
          <w:rFonts w:cs="Times New Roman"/>
          <w:szCs w:val="24"/>
        </w:rPr>
      </w:pPr>
      <w:r w:rsidRPr="004143B9">
        <w:rPr>
          <w:rFonts w:cs="Times New Roman"/>
          <w:szCs w:val="24"/>
        </w:rPr>
        <w:tab/>
      </w:r>
      <w:proofErr w:type="gramStart"/>
      <w:r w:rsidR="00B5074F" w:rsidRPr="004143B9">
        <w:rPr>
          <w:rFonts w:cs="Times New Roman"/>
          <w:szCs w:val="24"/>
        </w:rPr>
        <w:t>kis-</w:t>
      </w:r>
      <w:proofErr w:type="gramEnd"/>
      <w:r w:rsidR="00B5074F" w:rsidRPr="004143B9">
        <w:rPr>
          <w:rFonts w:cs="Times New Roman"/>
          <w:szCs w:val="24"/>
        </w:rPr>
        <w:t>, közepes</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ab/>
      </w:r>
      <w:proofErr w:type="gramStart"/>
      <w:r w:rsidRPr="004143B9">
        <w:rPr>
          <w:rFonts w:cs="Times New Roman"/>
          <w:szCs w:val="24"/>
        </w:rPr>
        <w:t>nagyvállalkozás</w:t>
      </w:r>
      <w:proofErr w:type="gramEnd"/>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Vállalkozás finanszírozása (saját tőke, hitel.</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Pénzforgalom lebonyolítása (pénztár, bankszámla).</w:t>
      </w:r>
    </w:p>
    <w:p w:rsidR="00B5074F"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Vállalkozás gazdálkodása (bevétel, kiadás, nyereség, veszteség).</w:t>
      </w:r>
    </w:p>
    <w:p w:rsidR="00DF1227" w:rsidRPr="004143B9" w:rsidRDefault="00B5074F" w:rsidP="00413B6F">
      <w:pPr>
        <w:tabs>
          <w:tab w:val="left" w:pos="1418"/>
          <w:tab w:val="right" w:pos="9072"/>
        </w:tabs>
        <w:spacing w:after="0"/>
        <w:ind w:left="851"/>
        <w:contextualSpacing/>
        <w:mirrorIndents/>
        <w:rPr>
          <w:rFonts w:cs="Times New Roman"/>
          <w:szCs w:val="24"/>
        </w:rPr>
      </w:pPr>
      <w:r w:rsidRPr="004143B9">
        <w:rPr>
          <w:rFonts w:cs="Times New Roman"/>
          <w:szCs w:val="24"/>
        </w:rPr>
        <w:t>Vállalkozás megszűnése, csődeljárás, felszámolási eljárás.</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C4D9F" w:rsidRPr="004143B9" w:rsidTr="005C4D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5C4D9F" w:rsidRPr="004143B9" w:rsidTr="005C4D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C4D9F" w:rsidRPr="004143B9" w:rsidRDefault="005C4D9F" w:rsidP="005C4D9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C4D9F" w:rsidRPr="004143B9" w:rsidRDefault="005C4D9F" w:rsidP="005C4D9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4143B9" w:rsidRDefault="005C4D9F" w:rsidP="005C4D9F">
            <w:pPr>
              <w:spacing w:after="0"/>
              <w:jc w:val="left"/>
              <w:rPr>
                <w:rFonts w:eastAsia="Times New Roman" w:cs="Times New Roman"/>
                <w:color w:val="000000"/>
                <w:szCs w:val="24"/>
                <w:lang w:eastAsia="hu-HU"/>
              </w:rPr>
            </w:pPr>
          </w:p>
        </w:tc>
      </w:tr>
      <w:tr w:rsidR="005C4D9F" w:rsidRPr="004143B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C4D9F" w:rsidRPr="004143B9" w:rsidTr="005C4D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5C4D9F" w:rsidRPr="004143B9" w:rsidTr="005C4D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C4D9F" w:rsidRPr="004143B9" w:rsidRDefault="005C4D9F" w:rsidP="005C4D9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C4D9F" w:rsidRPr="004143B9" w:rsidRDefault="005C4D9F" w:rsidP="005C4D9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4143B9" w:rsidRDefault="005C4D9F" w:rsidP="005C4D9F">
            <w:pPr>
              <w:spacing w:after="0"/>
              <w:jc w:val="left"/>
              <w:rPr>
                <w:rFonts w:eastAsia="Times New Roman" w:cs="Times New Roman"/>
                <w:color w:val="000000"/>
                <w:szCs w:val="24"/>
                <w:lang w:eastAsia="hu-HU"/>
              </w:rPr>
            </w:pP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xml:space="preserve">Hallott szöveg </w:t>
            </w:r>
            <w:r w:rsidRPr="004143B9">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C4D9F" w:rsidRPr="004143B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5C4D9F" w:rsidRPr="004143B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4143B9" w:rsidRDefault="005C4D9F" w:rsidP="005C4D9F">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0E54E7" w:rsidP="00DF1227">
      <w:pPr>
        <w:pStyle w:val="Listaszerbekezds"/>
        <w:numPr>
          <w:ilvl w:val="0"/>
          <w:numId w:val="8"/>
        </w:numPr>
        <w:tabs>
          <w:tab w:val="right" w:pos="9072"/>
        </w:tabs>
        <w:spacing w:after="0"/>
        <w:rPr>
          <w:rFonts w:cs="Times New Roman"/>
          <w:b/>
          <w:szCs w:val="24"/>
        </w:rPr>
      </w:pPr>
      <w:r w:rsidRPr="004143B9">
        <w:rPr>
          <w:rFonts w:cs="Times New Roman"/>
          <w:b/>
          <w:szCs w:val="24"/>
        </w:rPr>
        <w:t>Építőipari alapismeretek gyakorlat</w:t>
      </w:r>
      <w:r w:rsidR="00DF1227" w:rsidRPr="004143B9">
        <w:rPr>
          <w:rFonts w:cs="Times New Roman"/>
          <w:b/>
          <w:szCs w:val="24"/>
        </w:rPr>
        <w:t xml:space="preserve"> tantárgy</w:t>
      </w:r>
      <w:r w:rsidR="00DF1227" w:rsidRPr="004143B9">
        <w:rPr>
          <w:rFonts w:cs="Times New Roman"/>
          <w:b/>
          <w:szCs w:val="24"/>
        </w:rPr>
        <w:tab/>
      </w:r>
      <w:r w:rsidR="0057707B" w:rsidRPr="004143B9">
        <w:rPr>
          <w:rFonts w:cs="Times New Roman"/>
          <w:b/>
          <w:szCs w:val="24"/>
        </w:rPr>
        <w:t xml:space="preserve">36 </w:t>
      </w:r>
      <w:r w:rsidR="00FE1706" w:rsidRPr="004143B9">
        <w:rPr>
          <w:rFonts w:cs="Times New Roman"/>
          <w:b/>
          <w:szCs w:val="24"/>
        </w:rPr>
        <w:t>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0E54E7" w:rsidRPr="004143B9" w:rsidRDefault="000E54E7" w:rsidP="000E54E7">
      <w:pPr>
        <w:spacing w:after="0"/>
        <w:ind w:left="425"/>
        <w:rPr>
          <w:rFonts w:cs="Times New Roman"/>
          <w:szCs w:val="24"/>
        </w:rPr>
      </w:pPr>
      <w:r w:rsidRPr="004143B9">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0E54E7" w:rsidRPr="004143B9" w:rsidRDefault="000E54E7" w:rsidP="000E54E7">
      <w:pPr>
        <w:spacing w:after="0"/>
        <w:ind w:left="425"/>
        <w:rPr>
          <w:rFonts w:cs="Times New Roman"/>
          <w:szCs w:val="24"/>
        </w:rPr>
      </w:pPr>
      <w:r w:rsidRPr="004143B9">
        <w:rPr>
          <w:rFonts w:cs="Times New Roman"/>
          <w:szCs w:val="24"/>
        </w:rPr>
        <w:t>Az egyes szakterületek munkafolyamataihoz kapcsolódó víz-, hő- és hangszigetelési munkák anyagainak, technológiáinak elméleti és gyakorlati megismerése. Talajnedvesség és talajpára elleni szigetelés készítéséhez sz</w:t>
      </w:r>
      <w:r w:rsidR="003A6396" w:rsidRPr="004143B9">
        <w:rPr>
          <w:rFonts w:cs="Times New Roman"/>
          <w:szCs w:val="24"/>
        </w:rPr>
        <w:t>ükséges ismeretek elsajátítása.</w:t>
      </w:r>
    </w:p>
    <w:p w:rsidR="000E54E7" w:rsidRPr="004143B9" w:rsidRDefault="000E54E7" w:rsidP="000E54E7">
      <w:pPr>
        <w:spacing w:after="0"/>
        <w:ind w:left="425"/>
        <w:rPr>
          <w:rFonts w:cs="Times New Roman"/>
          <w:szCs w:val="24"/>
        </w:rPr>
      </w:pPr>
      <w:proofErr w:type="spellStart"/>
      <w:r w:rsidRPr="004143B9">
        <w:rPr>
          <w:rFonts w:cs="Times New Roman"/>
          <w:szCs w:val="24"/>
        </w:rPr>
        <w:t>Hőtechnikai</w:t>
      </w:r>
      <w:proofErr w:type="spellEnd"/>
      <w:r w:rsidRPr="004143B9">
        <w:rPr>
          <w:rFonts w:cs="Times New Roman"/>
          <w:szCs w:val="24"/>
        </w:rPr>
        <w:t>, akusztikai és hidrotechnikai tulajdonságok ismerete. Szigetelő anyagok, szigetelési munkák eszközeinek és gépeinek megfelelő használata.</w:t>
      </w:r>
    </w:p>
    <w:p w:rsidR="00DF1227" w:rsidRPr="004143B9" w:rsidRDefault="000E54E7" w:rsidP="000E54E7">
      <w:pPr>
        <w:spacing w:after="0"/>
        <w:ind w:left="425"/>
        <w:rPr>
          <w:rFonts w:cs="Times New Roman"/>
          <w:szCs w:val="24"/>
        </w:rPr>
      </w:pPr>
      <w:r w:rsidRPr="004143B9">
        <w:rPr>
          <w:rFonts w:cs="Times New Roman"/>
          <w:szCs w:val="24"/>
        </w:rPr>
        <w:t xml:space="preserve">Az épületek energetikai, </w:t>
      </w:r>
      <w:proofErr w:type="spellStart"/>
      <w:r w:rsidRPr="004143B9">
        <w:rPr>
          <w:rFonts w:cs="Times New Roman"/>
          <w:szCs w:val="24"/>
        </w:rPr>
        <w:t>hőtechnikai</w:t>
      </w:r>
      <w:proofErr w:type="spellEnd"/>
      <w:r w:rsidRPr="004143B9">
        <w:rPr>
          <w:rFonts w:cs="Times New Roman"/>
          <w:szCs w:val="24"/>
        </w:rPr>
        <w:t>, elektromos és akusztikai feltételeinek ismerete.</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2D654E" w:rsidP="002D654E">
      <w:pPr>
        <w:spacing w:after="0"/>
        <w:ind w:left="425"/>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C80360" w:rsidRPr="004143B9" w:rsidRDefault="00C80360"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lastRenderedPageBreak/>
        <w:t>Témakörök</w:t>
      </w:r>
    </w:p>
    <w:p w:rsidR="00DF1227" w:rsidRPr="004143B9" w:rsidRDefault="002D654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Építési alapismeretek</w:t>
      </w:r>
      <w:r w:rsidR="00DF1227" w:rsidRPr="004143B9">
        <w:rPr>
          <w:rFonts w:cs="Times New Roman"/>
          <w:b/>
          <w:i/>
          <w:szCs w:val="24"/>
        </w:rPr>
        <w:tab/>
      </w:r>
      <w:r w:rsidR="00242BB4" w:rsidRPr="004143B9">
        <w:rPr>
          <w:rFonts w:cs="Times New Roman"/>
          <w:b/>
          <w:i/>
          <w:szCs w:val="24"/>
        </w:rPr>
        <w:t xml:space="preserve">12 </w:t>
      </w:r>
      <w:r w:rsidR="00FE1706" w:rsidRPr="004143B9">
        <w:rPr>
          <w:rFonts w:cs="Times New Roman"/>
          <w:b/>
          <w:i/>
          <w:szCs w:val="24"/>
        </w:rPr>
        <w:t>óra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Építészeti alapfogalmak értelmezése, gyakorlati alkalmazása.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Alapvető építési és kivitelezési technológiák alkalmazása.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Építési alapanyagok szakszerű használata.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Építési alapanyagok tárolására vonatkozó előírások.</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Építési anyagok csoportosítása.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Szerszámok, eszközök ismertetése.</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Eszközök és szerszámok megfelelő használata.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A kivitelezési munkafolyamatok résztvevői.</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Kivitelezési munkafolyamatok sorrendisége, szervezés jelentősége.</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Szervezési munkafolyamatok lebonyolítása.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Engedélyeztetések dokumentációinak ügyintézése.</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Kivitelezési munkálatok megkezdése, a munkafolyamatok nyomon követése, ellenőrzése, lebonyolítása.</w:t>
      </w:r>
    </w:p>
    <w:p w:rsidR="0090480E" w:rsidRPr="004143B9" w:rsidRDefault="0090480E" w:rsidP="002A51F1">
      <w:pPr>
        <w:tabs>
          <w:tab w:val="left" w:pos="1418"/>
          <w:tab w:val="right" w:pos="9072"/>
        </w:tabs>
        <w:spacing w:after="0"/>
        <w:ind w:left="851"/>
        <w:rPr>
          <w:rFonts w:cs="Times New Roman"/>
          <w:szCs w:val="24"/>
        </w:rPr>
      </w:pPr>
      <w:r w:rsidRPr="004143B9">
        <w:rPr>
          <w:rFonts w:cs="Times New Roman"/>
          <w:szCs w:val="24"/>
        </w:rPr>
        <w:t>Építési helyszínek ismerete, sajátosságai.</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2A51F1"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Műszaki rajz</w:t>
      </w:r>
      <w:r w:rsidR="00DF1227" w:rsidRPr="004143B9">
        <w:rPr>
          <w:rFonts w:cs="Times New Roman"/>
          <w:b/>
          <w:i/>
          <w:szCs w:val="24"/>
        </w:rPr>
        <w:tab/>
      </w:r>
      <w:r w:rsidR="00242BB4" w:rsidRPr="004143B9">
        <w:rPr>
          <w:rFonts w:cs="Times New Roman"/>
          <w:b/>
          <w:i/>
          <w:szCs w:val="24"/>
        </w:rPr>
        <w:t xml:space="preserve">12 </w:t>
      </w:r>
      <w:r w:rsidR="00FE1706" w:rsidRPr="004143B9">
        <w:rPr>
          <w:rFonts w:cs="Times New Roman"/>
          <w:b/>
          <w:i/>
          <w:szCs w:val="24"/>
        </w:rPr>
        <w:t>óra</w:t>
      </w:r>
    </w:p>
    <w:p w:rsidR="0078756B" w:rsidRPr="004143B9" w:rsidRDefault="0078756B" w:rsidP="0078756B">
      <w:pPr>
        <w:spacing w:after="0"/>
        <w:ind w:left="851"/>
        <w:rPr>
          <w:rFonts w:cs="Times New Roman"/>
          <w:szCs w:val="24"/>
        </w:rPr>
      </w:pPr>
      <w:r w:rsidRPr="004143B9">
        <w:rPr>
          <w:rFonts w:cs="Times New Roman"/>
          <w:szCs w:val="24"/>
        </w:rPr>
        <w:t>A rajzolás alapjai.</w:t>
      </w:r>
    </w:p>
    <w:p w:rsidR="0078756B" w:rsidRPr="004143B9" w:rsidRDefault="0078756B" w:rsidP="0078756B">
      <w:pPr>
        <w:spacing w:after="0"/>
        <w:ind w:left="851"/>
        <w:rPr>
          <w:rFonts w:cs="Times New Roman"/>
          <w:szCs w:val="24"/>
        </w:rPr>
      </w:pPr>
      <w:r w:rsidRPr="004143B9">
        <w:rPr>
          <w:rFonts w:cs="Times New Roman"/>
          <w:szCs w:val="24"/>
        </w:rPr>
        <w:t>Vonalgyakorlatok, szabványírás.</w:t>
      </w:r>
    </w:p>
    <w:p w:rsidR="0078756B" w:rsidRPr="004143B9" w:rsidRDefault="0078756B" w:rsidP="0078756B">
      <w:pPr>
        <w:spacing w:after="0"/>
        <w:ind w:left="851"/>
        <w:rPr>
          <w:rFonts w:cs="Times New Roman"/>
          <w:szCs w:val="24"/>
        </w:rPr>
      </w:pPr>
      <w:r w:rsidRPr="004143B9">
        <w:rPr>
          <w:rFonts w:cs="Times New Roman"/>
          <w:szCs w:val="24"/>
        </w:rPr>
        <w:t>A szabvány fogalma, a rajzi szabványok.</w:t>
      </w:r>
    </w:p>
    <w:p w:rsidR="0078756B" w:rsidRPr="004143B9" w:rsidRDefault="0078756B" w:rsidP="0078756B">
      <w:pPr>
        <w:spacing w:after="0"/>
        <w:ind w:left="851"/>
        <w:rPr>
          <w:rFonts w:cs="Times New Roman"/>
          <w:szCs w:val="24"/>
        </w:rPr>
      </w:pPr>
      <w:r w:rsidRPr="004143B9">
        <w:rPr>
          <w:rFonts w:cs="Times New Roman"/>
          <w:szCs w:val="24"/>
        </w:rPr>
        <w:t>Építőipari szabványok.</w:t>
      </w:r>
    </w:p>
    <w:p w:rsidR="0078756B" w:rsidRPr="004143B9" w:rsidRDefault="0078756B" w:rsidP="0078756B">
      <w:pPr>
        <w:spacing w:after="0"/>
        <w:ind w:left="851"/>
        <w:rPr>
          <w:rFonts w:cs="Times New Roman"/>
          <w:szCs w:val="24"/>
        </w:rPr>
      </w:pPr>
      <w:r w:rsidRPr="004143B9">
        <w:rPr>
          <w:rFonts w:cs="Times New Roman"/>
          <w:szCs w:val="24"/>
        </w:rPr>
        <w:t>A megfelelő méretarányok ismerete.</w:t>
      </w:r>
    </w:p>
    <w:p w:rsidR="0078756B" w:rsidRPr="004143B9" w:rsidRDefault="0078756B" w:rsidP="0078756B">
      <w:pPr>
        <w:spacing w:after="0"/>
        <w:ind w:left="851"/>
        <w:rPr>
          <w:rFonts w:cs="Times New Roman"/>
          <w:szCs w:val="24"/>
        </w:rPr>
      </w:pPr>
      <w:r w:rsidRPr="004143B9">
        <w:rPr>
          <w:rFonts w:cs="Times New Roman"/>
          <w:szCs w:val="24"/>
        </w:rPr>
        <w:t>Méretarányok átváltása.</w:t>
      </w:r>
    </w:p>
    <w:p w:rsidR="0078756B" w:rsidRPr="004143B9" w:rsidRDefault="0078756B" w:rsidP="0078756B">
      <w:pPr>
        <w:spacing w:after="0"/>
        <w:ind w:left="851"/>
        <w:rPr>
          <w:rFonts w:cs="Times New Roman"/>
          <w:szCs w:val="24"/>
        </w:rPr>
      </w:pPr>
      <w:r w:rsidRPr="004143B9">
        <w:rPr>
          <w:rFonts w:cs="Times New Roman"/>
          <w:szCs w:val="24"/>
        </w:rPr>
        <w:t>Szerkesztési gyakorlatok.</w:t>
      </w:r>
    </w:p>
    <w:p w:rsidR="0078756B" w:rsidRPr="004143B9" w:rsidRDefault="0078756B" w:rsidP="0078756B">
      <w:pPr>
        <w:spacing w:after="0"/>
        <w:ind w:left="851"/>
        <w:rPr>
          <w:rFonts w:cs="Times New Roman"/>
          <w:szCs w:val="24"/>
        </w:rPr>
      </w:pPr>
      <w:r w:rsidRPr="004143B9">
        <w:rPr>
          <w:rFonts w:cs="Times New Roman"/>
          <w:szCs w:val="24"/>
        </w:rPr>
        <w:t>Ábrázolási módok:</w:t>
      </w:r>
    </w:p>
    <w:p w:rsidR="0078756B" w:rsidRPr="004143B9" w:rsidRDefault="0078756B" w:rsidP="0078756B">
      <w:pPr>
        <w:spacing w:after="0"/>
        <w:ind w:left="851"/>
        <w:rPr>
          <w:rFonts w:cs="Times New Roman"/>
          <w:szCs w:val="24"/>
        </w:rPr>
      </w:pPr>
      <w:r w:rsidRPr="004143B9">
        <w:rPr>
          <w:rFonts w:cs="Times New Roman"/>
          <w:szCs w:val="24"/>
        </w:rPr>
        <w:tab/>
        <w:t>Vetületi ábrázolások</w:t>
      </w:r>
    </w:p>
    <w:p w:rsidR="0078756B" w:rsidRPr="004143B9" w:rsidRDefault="0078756B" w:rsidP="0078756B">
      <w:pPr>
        <w:spacing w:after="0"/>
        <w:ind w:left="851"/>
        <w:rPr>
          <w:rFonts w:cs="Times New Roman"/>
          <w:szCs w:val="24"/>
        </w:rPr>
      </w:pPr>
      <w:r w:rsidRPr="004143B9">
        <w:rPr>
          <w:rFonts w:cs="Times New Roman"/>
          <w:szCs w:val="24"/>
        </w:rPr>
        <w:tab/>
        <w:t>Axonometrikus ábrázolások</w:t>
      </w:r>
    </w:p>
    <w:p w:rsidR="0078756B" w:rsidRPr="004143B9" w:rsidRDefault="0078756B" w:rsidP="0078756B">
      <w:pPr>
        <w:spacing w:after="0"/>
        <w:ind w:left="851"/>
        <w:rPr>
          <w:rFonts w:cs="Times New Roman"/>
          <w:szCs w:val="24"/>
        </w:rPr>
      </w:pPr>
      <w:r w:rsidRPr="004143B9">
        <w:rPr>
          <w:rFonts w:cs="Times New Roman"/>
          <w:szCs w:val="24"/>
        </w:rPr>
        <w:t xml:space="preserve">Az építészeti rajzokon használt tervi jelölések értelmezése, gyakorlati </w:t>
      </w:r>
      <w:r w:rsidRPr="004143B9">
        <w:rPr>
          <w:rFonts w:cs="Times New Roman"/>
          <w:szCs w:val="24"/>
        </w:rPr>
        <w:tab/>
        <w:t>jelentősége a kivitelezés során.</w:t>
      </w:r>
    </w:p>
    <w:p w:rsidR="0078756B" w:rsidRPr="004143B9" w:rsidRDefault="0078756B" w:rsidP="0078756B">
      <w:pPr>
        <w:spacing w:after="0"/>
        <w:ind w:left="851"/>
        <w:rPr>
          <w:rFonts w:cs="Times New Roman"/>
          <w:szCs w:val="24"/>
        </w:rPr>
      </w:pPr>
      <w:r w:rsidRPr="004143B9">
        <w:rPr>
          <w:rFonts w:cs="Times New Roman"/>
          <w:szCs w:val="24"/>
        </w:rPr>
        <w:t>Anyagjelölések ismertetése, részletrajzon való felismerése.</w:t>
      </w:r>
    </w:p>
    <w:p w:rsidR="0078756B" w:rsidRPr="004143B9" w:rsidRDefault="0078756B" w:rsidP="0078756B">
      <w:pPr>
        <w:spacing w:after="0"/>
        <w:ind w:left="851"/>
        <w:rPr>
          <w:rFonts w:cs="Times New Roman"/>
          <w:szCs w:val="24"/>
        </w:rPr>
      </w:pPr>
      <w:r w:rsidRPr="004143B9">
        <w:rPr>
          <w:rFonts w:cs="Times New Roman"/>
          <w:szCs w:val="24"/>
        </w:rPr>
        <w:t>Az építészeti rajz formai követelményei.</w:t>
      </w:r>
    </w:p>
    <w:p w:rsidR="0078756B" w:rsidRPr="004143B9" w:rsidRDefault="0078756B" w:rsidP="0078756B">
      <w:pPr>
        <w:spacing w:after="0"/>
        <w:ind w:left="851"/>
        <w:rPr>
          <w:rFonts w:cs="Times New Roman"/>
          <w:szCs w:val="24"/>
        </w:rPr>
      </w:pPr>
      <w:r w:rsidRPr="004143B9">
        <w:rPr>
          <w:rFonts w:cs="Times New Roman"/>
          <w:szCs w:val="24"/>
        </w:rPr>
        <w:t>Építészeti rajzok megismerése, értelmezése.</w:t>
      </w:r>
    </w:p>
    <w:p w:rsidR="0078756B" w:rsidRPr="004143B9" w:rsidRDefault="0078756B" w:rsidP="0078756B">
      <w:pPr>
        <w:spacing w:after="0"/>
        <w:ind w:left="851"/>
        <w:rPr>
          <w:rFonts w:cs="Times New Roman"/>
          <w:szCs w:val="24"/>
        </w:rPr>
      </w:pPr>
      <w:r w:rsidRPr="004143B9">
        <w:rPr>
          <w:rFonts w:cs="Times New Roman"/>
          <w:szCs w:val="24"/>
        </w:rPr>
        <w:t>Engedélyezési és kiviteli terv szerepe a megvalósítás folyamatában.</w:t>
      </w:r>
    </w:p>
    <w:p w:rsidR="0078756B" w:rsidRPr="004143B9" w:rsidRDefault="0078756B" w:rsidP="0078756B">
      <w:pPr>
        <w:spacing w:after="0"/>
        <w:ind w:left="851"/>
        <w:rPr>
          <w:rFonts w:cs="Times New Roman"/>
          <w:szCs w:val="24"/>
        </w:rPr>
      </w:pPr>
      <w:r w:rsidRPr="004143B9">
        <w:rPr>
          <w:rFonts w:cs="Times New Roman"/>
          <w:szCs w:val="24"/>
        </w:rPr>
        <w:t>Kiviteli tervrajz olvasása, értelmezése.</w:t>
      </w:r>
    </w:p>
    <w:p w:rsidR="0078756B" w:rsidRPr="004143B9" w:rsidRDefault="0078756B" w:rsidP="0078756B">
      <w:pPr>
        <w:spacing w:after="0"/>
        <w:ind w:left="851"/>
        <w:rPr>
          <w:rFonts w:cs="Times New Roman"/>
          <w:szCs w:val="24"/>
        </w:rPr>
      </w:pPr>
      <w:r w:rsidRPr="004143B9">
        <w:rPr>
          <w:rFonts w:cs="Times New Roman"/>
          <w:szCs w:val="24"/>
        </w:rPr>
        <w:t>Műszaki rajz készítése megadott szempontok alapján.</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84BEB"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Épületfizika</w:t>
      </w:r>
      <w:r w:rsidR="00DF1227" w:rsidRPr="004143B9">
        <w:rPr>
          <w:rFonts w:cs="Times New Roman"/>
          <w:b/>
          <w:i/>
          <w:szCs w:val="24"/>
        </w:rPr>
        <w:tab/>
      </w:r>
      <w:r w:rsidRPr="004143B9">
        <w:rPr>
          <w:rFonts w:cs="Times New Roman"/>
          <w:b/>
          <w:i/>
          <w:szCs w:val="24"/>
        </w:rPr>
        <w:t>12</w:t>
      </w:r>
      <w:r w:rsidR="00DF1227" w:rsidRPr="004143B9">
        <w:rPr>
          <w:rFonts w:cs="Times New Roman"/>
          <w:b/>
          <w:i/>
          <w:szCs w:val="24"/>
        </w:rPr>
        <w:t xml:space="preserve"> óra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Épület</w:t>
      </w:r>
      <w:r w:rsidR="00C80360" w:rsidRPr="004143B9">
        <w:rPr>
          <w:rFonts w:cs="Times New Roman"/>
          <w:szCs w:val="24"/>
        </w:rPr>
        <w:t xml:space="preserve"> </w:t>
      </w:r>
      <w:r w:rsidRPr="004143B9">
        <w:rPr>
          <w:rFonts w:cs="Times New Roman"/>
          <w:szCs w:val="24"/>
        </w:rPr>
        <w:t>szerkezettani alapismeretek alkalmazása.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Statikai alapismeretek gyakorlati alkalmazása.</w:t>
      </w:r>
    </w:p>
    <w:p w:rsidR="00184BEB" w:rsidRPr="004143B9" w:rsidRDefault="00184BEB" w:rsidP="00184BEB">
      <w:pPr>
        <w:tabs>
          <w:tab w:val="left" w:pos="1418"/>
          <w:tab w:val="right" w:pos="9072"/>
        </w:tabs>
        <w:spacing w:after="0"/>
        <w:ind w:left="851"/>
        <w:rPr>
          <w:rFonts w:cs="Times New Roman"/>
          <w:szCs w:val="24"/>
        </w:rPr>
      </w:pPr>
      <w:proofErr w:type="spellStart"/>
      <w:r w:rsidRPr="004143B9">
        <w:rPr>
          <w:rFonts w:cs="Times New Roman"/>
          <w:szCs w:val="24"/>
        </w:rPr>
        <w:t>Hőterhelési</w:t>
      </w:r>
      <w:proofErr w:type="spellEnd"/>
      <w:r w:rsidRPr="004143B9">
        <w:rPr>
          <w:rFonts w:cs="Times New Roman"/>
          <w:szCs w:val="24"/>
        </w:rPr>
        <w:t xml:space="preserve"> korlátok.</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Páraterhelés.</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Akusztika alapjai, hangszigetelési ismeretek.</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Épületgépészeti és energetikai ismeretek.</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Elektromos szakipar alapjai.</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Hidrotechnikai tulajdonságok.</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Szerkezeteket károsító nedvesség előfordulási formái.</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Vízszigetelő anyagok fajtái, felhasználási gyakorlata.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Talajpára, talajnedvesség elleni szigetelés anyagai, szigetelési módok bemutatása.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Szigetelő anyagok fektetése, toldása.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lastRenderedPageBreak/>
        <w:t>Szigetelések kivitelezése során keletkezett hulladékok tárolása, kezelése.</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Szigetelési hibák korrigálása.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Kapcsolódó tervekben méretmegadási módok gyakorlati alkalmazása.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Szigetelések anyagjelölése a terveken.</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Anyagszükséglet meghatározása tervdokumentáció alapján.</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Épületeket érő hő és hanghatások.</w:t>
      </w:r>
    </w:p>
    <w:p w:rsidR="00184BEB" w:rsidRPr="004143B9" w:rsidRDefault="00184BEB" w:rsidP="00184BEB">
      <w:pPr>
        <w:tabs>
          <w:tab w:val="left" w:pos="1418"/>
          <w:tab w:val="right" w:pos="9072"/>
        </w:tabs>
        <w:spacing w:after="0"/>
        <w:ind w:left="851"/>
        <w:rPr>
          <w:rFonts w:cs="Times New Roman"/>
          <w:szCs w:val="24"/>
        </w:rPr>
      </w:pPr>
      <w:proofErr w:type="spellStart"/>
      <w:r w:rsidRPr="004143B9">
        <w:rPr>
          <w:rFonts w:cs="Times New Roman"/>
          <w:szCs w:val="24"/>
        </w:rPr>
        <w:t>Hőtechnikai</w:t>
      </w:r>
      <w:proofErr w:type="spellEnd"/>
      <w:r w:rsidRPr="004143B9">
        <w:rPr>
          <w:rFonts w:cs="Times New Roman"/>
          <w:szCs w:val="24"/>
        </w:rPr>
        <w:t xml:space="preserve"> ismeretek:</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b/>
        <w:t>Hővezetés</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b/>
        <w:t>Hősugárzás</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b/>
        <w:t>Hőáramlás</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b/>
      </w:r>
      <w:proofErr w:type="spellStart"/>
      <w:r w:rsidRPr="004143B9">
        <w:rPr>
          <w:rFonts w:cs="Times New Roman"/>
          <w:szCs w:val="24"/>
        </w:rPr>
        <w:t>Hőátbocsátási</w:t>
      </w:r>
      <w:proofErr w:type="spellEnd"/>
      <w:r w:rsidRPr="004143B9">
        <w:rPr>
          <w:rFonts w:cs="Times New Roman"/>
          <w:szCs w:val="24"/>
        </w:rPr>
        <w:t xml:space="preserve"> tényező</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b/>
      </w:r>
      <w:proofErr w:type="spellStart"/>
      <w:r w:rsidRPr="004143B9">
        <w:rPr>
          <w:rFonts w:cs="Times New Roman"/>
          <w:szCs w:val="24"/>
        </w:rPr>
        <w:t>Hőtágulás</w:t>
      </w:r>
      <w:proofErr w:type="spellEnd"/>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b/>
        <w:t>Tűzállóság</w:t>
      </w:r>
    </w:p>
    <w:p w:rsidR="00184BEB" w:rsidRPr="004143B9" w:rsidRDefault="00184BEB" w:rsidP="00184BEB">
      <w:pPr>
        <w:tabs>
          <w:tab w:val="left" w:pos="1418"/>
          <w:tab w:val="right" w:pos="9072"/>
        </w:tabs>
        <w:spacing w:after="0"/>
        <w:ind w:left="851"/>
        <w:rPr>
          <w:rFonts w:cs="Times New Roman"/>
          <w:szCs w:val="24"/>
        </w:rPr>
      </w:pPr>
      <w:proofErr w:type="spellStart"/>
      <w:r w:rsidRPr="004143B9">
        <w:rPr>
          <w:rFonts w:cs="Times New Roman"/>
          <w:szCs w:val="24"/>
        </w:rPr>
        <w:t>Hőtechnikai</w:t>
      </w:r>
      <w:proofErr w:type="spellEnd"/>
      <w:r w:rsidRPr="004143B9">
        <w:rPr>
          <w:rFonts w:cs="Times New Roman"/>
          <w:szCs w:val="24"/>
        </w:rPr>
        <w:t xml:space="preserve"> jellemzők.</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Akusztikai alapfogalmak.</w:t>
      </w:r>
    </w:p>
    <w:p w:rsidR="00184BEB" w:rsidRPr="004143B9" w:rsidRDefault="00184BEB" w:rsidP="00184BEB">
      <w:pPr>
        <w:tabs>
          <w:tab w:val="left" w:pos="1418"/>
          <w:tab w:val="right" w:pos="9072"/>
        </w:tabs>
        <w:spacing w:after="0"/>
        <w:ind w:left="851"/>
        <w:rPr>
          <w:rFonts w:cs="Times New Roman"/>
          <w:szCs w:val="24"/>
        </w:rPr>
      </w:pPr>
      <w:proofErr w:type="spellStart"/>
      <w:r w:rsidRPr="004143B9">
        <w:rPr>
          <w:rFonts w:cs="Times New Roman"/>
          <w:szCs w:val="24"/>
        </w:rPr>
        <w:t>Hőhíd</w:t>
      </w:r>
      <w:proofErr w:type="spellEnd"/>
      <w:r w:rsidRPr="004143B9">
        <w:rPr>
          <w:rFonts w:cs="Times New Roman"/>
          <w:szCs w:val="24"/>
        </w:rPr>
        <w:t xml:space="preserve"> épületszerkezetekre gyakorolt hatása.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Hő- és hangszigetelő anyagokkal szemben támasztott követelmények.</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Hő- és hangszigetelés alapanyagai, fajtái, jellemzői.</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Hő- és hangszigetelési technológiák gyakorlati alkalmazása.</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Utólagos hő- és hangszigetelése készítése.</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Hő- és hangszigetelés jelölése tervrajzokon, részletrajzokon.</w:t>
      </w:r>
    </w:p>
    <w:p w:rsidR="00184BEB" w:rsidRPr="004143B9" w:rsidRDefault="00184BEB" w:rsidP="00184BEB">
      <w:pPr>
        <w:tabs>
          <w:tab w:val="left" w:pos="1418"/>
          <w:tab w:val="right" w:pos="9072"/>
        </w:tabs>
        <w:spacing w:after="0"/>
        <w:ind w:left="851"/>
        <w:rPr>
          <w:rFonts w:cs="Times New Roman"/>
          <w:szCs w:val="24"/>
        </w:rPr>
      </w:pPr>
      <w:r w:rsidRPr="004143B9">
        <w:rPr>
          <w:rFonts w:cs="Times New Roman"/>
          <w:szCs w:val="24"/>
        </w:rPr>
        <w:t>Hő- és hangszigetelések készítésére vonatkozó munkavédelmi előírások betartása.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7E3007" w:rsidP="00DF1227">
      <w:pPr>
        <w:spacing w:after="0"/>
        <w:ind w:left="426"/>
        <w:rPr>
          <w:rFonts w:cs="Times New Roman"/>
          <w:szCs w:val="24"/>
        </w:rPr>
      </w:pPr>
      <w:r w:rsidRPr="004143B9">
        <w:rPr>
          <w:rFonts w:cs="Times New Roman"/>
          <w:szCs w:val="24"/>
        </w:rPr>
        <w:t>Szaktanterem</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010F5" w:rsidRPr="004143B9" w:rsidTr="00F010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F010F5" w:rsidRPr="004143B9" w:rsidTr="00F010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10F5" w:rsidRPr="004143B9" w:rsidRDefault="00F010F5" w:rsidP="00F010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10F5" w:rsidRPr="004143B9" w:rsidRDefault="00F010F5" w:rsidP="00F010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4143B9" w:rsidRDefault="00F010F5" w:rsidP="00F010F5">
            <w:pPr>
              <w:spacing w:after="0"/>
              <w:jc w:val="left"/>
              <w:rPr>
                <w:rFonts w:eastAsia="Times New Roman" w:cs="Times New Roman"/>
                <w:color w:val="000000"/>
                <w:szCs w:val="24"/>
                <w:lang w:eastAsia="hu-HU"/>
              </w:rPr>
            </w:pPr>
          </w:p>
        </w:tc>
      </w:tr>
      <w:tr w:rsidR="00F010F5" w:rsidRPr="004143B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FE1706" w:rsidRPr="004143B9" w:rsidRDefault="00FE1706"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F010F5" w:rsidRPr="004143B9" w:rsidTr="00F010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F010F5" w:rsidRPr="004143B9" w:rsidTr="00F010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10F5" w:rsidRPr="004143B9" w:rsidRDefault="00F010F5" w:rsidP="00F010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10F5" w:rsidRPr="004143B9" w:rsidRDefault="00F010F5" w:rsidP="00F010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4143B9" w:rsidRDefault="00F010F5" w:rsidP="00F010F5">
            <w:pPr>
              <w:spacing w:after="0"/>
              <w:jc w:val="left"/>
              <w:rPr>
                <w:rFonts w:eastAsia="Times New Roman" w:cs="Times New Roman"/>
                <w:color w:val="000000"/>
                <w:szCs w:val="24"/>
                <w:lang w:eastAsia="hu-HU"/>
              </w:rPr>
            </w:pP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F010F5" w:rsidRPr="004143B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F010F5" w:rsidRPr="004143B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4143B9" w:rsidRDefault="00F010F5" w:rsidP="00F010F5">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p>
    <w:p w:rsidR="00DF1227" w:rsidRPr="004143B9" w:rsidRDefault="00DF1227" w:rsidP="00DF1227">
      <w:pPr>
        <w:spacing w:before="2880"/>
        <w:jc w:val="center"/>
        <w:rPr>
          <w:rFonts w:cs="Times New Roman"/>
          <w:b/>
          <w:sz w:val="36"/>
          <w:szCs w:val="36"/>
        </w:rPr>
      </w:pPr>
      <w:r w:rsidRPr="004143B9">
        <w:rPr>
          <w:rFonts w:cs="Times New Roman"/>
          <w:b/>
          <w:sz w:val="36"/>
          <w:szCs w:val="36"/>
        </w:rPr>
        <w:t>A</w:t>
      </w:r>
    </w:p>
    <w:p w:rsidR="00DF1227" w:rsidRPr="004143B9" w:rsidRDefault="00424E6E" w:rsidP="00DF1227">
      <w:pPr>
        <w:spacing w:after="480"/>
        <w:jc w:val="center"/>
        <w:rPr>
          <w:rFonts w:cs="Times New Roman"/>
          <w:b/>
          <w:sz w:val="36"/>
          <w:szCs w:val="36"/>
        </w:rPr>
      </w:pPr>
      <w:r w:rsidRPr="006B6C76">
        <w:rPr>
          <w:rFonts w:cs="Times New Roman"/>
          <w:b/>
          <w:sz w:val="36"/>
          <w:szCs w:val="36"/>
        </w:rPr>
        <w:t>11855</w:t>
      </w:r>
      <w:r w:rsidR="00DF1227" w:rsidRPr="006B6C76">
        <w:rPr>
          <w:rFonts w:cs="Times New Roman"/>
          <w:b/>
          <w:sz w:val="36"/>
          <w:szCs w:val="36"/>
        </w:rPr>
        <w:t>-</w:t>
      </w:r>
      <w:r w:rsidRPr="006B6C76">
        <w:rPr>
          <w:rFonts w:cs="Times New Roman"/>
          <w:b/>
          <w:sz w:val="36"/>
          <w:szCs w:val="36"/>
        </w:rPr>
        <w:t>16</w:t>
      </w:r>
      <w:r w:rsidR="00DF1227" w:rsidRPr="004143B9">
        <w:rPr>
          <w:rFonts w:cs="Times New Roman"/>
          <w:b/>
          <w:sz w:val="36"/>
          <w:szCs w:val="36"/>
        </w:rPr>
        <w:t xml:space="preserve"> azonosító számú</w:t>
      </w:r>
    </w:p>
    <w:p w:rsidR="00424E6E" w:rsidRPr="004143B9" w:rsidRDefault="00424E6E" w:rsidP="00424E6E">
      <w:pPr>
        <w:jc w:val="center"/>
        <w:rPr>
          <w:rFonts w:cs="Times New Roman"/>
          <w:b/>
          <w:sz w:val="36"/>
          <w:szCs w:val="36"/>
        </w:rPr>
      </w:pPr>
      <w:r w:rsidRPr="004143B9">
        <w:rPr>
          <w:rFonts w:cs="Times New Roman"/>
          <w:b/>
          <w:sz w:val="36"/>
          <w:szCs w:val="36"/>
        </w:rPr>
        <w:t>Burkolás előkészítés</w:t>
      </w:r>
    </w:p>
    <w:p w:rsidR="00DF1227" w:rsidRPr="004143B9" w:rsidRDefault="00DF1227" w:rsidP="00DF1227">
      <w:pPr>
        <w:jc w:val="center"/>
        <w:rPr>
          <w:rFonts w:cs="Times New Roman"/>
          <w:b/>
          <w:sz w:val="36"/>
          <w:szCs w:val="36"/>
        </w:rPr>
      </w:pPr>
    </w:p>
    <w:p w:rsidR="00DF1227" w:rsidRPr="004143B9" w:rsidRDefault="00DF1227" w:rsidP="00DF1227">
      <w:pPr>
        <w:jc w:val="center"/>
        <w:rPr>
          <w:rFonts w:cs="Times New Roman"/>
          <w:b/>
          <w:sz w:val="36"/>
          <w:szCs w:val="36"/>
        </w:rPr>
      </w:pPr>
      <w:proofErr w:type="gramStart"/>
      <w:r w:rsidRPr="004143B9">
        <w:rPr>
          <w:rFonts w:cs="Times New Roman"/>
          <w:b/>
          <w:sz w:val="36"/>
          <w:szCs w:val="36"/>
        </w:rPr>
        <w:t>megnevezésű</w:t>
      </w:r>
      <w:proofErr w:type="gramEnd"/>
    </w:p>
    <w:p w:rsidR="00DF1227" w:rsidRPr="004143B9" w:rsidRDefault="00DF1227" w:rsidP="00DF1227">
      <w:pPr>
        <w:spacing w:before="480" w:after="480"/>
        <w:jc w:val="center"/>
        <w:rPr>
          <w:rFonts w:cs="Times New Roman"/>
          <w:b/>
          <w:sz w:val="36"/>
          <w:szCs w:val="36"/>
        </w:rPr>
      </w:pPr>
      <w:proofErr w:type="gramStart"/>
      <w:r w:rsidRPr="004143B9">
        <w:rPr>
          <w:rFonts w:cs="Times New Roman"/>
          <w:b/>
          <w:sz w:val="36"/>
          <w:szCs w:val="36"/>
        </w:rPr>
        <w:t>szakmai</w:t>
      </w:r>
      <w:proofErr w:type="gramEnd"/>
      <w:r w:rsidRPr="004143B9">
        <w:rPr>
          <w:rFonts w:cs="Times New Roman"/>
          <w:b/>
          <w:sz w:val="36"/>
          <w:szCs w:val="36"/>
        </w:rPr>
        <w:t xml:space="preserve"> követelménymodul</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tantárgyai</w:t>
      </w:r>
      <w:proofErr w:type="gramEnd"/>
      <w:r w:rsidRPr="004143B9">
        <w:rPr>
          <w:rFonts w:cs="Times New Roman"/>
          <w:b/>
          <w:sz w:val="36"/>
          <w:szCs w:val="36"/>
        </w:rPr>
        <w:t>, témakörei</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r w:rsidRPr="004143B9">
        <w:rPr>
          <w:rFonts w:cs="Times New Roman"/>
          <w:szCs w:val="24"/>
        </w:rPr>
        <w:lastRenderedPageBreak/>
        <w:t xml:space="preserve">A </w:t>
      </w:r>
      <w:r w:rsidR="00424E6E" w:rsidRPr="004143B9">
        <w:rPr>
          <w:rFonts w:cs="Times New Roman"/>
          <w:szCs w:val="24"/>
        </w:rPr>
        <w:t>11855-16</w:t>
      </w:r>
      <w:r w:rsidRPr="004143B9">
        <w:rPr>
          <w:rFonts w:cs="Times New Roman"/>
          <w:szCs w:val="24"/>
        </w:rPr>
        <w:t xml:space="preserve"> azonosító számú </w:t>
      </w:r>
      <w:r w:rsidR="00424E6E" w:rsidRPr="004143B9">
        <w:rPr>
          <w:rFonts w:cs="Times New Roman"/>
          <w:szCs w:val="24"/>
        </w:rPr>
        <w:t>Burkolás előkészítés</w:t>
      </w:r>
      <w:r w:rsidRPr="004143B9">
        <w:rPr>
          <w:rFonts w:cs="Times New Roman"/>
          <w:szCs w:val="24"/>
        </w:rPr>
        <w:t xml:space="preserve"> megnevezésű szakmai követelménymodulhoz tartozó tantárgyak és témakörök oktatása során fejlesztendő kompetenciák</w:t>
      </w:r>
    </w:p>
    <w:tbl>
      <w:tblPr>
        <w:tblW w:w="5525" w:type="dxa"/>
        <w:jc w:val="center"/>
        <w:tblCellMar>
          <w:left w:w="70" w:type="dxa"/>
          <w:right w:w="70" w:type="dxa"/>
        </w:tblCellMar>
        <w:tblLook w:val="04A0" w:firstRow="1" w:lastRow="0" w:firstColumn="1" w:lastColumn="0" w:noHBand="0" w:noVBand="1"/>
      </w:tblPr>
      <w:tblGrid>
        <w:gridCol w:w="3980"/>
        <w:gridCol w:w="700"/>
        <w:gridCol w:w="845"/>
      </w:tblGrid>
      <w:tr w:rsidR="00AB1133" w:rsidRPr="004143B9" w:rsidTr="003E7A1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Burkolás előkészítése</w:t>
            </w:r>
          </w:p>
        </w:tc>
        <w:tc>
          <w:tcPr>
            <w:tcW w:w="845"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Burkolás előkészítés gyakorlat</w:t>
            </w:r>
          </w:p>
        </w:tc>
      </w:tr>
      <w:tr w:rsidR="00AB1133" w:rsidRPr="004143B9"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4143B9" w:rsidRDefault="00AB1133" w:rsidP="00AB1133">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FELADATOK</w:t>
            </w:r>
          </w:p>
        </w:tc>
      </w:tr>
      <w:tr w:rsidR="00AB1133" w:rsidRPr="004143B9"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Ellenőrzi a burkolás megkezdése előtt a burkolandó aljzat minőségét, méreteit, hibáit, tisztaságát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Előkészíti a fogadószerkezetet a burkolat elhelyezésére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Burkolandó felületet javításhoz, aljzatkiegyenlítéshez technológia sorrendet meghatároz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Síkot, lejtést ellenőriz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Ismeri a burkolatok kialakítására vonatkozó műszaki irányelveket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Ismeri alapszinten az elektronikus építési napló részeit és tartalmát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Burkolati tervet készít az adott felületről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Munkaállványt készít és bont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Szemrevételezi és ellenőrzi a leszállított burkoló elemek minőségét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Használja az előírt munkavédelmi eszközöket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Betartja a munkavédelmi, biztonságtechnikai előírásokat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4143B9" w:rsidRDefault="00AB1133" w:rsidP="00AB1133">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SZAKMAI ISMERETEK</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Munkafolyamat megtervezése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Az elburkolandó szerkezetek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Méretellenőrzés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Digitális és hagyományos mérő és kitűző eszközök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Burkolati tervek olvasása, értelmezése, önálló elkészítése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Elektronikus építési napló tartalmi részei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Aljzatkiegyenlítő, aljzatjavító anyagok, aljzatkiegyenlítés, aljzatjavítási munkák technológiája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4" w:space="0" w:color="auto"/>
              <w:right w:val="single" w:sz="8" w:space="0" w:color="auto"/>
            </w:tcBorders>
            <w:shd w:val="clear" w:color="auto" w:fill="auto"/>
            <w:vAlign w:val="bottom"/>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Burkolatot fogadó szerkezetek jellemzői, anyagai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single" w:sz="4" w:space="0" w:color="auto"/>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lastRenderedPageBreak/>
              <w:t>Kent vízszigetelések anyagai, felhasználási technológiája</w:t>
            </w:r>
          </w:p>
        </w:tc>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Az alapfelülettel szemben támasztott követelmények és az arra vonatkozó előírások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Hidegburkolatok, csempeburkolatok anyagai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Burkolat kiegészítő elemek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Burkoló munkához szükséges építőipari gépek, masszakeverő, betonkeverő, vibrátorok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Állványépítés (hagyományos munka állványok)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Munkavédelmi és biztonságtechnikai előírások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 xml:space="preserve">Az egyéni védőeszközökhöz tartozó tájékoztatók ismerete és az azokban foglaltak alkalmazása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4143B9" w:rsidRDefault="00AB1133" w:rsidP="00AB1133">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SZAKMAI KÉSZSÉGEK</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Mérő- és kitűző eszközök készség szintű használata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Műszaki rajz készítése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Burkoló kéziszerszámok, kisgépek használata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Fogadó épületszerkezetek ismerete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Burkolatok kialakítására vonatkozó műszaki irányelvek ismerete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4143B9" w:rsidRDefault="00AB1133" w:rsidP="00AB1133">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SZEMÉLYES KOMPETENCIÁK</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Önállóság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Kézügyesség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Fejlődőképesség, önfejlesztés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4143B9" w:rsidRDefault="00AB1133" w:rsidP="00AB1133">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TÁRSAS KOMPETENCIÁK</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Konszenzus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300"/>
          <w:jc w:val="center"/>
        </w:trPr>
        <w:tc>
          <w:tcPr>
            <w:tcW w:w="5525"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4143B9" w:rsidRDefault="00AB1133" w:rsidP="00AB1133">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MÓDSZERKOMPETENCIÁK</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Rendszerező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Áttekintő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AB1133" w:rsidRPr="004143B9" w:rsidTr="003E7A19">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4143B9" w:rsidRDefault="00AB1133" w:rsidP="00AB1133">
            <w:pPr>
              <w:spacing w:after="0"/>
              <w:rPr>
                <w:rFonts w:eastAsia="Times New Roman" w:cs="Times New Roman"/>
                <w:color w:val="000000"/>
                <w:szCs w:val="24"/>
                <w:lang w:eastAsia="hu-HU"/>
              </w:rPr>
            </w:pPr>
            <w:r w:rsidRPr="004143B9">
              <w:rPr>
                <w:rFonts w:eastAsia="Times New Roman" w:cs="Times New Roman"/>
                <w:color w:val="000000"/>
                <w:szCs w:val="24"/>
                <w:lang w:eastAsia="hu-HU"/>
              </w:rPr>
              <w:t>Gyakorlatias feladatértelmezés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bl>
    <w:p w:rsidR="00DF1227" w:rsidRPr="004143B9" w:rsidRDefault="00DF1227" w:rsidP="00DF1227">
      <w:pPr>
        <w:jc w:val="center"/>
        <w:rPr>
          <w:rFonts w:cs="Times New Roman"/>
          <w:szCs w:val="24"/>
        </w:rPr>
      </w:pPr>
    </w:p>
    <w:p w:rsidR="00DF1227" w:rsidRPr="004143B9" w:rsidRDefault="00DF1227" w:rsidP="00DF1227">
      <w:pPr>
        <w:rPr>
          <w:rFonts w:cs="Times New Roman"/>
          <w:szCs w:val="24"/>
        </w:rPr>
      </w:pPr>
      <w:r w:rsidRPr="004143B9">
        <w:rPr>
          <w:rFonts w:cs="Times New Roman"/>
          <w:szCs w:val="24"/>
        </w:rPr>
        <w:br w:type="page"/>
      </w:r>
    </w:p>
    <w:p w:rsidR="00DF1227" w:rsidRPr="004143B9" w:rsidRDefault="00DF1227" w:rsidP="00DF1227">
      <w:pPr>
        <w:spacing w:after="0"/>
        <w:rPr>
          <w:rFonts w:cs="Times New Roman"/>
          <w:szCs w:val="24"/>
        </w:rPr>
      </w:pPr>
    </w:p>
    <w:p w:rsidR="00DF1227" w:rsidRPr="004143B9" w:rsidRDefault="002D7B92" w:rsidP="00DF1227">
      <w:pPr>
        <w:pStyle w:val="Listaszerbekezds"/>
        <w:numPr>
          <w:ilvl w:val="0"/>
          <w:numId w:val="8"/>
        </w:numPr>
        <w:tabs>
          <w:tab w:val="right" w:pos="9072"/>
        </w:tabs>
        <w:spacing w:after="0"/>
        <w:rPr>
          <w:rFonts w:cs="Times New Roman"/>
          <w:b/>
          <w:szCs w:val="24"/>
        </w:rPr>
      </w:pPr>
      <w:r w:rsidRPr="004143B9">
        <w:rPr>
          <w:rFonts w:cs="Times New Roman"/>
          <w:b/>
          <w:szCs w:val="24"/>
        </w:rPr>
        <w:t>Burkolás előkészítés</w:t>
      </w:r>
      <w:r w:rsidR="00DF1227" w:rsidRPr="004143B9">
        <w:rPr>
          <w:rFonts w:cs="Times New Roman"/>
          <w:b/>
          <w:szCs w:val="24"/>
        </w:rPr>
        <w:t xml:space="preserve"> tantárgy</w:t>
      </w:r>
      <w:r w:rsidR="00DF1227" w:rsidRPr="004143B9">
        <w:rPr>
          <w:rFonts w:cs="Times New Roman"/>
          <w:b/>
          <w:szCs w:val="24"/>
        </w:rPr>
        <w:tab/>
      </w:r>
      <w:r w:rsidR="003E7A19" w:rsidRPr="004143B9">
        <w:rPr>
          <w:rFonts w:cs="Times New Roman"/>
          <w:b/>
          <w:szCs w:val="24"/>
        </w:rPr>
        <w:t>247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2D7B92" w:rsidRPr="004143B9" w:rsidRDefault="002D7B92" w:rsidP="002D7B92">
      <w:pPr>
        <w:widowControl w:val="0"/>
        <w:suppressAutoHyphens/>
        <w:spacing w:after="0"/>
        <w:ind w:left="425"/>
        <w:rPr>
          <w:rFonts w:cs="Times New Roman"/>
          <w:b/>
          <w:kern w:val="1"/>
          <w:szCs w:val="24"/>
          <w:lang w:eastAsia="hi-IN" w:bidi="hi-IN"/>
        </w:rPr>
      </w:pPr>
      <w:r w:rsidRPr="004143B9">
        <w:rPr>
          <w:rFonts w:cs="Times New Roman"/>
          <w:kern w:val="1"/>
          <w:szCs w:val="24"/>
          <w:lang w:eastAsia="hi-IN" w:bidi="hi-IN"/>
        </w:rPr>
        <w:t>Hidegburkolási munkákat megelőző munkafolyamatok megismerése. Burkolatok fogadószerkezeteinek, fogadófelületeinek ellenőrzése, előkészítése, hidegburkolatok kitűzésének elsajátítása.</w:t>
      </w:r>
    </w:p>
    <w:p w:rsidR="00DF1227" w:rsidRPr="004143B9" w:rsidRDefault="002D7B92" w:rsidP="002D7B92">
      <w:pPr>
        <w:spacing w:after="0"/>
        <w:ind w:left="425"/>
        <w:rPr>
          <w:rFonts w:cs="Times New Roman"/>
          <w:szCs w:val="24"/>
          <w:lang w:eastAsia="hu-HU"/>
        </w:rPr>
      </w:pPr>
      <w:r w:rsidRPr="004143B9">
        <w:rPr>
          <w:rFonts w:cs="Times New Roman"/>
          <w:kern w:val="1"/>
          <w:szCs w:val="24"/>
          <w:lang w:eastAsia="hi-IN" w:bidi="hi-IN"/>
        </w:rPr>
        <w:t>Hidegburkolatok készítéséhez szükséges anyagok fajtáinak, jellemzőinek ismerete, hidegburkolást megelőző munkafolyamatok ismerete, burkolandó felületek felmérése, vázlatkészítése, anyagszükséglet meghatározása.</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2D7B92" w:rsidP="002D7B92">
      <w:pPr>
        <w:spacing w:after="0"/>
        <w:ind w:left="425"/>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2D7B92"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Burkolandó felület ellenőrzése, előkészítése</w:t>
      </w:r>
      <w:r w:rsidR="00DF1227" w:rsidRPr="004143B9">
        <w:rPr>
          <w:rFonts w:cs="Times New Roman"/>
          <w:b/>
          <w:i/>
          <w:szCs w:val="24"/>
        </w:rPr>
        <w:tab/>
      </w:r>
      <w:r w:rsidR="003E7A19" w:rsidRPr="004143B9">
        <w:rPr>
          <w:rFonts w:cs="Times New Roman"/>
          <w:b/>
          <w:i/>
          <w:szCs w:val="24"/>
        </w:rPr>
        <w:t xml:space="preserve">36 </w:t>
      </w:r>
      <w:r w:rsidR="00DF1227" w:rsidRPr="004143B9">
        <w:rPr>
          <w:rFonts w:cs="Times New Roman"/>
          <w:b/>
          <w:i/>
          <w:szCs w:val="24"/>
        </w:rPr>
        <w:t>óra</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Kültéri-, és beltéri burkolatok típusai, rendszerezése</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Fogadószerkezetek, fogadófelületek fajtái</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Burkolatok aljzatainak ismertetése:</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Aljzatbetonok</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proofErr w:type="spellStart"/>
      <w:r w:rsidR="008D1154" w:rsidRPr="004143B9">
        <w:rPr>
          <w:rFonts w:cs="Times New Roman"/>
          <w:kern w:val="1"/>
          <w:szCs w:val="24"/>
          <w:lang w:eastAsia="hi-IN" w:bidi="hi-IN"/>
        </w:rPr>
        <w:t>Esztrichek</w:t>
      </w:r>
      <w:proofErr w:type="spellEnd"/>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Úsztatott aljzatok</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Száraz aljzatok</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proofErr w:type="gramStart"/>
      <w:r w:rsidR="008D1154" w:rsidRPr="004143B9">
        <w:rPr>
          <w:rFonts w:cs="Times New Roman"/>
          <w:kern w:val="1"/>
          <w:szCs w:val="24"/>
          <w:lang w:eastAsia="hi-IN" w:bidi="hi-IN"/>
        </w:rPr>
        <w:t>Vakolatok</w:t>
      </w:r>
      <w:proofErr w:type="gramEnd"/>
      <w:r w:rsidR="008D1154" w:rsidRPr="004143B9">
        <w:rPr>
          <w:rFonts w:cs="Times New Roman"/>
          <w:kern w:val="1"/>
          <w:szCs w:val="24"/>
          <w:lang w:eastAsia="hi-IN" w:bidi="hi-IN"/>
        </w:rPr>
        <w:t xml:space="preserve"> mint aljzatok</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Meglévő burkolatok, mint aljzatok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Aljzatokkal szemben támasztott követelmények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Aljzatok hibái, javítása:</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Repedések</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Felületi egyenetlenségek</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Porózusság, érdesség</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Szennyeződések</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Vizes alapfelület</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Szintkülönbség</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Kellő szilárdság hiánya</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Nem kellően száraz aljzat</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r w:rsidR="008D1154" w:rsidRPr="004143B9">
        <w:rPr>
          <w:rFonts w:cs="Times New Roman"/>
          <w:kern w:val="1"/>
          <w:szCs w:val="24"/>
          <w:lang w:eastAsia="hi-IN" w:bidi="hi-IN"/>
        </w:rPr>
        <w:t>Nem megfelelő hőmérséklet</w:t>
      </w:r>
    </w:p>
    <w:p w:rsidR="008D1154" w:rsidRPr="004143B9" w:rsidRDefault="007071A7"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b/>
      </w:r>
      <w:proofErr w:type="spellStart"/>
      <w:r w:rsidR="008D1154" w:rsidRPr="004143B9">
        <w:rPr>
          <w:rFonts w:cs="Times New Roman"/>
          <w:kern w:val="1"/>
          <w:szCs w:val="24"/>
          <w:lang w:eastAsia="hi-IN" w:bidi="hi-IN"/>
        </w:rPr>
        <w:t>Sókivirágzás</w:t>
      </w:r>
      <w:proofErr w:type="spellEnd"/>
      <w:r w:rsidR="008D1154" w:rsidRPr="004143B9">
        <w:rPr>
          <w:rFonts w:cs="Times New Roman"/>
          <w:kern w:val="1"/>
          <w:szCs w:val="24"/>
          <w:lang w:eastAsia="hi-IN" w:bidi="hi-IN"/>
        </w:rPr>
        <w:t xml:space="preserve"> a burkolandó felületen</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Aljzatjavító szerek, aljzatkiegyenlítők készítési technológiája</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Burkolandó felületek alapozása</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Épületszerkezeteket érő hatások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Használati-, és üzemi víz elleni szigetelések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Dilatációs hézagok jelentősége, kialakítása</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Burkoló munka szerszámai, gépei</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Hidegburkolatok anyagai</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Burkolat kiegészítő elemek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Hidegburkolatokra vonatkozó minőségi követelmények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8D1154"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Burkolatok kitűzése</w:t>
      </w:r>
      <w:r w:rsidR="00DF1227" w:rsidRPr="004143B9">
        <w:rPr>
          <w:rFonts w:cs="Times New Roman"/>
          <w:b/>
          <w:i/>
          <w:szCs w:val="24"/>
        </w:rPr>
        <w:tab/>
      </w:r>
      <w:r w:rsidR="003E7A19" w:rsidRPr="004143B9">
        <w:rPr>
          <w:rFonts w:cs="Times New Roman"/>
          <w:b/>
          <w:i/>
          <w:szCs w:val="24"/>
        </w:rPr>
        <w:t>36</w:t>
      </w:r>
      <w:r w:rsidR="00DF1227" w:rsidRPr="004143B9">
        <w:rPr>
          <w:rFonts w:cs="Times New Roman"/>
          <w:b/>
          <w:i/>
          <w:szCs w:val="24"/>
        </w:rPr>
        <w:t xml:space="preserve"> óra</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Mérőeszközök, kitűző eszközök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lastRenderedPageBreak/>
        <w:t>Távolságmérés eszközei</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Hosszmérés eszközei</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Irányok kitűző eszközei</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Jelölőeszközök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Fogadófelületek felületi és méreti ellenőrzése</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Fogadófelületek síkjainak ell</w:t>
      </w:r>
      <w:r w:rsidR="00ED33ED" w:rsidRPr="004143B9">
        <w:rPr>
          <w:rFonts w:cs="Times New Roman"/>
          <w:kern w:val="1"/>
          <w:szCs w:val="24"/>
          <w:lang w:eastAsia="hi-IN" w:bidi="hi-IN"/>
        </w:rPr>
        <w:t>enőrzése</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Burkolatok helyének meghatározása</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Burkolat kitűzési feladatok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Fal és padlófelületek ellenőrzése</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Lejtések kialakítása és erre vonatkozó előírások</w:t>
      </w:r>
    </w:p>
    <w:p w:rsidR="008D1154" w:rsidRPr="004143B9" w:rsidRDefault="008D1154" w:rsidP="008D1154">
      <w:pPr>
        <w:widowControl w:val="0"/>
        <w:tabs>
          <w:tab w:val="left" w:pos="1418"/>
        </w:tabs>
        <w:suppressAutoHyphens/>
        <w:spacing w:after="0"/>
        <w:ind w:left="851"/>
        <w:rPr>
          <w:rFonts w:cs="Times New Roman"/>
          <w:kern w:val="1"/>
          <w:szCs w:val="24"/>
          <w:lang w:eastAsia="hi-IN" w:bidi="hi-IN"/>
        </w:rPr>
      </w:pPr>
      <w:r w:rsidRPr="004143B9">
        <w:rPr>
          <w:rFonts w:cs="Times New Roman"/>
          <w:kern w:val="1"/>
          <w:szCs w:val="24"/>
          <w:lang w:eastAsia="hi-IN" w:bidi="hi-IN"/>
        </w:rPr>
        <w:t>Burkolatok kitűzésére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FE399B"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Műszaki rajz alapjai</w:t>
      </w:r>
      <w:r w:rsidR="00DF1227" w:rsidRPr="004143B9">
        <w:rPr>
          <w:rFonts w:cs="Times New Roman"/>
          <w:b/>
          <w:i/>
          <w:szCs w:val="24"/>
        </w:rPr>
        <w:tab/>
      </w:r>
      <w:r w:rsidR="003E7A19" w:rsidRPr="004143B9">
        <w:rPr>
          <w:rFonts w:cs="Times New Roman"/>
          <w:b/>
          <w:i/>
          <w:szCs w:val="24"/>
        </w:rPr>
        <w:t>72</w:t>
      </w:r>
      <w:r w:rsidR="00DF1227" w:rsidRPr="004143B9">
        <w:rPr>
          <w:rFonts w:cs="Times New Roman"/>
          <w:b/>
          <w:i/>
          <w:szCs w:val="24"/>
        </w:rPr>
        <w:t xml:space="preserve"> óra</w:t>
      </w:r>
    </w:p>
    <w:p w:rsidR="00FE399B" w:rsidRPr="004143B9" w:rsidRDefault="00FE399B" w:rsidP="00FE399B">
      <w:pPr>
        <w:widowControl w:val="0"/>
        <w:suppressAutoHyphens/>
        <w:spacing w:after="0"/>
        <w:ind w:left="851"/>
        <w:rPr>
          <w:rFonts w:cs="Times New Roman"/>
          <w:kern w:val="2"/>
          <w:szCs w:val="24"/>
          <w:lang w:eastAsia="hi-IN" w:bidi="hi-IN"/>
        </w:rPr>
      </w:pPr>
      <w:r w:rsidRPr="004143B9">
        <w:rPr>
          <w:rFonts w:cs="Times New Roman"/>
          <w:kern w:val="2"/>
          <w:szCs w:val="24"/>
          <w:lang w:eastAsia="hi-IN" w:bidi="hi-IN"/>
        </w:rPr>
        <w:t>Szerkesztési gyakorlatok</w:t>
      </w:r>
    </w:p>
    <w:p w:rsidR="00FE399B" w:rsidRPr="004143B9" w:rsidRDefault="00FE399B" w:rsidP="00FE399B">
      <w:pPr>
        <w:widowControl w:val="0"/>
        <w:suppressAutoHyphens/>
        <w:spacing w:after="0"/>
        <w:ind w:left="851"/>
        <w:rPr>
          <w:rFonts w:cs="Times New Roman"/>
          <w:kern w:val="2"/>
          <w:szCs w:val="24"/>
          <w:lang w:eastAsia="hi-IN" w:bidi="hi-IN"/>
        </w:rPr>
      </w:pPr>
      <w:r w:rsidRPr="004143B9">
        <w:rPr>
          <w:rFonts w:cs="Times New Roman"/>
          <w:kern w:val="2"/>
          <w:szCs w:val="24"/>
          <w:lang w:eastAsia="hi-IN" w:bidi="hi-IN"/>
        </w:rPr>
        <w:t>Síkmértani alapszerkesztések</w:t>
      </w:r>
    </w:p>
    <w:p w:rsidR="00FE399B" w:rsidRPr="004143B9" w:rsidRDefault="00FE399B" w:rsidP="00FE399B">
      <w:pPr>
        <w:widowControl w:val="0"/>
        <w:suppressAutoHyphens/>
        <w:spacing w:after="0"/>
        <w:ind w:left="851"/>
        <w:rPr>
          <w:rFonts w:cs="Times New Roman"/>
          <w:kern w:val="2"/>
          <w:szCs w:val="24"/>
          <w:lang w:eastAsia="hi-IN" w:bidi="hi-IN"/>
        </w:rPr>
      </w:pPr>
      <w:r w:rsidRPr="004143B9">
        <w:rPr>
          <w:rFonts w:cs="Times New Roman"/>
          <w:kern w:val="2"/>
          <w:szCs w:val="24"/>
          <w:lang w:eastAsia="hi-IN" w:bidi="hi-IN"/>
        </w:rPr>
        <w:t>Ábrázolási módok alkalmazása, jelentősége a burkoló munka során</w:t>
      </w:r>
    </w:p>
    <w:p w:rsidR="00FE399B" w:rsidRPr="004143B9" w:rsidRDefault="00FE399B" w:rsidP="00FE399B">
      <w:pPr>
        <w:widowControl w:val="0"/>
        <w:suppressAutoHyphens/>
        <w:spacing w:after="0"/>
        <w:ind w:left="851"/>
        <w:rPr>
          <w:rFonts w:cs="Times New Roman"/>
          <w:kern w:val="2"/>
          <w:szCs w:val="24"/>
          <w:lang w:eastAsia="hi-IN" w:bidi="hi-IN"/>
        </w:rPr>
      </w:pPr>
      <w:r w:rsidRPr="004143B9">
        <w:rPr>
          <w:rFonts w:cs="Times New Roman"/>
          <w:kern w:val="2"/>
          <w:szCs w:val="24"/>
          <w:lang w:eastAsia="hi-IN" w:bidi="hi-IN"/>
        </w:rPr>
        <w:tab/>
        <w:t>Vetületi ábrázolások</w:t>
      </w:r>
    </w:p>
    <w:p w:rsidR="00FE399B" w:rsidRPr="004143B9" w:rsidRDefault="00FE399B" w:rsidP="00FE399B">
      <w:pPr>
        <w:widowControl w:val="0"/>
        <w:suppressAutoHyphens/>
        <w:spacing w:after="0"/>
        <w:ind w:left="851"/>
        <w:rPr>
          <w:rFonts w:cs="Times New Roman"/>
          <w:kern w:val="2"/>
          <w:szCs w:val="24"/>
          <w:lang w:eastAsia="hi-IN" w:bidi="hi-IN"/>
        </w:rPr>
      </w:pPr>
      <w:r w:rsidRPr="004143B9">
        <w:rPr>
          <w:rFonts w:cs="Times New Roman"/>
          <w:kern w:val="2"/>
          <w:szCs w:val="24"/>
          <w:lang w:eastAsia="hi-IN" w:bidi="hi-IN"/>
        </w:rPr>
        <w:tab/>
        <w:t>Axonometrikus ábrázolások</w:t>
      </w:r>
    </w:p>
    <w:p w:rsidR="00FE399B" w:rsidRPr="004143B9" w:rsidRDefault="00FE399B" w:rsidP="00FE399B">
      <w:pPr>
        <w:tabs>
          <w:tab w:val="left" w:pos="1418"/>
          <w:tab w:val="right" w:pos="9072"/>
        </w:tabs>
        <w:spacing w:after="0"/>
        <w:ind w:left="851"/>
        <w:rPr>
          <w:rFonts w:cs="Times New Roman"/>
          <w:szCs w:val="24"/>
        </w:rPr>
      </w:pPr>
      <w:r w:rsidRPr="004143B9">
        <w:rPr>
          <w:rFonts w:cs="Times New Roman"/>
          <w:kern w:val="2"/>
          <w:szCs w:val="24"/>
          <w:lang w:eastAsia="hi-IN" w:bidi="hi-IN"/>
        </w:rPr>
        <w:t>Tervolvasási, értelmezési feladatok alaprajzról, metszetről, homlokzati rajzról</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Burkolati tervek</w:t>
      </w:r>
      <w:r w:rsidR="00DF1227" w:rsidRPr="004143B9">
        <w:rPr>
          <w:rFonts w:cs="Times New Roman"/>
          <w:b/>
          <w:i/>
          <w:szCs w:val="24"/>
        </w:rPr>
        <w:tab/>
      </w:r>
      <w:r w:rsidR="003E7A19" w:rsidRPr="004143B9">
        <w:rPr>
          <w:rFonts w:cs="Times New Roman"/>
          <w:b/>
          <w:i/>
          <w:szCs w:val="24"/>
        </w:rPr>
        <w:t>12</w:t>
      </w:r>
      <w:r w:rsidR="00DF1227" w:rsidRPr="004143B9">
        <w:rPr>
          <w:rFonts w:cs="Times New Roman"/>
          <w:b/>
          <w:i/>
          <w:szCs w:val="24"/>
        </w:rPr>
        <w:t xml:space="preserve"> óra</w:t>
      </w:r>
    </w:p>
    <w:p w:rsidR="000B36A2" w:rsidRPr="004143B9" w:rsidRDefault="000B36A2" w:rsidP="000B36A2">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Szerkezetek jelölések értelmezése, ábrázolása, részletrajzok</w:t>
      </w:r>
    </w:p>
    <w:p w:rsidR="000B36A2" w:rsidRPr="004143B9" w:rsidRDefault="000B36A2" w:rsidP="000B36A2">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Hidegburkolati terv készítése különböző épületszerkezetek esetén</w:t>
      </w:r>
    </w:p>
    <w:p w:rsidR="000B36A2" w:rsidRPr="004143B9" w:rsidRDefault="000B36A2" w:rsidP="000B36A2">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Rétegrendek, rétegfelépítések ábrázolása különböző fogadószerkezetek esetén:</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Beltéri burkolatok;</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t>Külté</w:t>
      </w:r>
      <w:r w:rsidR="004055B2" w:rsidRPr="004143B9">
        <w:rPr>
          <w:rFonts w:cs="Times New Roman"/>
          <w:szCs w:val="24"/>
        </w:rPr>
        <w:t>r</w:t>
      </w:r>
      <w:r w:rsidR="000B36A2" w:rsidRPr="004143B9">
        <w:rPr>
          <w:rFonts w:cs="Times New Roman"/>
          <w:szCs w:val="24"/>
        </w:rPr>
        <w:t>i burkolatok;</w:t>
      </w:r>
    </w:p>
    <w:p w:rsidR="000B36A2" w:rsidRPr="004143B9" w:rsidRDefault="000F376C" w:rsidP="00ED33ED">
      <w:pPr>
        <w:tabs>
          <w:tab w:val="left" w:pos="851"/>
        </w:tabs>
        <w:autoSpaceDE w:val="0"/>
        <w:autoSpaceDN w:val="0"/>
        <w:adjustRightInd w:val="0"/>
        <w:spacing w:after="0"/>
        <w:ind w:left="851"/>
        <w:rPr>
          <w:rFonts w:cs="Times New Roman"/>
          <w:szCs w:val="24"/>
        </w:rPr>
      </w:pPr>
      <w:r w:rsidRPr="004143B9">
        <w:rPr>
          <w:rFonts w:cs="Times New Roman"/>
          <w:szCs w:val="24"/>
        </w:rPr>
        <w:t>Tervezési megoldások különleges szerkezeteknél</w:t>
      </w:r>
      <w:r w:rsidR="000B36A2" w:rsidRPr="004143B9">
        <w:rPr>
          <w:rFonts w:cs="Times New Roman"/>
          <w:szCs w:val="24"/>
        </w:rPr>
        <w:t>:</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Fűtött padlók</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Medencék</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Termálfürdők</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Saválló padlók</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Nagyteherbírású (ipari) padlók</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Nagyformátumú lapok</w:t>
      </w:r>
    </w:p>
    <w:p w:rsidR="000B36A2" w:rsidRPr="004143B9" w:rsidRDefault="00ED33ED" w:rsidP="00ED33ED">
      <w:pPr>
        <w:tabs>
          <w:tab w:val="left" w:pos="567"/>
        </w:tabs>
        <w:autoSpaceDE w:val="0"/>
        <w:autoSpaceDN w:val="0"/>
        <w:adjustRightInd w:val="0"/>
        <w:spacing w:after="0"/>
        <w:ind w:left="851"/>
        <w:rPr>
          <w:rFonts w:cs="Times New Roman"/>
          <w:szCs w:val="24"/>
        </w:rPr>
      </w:pPr>
      <w:r w:rsidRPr="004143B9">
        <w:rPr>
          <w:rFonts w:cs="Times New Roman"/>
          <w:szCs w:val="24"/>
        </w:rPr>
        <w:tab/>
      </w:r>
      <w:r w:rsidR="000B36A2" w:rsidRPr="004143B9">
        <w:rPr>
          <w:rFonts w:cs="Times New Roman"/>
          <w:szCs w:val="24"/>
        </w:rPr>
        <w:t>Természetes kőburkolatok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Padlóburkolatok anyagszükséglete</w:t>
      </w:r>
      <w:r w:rsidR="00DF1227" w:rsidRPr="004143B9">
        <w:rPr>
          <w:rFonts w:cs="Times New Roman"/>
          <w:b/>
          <w:i/>
          <w:szCs w:val="24"/>
        </w:rPr>
        <w:tab/>
      </w:r>
      <w:r w:rsidR="003E7A19" w:rsidRPr="004143B9">
        <w:rPr>
          <w:rFonts w:cs="Times New Roman"/>
          <w:b/>
          <w:i/>
          <w:szCs w:val="24"/>
        </w:rPr>
        <w:t>18</w:t>
      </w:r>
      <w:r w:rsidR="00DF1227" w:rsidRPr="004143B9">
        <w:rPr>
          <w:rFonts w:cs="Times New Roman"/>
          <w:b/>
          <w:i/>
          <w:szCs w:val="24"/>
        </w:rPr>
        <w:t xml:space="preserve"> óra</w:t>
      </w:r>
    </w:p>
    <w:p w:rsidR="000B36A2" w:rsidRPr="004143B9" w:rsidRDefault="000B36A2" w:rsidP="000B36A2">
      <w:pPr>
        <w:spacing w:after="0"/>
        <w:ind w:left="851"/>
        <w:rPr>
          <w:rFonts w:cs="Times New Roman"/>
          <w:szCs w:val="24"/>
        </w:rPr>
      </w:pPr>
      <w:r w:rsidRPr="004143B9">
        <w:rPr>
          <w:rFonts w:cs="Times New Roman"/>
          <w:szCs w:val="24"/>
        </w:rPr>
        <w:t>Szakmai számítási feladatok alapjai, vízszintes fogadószerkezetek méret meghatározása:</w:t>
      </w:r>
    </w:p>
    <w:p w:rsidR="000B36A2" w:rsidRPr="004143B9" w:rsidRDefault="000B36A2" w:rsidP="000B36A2">
      <w:pPr>
        <w:spacing w:after="0"/>
        <w:ind w:left="851"/>
        <w:rPr>
          <w:rFonts w:cs="Times New Roman"/>
          <w:szCs w:val="24"/>
        </w:rPr>
      </w:pPr>
      <w:r w:rsidRPr="004143B9">
        <w:rPr>
          <w:rFonts w:cs="Times New Roman"/>
          <w:szCs w:val="24"/>
        </w:rPr>
        <w:tab/>
      </w:r>
      <w:r w:rsidR="00E2554D" w:rsidRPr="004143B9">
        <w:rPr>
          <w:rFonts w:cs="Times New Roman"/>
          <w:szCs w:val="24"/>
        </w:rPr>
        <w:t>Alapterület számítása</w:t>
      </w:r>
    </w:p>
    <w:p w:rsidR="000B36A2" w:rsidRPr="004143B9" w:rsidRDefault="000B36A2" w:rsidP="000B36A2">
      <w:pPr>
        <w:spacing w:after="0"/>
        <w:ind w:left="851"/>
        <w:rPr>
          <w:rFonts w:cs="Times New Roman"/>
          <w:szCs w:val="24"/>
        </w:rPr>
      </w:pPr>
      <w:r w:rsidRPr="004143B9">
        <w:rPr>
          <w:rFonts w:cs="Times New Roman"/>
          <w:szCs w:val="24"/>
        </w:rPr>
        <w:tab/>
        <w:t>Kerület számítása</w:t>
      </w:r>
    </w:p>
    <w:p w:rsidR="000B36A2" w:rsidRPr="004143B9" w:rsidRDefault="000B36A2" w:rsidP="000B36A2">
      <w:pPr>
        <w:spacing w:after="0"/>
        <w:ind w:left="851"/>
        <w:rPr>
          <w:rFonts w:cs="Times New Roman"/>
          <w:szCs w:val="24"/>
        </w:rPr>
      </w:pPr>
      <w:r w:rsidRPr="004143B9">
        <w:rPr>
          <w:rFonts w:cs="Times New Roman"/>
          <w:szCs w:val="24"/>
        </w:rPr>
        <w:tab/>
        <w:t>Térfogat számítás</w:t>
      </w:r>
    </w:p>
    <w:p w:rsidR="000B36A2" w:rsidRPr="004143B9" w:rsidRDefault="000B36A2" w:rsidP="000B36A2">
      <w:pPr>
        <w:spacing w:after="0"/>
        <w:ind w:left="851"/>
        <w:rPr>
          <w:rFonts w:cs="Times New Roman"/>
          <w:szCs w:val="24"/>
        </w:rPr>
      </w:pPr>
      <w:r w:rsidRPr="004143B9">
        <w:rPr>
          <w:rFonts w:cs="Times New Roman"/>
          <w:szCs w:val="24"/>
        </w:rPr>
        <w:tab/>
        <w:t>Lejtések meghatározása</w:t>
      </w:r>
    </w:p>
    <w:p w:rsidR="000B36A2" w:rsidRPr="004143B9" w:rsidRDefault="000B36A2" w:rsidP="000B36A2">
      <w:pPr>
        <w:spacing w:after="0"/>
        <w:ind w:left="851"/>
        <w:rPr>
          <w:rFonts w:cs="Times New Roman"/>
          <w:szCs w:val="24"/>
        </w:rPr>
      </w:pPr>
      <w:r w:rsidRPr="004143B9">
        <w:rPr>
          <w:rFonts w:cs="Times New Roman"/>
          <w:szCs w:val="24"/>
        </w:rPr>
        <w:t>Mintás burkolatok anyagmennyisége</w:t>
      </w:r>
    </w:p>
    <w:p w:rsidR="000B36A2" w:rsidRPr="004143B9" w:rsidRDefault="000B36A2" w:rsidP="000B36A2">
      <w:pPr>
        <w:spacing w:after="0"/>
        <w:ind w:left="851"/>
        <w:rPr>
          <w:rFonts w:cs="Times New Roman"/>
          <w:szCs w:val="24"/>
        </w:rPr>
      </w:pPr>
      <w:r w:rsidRPr="004143B9">
        <w:rPr>
          <w:rFonts w:cs="Times New Roman"/>
          <w:szCs w:val="24"/>
        </w:rPr>
        <w:t>Munkaterület felmérése</w:t>
      </w:r>
    </w:p>
    <w:p w:rsidR="00DF1227" w:rsidRPr="004143B9" w:rsidRDefault="000B36A2" w:rsidP="000B36A2">
      <w:pPr>
        <w:spacing w:after="0"/>
        <w:ind w:left="851"/>
        <w:rPr>
          <w:rFonts w:cs="Times New Roman"/>
          <w:szCs w:val="24"/>
        </w:rPr>
      </w:pPr>
      <w:r w:rsidRPr="004143B9">
        <w:rPr>
          <w:rFonts w:cs="Times New Roman"/>
          <w:szCs w:val="24"/>
        </w:rPr>
        <w:t>Vázlatkészítés felmérés alapján</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04335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Falburkolatok anyagszükséglete</w:t>
      </w:r>
      <w:r w:rsidR="00DF1227" w:rsidRPr="004143B9">
        <w:rPr>
          <w:rFonts w:cs="Times New Roman"/>
          <w:b/>
          <w:i/>
          <w:szCs w:val="24"/>
        </w:rPr>
        <w:tab/>
      </w:r>
      <w:r w:rsidRPr="004143B9">
        <w:rPr>
          <w:rFonts w:cs="Times New Roman"/>
          <w:b/>
          <w:i/>
          <w:szCs w:val="24"/>
        </w:rPr>
        <w:t>18</w:t>
      </w:r>
      <w:r w:rsidR="003E7A19" w:rsidRPr="004143B9">
        <w:rPr>
          <w:rFonts w:cs="Times New Roman"/>
          <w:b/>
          <w:i/>
          <w:szCs w:val="24"/>
        </w:rPr>
        <w:t xml:space="preserve"> óra</w:t>
      </w:r>
    </w:p>
    <w:p w:rsidR="0004335A" w:rsidRPr="004143B9" w:rsidRDefault="0004335A" w:rsidP="0004335A">
      <w:pPr>
        <w:spacing w:after="0"/>
        <w:ind w:left="851"/>
        <w:rPr>
          <w:rFonts w:cs="Times New Roman"/>
          <w:szCs w:val="24"/>
        </w:rPr>
      </w:pPr>
      <w:r w:rsidRPr="004143B9">
        <w:rPr>
          <w:rFonts w:cs="Times New Roman"/>
          <w:szCs w:val="24"/>
        </w:rPr>
        <w:t>Szakmai számítási feladatok alapjai, függőleges fogadószerkezetek méret meghatározása:</w:t>
      </w:r>
    </w:p>
    <w:p w:rsidR="0004335A" w:rsidRPr="004143B9" w:rsidRDefault="00E2554D" w:rsidP="0004335A">
      <w:pPr>
        <w:spacing w:after="0"/>
        <w:ind w:left="851"/>
        <w:rPr>
          <w:rFonts w:cs="Times New Roman"/>
          <w:szCs w:val="24"/>
        </w:rPr>
      </w:pPr>
      <w:r w:rsidRPr="004143B9">
        <w:rPr>
          <w:rFonts w:cs="Times New Roman"/>
          <w:szCs w:val="24"/>
        </w:rPr>
        <w:tab/>
        <w:t>Alapterület számítása</w:t>
      </w:r>
    </w:p>
    <w:p w:rsidR="0004335A" w:rsidRPr="004143B9" w:rsidRDefault="0004335A" w:rsidP="0004335A">
      <w:pPr>
        <w:spacing w:after="0"/>
        <w:ind w:left="851"/>
        <w:rPr>
          <w:rFonts w:cs="Times New Roman"/>
          <w:szCs w:val="24"/>
        </w:rPr>
      </w:pPr>
      <w:r w:rsidRPr="004143B9">
        <w:rPr>
          <w:rFonts w:cs="Times New Roman"/>
          <w:szCs w:val="24"/>
        </w:rPr>
        <w:lastRenderedPageBreak/>
        <w:tab/>
        <w:t>Kerület számítása</w:t>
      </w:r>
    </w:p>
    <w:p w:rsidR="0004335A" w:rsidRPr="004143B9" w:rsidRDefault="0004335A" w:rsidP="0004335A">
      <w:pPr>
        <w:spacing w:after="0"/>
        <w:ind w:left="851"/>
        <w:rPr>
          <w:rFonts w:cs="Times New Roman"/>
          <w:szCs w:val="24"/>
        </w:rPr>
      </w:pPr>
      <w:r w:rsidRPr="004143B9">
        <w:rPr>
          <w:rFonts w:cs="Times New Roman"/>
          <w:szCs w:val="24"/>
        </w:rPr>
        <w:tab/>
        <w:t>Térfogat számítás</w:t>
      </w:r>
    </w:p>
    <w:p w:rsidR="0004335A" w:rsidRPr="004143B9" w:rsidRDefault="0004335A" w:rsidP="0004335A">
      <w:pPr>
        <w:spacing w:after="0"/>
        <w:ind w:left="851"/>
        <w:rPr>
          <w:rFonts w:cs="Times New Roman"/>
          <w:szCs w:val="24"/>
        </w:rPr>
      </w:pPr>
      <w:r w:rsidRPr="004143B9">
        <w:rPr>
          <w:rFonts w:cs="Times New Roman"/>
          <w:szCs w:val="24"/>
        </w:rPr>
        <w:tab/>
        <w:t>Felszínszámítás</w:t>
      </w:r>
    </w:p>
    <w:p w:rsidR="0004335A" w:rsidRPr="004143B9" w:rsidRDefault="0004335A" w:rsidP="0004335A">
      <w:pPr>
        <w:spacing w:after="0"/>
        <w:ind w:left="851"/>
        <w:rPr>
          <w:rFonts w:cs="Times New Roman"/>
          <w:szCs w:val="24"/>
        </w:rPr>
      </w:pPr>
      <w:r w:rsidRPr="004143B9">
        <w:rPr>
          <w:rFonts w:cs="Times New Roman"/>
          <w:szCs w:val="24"/>
        </w:rPr>
        <w:t>Adott felületen különböző méretű burkolólapok anyagmennyisége</w:t>
      </w:r>
    </w:p>
    <w:p w:rsidR="0004335A" w:rsidRPr="004143B9" w:rsidRDefault="0004335A" w:rsidP="0004335A">
      <w:pPr>
        <w:spacing w:after="0"/>
        <w:ind w:left="851"/>
        <w:rPr>
          <w:rFonts w:cs="Times New Roman"/>
          <w:szCs w:val="24"/>
        </w:rPr>
      </w:pPr>
      <w:r w:rsidRPr="004143B9">
        <w:rPr>
          <w:rFonts w:cs="Times New Roman"/>
          <w:szCs w:val="24"/>
        </w:rPr>
        <w:t>Munkaterület felmérése</w:t>
      </w:r>
    </w:p>
    <w:p w:rsidR="0004335A" w:rsidRPr="004143B9" w:rsidRDefault="0004335A" w:rsidP="0004335A">
      <w:pPr>
        <w:spacing w:after="0"/>
        <w:ind w:left="851"/>
        <w:rPr>
          <w:rFonts w:cs="Times New Roman"/>
          <w:szCs w:val="24"/>
        </w:rPr>
      </w:pPr>
      <w:r w:rsidRPr="004143B9">
        <w:rPr>
          <w:rFonts w:cs="Times New Roman"/>
          <w:szCs w:val="24"/>
        </w:rPr>
        <w:t>Vázlatkészítés felmérés alapján</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880F8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Hidegburkolati tervek</w:t>
      </w:r>
      <w:r w:rsidR="00DF1227" w:rsidRPr="004143B9">
        <w:rPr>
          <w:rFonts w:cs="Times New Roman"/>
          <w:b/>
          <w:i/>
          <w:szCs w:val="24"/>
        </w:rPr>
        <w:tab/>
      </w:r>
      <w:r w:rsidR="003E7A19" w:rsidRPr="004143B9">
        <w:rPr>
          <w:rFonts w:cs="Times New Roman"/>
          <w:b/>
          <w:i/>
          <w:szCs w:val="24"/>
        </w:rPr>
        <w:t>24</w:t>
      </w:r>
      <w:r w:rsidR="00DF1227" w:rsidRPr="004143B9">
        <w:rPr>
          <w:rFonts w:cs="Times New Roman"/>
          <w:b/>
          <w:i/>
          <w:szCs w:val="24"/>
        </w:rPr>
        <w:t xml:space="preserve"> óra</w:t>
      </w:r>
    </w:p>
    <w:p w:rsidR="00880F8E" w:rsidRPr="004143B9" w:rsidRDefault="00880F8E" w:rsidP="00880F8E">
      <w:pPr>
        <w:spacing w:after="0"/>
        <w:ind w:left="851"/>
        <w:rPr>
          <w:rFonts w:cs="Times New Roman"/>
          <w:kern w:val="2"/>
          <w:szCs w:val="24"/>
          <w:lang w:eastAsia="hi-IN" w:bidi="hi-IN"/>
        </w:rPr>
      </w:pPr>
      <w:r w:rsidRPr="004143B9">
        <w:rPr>
          <w:rFonts w:cs="Times New Roman"/>
          <w:kern w:val="2"/>
          <w:szCs w:val="24"/>
          <w:lang w:eastAsia="hi-IN" w:bidi="hi-IN"/>
        </w:rPr>
        <w:t>Az építészeti rajzokon használt tervi jelölések értelmezése</w:t>
      </w:r>
    </w:p>
    <w:p w:rsidR="00880F8E" w:rsidRPr="004143B9" w:rsidRDefault="00880F8E" w:rsidP="00880F8E">
      <w:pPr>
        <w:spacing w:after="0"/>
        <w:ind w:left="851"/>
        <w:rPr>
          <w:rFonts w:cs="Times New Roman"/>
          <w:kern w:val="2"/>
          <w:szCs w:val="24"/>
          <w:lang w:eastAsia="hi-IN" w:bidi="hi-IN"/>
        </w:rPr>
      </w:pPr>
      <w:r w:rsidRPr="004143B9">
        <w:rPr>
          <w:rFonts w:cs="Times New Roman"/>
          <w:kern w:val="2"/>
          <w:szCs w:val="24"/>
          <w:lang w:eastAsia="hi-IN" w:bidi="hi-IN"/>
        </w:rPr>
        <w:t>Burkoló munkához kapcsolódó építészeti rajzok elemzése:</w:t>
      </w:r>
    </w:p>
    <w:p w:rsidR="00880F8E" w:rsidRPr="004143B9" w:rsidRDefault="00880F8E" w:rsidP="00880F8E">
      <w:pPr>
        <w:spacing w:after="0"/>
        <w:ind w:left="851"/>
        <w:rPr>
          <w:rFonts w:cs="Times New Roman"/>
          <w:kern w:val="2"/>
          <w:szCs w:val="24"/>
          <w:lang w:eastAsia="hi-IN" w:bidi="hi-IN"/>
        </w:rPr>
      </w:pPr>
      <w:r w:rsidRPr="004143B9">
        <w:rPr>
          <w:rFonts w:cs="Times New Roman"/>
          <w:kern w:val="2"/>
          <w:szCs w:val="24"/>
          <w:lang w:eastAsia="hi-IN" w:bidi="hi-IN"/>
        </w:rPr>
        <w:tab/>
        <w:t>Alaprajz;</w:t>
      </w:r>
    </w:p>
    <w:p w:rsidR="00880F8E" w:rsidRPr="004143B9" w:rsidRDefault="00880F8E" w:rsidP="00880F8E">
      <w:pPr>
        <w:spacing w:after="0"/>
        <w:ind w:left="851"/>
        <w:rPr>
          <w:rFonts w:cs="Times New Roman"/>
          <w:kern w:val="2"/>
          <w:szCs w:val="24"/>
          <w:lang w:eastAsia="hi-IN" w:bidi="hi-IN"/>
        </w:rPr>
      </w:pPr>
      <w:r w:rsidRPr="004143B9">
        <w:rPr>
          <w:rFonts w:cs="Times New Roman"/>
          <w:kern w:val="2"/>
          <w:szCs w:val="24"/>
          <w:lang w:eastAsia="hi-IN" w:bidi="hi-IN"/>
        </w:rPr>
        <w:tab/>
        <w:t>Metszet;</w:t>
      </w:r>
    </w:p>
    <w:p w:rsidR="00880F8E" w:rsidRPr="004143B9" w:rsidRDefault="00880F8E" w:rsidP="00880F8E">
      <w:pPr>
        <w:spacing w:after="0"/>
        <w:ind w:left="851"/>
        <w:rPr>
          <w:rFonts w:cs="Times New Roman"/>
          <w:kern w:val="2"/>
          <w:szCs w:val="24"/>
          <w:lang w:eastAsia="hi-IN" w:bidi="hi-IN"/>
        </w:rPr>
      </w:pPr>
      <w:r w:rsidRPr="004143B9">
        <w:rPr>
          <w:rFonts w:cs="Times New Roman"/>
          <w:kern w:val="2"/>
          <w:szCs w:val="24"/>
          <w:lang w:eastAsia="hi-IN" w:bidi="hi-IN"/>
        </w:rPr>
        <w:tab/>
        <w:t>Homlokzati rajz;</w:t>
      </w:r>
    </w:p>
    <w:p w:rsidR="00880F8E" w:rsidRPr="004143B9" w:rsidRDefault="00880F8E" w:rsidP="00880F8E">
      <w:pPr>
        <w:spacing w:after="0"/>
        <w:ind w:left="851"/>
        <w:rPr>
          <w:rFonts w:cs="Times New Roman"/>
          <w:kern w:val="2"/>
          <w:szCs w:val="24"/>
          <w:lang w:eastAsia="hi-IN" w:bidi="hi-IN"/>
        </w:rPr>
      </w:pPr>
      <w:r w:rsidRPr="004143B9">
        <w:rPr>
          <w:rFonts w:cs="Times New Roman"/>
          <w:kern w:val="2"/>
          <w:szCs w:val="24"/>
          <w:lang w:eastAsia="hi-IN" w:bidi="hi-IN"/>
        </w:rPr>
        <w:tab/>
        <w:t>Burkolati terv</w:t>
      </w:r>
    </w:p>
    <w:p w:rsidR="00047ADA" w:rsidRPr="004143B9" w:rsidRDefault="00880F8E" w:rsidP="00880F8E">
      <w:pPr>
        <w:spacing w:after="0"/>
        <w:ind w:left="851"/>
        <w:rPr>
          <w:rFonts w:cs="Times New Roman"/>
          <w:szCs w:val="24"/>
        </w:rPr>
      </w:pPr>
      <w:r w:rsidRPr="004143B9">
        <w:rPr>
          <w:rFonts w:cs="Times New Roman"/>
          <w:szCs w:val="24"/>
        </w:rPr>
        <w:t>Burkolati tervek bemutatása, értelmezése, elemzése</w:t>
      </w:r>
    </w:p>
    <w:p w:rsidR="00880F8E" w:rsidRPr="004143B9" w:rsidRDefault="00880F8E" w:rsidP="00880F8E">
      <w:pPr>
        <w:spacing w:after="0"/>
        <w:ind w:left="851"/>
        <w:rPr>
          <w:rFonts w:cs="Times New Roman"/>
          <w:szCs w:val="24"/>
        </w:rPr>
      </w:pPr>
      <w:r w:rsidRPr="004143B9">
        <w:rPr>
          <w:rFonts w:cs="Times New Roman"/>
          <w:szCs w:val="24"/>
        </w:rPr>
        <w:t>Komplex feladatok gyakorlása</w:t>
      </w:r>
    </w:p>
    <w:p w:rsidR="00047ADA" w:rsidRPr="004143B9" w:rsidRDefault="00047ADA" w:rsidP="00880F8E">
      <w:pPr>
        <w:spacing w:after="0"/>
        <w:ind w:left="851"/>
        <w:rPr>
          <w:rFonts w:cs="Times New Roman"/>
          <w:szCs w:val="24"/>
        </w:rPr>
      </w:pPr>
      <w:r w:rsidRPr="004143B9">
        <w:rPr>
          <w:rFonts w:cs="Times New Roman"/>
          <w:szCs w:val="24"/>
        </w:rPr>
        <w:t>Elektronikus építési napló tartalmi részei</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Burkolási technológiák</w:t>
      </w:r>
      <w:r w:rsidR="00DF1227" w:rsidRPr="004143B9">
        <w:rPr>
          <w:rFonts w:cs="Times New Roman"/>
          <w:b/>
          <w:i/>
          <w:szCs w:val="24"/>
        </w:rPr>
        <w:tab/>
      </w:r>
      <w:r w:rsidR="003E7A19" w:rsidRPr="004143B9">
        <w:rPr>
          <w:rFonts w:cs="Times New Roman"/>
          <w:b/>
          <w:i/>
          <w:szCs w:val="24"/>
        </w:rPr>
        <w:t>11</w:t>
      </w:r>
      <w:r w:rsidR="00DF1227" w:rsidRPr="004143B9">
        <w:rPr>
          <w:rFonts w:cs="Times New Roman"/>
          <w:b/>
          <w:i/>
          <w:szCs w:val="24"/>
        </w:rPr>
        <w:t xml:space="preserve"> óra</w:t>
      </w:r>
    </w:p>
    <w:p w:rsidR="001D7B5D" w:rsidRPr="004143B9" w:rsidRDefault="001D7B5D" w:rsidP="001D7B5D">
      <w:pPr>
        <w:spacing w:after="0"/>
        <w:ind w:left="851"/>
        <w:rPr>
          <w:rFonts w:cs="Times New Roman"/>
          <w:szCs w:val="24"/>
        </w:rPr>
      </w:pPr>
      <w:r w:rsidRPr="004143B9">
        <w:rPr>
          <w:rFonts w:cs="Times New Roman"/>
          <w:szCs w:val="24"/>
        </w:rPr>
        <w:t>Burkoló munka folyamatainak megtervezése</w:t>
      </w:r>
    </w:p>
    <w:p w:rsidR="001D7B5D" w:rsidRPr="004143B9" w:rsidRDefault="001D7B5D" w:rsidP="001D7B5D">
      <w:pPr>
        <w:spacing w:after="0"/>
        <w:ind w:left="851"/>
        <w:rPr>
          <w:rFonts w:cs="Times New Roman"/>
          <w:szCs w:val="24"/>
        </w:rPr>
      </w:pPr>
      <w:r w:rsidRPr="004143B9">
        <w:rPr>
          <w:rFonts w:cs="Times New Roman"/>
          <w:szCs w:val="24"/>
        </w:rPr>
        <w:t>Burkolólap meghatározása és kiválasztása</w:t>
      </w:r>
    </w:p>
    <w:p w:rsidR="001D7B5D" w:rsidRPr="004143B9" w:rsidRDefault="001D7B5D" w:rsidP="001D7B5D">
      <w:pPr>
        <w:spacing w:after="0"/>
        <w:ind w:left="851"/>
        <w:rPr>
          <w:rFonts w:cs="Times New Roman"/>
          <w:szCs w:val="24"/>
        </w:rPr>
      </w:pPr>
      <w:r w:rsidRPr="004143B9">
        <w:rPr>
          <w:rFonts w:cs="Times New Roman"/>
          <w:szCs w:val="24"/>
        </w:rPr>
        <w:t xml:space="preserve">Munkafolyamatok </w:t>
      </w:r>
      <w:r w:rsidR="003C7F00" w:rsidRPr="004143B9">
        <w:rPr>
          <w:rFonts w:cs="Times New Roman"/>
          <w:szCs w:val="24"/>
        </w:rPr>
        <w:t>sorrendjének</w:t>
      </w:r>
      <w:r w:rsidRPr="004143B9">
        <w:rPr>
          <w:rFonts w:cs="Times New Roman"/>
          <w:szCs w:val="24"/>
        </w:rPr>
        <w:t xml:space="preserve"> meghatározása</w:t>
      </w:r>
    </w:p>
    <w:p w:rsidR="001D7B5D" w:rsidRPr="004143B9" w:rsidRDefault="001D7B5D" w:rsidP="001D7B5D">
      <w:pPr>
        <w:spacing w:after="0"/>
        <w:ind w:left="851"/>
        <w:rPr>
          <w:rFonts w:cs="Times New Roman"/>
          <w:szCs w:val="24"/>
        </w:rPr>
      </w:pPr>
      <w:r w:rsidRPr="004143B9">
        <w:rPr>
          <w:rFonts w:cs="Times New Roman"/>
          <w:szCs w:val="24"/>
        </w:rPr>
        <w:t>Burkolási munkák technológiai sorrendjeinek meghatározása</w:t>
      </w:r>
    </w:p>
    <w:p w:rsidR="001D7B5D" w:rsidRPr="004143B9" w:rsidRDefault="001D7B5D" w:rsidP="001D7B5D">
      <w:pPr>
        <w:spacing w:after="0"/>
        <w:ind w:left="851"/>
        <w:rPr>
          <w:rFonts w:cs="Times New Roman"/>
          <w:szCs w:val="24"/>
        </w:rPr>
      </w:pPr>
      <w:r w:rsidRPr="004143B9">
        <w:rPr>
          <w:rFonts w:cs="Times New Roman"/>
          <w:szCs w:val="24"/>
        </w:rPr>
        <w:t>Burkolati terv, és megrendelői igények alapján történő technológiai sorrend meghatározása</w:t>
      </w:r>
    </w:p>
    <w:p w:rsidR="001D7B5D" w:rsidRPr="004143B9" w:rsidRDefault="001D7B5D" w:rsidP="001D7B5D">
      <w:pPr>
        <w:spacing w:after="0"/>
        <w:ind w:left="851"/>
        <w:rPr>
          <w:rFonts w:cs="Times New Roman"/>
          <w:szCs w:val="24"/>
        </w:rPr>
      </w:pPr>
      <w:r w:rsidRPr="004143B9">
        <w:rPr>
          <w:rFonts w:cs="Times New Roman"/>
          <w:szCs w:val="24"/>
        </w:rPr>
        <w:t>Komplex feladatok gyakorlása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Anyagszükséglet számítás</w:t>
      </w:r>
      <w:r w:rsidR="00DF1227" w:rsidRPr="004143B9">
        <w:rPr>
          <w:rFonts w:cs="Times New Roman"/>
          <w:b/>
          <w:i/>
          <w:szCs w:val="24"/>
        </w:rPr>
        <w:tab/>
      </w:r>
      <w:r w:rsidR="003E7A19" w:rsidRPr="004143B9">
        <w:rPr>
          <w:rFonts w:cs="Times New Roman"/>
          <w:b/>
          <w:i/>
          <w:szCs w:val="24"/>
        </w:rPr>
        <w:t>20</w:t>
      </w:r>
      <w:r w:rsidR="00DF1227" w:rsidRPr="004143B9">
        <w:rPr>
          <w:rFonts w:cs="Times New Roman"/>
          <w:b/>
          <w:i/>
          <w:szCs w:val="24"/>
        </w:rPr>
        <w:t xml:space="preserve"> óra</w:t>
      </w:r>
    </w:p>
    <w:p w:rsidR="001D7B5D" w:rsidRPr="004143B9" w:rsidRDefault="001D7B5D" w:rsidP="001D7B5D">
      <w:pPr>
        <w:tabs>
          <w:tab w:val="left" w:pos="1418"/>
          <w:tab w:val="right" w:pos="9072"/>
        </w:tabs>
        <w:spacing w:after="0"/>
        <w:ind w:left="851"/>
        <w:rPr>
          <w:rFonts w:cs="Times New Roman"/>
          <w:szCs w:val="24"/>
        </w:rPr>
      </w:pPr>
      <w:r w:rsidRPr="004143B9">
        <w:rPr>
          <w:rFonts w:cs="Times New Roman"/>
          <w:szCs w:val="24"/>
        </w:rPr>
        <w:t>Beltéri falburkolatok anyagszükségletének meghatározása</w:t>
      </w:r>
    </w:p>
    <w:p w:rsidR="001D7B5D" w:rsidRPr="004143B9" w:rsidRDefault="001D7B5D" w:rsidP="001D7B5D">
      <w:pPr>
        <w:tabs>
          <w:tab w:val="left" w:pos="1418"/>
          <w:tab w:val="right" w:pos="9072"/>
        </w:tabs>
        <w:spacing w:after="0"/>
        <w:ind w:left="851"/>
        <w:rPr>
          <w:rFonts w:cs="Times New Roman"/>
          <w:szCs w:val="24"/>
        </w:rPr>
      </w:pPr>
      <w:r w:rsidRPr="004143B9">
        <w:rPr>
          <w:rFonts w:cs="Times New Roman"/>
          <w:szCs w:val="24"/>
        </w:rPr>
        <w:t>Beltéri padlóburkolatok anyagszükségletének meghatározása</w:t>
      </w:r>
    </w:p>
    <w:p w:rsidR="001D7B5D" w:rsidRPr="004143B9" w:rsidRDefault="001D7B5D" w:rsidP="001D7B5D">
      <w:pPr>
        <w:tabs>
          <w:tab w:val="left" w:pos="1418"/>
          <w:tab w:val="right" w:pos="9072"/>
        </w:tabs>
        <w:spacing w:after="0"/>
        <w:ind w:left="851"/>
        <w:rPr>
          <w:rFonts w:cs="Times New Roman"/>
          <w:szCs w:val="24"/>
        </w:rPr>
      </w:pPr>
      <w:r w:rsidRPr="004143B9">
        <w:rPr>
          <w:rFonts w:cs="Times New Roman"/>
          <w:szCs w:val="24"/>
        </w:rPr>
        <w:t>Speciális burkolatok anyagszükségletének meghatározása</w:t>
      </w:r>
    </w:p>
    <w:p w:rsidR="001D7B5D" w:rsidRPr="004143B9" w:rsidRDefault="001D7B5D" w:rsidP="001D7B5D">
      <w:pPr>
        <w:tabs>
          <w:tab w:val="left" w:pos="1418"/>
          <w:tab w:val="right" w:pos="9072"/>
        </w:tabs>
        <w:spacing w:after="0"/>
        <w:ind w:left="851"/>
        <w:rPr>
          <w:rFonts w:cs="Times New Roman"/>
          <w:szCs w:val="24"/>
        </w:rPr>
      </w:pPr>
      <w:r w:rsidRPr="004143B9">
        <w:rPr>
          <w:rFonts w:cs="Times New Roman"/>
          <w:szCs w:val="24"/>
        </w:rPr>
        <w:t>Térburkolatok anyagszükségletének meghatározása</w:t>
      </w:r>
    </w:p>
    <w:p w:rsidR="001D7B5D" w:rsidRPr="004143B9" w:rsidRDefault="001D7B5D" w:rsidP="001D7B5D">
      <w:pPr>
        <w:tabs>
          <w:tab w:val="left" w:pos="1418"/>
          <w:tab w:val="right" w:pos="9072"/>
        </w:tabs>
        <w:spacing w:after="0"/>
        <w:ind w:left="851"/>
        <w:rPr>
          <w:rFonts w:cs="Times New Roman"/>
          <w:szCs w:val="24"/>
        </w:rPr>
      </w:pPr>
      <w:r w:rsidRPr="004143B9">
        <w:rPr>
          <w:rFonts w:cs="Times New Roman"/>
          <w:bCs/>
          <w:szCs w:val="24"/>
        </w:rPr>
        <w:t>Burkolt felület lejtésének meghatározása</w:t>
      </w:r>
    </w:p>
    <w:p w:rsidR="001D7B5D" w:rsidRPr="004143B9" w:rsidRDefault="001D7B5D" w:rsidP="001D7B5D">
      <w:pPr>
        <w:spacing w:after="0"/>
        <w:ind w:left="851"/>
        <w:rPr>
          <w:rFonts w:cs="Times New Roman"/>
          <w:szCs w:val="24"/>
        </w:rPr>
      </w:pPr>
      <w:r w:rsidRPr="004143B9">
        <w:rPr>
          <w:rFonts w:cs="Times New Roman"/>
          <w:szCs w:val="24"/>
        </w:rPr>
        <w:t>Komplex feladatok gyakorlása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1133" w:rsidRPr="004143B9" w:rsidTr="003E7A19">
        <w:trPr>
          <w:trHeight w:val="447"/>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 w:val="22"/>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 w:val="22"/>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 w:val="22"/>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 w:val="22"/>
                <w:szCs w:val="24"/>
                <w:lang w:eastAsia="hu-HU"/>
              </w:rPr>
              <w:t xml:space="preserve">Alkalmazandó eszközök és felszerelések </w:t>
            </w:r>
          </w:p>
        </w:tc>
      </w:tr>
      <w:tr w:rsidR="00AB1133" w:rsidRPr="004143B9" w:rsidTr="003E7A19">
        <w:trPr>
          <w:trHeight w:val="117"/>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 w:val="22"/>
                <w:lang w:eastAsia="hu-HU"/>
              </w:rPr>
            </w:pPr>
            <w:r w:rsidRPr="004143B9">
              <w:rPr>
                <w:rFonts w:eastAsia="Times New Roman" w:cs="Times New Roman"/>
                <w:color w:val="000000"/>
                <w:sz w:val="22"/>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B1133" w:rsidRPr="004143B9" w:rsidTr="00AB11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AB1133" w:rsidRPr="004143B9" w:rsidTr="00AB11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AB1133" w:rsidRPr="004143B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Gyakorlati munkavégzés körében</w:t>
            </w:r>
          </w:p>
        </w:tc>
      </w:tr>
      <w:tr w:rsidR="00AB1133" w:rsidRPr="004143B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3E7A19" w:rsidRPr="004143B9" w:rsidRDefault="003E7A19" w:rsidP="00DF1227">
      <w:pPr>
        <w:spacing w:after="0"/>
        <w:ind w:left="426"/>
        <w:rPr>
          <w:rFonts w:cs="Times New Roman"/>
          <w:szCs w:val="24"/>
        </w:rPr>
      </w:pPr>
    </w:p>
    <w:p w:rsidR="003E7A19" w:rsidRPr="004143B9" w:rsidRDefault="003E7A19" w:rsidP="00DF1227">
      <w:pPr>
        <w:spacing w:after="0"/>
        <w:ind w:left="426"/>
        <w:rPr>
          <w:rFonts w:cs="Times New Roman"/>
          <w:szCs w:val="24"/>
        </w:rPr>
      </w:pPr>
    </w:p>
    <w:p w:rsidR="003E7A19" w:rsidRPr="004143B9" w:rsidRDefault="003E7A19"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9C3876" w:rsidP="00DF1227">
      <w:pPr>
        <w:pStyle w:val="Listaszerbekezds"/>
        <w:numPr>
          <w:ilvl w:val="0"/>
          <w:numId w:val="8"/>
        </w:numPr>
        <w:tabs>
          <w:tab w:val="right" w:pos="9072"/>
        </w:tabs>
        <w:spacing w:after="0"/>
        <w:rPr>
          <w:rFonts w:cs="Times New Roman"/>
          <w:b/>
          <w:szCs w:val="24"/>
        </w:rPr>
      </w:pPr>
      <w:r w:rsidRPr="004143B9">
        <w:rPr>
          <w:rFonts w:cs="Times New Roman"/>
          <w:b/>
          <w:szCs w:val="24"/>
        </w:rPr>
        <w:lastRenderedPageBreak/>
        <w:t>Burkolás előkészítés gyakorlat</w:t>
      </w:r>
      <w:r w:rsidR="00DF1227" w:rsidRPr="004143B9">
        <w:rPr>
          <w:rFonts w:cs="Times New Roman"/>
          <w:b/>
          <w:szCs w:val="24"/>
        </w:rPr>
        <w:t xml:space="preserve"> tantárgy</w:t>
      </w:r>
      <w:r w:rsidR="00DF1227" w:rsidRPr="004143B9">
        <w:rPr>
          <w:rFonts w:cs="Times New Roman"/>
          <w:b/>
          <w:szCs w:val="24"/>
        </w:rPr>
        <w:tab/>
      </w:r>
      <w:r w:rsidR="003E7A19" w:rsidRPr="004143B9">
        <w:rPr>
          <w:rFonts w:cs="Times New Roman"/>
          <w:b/>
          <w:szCs w:val="24"/>
        </w:rPr>
        <w:t>216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9C3876" w:rsidRPr="004143B9" w:rsidRDefault="009C3876" w:rsidP="009C3876">
      <w:pPr>
        <w:tabs>
          <w:tab w:val="left" w:pos="3465"/>
        </w:tabs>
        <w:spacing w:after="0"/>
        <w:ind w:left="425"/>
        <w:rPr>
          <w:rFonts w:cs="Times New Roman"/>
          <w:szCs w:val="24"/>
        </w:rPr>
      </w:pPr>
      <w:r w:rsidRPr="004143B9">
        <w:rPr>
          <w:rFonts w:cs="Times New Roman"/>
          <w:kern w:val="1"/>
          <w:szCs w:val="24"/>
          <w:lang w:eastAsia="hi-IN" w:bidi="hi-IN"/>
        </w:rPr>
        <w:t xml:space="preserve">Megismertetni a tanulókkal a burkolást megelőző munkafázisokat, </w:t>
      </w:r>
      <w:r w:rsidR="009D6C58" w:rsidRPr="004143B9">
        <w:rPr>
          <w:rFonts w:cs="Times New Roman"/>
          <w:kern w:val="1"/>
          <w:szCs w:val="24"/>
          <w:lang w:eastAsia="hi-IN" w:bidi="hi-IN"/>
        </w:rPr>
        <w:t xml:space="preserve">munkafolyamatokat. </w:t>
      </w:r>
      <w:r w:rsidRPr="004143B9">
        <w:rPr>
          <w:rFonts w:cs="Times New Roman"/>
          <w:kern w:val="1"/>
          <w:szCs w:val="24"/>
          <w:lang w:eastAsia="hi-IN" w:bidi="hi-IN"/>
        </w:rPr>
        <w:t>Burkoló munkák elvégzéséhez szükséges ismeretek megszerzése, burkolás anyagainak alkalmazása, es</w:t>
      </w:r>
      <w:r w:rsidR="009D6C58" w:rsidRPr="004143B9">
        <w:rPr>
          <w:rFonts w:cs="Times New Roman"/>
          <w:kern w:val="1"/>
          <w:szCs w:val="24"/>
          <w:lang w:eastAsia="hi-IN" w:bidi="hi-IN"/>
        </w:rPr>
        <w:t>zközeinek megfelelő használata.</w:t>
      </w:r>
      <w:r w:rsidRPr="004143B9">
        <w:rPr>
          <w:rFonts w:cs="Times New Roman"/>
          <w:kern w:val="1"/>
          <w:szCs w:val="24"/>
          <w:lang w:eastAsia="hi-IN" w:bidi="hi-IN"/>
        </w:rPr>
        <w:t xml:space="preserve"> A fogadószerkezetek előkészítése, burkolat kitűzési munkálatok szakszerű elvégzése. A munkafolyamatok elvégzése közben a munkavédelmi előírások betartása.</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9C3876" w:rsidP="009C3876">
      <w:pPr>
        <w:spacing w:after="0"/>
        <w:ind w:left="425"/>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Burkolandó felület ellenőrzése</w:t>
      </w:r>
      <w:r w:rsidR="00DF1227" w:rsidRPr="004143B9">
        <w:rPr>
          <w:rFonts w:cs="Times New Roman"/>
          <w:b/>
          <w:i/>
          <w:szCs w:val="24"/>
        </w:rPr>
        <w:tab/>
      </w:r>
      <w:r w:rsidR="003E7A19" w:rsidRPr="004143B9">
        <w:rPr>
          <w:rFonts w:cs="Times New Roman"/>
          <w:b/>
          <w:i/>
          <w:szCs w:val="24"/>
        </w:rPr>
        <w:t>48 óra</w:t>
      </w:r>
    </w:p>
    <w:p w:rsidR="003938A9" w:rsidRPr="004143B9" w:rsidRDefault="003938A9" w:rsidP="00710188">
      <w:pPr>
        <w:tabs>
          <w:tab w:val="left" w:pos="851"/>
        </w:tabs>
        <w:spacing w:after="0"/>
        <w:ind w:left="851"/>
        <w:rPr>
          <w:rFonts w:cs="Times New Roman"/>
          <w:szCs w:val="24"/>
        </w:rPr>
      </w:pPr>
      <w:r w:rsidRPr="004143B9">
        <w:rPr>
          <w:rFonts w:cs="Times New Roman"/>
          <w:szCs w:val="24"/>
        </w:rPr>
        <w:t>Munkaterület előkészítése</w:t>
      </w:r>
    </w:p>
    <w:p w:rsidR="003938A9" w:rsidRPr="004143B9" w:rsidRDefault="003938A9" w:rsidP="00710188">
      <w:pPr>
        <w:spacing w:after="0"/>
        <w:ind w:leftChars="354" w:left="850"/>
        <w:rPr>
          <w:rFonts w:cs="Times New Roman"/>
          <w:szCs w:val="24"/>
        </w:rPr>
      </w:pPr>
      <w:r w:rsidRPr="004143B9">
        <w:rPr>
          <w:rFonts w:cs="Times New Roman"/>
          <w:szCs w:val="24"/>
        </w:rPr>
        <w:t>Fogadófelületek felületi és méreti ellenőrzése</w:t>
      </w:r>
    </w:p>
    <w:p w:rsidR="003938A9" w:rsidRPr="004143B9" w:rsidRDefault="003938A9" w:rsidP="00710188">
      <w:pPr>
        <w:spacing w:after="0"/>
        <w:ind w:leftChars="354" w:left="850"/>
        <w:rPr>
          <w:rFonts w:cs="Times New Roman"/>
          <w:szCs w:val="24"/>
        </w:rPr>
      </w:pPr>
      <w:r w:rsidRPr="004143B9">
        <w:rPr>
          <w:rFonts w:cs="Times New Roman"/>
          <w:szCs w:val="24"/>
        </w:rPr>
        <w:t>Fogadófelületek síkjainak ellenőrzése</w:t>
      </w:r>
    </w:p>
    <w:p w:rsidR="003938A9" w:rsidRPr="004143B9" w:rsidRDefault="003938A9" w:rsidP="00710188">
      <w:pPr>
        <w:spacing w:after="0"/>
        <w:ind w:leftChars="354" w:left="850"/>
        <w:rPr>
          <w:rFonts w:cs="Times New Roman"/>
          <w:szCs w:val="24"/>
        </w:rPr>
      </w:pPr>
      <w:r w:rsidRPr="004143B9">
        <w:rPr>
          <w:rFonts w:cs="Times New Roman"/>
          <w:szCs w:val="24"/>
        </w:rPr>
        <w:t>Mérőeszközök, kitűző eszközök használata</w:t>
      </w:r>
    </w:p>
    <w:p w:rsidR="003938A9" w:rsidRPr="004143B9" w:rsidRDefault="003938A9" w:rsidP="00710188">
      <w:pPr>
        <w:spacing w:after="0"/>
        <w:ind w:leftChars="354" w:left="850"/>
        <w:rPr>
          <w:rFonts w:cs="Times New Roman"/>
          <w:szCs w:val="24"/>
        </w:rPr>
      </w:pPr>
      <w:r w:rsidRPr="004143B9">
        <w:rPr>
          <w:rFonts w:cs="Times New Roman"/>
          <w:szCs w:val="24"/>
        </w:rPr>
        <w:t>Mérési gyakorlatok, burkolatok helyének meghatározása</w:t>
      </w:r>
    </w:p>
    <w:p w:rsidR="003938A9" w:rsidRPr="004143B9" w:rsidRDefault="003938A9" w:rsidP="00710188">
      <w:pPr>
        <w:spacing w:after="0"/>
        <w:ind w:leftChars="354" w:left="850"/>
        <w:rPr>
          <w:rFonts w:cs="Times New Roman"/>
          <w:szCs w:val="24"/>
        </w:rPr>
      </w:pPr>
      <w:r w:rsidRPr="004143B9">
        <w:rPr>
          <w:rFonts w:cs="Times New Roman"/>
          <w:szCs w:val="24"/>
        </w:rPr>
        <w:t>Burkolás előkészítés eszközök, gépek ismerete, szakszerű alkalmazása</w:t>
      </w:r>
    </w:p>
    <w:p w:rsidR="00710188" w:rsidRPr="004143B9" w:rsidRDefault="00710188" w:rsidP="00710188">
      <w:pPr>
        <w:widowControl w:val="0"/>
        <w:tabs>
          <w:tab w:val="left" w:pos="1418"/>
        </w:tabs>
        <w:suppressAutoHyphens/>
        <w:spacing w:after="0"/>
        <w:ind w:leftChars="354" w:left="850"/>
        <w:rPr>
          <w:rFonts w:cs="Times New Roman"/>
          <w:kern w:val="1"/>
          <w:szCs w:val="24"/>
          <w:lang w:eastAsia="hi-IN" w:bidi="hi-IN"/>
        </w:rPr>
      </w:pPr>
      <w:r w:rsidRPr="004143B9">
        <w:rPr>
          <w:rFonts w:cs="Times New Roman"/>
          <w:szCs w:val="24"/>
        </w:rPr>
        <w:t>Állványépítés (hagyományos munka állványok)</w:t>
      </w:r>
    </w:p>
    <w:p w:rsidR="003938A9" w:rsidRPr="004143B9" w:rsidRDefault="003938A9" w:rsidP="00710188">
      <w:pPr>
        <w:spacing w:after="0"/>
        <w:ind w:leftChars="354" w:left="850"/>
        <w:rPr>
          <w:rFonts w:cs="Times New Roman"/>
          <w:szCs w:val="24"/>
        </w:rPr>
      </w:pPr>
      <w:r w:rsidRPr="004143B9">
        <w:rPr>
          <w:rFonts w:cs="Times New Roman"/>
          <w:szCs w:val="24"/>
        </w:rPr>
        <w:t>Burkolás előkészítés munkafolyamataira v</w:t>
      </w:r>
      <w:r w:rsidR="00812E52" w:rsidRPr="004143B9">
        <w:rPr>
          <w:rFonts w:cs="Times New Roman"/>
          <w:szCs w:val="24"/>
        </w:rPr>
        <w:t>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Burkolati aljzat előkészítése</w:t>
      </w:r>
      <w:r w:rsidR="00DF1227" w:rsidRPr="004143B9">
        <w:rPr>
          <w:rFonts w:cs="Times New Roman"/>
          <w:b/>
          <w:i/>
          <w:szCs w:val="24"/>
        </w:rPr>
        <w:tab/>
      </w:r>
      <w:r w:rsidR="00D06E37" w:rsidRPr="004143B9">
        <w:rPr>
          <w:rFonts w:cs="Times New Roman"/>
          <w:b/>
          <w:i/>
          <w:szCs w:val="24"/>
        </w:rPr>
        <w:t>48</w:t>
      </w:r>
      <w:r w:rsidR="00DF1227" w:rsidRPr="004143B9">
        <w:rPr>
          <w:rFonts w:cs="Times New Roman"/>
          <w:b/>
          <w:i/>
          <w:szCs w:val="24"/>
        </w:rPr>
        <w:t xml:space="preserve"> óra</w:t>
      </w:r>
    </w:p>
    <w:p w:rsidR="003938A9" w:rsidRPr="004143B9" w:rsidRDefault="00812E52" w:rsidP="003938A9">
      <w:pPr>
        <w:autoSpaceDE w:val="0"/>
        <w:autoSpaceDN w:val="0"/>
        <w:adjustRightInd w:val="0"/>
        <w:spacing w:after="0"/>
        <w:ind w:left="851"/>
        <w:rPr>
          <w:rFonts w:cs="Times New Roman"/>
          <w:szCs w:val="24"/>
        </w:rPr>
      </w:pPr>
      <w:r w:rsidRPr="004143B9">
        <w:rPr>
          <w:rFonts w:cs="Times New Roman"/>
          <w:szCs w:val="24"/>
        </w:rPr>
        <w:t>Felületek alapozása</w:t>
      </w:r>
    </w:p>
    <w:p w:rsidR="003938A9" w:rsidRPr="004143B9" w:rsidRDefault="003938A9" w:rsidP="003938A9">
      <w:pPr>
        <w:autoSpaceDE w:val="0"/>
        <w:autoSpaceDN w:val="0"/>
        <w:adjustRightInd w:val="0"/>
        <w:spacing w:after="0"/>
        <w:ind w:left="851"/>
        <w:rPr>
          <w:rFonts w:cs="Times New Roman"/>
          <w:szCs w:val="24"/>
        </w:rPr>
      </w:pPr>
      <w:r w:rsidRPr="004143B9">
        <w:rPr>
          <w:rFonts w:cs="Times New Roman"/>
          <w:szCs w:val="24"/>
        </w:rPr>
        <w:t>Aljzatjavító szerek, aljzatkiegyenlítők készítési technológiája</w:t>
      </w:r>
    </w:p>
    <w:p w:rsidR="003938A9" w:rsidRPr="004143B9" w:rsidRDefault="003938A9" w:rsidP="003938A9">
      <w:pPr>
        <w:autoSpaceDE w:val="0"/>
        <w:autoSpaceDN w:val="0"/>
        <w:adjustRightInd w:val="0"/>
        <w:spacing w:after="0"/>
        <w:ind w:left="851"/>
        <w:rPr>
          <w:rFonts w:cs="Times New Roman"/>
          <w:szCs w:val="24"/>
        </w:rPr>
      </w:pPr>
      <w:proofErr w:type="spellStart"/>
      <w:r w:rsidRPr="004143B9">
        <w:rPr>
          <w:rFonts w:cs="Times New Roman"/>
          <w:szCs w:val="24"/>
        </w:rPr>
        <w:t>Esztrichek</w:t>
      </w:r>
      <w:proofErr w:type="spellEnd"/>
      <w:r w:rsidRPr="004143B9">
        <w:rPr>
          <w:rFonts w:cs="Times New Roman"/>
          <w:szCs w:val="24"/>
        </w:rPr>
        <w:t xml:space="preserve"> alkalmazása</w:t>
      </w:r>
    </w:p>
    <w:p w:rsidR="003938A9" w:rsidRPr="004143B9" w:rsidRDefault="003938A9" w:rsidP="003938A9">
      <w:pPr>
        <w:autoSpaceDE w:val="0"/>
        <w:autoSpaceDN w:val="0"/>
        <w:adjustRightInd w:val="0"/>
        <w:spacing w:after="0"/>
        <w:ind w:left="851"/>
        <w:rPr>
          <w:rFonts w:cs="Times New Roman"/>
          <w:szCs w:val="24"/>
        </w:rPr>
      </w:pPr>
      <w:r w:rsidRPr="004143B9">
        <w:rPr>
          <w:rFonts w:cs="Times New Roman"/>
          <w:szCs w:val="24"/>
        </w:rPr>
        <w:t>Száraz aljzatok</w:t>
      </w:r>
    </w:p>
    <w:p w:rsidR="003938A9" w:rsidRPr="004143B9" w:rsidRDefault="00812E52" w:rsidP="003938A9">
      <w:pPr>
        <w:autoSpaceDE w:val="0"/>
        <w:autoSpaceDN w:val="0"/>
        <w:adjustRightInd w:val="0"/>
        <w:spacing w:after="0"/>
        <w:ind w:left="851"/>
        <w:rPr>
          <w:rFonts w:cs="Times New Roman"/>
          <w:szCs w:val="24"/>
        </w:rPr>
      </w:pPr>
      <w:r w:rsidRPr="004143B9">
        <w:rPr>
          <w:rFonts w:cs="Times New Roman"/>
          <w:szCs w:val="24"/>
        </w:rPr>
        <w:t>Burkolás meglévő burkolatra</w:t>
      </w:r>
    </w:p>
    <w:p w:rsidR="003938A9" w:rsidRPr="004143B9" w:rsidRDefault="003938A9" w:rsidP="003938A9">
      <w:pPr>
        <w:tabs>
          <w:tab w:val="left" w:pos="1418"/>
          <w:tab w:val="right" w:pos="9072"/>
        </w:tabs>
        <w:spacing w:after="0"/>
        <w:ind w:left="851"/>
        <w:rPr>
          <w:rFonts w:cs="Times New Roman"/>
          <w:szCs w:val="24"/>
        </w:rPr>
      </w:pPr>
      <w:r w:rsidRPr="004143B9">
        <w:rPr>
          <w:rFonts w:cs="Times New Roman"/>
          <w:szCs w:val="24"/>
        </w:rPr>
        <w:t>Aljzatok hibáinak javítása</w:t>
      </w:r>
    </w:p>
    <w:p w:rsidR="003938A9" w:rsidRPr="004143B9" w:rsidRDefault="003938A9" w:rsidP="003938A9">
      <w:pPr>
        <w:autoSpaceDE w:val="0"/>
        <w:autoSpaceDN w:val="0"/>
        <w:adjustRightInd w:val="0"/>
        <w:spacing w:after="0"/>
        <w:ind w:left="851"/>
        <w:rPr>
          <w:rFonts w:cs="Times New Roman"/>
          <w:szCs w:val="24"/>
        </w:rPr>
      </w:pPr>
      <w:r w:rsidRPr="004143B9">
        <w:rPr>
          <w:rFonts w:cs="Times New Roman"/>
          <w:szCs w:val="24"/>
        </w:rPr>
        <w:t>Nedvesség elleni szigetelés módjai, anyagai, azok használata</w:t>
      </w:r>
    </w:p>
    <w:p w:rsidR="003938A9" w:rsidRPr="004143B9" w:rsidRDefault="003938A9" w:rsidP="003938A9">
      <w:pPr>
        <w:tabs>
          <w:tab w:val="left" w:pos="1418"/>
          <w:tab w:val="right" w:pos="9072"/>
        </w:tabs>
        <w:spacing w:after="0"/>
        <w:ind w:left="851"/>
        <w:rPr>
          <w:rFonts w:cs="Times New Roman"/>
          <w:szCs w:val="24"/>
        </w:rPr>
      </w:pPr>
      <w:r w:rsidRPr="004143B9">
        <w:rPr>
          <w:rFonts w:cs="Times New Roman"/>
          <w:szCs w:val="24"/>
        </w:rPr>
        <w:t>Használati és üzemi víz elleni védelem</w:t>
      </w:r>
    </w:p>
    <w:p w:rsidR="003938A9" w:rsidRPr="004143B9" w:rsidRDefault="003938A9" w:rsidP="003938A9">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Beton és vasbeton padlóburkolatok</w:t>
      </w:r>
    </w:p>
    <w:p w:rsidR="003938A9" w:rsidRPr="004143B9" w:rsidRDefault="003938A9" w:rsidP="003938A9">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Vákuum betonpadlók</w:t>
      </w:r>
    </w:p>
    <w:p w:rsidR="003938A9" w:rsidRPr="004143B9" w:rsidRDefault="003938A9" w:rsidP="003938A9">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Dilatációs hézagok készítése</w:t>
      </w:r>
    </w:p>
    <w:p w:rsidR="00DF1227" w:rsidRPr="004143B9" w:rsidRDefault="003938A9" w:rsidP="003938A9">
      <w:pPr>
        <w:tabs>
          <w:tab w:val="left" w:pos="1418"/>
          <w:tab w:val="right" w:pos="9072"/>
        </w:tabs>
        <w:spacing w:after="0"/>
        <w:ind w:left="851"/>
        <w:rPr>
          <w:rFonts w:cs="Times New Roman"/>
          <w:kern w:val="1"/>
          <w:szCs w:val="24"/>
          <w:lang w:eastAsia="hi-IN" w:bidi="hi-IN"/>
        </w:rPr>
      </w:pPr>
      <w:r w:rsidRPr="004143B9">
        <w:rPr>
          <w:rFonts w:cs="Times New Roman"/>
          <w:kern w:val="1"/>
          <w:szCs w:val="24"/>
          <w:lang w:eastAsia="hi-IN" w:bidi="hi-IN"/>
        </w:rPr>
        <w:t>Munkafolyamatra vonatkozó munkavédelmi előírások betartása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E90A05"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Burkolatok anyagai, szerszámok, gépek alkalmazása</w:t>
      </w:r>
      <w:r w:rsidR="00DF1227" w:rsidRPr="004143B9">
        <w:rPr>
          <w:rFonts w:cs="Times New Roman"/>
          <w:b/>
          <w:i/>
          <w:szCs w:val="24"/>
        </w:rPr>
        <w:tab/>
      </w:r>
      <w:r w:rsidR="00D06E37" w:rsidRPr="004143B9">
        <w:rPr>
          <w:rFonts w:cs="Times New Roman"/>
          <w:b/>
          <w:i/>
          <w:szCs w:val="24"/>
        </w:rPr>
        <w:t>36</w:t>
      </w:r>
      <w:r w:rsidR="00DF1227" w:rsidRPr="004143B9">
        <w:rPr>
          <w:rFonts w:cs="Times New Roman"/>
          <w:b/>
          <w:i/>
          <w:szCs w:val="24"/>
        </w:rPr>
        <w:t xml:space="preserve"> óra</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Hidegburkolatok anyagai, ismetere, alkalmazása</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Burkolólapok előkészítése</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Burkolólapokra vonatkozó előírások, lapok osztályozása</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Burkolóelemek megmunkálása:</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ab/>
        <w:t>Karcolás</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ab/>
        <w:t>Csempevágás</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ab/>
        <w:t>Furatok készítése</w:t>
      </w:r>
    </w:p>
    <w:p w:rsidR="00E90A05" w:rsidRPr="004143B9" w:rsidRDefault="00E90A05" w:rsidP="00E90A05">
      <w:pPr>
        <w:autoSpaceDE w:val="0"/>
        <w:autoSpaceDN w:val="0"/>
        <w:adjustRightInd w:val="0"/>
        <w:spacing w:after="0"/>
        <w:ind w:left="851"/>
        <w:rPr>
          <w:rFonts w:cs="Times New Roman"/>
          <w:szCs w:val="24"/>
        </w:rPr>
      </w:pPr>
      <w:r w:rsidRPr="004143B9">
        <w:rPr>
          <w:rFonts w:cs="Times New Roman"/>
          <w:szCs w:val="24"/>
        </w:rPr>
        <w:tab/>
        <w:t>Kivágások készítése</w:t>
      </w:r>
    </w:p>
    <w:p w:rsidR="00E90A05" w:rsidRPr="004143B9" w:rsidRDefault="00E90A05" w:rsidP="00E90A05">
      <w:pPr>
        <w:spacing w:after="0"/>
        <w:ind w:left="851"/>
        <w:rPr>
          <w:rFonts w:cs="Times New Roman"/>
          <w:szCs w:val="24"/>
        </w:rPr>
      </w:pPr>
      <w:r w:rsidRPr="004143B9">
        <w:rPr>
          <w:rFonts w:cs="Times New Roman"/>
          <w:szCs w:val="24"/>
        </w:rPr>
        <w:t>Hidegburkolatok megmunkálásának szerszámai és gépei, azok alkalmazása</w:t>
      </w:r>
    </w:p>
    <w:p w:rsidR="00E90A05" w:rsidRPr="004143B9" w:rsidRDefault="00E90A05" w:rsidP="00E90A05">
      <w:pPr>
        <w:spacing w:after="0"/>
        <w:ind w:left="851"/>
        <w:rPr>
          <w:rFonts w:cs="Times New Roman"/>
          <w:szCs w:val="24"/>
        </w:rPr>
      </w:pPr>
      <w:r w:rsidRPr="004143B9">
        <w:rPr>
          <w:rFonts w:cs="Times New Roman"/>
          <w:kern w:val="1"/>
          <w:szCs w:val="24"/>
          <w:lang w:eastAsia="hi-IN" w:bidi="hi-IN"/>
        </w:rPr>
        <w:t>Munkafolyamatra vonatkozó munkavédelmi előírások betartása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lastRenderedPageBreak/>
        <w:t>Burkolatok kitűzése, kiosztása</w:t>
      </w:r>
      <w:r w:rsidR="00DF1227" w:rsidRPr="004143B9">
        <w:rPr>
          <w:rFonts w:cs="Times New Roman"/>
          <w:b/>
          <w:i/>
          <w:szCs w:val="24"/>
        </w:rPr>
        <w:tab/>
      </w:r>
      <w:r w:rsidR="00D06E37" w:rsidRPr="004143B9">
        <w:rPr>
          <w:rFonts w:cs="Times New Roman"/>
          <w:b/>
          <w:i/>
          <w:szCs w:val="24"/>
        </w:rPr>
        <w:t>48</w:t>
      </w:r>
      <w:r w:rsidR="00DF1227" w:rsidRPr="004143B9">
        <w:rPr>
          <w:rFonts w:cs="Times New Roman"/>
          <w:b/>
          <w:i/>
          <w:szCs w:val="24"/>
        </w:rPr>
        <w:t xml:space="preserve"> óra</w:t>
      </w:r>
    </w:p>
    <w:p w:rsidR="00D0432E" w:rsidRPr="004143B9" w:rsidRDefault="00D0432E" w:rsidP="00D0432E">
      <w:pPr>
        <w:spacing w:after="0"/>
        <w:ind w:left="851"/>
        <w:rPr>
          <w:rFonts w:cs="Times New Roman"/>
          <w:szCs w:val="24"/>
        </w:rPr>
      </w:pPr>
      <w:r w:rsidRPr="004143B9">
        <w:rPr>
          <w:rFonts w:cs="Times New Roman"/>
          <w:szCs w:val="24"/>
        </w:rPr>
        <w:t>Burkolatok kitűzése, kiosztása, lapok elrendezése különböző fogadófelületek és technológiák esetén:</w:t>
      </w:r>
    </w:p>
    <w:p w:rsidR="00D0432E" w:rsidRPr="004143B9" w:rsidRDefault="00D0432E" w:rsidP="00D0432E">
      <w:pPr>
        <w:spacing w:after="0"/>
        <w:ind w:left="851"/>
        <w:rPr>
          <w:rFonts w:cs="Times New Roman"/>
          <w:szCs w:val="24"/>
        </w:rPr>
      </w:pPr>
      <w:r w:rsidRPr="004143B9">
        <w:rPr>
          <w:rFonts w:cs="Times New Roman"/>
          <w:szCs w:val="24"/>
        </w:rPr>
        <w:tab/>
        <w:t>Beltéri falburkolatok</w:t>
      </w:r>
    </w:p>
    <w:p w:rsidR="00D0432E" w:rsidRPr="004143B9" w:rsidRDefault="00D0432E" w:rsidP="00D0432E">
      <w:pPr>
        <w:spacing w:after="0"/>
        <w:ind w:left="851"/>
        <w:rPr>
          <w:rFonts w:cs="Times New Roman"/>
          <w:szCs w:val="24"/>
        </w:rPr>
      </w:pPr>
      <w:r w:rsidRPr="004143B9">
        <w:rPr>
          <w:rFonts w:cs="Times New Roman"/>
          <w:szCs w:val="24"/>
        </w:rPr>
        <w:tab/>
        <w:t>Beltéri padlóburkolatok</w:t>
      </w:r>
    </w:p>
    <w:p w:rsidR="00D0432E" w:rsidRPr="004143B9" w:rsidRDefault="00D0432E" w:rsidP="00D0432E">
      <w:pPr>
        <w:spacing w:after="0"/>
        <w:ind w:left="851"/>
        <w:rPr>
          <w:rFonts w:cs="Times New Roman"/>
          <w:szCs w:val="24"/>
        </w:rPr>
      </w:pPr>
      <w:r w:rsidRPr="004143B9">
        <w:rPr>
          <w:rFonts w:cs="Times New Roman"/>
          <w:szCs w:val="24"/>
        </w:rPr>
        <w:tab/>
        <w:t>Térburkolatok</w:t>
      </w:r>
    </w:p>
    <w:p w:rsidR="00DF1227" w:rsidRPr="004143B9" w:rsidRDefault="00D0432E" w:rsidP="00D0432E">
      <w:pPr>
        <w:spacing w:after="0"/>
        <w:ind w:left="851"/>
        <w:rPr>
          <w:rFonts w:cs="Times New Roman"/>
          <w:szCs w:val="24"/>
        </w:rPr>
      </w:pPr>
      <w:r w:rsidRPr="004143B9">
        <w:rPr>
          <w:rFonts w:cs="Times New Roman"/>
          <w:szCs w:val="24"/>
        </w:rPr>
        <w:tab/>
        <w:t>Speciális burkolatok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Mérési gyakorlatok, vázlatkészítés</w:t>
      </w:r>
      <w:r w:rsidR="00DF1227" w:rsidRPr="004143B9">
        <w:rPr>
          <w:rFonts w:cs="Times New Roman"/>
          <w:b/>
          <w:i/>
          <w:szCs w:val="24"/>
        </w:rPr>
        <w:tab/>
      </w:r>
      <w:r w:rsidR="00D06E37" w:rsidRPr="004143B9">
        <w:rPr>
          <w:rFonts w:cs="Times New Roman"/>
          <w:b/>
          <w:i/>
          <w:szCs w:val="24"/>
        </w:rPr>
        <w:t>36</w:t>
      </w:r>
      <w:r w:rsidR="00DF1227" w:rsidRPr="004143B9">
        <w:rPr>
          <w:rFonts w:cs="Times New Roman"/>
          <w:b/>
          <w:i/>
          <w:szCs w:val="24"/>
        </w:rPr>
        <w:t xml:space="preserve"> óra</w:t>
      </w:r>
    </w:p>
    <w:p w:rsidR="00D0432E" w:rsidRPr="004143B9" w:rsidRDefault="00D0432E" w:rsidP="00D0432E">
      <w:pPr>
        <w:spacing w:after="0"/>
        <w:ind w:left="851"/>
        <w:rPr>
          <w:rFonts w:cs="Times New Roman"/>
          <w:szCs w:val="24"/>
        </w:rPr>
      </w:pPr>
      <w:r w:rsidRPr="004143B9">
        <w:rPr>
          <w:rFonts w:cs="Times New Roman"/>
          <w:szCs w:val="24"/>
        </w:rPr>
        <w:t>Komplex gyakorlati feladatok</w:t>
      </w:r>
    </w:p>
    <w:p w:rsidR="00D0432E" w:rsidRPr="004143B9" w:rsidRDefault="00D0432E" w:rsidP="00D0432E">
      <w:pPr>
        <w:spacing w:after="0"/>
        <w:ind w:left="851"/>
        <w:rPr>
          <w:rFonts w:cs="Times New Roman"/>
          <w:szCs w:val="24"/>
        </w:rPr>
      </w:pPr>
      <w:r w:rsidRPr="004143B9">
        <w:rPr>
          <w:rFonts w:cs="Times New Roman"/>
          <w:szCs w:val="24"/>
        </w:rPr>
        <w:t>Munkaterület felmérése</w:t>
      </w:r>
    </w:p>
    <w:p w:rsidR="00D0432E" w:rsidRPr="004143B9" w:rsidRDefault="00D0432E" w:rsidP="00D0432E">
      <w:pPr>
        <w:spacing w:after="0"/>
        <w:ind w:left="851"/>
        <w:rPr>
          <w:rFonts w:cs="Times New Roman"/>
          <w:szCs w:val="24"/>
        </w:rPr>
      </w:pPr>
      <w:r w:rsidRPr="004143B9">
        <w:rPr>
          <w:rFonts w:cs="Times New Roman"/>
          <w:szCs w:val="24"/>
        </w:rPr>
        <w:t>Fogadófelület ellenőrzése</w:t>
      </w:r>
    </w:p>
    <w:p w:rsidR="00D0432E" w:rsidRPr="004143B9" w:rsidRDefault="00D0432E" w:rsidP="00D0432E">
      <w:pPr>
        <w:spacing w:after="0"/>
        <w:ind w:left="851"/>
        <w:rPr>
          <w:rFonts w:cs="Times New Roman"/>
          <w:szCs w:val="24"/>
        </w:rPr>
      </w:pPr>
      <w:r w:rsidRPr="004143B9">
        <w:rPr>
          <w:rFonts w:cs="Times New Roman"/>
          <w:szCs w:val="24"/>
        </w:rPr>
        <w:t>Burkolati tervek alapján anyagszükséglet meghatározása</w:t>
      </w:r>
    </w:p>
    <w:p w:rsidR="00D0432E" w:rsidRPr="004143B9" w:rsidRDefault="00D0432E" w:rsidP="00D0432E">
      <w:pPr>
        <w:spacing w:after="0"/>
        <w:ind w:left="851"/>
        <w:rPr>
          <w:rFonts w:cs="Times New Roman"/>
          <w:szCs w:val="24"/>
        </w:rPr>
      </w:pPr>
      <w:r w:rsidRPr="004143B9">
        <w:rPr>
          <w:rFonts w:cs="Times New Roman"/>
          <w:szCs w:val="24"/>
        </w:rPr>
        <w:t>Vázlatkészítés, információk rendszerezése, rétegrend meghatározása</w:t>
      </w:r>
    </w:p>
    <w:p w:rsidR="00DF1227" w:rsidRPr="004143B9" w:rsidRDefault="00D0432E" w:rsidP="00D0432E">
      <w:pPr>
        <w:tabs>
          <w:tab w:val="left" w:pos="1418"/>
          <w:tab w:val="right" w:pos="9072"/>
        </w:tabs>
        <w:spacing w:after="0"/>
        <w:ind w:left="851"/>
        <w:rPr>
          <w:rFonts w:cs="Times New Roman"/>
          <w:szCs w:val="24"/>
        </w:rPr>
      </w:pPr>
      <w:r w:rsidRPr="004143B9">
        <w:rPr>
          <w:rFonts w:cs="Times New Roman"/>
          <w:szCs w:val="24"/>
        </w:rPr>
        <w:t>Burkolást megelőző munkarészek elkészítése a technológiai sorrend betartásával</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D0432E" w:rsidP="00D0432E">
      <w:pPr>
        <w:spacing w:after="0"/>
        <w:ind w:left="425"/>
        <w:rPr>
          <w:rFonts w:cs="Times New Roman"/>
          <w:szCs w:val="24"/>
        </w:rPr>
      </w:pPr>
      <w:r w:rsidRPr="004143B9">
        <w:rPr>
          <w:rFonts w:cs="Times New Roman"/>
          <w:szCs w:val="24"/>
        </w:rPr>
        <w:t>Tanműhely, Építési terület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i/>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B1133" w:rsidRPr="004143B9" w:rsidTr="00AB11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AB1133" w:rsidRPr="004143B9" w:rsidTr="00AB11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B1133" w:rsidRPr="004143B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AB1133" w:rsidRPr="004143B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4143B9" w:rsidRDefault="00AB1133" w:rsidP="00AB1133">
            <w:pPr>
              <w:spacing w:after="0"/>
              <w:jc w:val="left"/>
              <w:rPr>
                <w:rFonts w:eastAsia="Times New Roman" w:cs="Times New Roman"/>
                <w:color w:val="000000"/>
                <w:szCs w:val="24"/>
                <w:lang w:eastAsia="hu-HU"/>
              </w:rPr>
            </w:pP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Gyakorlati munkavégzés körében</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Szolgáltatási tevékenységek körében</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AB1133"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4143B9" w:rsidRDefault="00AB1133" w:rsidP="00AB1133">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DF1227" w:rsidP="00DF1227">
      <w:pPr>
        <w:rPr>
          <w:rFonts w:cs="Times New Roman"/>
          <w:szCs w:val="24"/>
        </w:rPr>
      </w:pPr>
    </w:p>
    <w:p w:rsidR="00242BB4" w:rsidRPr="004143B9" w:rsidRDefault="00242BB4" w:rsidP="00DF1227">
      <w:pPr>
        <w:spacing w:before="2880"/>
        <w:jc w:val="center"/>
        <w:rPr>
          <w:rFonts w:cs="Times New Roman"/>
          <w:b/>
          <w:sz w:val="36"/>
          <w:szCs w:val="36"/>
        </w:rPr>
      </w:pPr>
    </w:p>
    <w:p w:rsidR="00DF1227" w:rsidRPr="004143B9" w:rsidRDefault="00DF1227" w:rsidP="00DF1227">
      <w:pPr>
        <w:spacing w:before="2880"/>
        <w:jc w:val="center"/>
        <w:rPr>
          <w:rFonts w:cs="Times New Roman"/>
          <w:b/>
          <w:sz w:val="36"/>
          <w:szCs w:val="36"/>
        </w:rPr>
      </w:pPr>
      <w:r w:rsidRPr="004143B9">
        <w:rPr>
          <w:rFonts w:cs="Times New Roman"/>
          <w:b/>
          <w:sz w:val="36"/>
          <w:szCs w:val="36"/>
        </w:rPr>
        <w:t>A</w:t>
      </w:r>
    </w:p>
    <w:p w:rsidR="00DF1227" w:rsidRPr="004143B9" w:rsidRDefault="00D427E5" w:rsidP="00DF1227">
      <w:pPr>
        <w:spacing w:after="480"/>
        <w:jc w:val="center"/>
        <w:rPr>
          <w:rFonts w:cs="Times New Roman"/>
          <w:b/>
          <w:sz w:val="36"/>
          <w:szCs w:val="36"/>
        </w:rPr>
      </w:pPr>
      <w:r w:rsidRPr="004143B9">
        <w:rPr>
          <w:rFonts w:cs="Times New Roman"/>
          <w:b/>
          <w:sz w:val="36"/>
          <w:szCs w:val="36"/>
        </w:rPr>
        <w:t>11856-16</w:t>
      </w:r>
      <w:r w:rsidR="00DF1227" w:rsidRPr="004143B9">
        <w:rPr>
          <w:rFonts w:cs="Times New Roman"/>
          <w:b/>
          <w:sz w:val="36"/>
          <w:szCs w:val="36"/>
        </w:rPr>
        <w:t xml:space="preserve"> azonosító számú</w:t>
      </w:r>
    </w:p>
    <w:p w:rsidR="00D427E5" w:rsidRPr="004143B9" w:rsidRDefault="00C80FF4" w:rsidP="00D427E5">
      <w:pPr>
        <w:jc w:val="center"/>
        <w:rPr>
          <w:rFonts w:cs="Times New Roman"/>
          <w:b/>
          <w:sz w:val="36"/>
          <w:szCs w:val="36"/>
        </w:rPr>
      </w:pPr>
      <w:r w:rsidRPr="004143B9">
        <w:rPr>
          <w:rFonts w:cs="Times New Roman"/>
          <w:b/>
          <w:sz w:val="36"/>
          <w:szCs w:val="36"/>
        </w:rPr>
        <w:t>Hidegburkolás</w:t>
      </w:r>
    </w:p>
    <w:p w:rsidR="00DF1227" w:rsidRPr="004143B9" w:rsidRDefault="00DF1227" w:rsidP="00DF1227">
      <w:pPr>
        <w:jc w:val="center"/>
        <w:rPr>
          <w:rFonts w:cs="Times New Roman"/>
          <w:b/>
          <w:sz w:val="36"/>
          <w:szCs w:val="36"/>
        </w:rPr>
      </w:pPr>
    </w:p>
    <w:p w:rsidR="00DF1227" w:rsidRPr="004143B9" w:rsidRDefault="00DF1227" w:rsidP="00DF1227">
      <w:pPr>
        <w:jc w:val="center"/>
        <w:rPr>
          <w:rFonts w:cs="Times New Roman"/>
          <w:b/>
          <w:sz w:val="36"/>
          <w:szCs w:val="36"/>
        </w:rPr>
      </w:pPr>
      <w:proofErr w:type="gramStart"/>
      <w:r w:rsidRPr="004143B9">
        <w:rPr>
          <w:rFonts w:cs="Times New Roman"/>
          <w:b/>
          <w:sz w:val="36"/>
          <w:szCs w:val="36"/>
        </w:rPr>
        <w:t>megnevezésű</w:t>
      </w:r>
      <w:proofErr w:type="gramEnd"/>
    </w:p>
    <w:p w:rsidR="00DF1227" w:rsidRPr="004143B9" w:rsidRDefault="00DF1227" w:rsidP="00DF1227">
      <w:pPr>
        <w:spacing w:before="480" w:after="480"/>
        <w:jc w:val="center"/>
        <w:rPr>
          <w:rFonts w:cs="Times New Roman"/>
          <w:b/>
          <w:sz w:val="36"/>
          <w:szCs w:val="36"/>
        </w:rPr>
      </w:pPr>
      <w:proofErr w:type="gramStart"/>
      <w:r w:rsidRPr="004143B9">
        <w:rPr>
          <w:rFonts w:cs="Times New Roman"/>
          <w:b/>
          <w:sz w:val="36"/>
          <w:szCs w:val="36"/>
        </w:rPr>
        <w:t>szakmai</w:t>
      </w:r>
      <w:proofErr w:type="gramEnd"/>
      <w:r w:rsidRPr="004143B9">
        <w:rPr>
          <w:rFonts w:cs="Times New Roman"/>
          <w:b/>
          <w:sz w:val="36"/>
          <w:szCs w:val="36"/>
        </w:rPr>
        <w:t xml:space="preserve"> követelménymodul</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tantárgyai</w:t>
      </w:r>
      <w:proofErr w:type="gramEnd"/>
      <w:r w:rsidRPr="004143B9">
        <w:rPr>
          <w:rFonts w:cs="Times New Roman"/>
          <w:b/>
          <w:sz w:val="36"/>
          <w:szCs w:val="36"/>
        </w:rPr>
        <w:t>, témakörei</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r w:rsidRPr="004143B9">
        <w:rPr>
          <w:rFonts w:cs="Times New Roman"/>
          <w:szCs w:val="24"/>
        </w:rPr>
        <w:lastRenderedPageBreak/>
        <w:t xml:space="preserve">A </w:t>
      </w:r>
      <w:r w:rsidR="00D427E5" w:rsidRPr="004143B9">
        <w:rPr>
          <w:rFonts w:cs="Times New Roman"/>
          <w:szCs w:val="24"/>
        </w:rPr>
        <w:t>11856-16</w:t>
      </w:r>
      <w:r w:rsidRPr="004143B9">
        <w:rPr>
          <w:rFonts w:cs="Times New Roman"/>
          <w:szCs w:val="24"/>
        </w:rPr>
        <w:t xml:space="preserve">. azonosító számú </w:t>
      </w:r>
      <w:r w:rsidR="00D427E5" w:rsidRPr="004143B9">
        <w:rPr>
          <w:rFonts w:cs="Times New Roman"/>
          <w:szCs w:val="24"/>
        </w:rPr>
        <w:t>Hidegburkolás</w:t>
      </w:r>
      <w:r w:rsidRPr="004143B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348F1" w:rsidRPr="004143B9" w:rsidTr="00F348F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center"/>
              <w:rPr>
                <w:rFonts w:eastAsia="Times New Roman" w:cs="Times New Roman"/>
                <w:color w:val="000000"/>
                <w:sz w:val="20"/>
                <w:szCs w:val="20"/>
                <w:lang w:eastAsia="hu-HU"/>
              </w:rPr>
            </w:pPr>
            <w:bookmarkStart w:id="11" w:name="_MON_1524224782"/>
            <w:bookmarkStart w:id="12" w:name="_MON_1524093491"/>
            <w:bookmarkStart w:id="13" w:name="_MON_1524224486"/>
            <w:bookmarkEnd w:id="11"/>
            <w:bookmarkEnd w:id="12"/>
            <w:bookmarkEnd w:id="13"/>
            <w:r w:rsidRPr="004143B9">
              <w:rPr>
                <w:rFonts w:eastAsia="Times New Roman" w:cs="Times New Roman"/>
                <w:color w:val="000000"/>
                <w:sz w:val="20"/>
                <w:szCs w:val="20"/>
                <w:lang w:eastAsia="hu-HU"/>
              </w:rPr>
              <w:t> </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Hidegburkolás</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Hidegburkolás gyakorlat</w:t>
            </w:r>
          </w:p>
        </w:tc>
      </w:tr>
      <w:tr w:rsidR="00F348F1" w:rsidRPr="004143B9" w:rsidTr="00F348F1">
        <w:trPr>
          <w:trHeight w:val="300"/>
          <w:jc w:val="center"/>
        </w:trPr>
        <w:tc>
          <w:tcPr>
            <w:tcW w:w="5380" w:type="dxa"/>
            <w:gridSpan w:val="3"/>
            <w:tcBorders>
              <w:top w:val="nil"/>
              <w:left w:val="single" w:sz="4" w:space="0" w:color="auto"/>
              <w:bottom w:val="single" w:sz="4" w:space="0" w:color="auto"/>
              <w:right w:val="single" w:sz="4" w:space="0" w:color="000000"/>
            </w:tcBorders>
            <w:shd w:val="clear" w:color="auto" w:fill="auto"/>
            <w:noWrap/>
            <w:vAlign w:val="center"/>
            <w:hideMark/>
          </w:tcPr>
          <w:p w:rsidR="00F348F1" w:rsidRPr="004143B9" w:rsidRDefault="00F348F1" w:rsidP="00F348F1">
            <w:pPr>
              <w:spacing w:after="0"/>
              <w:jc w:val="center"/>
              <w:rPr>
                <w:rFonts w:eastAsia="Times New Roman" w:cs="Times New Roman"/>
                <w:b/>
                <w:color w:val="000000"/>
                <w:sz w:val="20"/>
                <w:szCs w:val="20"/>
                <w:lang w:eastAsia="hu-HU"/>
              </w:rPr>
            </w:pPr>
            <w:r w:rsidRPr="004143B9">
              <w:rPr>
                <w:rFonts w:eastAsia="Times New Roman" w:cs="Times New Roman"/>
                <w:b/>
                <w:color w:val="000000"/>
                <w:sz w:val="22"/>
                <w:szCs w:val="20"/>
                <w:lang w:eastAsia="hu-HU"/>
              </w:rPr>
              <w:t>FELADATOK</w:t>
            </w:r>
          </w:p>
        </w:tc>
      </w:tr>
      <w:tr w:rsidR="00F348F1" w:rsidRPr="004143B9"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Ellenőrzi a burkolás megkezdése előtt a burkolandó aljzat minőségét, méreteit, hibáit, tisztaságát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Előkészíti a fogadószerkezetet a burkolat elhelyezésére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Burkolandó felületet javít, aljzatkiegyenlítést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Síkot, lejtést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Egyszerű felületek esetén burkolati tervet készít hidegburkoláshoz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Hidegburkolatok készítéséhez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Kitűzi a burkolat helyét, síkját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Habarcsot készít, ragasztóanyagot kever</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Alkalmazott veszélyes anyagok/keverékek biztonsági adatlapjainak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Iránypontokat, vezetősávokat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Burkolólapot vág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Elhelyezi a felületre a burkolólapokat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proofErr w:type="spellStart"/>
            <w:r w:rsidRPr="004143B9">
              <w:rPr>
                <w:rFonts w:eastAsia="Times New Roman" w:cs="Times New Roman"/>
                <w:color w:val="000000"/>
                <w:sz w:val="22"/>
                <w:lang w:eastAsia="hu-HU"/>
              </w:rPr>
              <w:t>Élvédő-</w:t>
            </w:r>
            <w:proofErr w:type="spellEnd"/>
            <w:r w:rsidRPr="004143B9">
              <w:rPr>
                <w:rFonts w:eastAsia="Times New Roman" w:cs="Times New Roman"/>
                <w:color w:val="000000"/>
                <w:sz w:val="22"/>
                <w:lang w:eastAsia="hu-HU"/>
              </w:rPr>
              <w:t>, és burkolat kiegészítő elemeket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Hézagol, fugáz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Letisztítja a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Szemrevételezi a javítandó/ bontandó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Burkolati hibát diagnosztizál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Előkészíti a fogadószerkezetet a burkolat javítási munkálataira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Burkolandó felületet javít, felület 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Javítja a hidegburkolatok hibáit, meglévő burkolatot felújít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Elvégzi a burkolatok szükségszerű bontási munkáit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Használja az előírt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Betartja a munkavédelmi,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4143B9" w:rsidRDefault="00F348F1" w:rsidP="00F348F1">
            <w:pPr>
              <w:spacing w:after="0"/>
              <w:jc w:val="center"/>
              <w:rPr>
                <w:rFonts w:eastAsia="Times New Roman" w:cs="Times New Roman"/>
                <w:b/>
                <w:color w:val="000000"/>
                <w:sz w:val="22"/>
                <w:lang w:eastAsia="hu-HU"/>
              </w:rPr>
            </w:pPr>
            <w:r w:rsidRPr="004143B9">
              <w:rPr>
                <w:rFonts w:eastAsia="Times New Roman" w:cs="Times New Roman"/>
                <w:b/>
                <w:color w:val="000000"/>
                <w:sz w:val="22"/>
                <w:lang w:eastAsia="hu-HU"/>
              </w:rPr>
              <w:t>SZAKMAI ISMERETEK</w:t>
            </w:r>
          </w:p>
        </w:tc>
      </w:tr>
      <w:tr w:rsidR="00F348F1" w:rsidRPr="004143B9"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 xml:space="preserve">Munkafolyamat megtervezése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Elburkolandó szerkezetek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lastRenderedPageBreak/>
              <w:t>Méretellenőrzés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Mérő és kitűző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Aljzatkiegyenlítő, aljzatjavító anyagok, aljzatkiegyenlítés, aljzatjavítási 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Burkolat fogadó szerkezetek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Hidegburkolatok, csempeburkolatok anyagai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Burkolat kiegészítő elemek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Fugázó, rugalmas hézagkitöltő anyagok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Fugázás, rugalmas hézagkitöltés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Ágyazó habarcs alapanyagai,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Ragasztott vékonyágyas hidegburkolat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Hagyományos vastagágyas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Burkoló munkához szükséges építőipari gépek, masszakeverő, betonkeverő</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Burkolatok javítási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Burkolatok felújítási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lang w:eastAsia="hu-HU"/>
              </w:rPr>
            </w:pPr>
            <w:r w:rsidRPr="004143B9">
              <w:rPr>
                <w:rFonts w:eastAsia="Times New Roman" w:cs="Times New Roman"/>
                <w:color w:val="000000"/>
                <w:sz w:val="22"/>
                <w:lang w:eastAsia="hu-HU"/>
              </w:rPr>
              <w:t>Munkavédelmi és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4143B9" w:rsidRDefault="00F348F1" w:rsidP="00F348F1">
            <w:pPr>
              <w:spacing w:after="0"/>
              <w:jc w:val="center"/>
              <w:rPr>
                <w:rFonts w:eastAsia="Times New Roman" w:cs="Times New Roman"/>
                <w:b/>
                <w:color w:val="000000"/>
                <w:sz w:val="20"/>
                <w:szCs w:val="20"/>
                <w:lang w:eastAsia="hu-HU"/>
              </w:rPr>
            </w:pPr>
            <w:r w:rsidRPr="004143B9">
              <w:rPr>
                <w:rFonts w:eastAsia="Times New Roman" w:cs="Times New Roman"/>
                <w:b/>
                <w:color w:val="000000"/>
                <w:sz w:val="22"/>
                <w:szCs w:val="20"/>
                <w:lang w:eastAsia="hu-HU"/>
              </w:rPr>
              <w:t>SZAKMAI KÉSZSÉGEK</w:t>
            </w:r>
          </w:p>
        </w:tc>
      </w:tr>
      <w:tr w:rsidR="00F348F1" w:rsidRPr="004143B9"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Építészeti műszaki tervek és dokumentációk, burkolati tervek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Burkoló kéziszerszámok,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Burkolati 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Hidegburkolat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Diagnosztikai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4143B9" w:rsidRDefault="00F348F1" w:rsidP="00F348F1">
            <w:pPr>
              <w:spacing w:after="0"/>
              <w:jc w:val="center"/>
              <w:rPr>
                <w:rFonts w:eastAsia="Times New Roman" w:cs="Times New Roman"/>
                <w:b/>
                <w:color w:val="000000"/>
                <w:sz w:val="20"/>
                <w:szCs w:val="20"/>
                <w:lang w:eastAsia="hu-HU"/>
              </w:rPr>
            </w:pPr>
            <w:r w:rsidRPr="004143B9">
              <w:rPr>
                <w:rFonts w:eastAsia="Times New Roman" w:cs="Times New Roman"/>
                <w:b/>
                <w:color w:val="000000"/>
                <w:sz w:val="22"/>
                <w:szCs w:val="20"/>
                <w:lang w:eastAsia="hu-HU"/>
              </w:rPr>
              <w:t>SZEMÉLYES KOMPETENCIÁK</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4143B9" w:rsidRDefault="00F348F1" w:rsidP="00F348F1">
            <w:pPr>
              <w:spacing w:after="0"/>
              <w:jc w:val="center"/>
              <w:rPr>
                <w:rFonts w:eastAsia="Times New Roman" w:cs="Times New Roman"/>
                <w:b/>
                <w:color w:val="000000"/>
                <w:sz w:val="20"/>
                <w:szCs w:val="20"/>
                <w:lang w:eastAsia="hu-HU"/>
              </w:rPr>
            </w:pPr>
            <w:r w:rsidRPr="004143B9">
              <w:rPr>
                <w:rFonts w:eastAsia="Times New Roman" w:cs="Times New Roman"/>
                <w:b/>
                <w:color w:val="000000"/>
                <w:sz w:val="22"/>
                <w:szCs w:val="20"/>
                <w:lang w:eastAsia="hu-HU"/>
              </w:rPr>
              <w:t>TÁRSAS KOMPETENCIÁK</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4143B9" w:rsidRDefault="00F348F1" w:rsidP="00F348F1">
            <w:pPr>
              <w:spacing w:after="0"/>
              <w:jc w:val="center"/>
              <w:rPr>
                <w:rFonts w:eastAsia="Times New Roman" w:cs="Times New Roman"/>
                <w:b/>
                <w:color w:val="000000"/>
                <w:sz w:val="22"/>
                <w:szCs w:val="20"/>
                <w:lang w:eastAsia="hu-HU"/>
              </w:rPr>
            </w:pPr>
            <w:r w:rsidRPr="004143B9">
              <w:rPr>
                <w:rFonts w:eastAsia="Times New Roman" w:cs="Times New Roman"/>
                <w:b/>
                <w:color w:val="000000"/>
                <w:sz w:val="22"/>
                <w:szCs w:val="20"/>
                <w:lang w:eastAsia="hu-HU"/>
              </w:rPr>
              <w:t>MÓDSZERKOMPETENCIÁK</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r w:rsidR="00F348F1" w:rsidRPr="004143B9"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4143B9" w:rsidRDefault="00F348F1" w:rsidP="00F348F1">
            <w:pPr>
              <w:spacing w:after="0"/>
              <w:jc w:val="left"/>
              <w:rPr>
                <w:rFonts w:eastAsia="Times New Roman" w:cs="Times New Roman"/>
                <w:color w:val="000000"/>
                <w:sz w:val="22"/>
                <w:szCs w:val="20"/>
                <w:lang w:eastAsia="hu-HU"/>
              </w:rPr>
            </w:pPr>
            <w:r w:rsidRPr="004143B9">
              <w:rPr>
                <w:rFonts w:eastAsia="Times New Roman" w:cs="Times New Roman"/>
                <w:color w:val="000000"/>
                <w:sz w:val="22"/>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4143B9" w:rsidRDefault="00F348F1" w:rsidP="00F348F1">
            <w:pPr>
              <w:spacing w:after="0"/>
              <w:jc w:val="center"/>
              <w:rPr>
                <w:rFonts w:eastAsia="Times New Roman" w:cs="Times New Roman"/>
                <w:color w:val="000000"/>
                <w:sz w:val="20"/>
                <w:szCs w:val="20"/>
                <w:lang w:eastAsia="hu-HU"/>
              </w:rPr>
            </w:pPr>
            <w:r w:rsidRPr="004143B9">
              <w:rPr>
                <w:rFonts w:eastAsia="Times New Roman" w:cs="Times New Roman"/>
                <w:color w:val="000000"/>
                <w:sz w:val="20"/>
                <w:szCs w:val="20"/>
                <w:lang w:eastAsia="hu-HU"/>
              </w:rPr>
              <w:t>x</w:t>
            </w:r>
          </w:p>
        </w:tc>
      </w:tr>
    </w:tbl>
    <w:p w:rsidR="00DF1227" w:rsidRPr="004143B9" w:rsidRDefault="00DF1227" w:rsidP="00DF1227">
      <w:pPr>
        <w:jc w:val="center"/>
        <w:rPr>
          <w:rFonts w:cs="Times New Roman"/>
          <w:szCs w:val="24"/>
        </w:rPr>
      </w:pPr>
    </w:p>
    <w:p w:rsidR="00DF1227" w:rsidRPr="004143B9" w:rsidRDefault="00DF1227" w:rsidP="00DF1227">
      <w:pPr>
        <w:rPr>
          <w:rFonts w:cs="Times New Roman"/>
          <w:szCs w:val="24"/>
        </w:rPr>
      </w:pPr>
      <w:r w:rsidRPr="004143B9">
        <w:rPr>
          <w:rFonts w:cs="Times New Roman"/>
          <w:szCs w:val="24"/>
        </w:rPr>
        <w:br w:type="page"/>
      </w:r>
    </w:p>
    <w:p w:rsidR="00DF1227" w:rsidRPr="004143B9" w:rsidRDefault="00DF1227" w:rsidP="00DF1227">
      <w:pPr>
        <w:spacing w:after="0"/>
        <w:rPr>
          <w:rFonts w:cs="Times New Roman"/>
          <w:szCs w:val="24"/>
        </w:rPr>
      </w:pPr>
    </w:p>
    <w:p w:rsidR="00DF1227" w:rsidRPr="004143B9" w:rsidRDefault="007C683D" w:rsidP="00DF1227">
      <w:pPr>
        <w:pStyle w:val="Listaszerbekezds"/>
        <w:numPr>
          <w:ilvl w:val="0"/>
          <w:numId w:val="8"/>
        </w:numPr>
        <w:tabs>
          <w:tab w:val="right" w:pos="9072"/>
        </w:tabs>
        <w:spacing w:after="0"/>
        <w:rPr>
          <w:rFonts w:cs="Times New Roman"/>
          <w:b/>
          <w:szCs w:val="24"/>
        </w:rPr>
      </w:pPr>
      <w:r w:rsidRPr="004143B9">
        <w:rPr>
          <w:rFonts w:cs="Times New Roman"/>
          <w:b/>
          <w:szCs w:val="24"/>
        </w:rPr>
        <w:t>Hidegburkolás</w:t>
      </w:r>
      <w:r w:rsidR="00DF1227" w:rsidRPr="004143B9">
        <w:rPr>
          <w:rFonts w:cs="Times New Roman"/>
          <w:b/>
          <w:szCs w:val="24"/>
        </w:rPr>
        <w:t xml:space="preserve"> tantárgy</w:t>
      </w:r>
      <w:r w:rsidR="00DF1227" w:rsidRPr="004143B9">
        <w:rPr>
          <w:rFonts w:cs="Times New Roman"/>
          <w:b/>
          <w:szCs w:val="24"/>
        </w:rPr>
        <w:tab/>
      </w:r>
      <w:r w:rsidR="00D06E37" w:rsidRPr="004143B9">
        <w:rPr>
          <w:rFonts w:cs="Times New Roman"/>
          <w:b/>
          <w:szCs w:val="24"/>
        </w:rPr>
        <w:t>247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33424C" w:rsidRPr="004143B9" w:rsidRDefault="00196506" w:rsidP="00196506">
      <w:pPr>
        <w:spacing w:after="0"/>
        <w:ind w:left="425"/>
        <w:rPr>
          <w:rFonts w:cs="Times New Roman"/>
          <w:szCs w:val="24"/>
        </w:rPr>
      </w:pPr>
      <w:r w:rsidRPr="004143B9">
        <w:rPr>
          <w:rFonts w:cs="Times New Roman"/>
          <w:kern w:val="1"/>
          <w:szCs w:val="24"/>
          <w:lang w:eastAsia="hi-IN" w:bidi="hi-IN"/>
        </w:rPr>
        <w:t>Hidegburkolatok készítéséhez szükséges anyagok fajtáinak, jellemzőinek ismerete. Hagyományos vastagágyas és ragasztott vékonyágyas burkolatok készítésére vonatkozó előírások elsajátítása.</w:t>
      </w:r>
      <w:r w:rsidRPr="004143B9">
        <w:rPr>
          <w:rFonts w:cs="Times New Roman"/>
          <w:szCs w:val="24"/>
        </w:rPr>
        <w:t xml:space="preserve"> Hidegburkolatok hibáinak felismerése, azok javítása.</w:t>
      </w:r>
      <w:r w:rsidRPr="004143B9">
        <w:rPr>
          <w:rFonts w:cs="Times New Roman"/>
          <w:kern w:val="1"/>
          <w:szCs w:val="24"/>
          <w:lang w:eastAsia="hi-IN" w:bidi="hi-IN"/>
        </w:rPr>
        <w:t xml:space="preserve"> Burkolati terv </w:t>
      </w:r>
    </w:p>
    <w:p w:rsidR="00DF1227" w:rsidRPr="004143B9" w:rsidRDefault="00196506" w:rsidP="00196506">
      <w:pPr>
        <w:spacing w:after="0"/>
        <w:ind w:left="425"/>
        <w:rPr>
          <w:rFonts w:cs="Times New Roman"/>
          <w:kern w:val="1"/>
          <w:szCs w:val="24"/>
          <w:lang w:eastAsia="hi-IN" w:bidi="hi-IN"/>
        </w:rPr>
      </w:pPr>
      <w:proofErr w:type="gramStart"/>
      <w:r w:rsidRPr="004143B9">
        <w:rPr>
          <w:rFonts w:cs="Times New Roman"/>
          <w:szCs w:val="24"/>
        </w:rPr>
        <w:t>mu</w:t>
      </w:r>
      <w:r w:rsidR="0063261E" w:rsidRPr="004143B9">
        <w:rPr>
          <w:rFonts w:cs="Times New Roman"/>
          <w:szCs w:val="24"/>
        </w:rPr>
        <w:t>nkavédelmi</w:t>
      </w:r>
      <w:proofErr w:type="gramEnd"/>
      <w:r w:rsidR="0063261E" w:rsidRPr="004143B9">
        <w:rPr>
          <w:rFonts w:cs="Times New Roman"/>
          <w:szCs w:val="24"/>
        </w:rPr>
        <w:t xml:space="preserve"> előírások betartása.</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196506" w:rsidP="00196506">
      <w:pPr>
        <w:spacing w:after="0"/>
        <w:ind w:left="425"/>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EA09C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Hidegburkolatok anyagai, megmunkálásuk</w:t>
      </w:r>
      <w:r w:rsidR="00DF1227" w:rsidRPr="004143B9">
        <w:rPr>
          <w:rFonts w:cs="Times New Roman"/>
          <w:b/>
          <w:i/>
          <w:szCs w:val="24"/>
        </w:rPr>
        <w:tab/>
      </w:r>
      <w:r w:rsidR="00D06E37" w:rsidRPr="004143B9">
        <w:rPr>
          <w:rFonts w:cs="Times New Roman"/>
          <w:b/>
          <w:i/>
          <w:szCs w:val="24"/>
        </w:rPr>
        <w:t>66</w:t>
      </w:r>
      <w:r w:rsidR="00DF1227" w:rsidRPr="004143B9">
        <w:rPr>
          <w:rFonts w:cs="Times New Roman"/>
          <w:b/>
          <w:i/>
          <w:szCs w:val="24"/>
        </w:rPr>
        <w:t xml:space="preserve"> óra</w:t>
      </w:r>
    </w:p>
    <w:p w:rsidR="00EA09C8" w:rsidRPr="004143B9" w:rsidRDefault="00EA09C8" w:rsidP="00EA09C8">
      <w:pPr>
        <w:tabs>
          <w:tab w:val="left" w:pos="1418"/>
        </w:tabs>
        <w:autoSpaceDE w:val="0"/>
        <w:autoSpaceDN w:val="0"/>
        <w:adjustRightInd w:val="0"/>
        <w:spacing w:after="0"/>
        <w:ind w:left="851"/>
        <w:rPr>
          <w:rFonts w:cs="Times New Roman"/>
          <w:szCs w:val="24"/>
        </w:rPr>
      </w:pPr>
      <w:r w:rsidRPr="004143B9">
        <w:rPr>
          <w:rFonts w:cs="Times New Roman"/>
          <w:szCs w:val="24"/>
        </w:rPr>
        <w:t>Építési kerámiák alapanyaga, gyártása</w:t>
      </w:r>
    </w:p>
    <w:p w:rsidR="00EA09C8" w:rsidRPr="004143B9" w:rsidRDefault="00EA09C8" w:rsidP="00EA09C8">
      <w:pPr>
        <w:tabs>
          <w:tab w:val="left" w:pos="1418"/>
        </w:tabs>
        <w:autoSpaceDE w:val="0"/>
        <w:autoSpaceDN w:val="0"/>
        <w:adjustRightInd w:val="0"/>
        <w:spacing w:after="0"/>
        <w:ind w:left="851"/>
        <w:rPr>
          <w:rFonts w:cs="Times New Roman"/>
          <w:szCs w:val="24"/>
        </w:rPr>
      </w:pPr>
      <w:r w:rsidRPr="004143B9">
        <w:rPr>
          <w:rFonts w:cs="Times New Roman"/>
          <w:szCs w:val="24"/>
        </w:rPr>
        <w:t>Kerámia burkoló anyagok</w:t>
      </w:r>
    </w:p>
    <w:p w:rsidR="00113E89" w:rsidRPr="004143B9" w:rsidRDefault="00113E89" w:rsidP="00EA09C8">
      <w:pPr>
        <w:tabs>
          <w:tab w:val="left" w:pos="1418"/>
        </w:tabs>
        <w:autoSpaceDE w:val="0"/>
        <w:autoSpaceDN w:val="0"/>
        <w:adjustRightInd w:val="0"/>
        <w:spacing w:after="0"/>
        <w:ind w:left="851"/>
        <w:rPr>
          <w:rFonts w:cs="Times New Roman"/>
          <w:szCs w:val="24"/>
        </w:rPr>
      </w:pPr>
      <w:proofErr w:type="spellStart"/>
      <w:r w:rsidRPr="004143B9">
        <w:rPr>
          <w:rFonts w:cs="Times New Roman"/>
          <w:szCs w:val="24"/>
        </w:rPr>
        <w:t>Élvédők</w:t>
      </w:r>
      <w:proofErr w:type="spellEnd"/>
      <w:r w:rsidRPr="004143B9">
        <w:rPr>
          <w:rFonts w:cs="Times New Roman"/>
          <w:szCs w:val="24"/>
        </w:rPr>
        <w:t>, hajlatképző elemek, csempe idomok típusai</w:t>
      </w:r>
    </w:p>
    <w:p w:rsidR="00EA09C8" w:rsidRPr="004143B9" w:rsidRDefault="00EA09C8" w:rsidP="00EA09C8">
      <w:pPr>
        <w:tabs>
          <w:tab w:val="left" w:pos="1418"/>
        </w:tabs>
        <w:autoSpaceDE w:val="0"/>
        <w:autoSpaceDN w:val="0"/>
        <w:adjustRightInd w:val="0"/>
        <w:spacing w:after="0"/>
        <w:ind w:left="851"/>
        <w:rPr>
          <w:rFonts w:cs="Times New Roman"/>
          <w:szCs w:val="24"/>
        </w:rPr>
      </w:pPr>
      <w:r w:rsidRPr="004143B9">
        <w:rPr>
          <w:rFonts w:cs="Times New Roman"/>
          <w:szCs w:val="24"/>
        </w:rPr>
        <w:t>Burkolóelemek megmunkálása:</w:t>
      </w:r>
    </w:p>
    <w:p w:rsidR="00EA09C8" w:rsidRPr="004143B9" w:rsidRDefault="00EA09C8" w:rsidP="00EA09C8">
      <w:pPr>
        <w:tabs>
          <w:tab w:val="left" w:pos="1418"/>
        </w:tabs>
        <w:autoSpaceDE w:val="0"/>
        <w:autoSpaceDN w:val="0"/>
        <w:adjustRightInd w:val="0"/>
        <w:spacing w:after="0"/>
        <w:ind w:left="851"/>
        <w:rPr>
          <w:rFonts w:cs="Times New Roman"/>
          <w:szCs w:val="24"/>
        </w:rPr>
      </w:pPr>
      <w:r w:rsidRPr="004143B9">
        <w:rPr>
          <w:rFonts w:cs="Times New Roman"/>
          <w:szCs w:val="24"/>
        </w:rPr>
        <w:tab/>
        <w:t>Karcolás</w:t>
      </w:r>
    </w:p>
    <w:p w:rsidR="00EA09C8" w:rsidRPr="004143B9" w:rsidRDefault="00EA09C8" w:rsidP="00EA09C8">
      <w:pPr>
        <w:tabs>
          <w:tab w:val="left" w:pos="1418"/>
        </w:tabs>
        <w:autoSpaceDE w:val="0"/>
        <w:autoSpaceDN w:val="0"/>
        <w:adjustRightInd w:val="0"/>
        <w:spacing w:after="0"/>
        <w:ind w:left="851"/>
        <w:rPr>
          <w:rFonts w:cs="Times New Roman"/>
          <w:szCs w:val="24"/>
        </w:rPr>
      </w:pPr>
      <w:r w:rsidRPr="004143B9">
        <w:rPr>
          <w:rFonts w:cs="Times New Roman"/>
          <w:szCs w:val="24"/>
        </w:rPr>
        <w:tab/>
        <w:t>Csempevágás</w:t>
      </w:r>
    </w:p>
    <w:p w:rsidR="00EA09C8" w:rsidRPr="004143B9" w:rsidRDefault="00EA09C8" w:rsidP="00EA09C8">
      <w:pPr>
        <w:tabs>
          <w:tab w:val="left" w:pos="1418"/>
        </w:tabs>
        <w:autoSpaceDE w:val="0"/>
        <w:autoSpaceDN w:val="0"/>
        <w:adjustRightInd w:val="0"/>
        <w:spacing w:after="0"/>
        <w:ind w:left="851"/>
        <w:rPr>
          <w:rFonts w:cs="Times New Roman"/>
          <w:szCs w:val="24"/>
        </w:rPr>
      </w:pPr>
      <w:r w:rsidRPr="004143B9">
        <w:rPr>
          <w:rFonts w:cs="Times New Roman"/>
          <w:szCs w:val="24"/>
        </w:rPr>
        <w:tab/>
        <w:t>Furatok, kivágások készítése</w:t>
      </w:r>
    </w:p>
    <w:p w:rsidR="00EA09C8" w:rsidRPr="004143B9" w:rsidRDefault="00EA09C8" w:rsidP="00EA09C8">
      <w:pPr>
        <w:tabs>
          <w:tab w:val="left" w:pos="1418"/>
        </w:tabs>
        <w:autoSpaceDE w:val="0"/>
        <w:autoSpaceDN w:val="0"/>
        <w:adjustRightInd w:val="0"/>
        <w:spacing w:after="0"/>
        <w:ind w:left="851"/>
        <w:rPr>
          <w:rFonts w:cs="Times New Roman"/>
          <w:szCs w:val="24"/>
        </w:rPr>
      </w:pPr>
      <w:r w:rsidRPr="004143B9">
        <w:rPr>
          <w:rFonts w:cs="Times New Roman"/>
          <w:szCs w:val="24"/>
        </w:rPr>
        <w:t>Hidegburkolatok megmunkálásának szerszámai, gépei:</w:t>
      </w:r>
    </w:p>
    <w:p w:rsidR="00EA09C8" w:rsidRPr="004143B9" w:rsidRDefault="00EA09C8" w:rsidP="00EA09C8">
      <w:pPr>
        <w:autoSpaceDE w:val="0"/>
        <w:autoSpaceDN w:val="0"/>
        <w:adjustRightInd w:val="0"/>
        <w:spacing w:after="0"/>
        <w:ind w:left="851"/>
        <w:rPr>
          <w:rFonts w:cs="Times New Roman"/>
          <w:szCs w:val="24"/>
        </w:rPr>
      </w:pPr>
      <w:r w:rsidRPr="004143B9">
        <w:rPr>
          <w:rFonts w:cs="Times New Roman"/>
          <w:szCs w:val="24"/>
        </w:rPr>
        <w:tab/>
      </w:r>
      <w:proofErr w:type="spellStart"/>
      <w:r w:rsidRPr="004143B9">
        <w:rPr>
          <w:rFonts w:cs="Times New Roman"/>
          <w:szCs w:val="24"/>
        </w:rPr>
        <w:t>Karcolótű</w:t>
      </w:r>
      <w:proofErr w:type="spellEnd"/>
    </w:p>
    <w:p w:rsidR="00EA09C8" w:rsidRPr="004143B9" w:rsidRDefault="00EA09C8" w:rsidP="00EA09C8">
      <w:pPr>
        <w:autoSpaceDE w:val="0"/>
        <w:autoSpaceDN w:val="0"/>
        <w:adjustRightInd w:val="0"/>
        <w:spacing w:after="0"/>
        <w:ind w:left="851"/>
        <w:rPr>
          <w:rFonts w:cs="Times New Roman"/>
          <w:szCs w:val="24"/>
        </w:rPr>
      </w:pPr>
      <w:r w:rsidRPr="004143B9">
        <w:rPr>
          <w:rFonts w:cs="Times New Roman"/>
          <w:szCs w:val="24"/>
        </w:rPr>
        <w:tab/>
        <w:t>Csempetörő fogó</w:t>
      </w:r>
    </w:p>
    <w:p w:rsidR="00EA09C8" w:rsidRPr="004143B9" w:rsidRDefault="00EA09C8" w:rsidP="00EA09C8">
      <w:pPr>
        <w:autoSpaceDE w:val="0"/>
        <w:autoSpaceDN w:val="0"/>
        <w:adjustRightInd w:val="0"/>
        <w:spacing w:after="0"/>
        <w:ind w:left="851"/>
        <w:rPr>
          <w:rFonts w:cs="Times New Roman"/>
          <w:szCs w:val="24"/>
        </w:rPr>
      </w:pPr>
      <w:r w:rsidRPr="004143B9">
        <w:rPr>
          <w:rFonts w:cs="Times New Roman"/>
          <w:szCs w:val="24"/>
        </w:rPr>
        <w:tab/>
        <w:t>Állványos kerekes csempevágó</w:t>
      </w:r>
    </w:p>
    <w:p w:rsidR="00EA09C8" w:rsidRPr="004143B9" w:rsidRDefault="00EA09C8" w:rsidP="00EA09C8">
      <w:pPr>
        <w:autoSpaceDE w:val="0"/>
        <w:autoSpaceDN w:val="0"/>
        <w:adjustRightInd w:val="0"/>
        <w:spacing w:after="0"/>
        <w:ind w:left="851"/>
        <w:rPr>
          <w:rFonts w:cs="Times New Roman"/>
          <w:szCs w:val="24"/>
        </w:rPr>
      </w:pPr>
      <w:r w:rsidRPr="004143B9">
        <w:rPr>
          <w:rFonts w:cs="Times New Roman"/>
          <w:szCs w:val="24"/>
        </w:rPr>
        <w:tab/>
        <w:t>Gyorsdaraboló</w:t>
      </w:r>
    </w:p>
    <w:p w:rsidR="00EA09C8" w:rsidRPr="004143B9" w:rsidRDefault="00EA09C8" w:rsidP="00EA09C8">
      <w:pPr>
        <w:autoSpaceDE w:val="0"/>
        <w:autoSpaceDN w:val="0"/>
        <w:adjustRightInd w:val="0"/>
        <w:spacing w:after="0"/>
        <w:ind w:left="851"/>
        <w:rPr>
          <w:rFonts w:cs="Times New Roman"/>
          <w:szCs w:val="24"/>
        </w:rPr>
      </w:pPr>
      <w:r w:rsidRPr="004143B9">
        <w:rPr>
          <w:rFonts w:cs="Times New Roman"/>
          <w:szCs w:val="24"/>
        </w:rPr>
        <w:t>Hidegburkolatok kialakításának kézi szerszámai, eszközei</w:t>
      </w:r>
    </w:p>
    <w:p w:rsidR="00DF1227" w:rsidRPr="004143B9" w:rsidRDefault="00EA09C8" w:rsidP="00EA09C8">
      <w:pPr>
        <w:widowControl w:val="0"/>
        <w:tabs>
          <w:tab w:val="left" w:pos="1418"/>
        </w:tabs>
        <w:suppressAutoHyphens/>
        <w:spacing w:after="0"/>
        <w:ind w:left="851"/>
        <w:rPr>
          <w:rFonts w:cs="Times New Roman"/>
          <w:szCs w:val="24"/>
        </w:rPr>
      </w:pPr>
      <w:r w:rsidRPr="004143B9">
        <w:rPr>
          <w:rFonts w:cs="Times New Roman"/>
          <w:szCs w:val="24"/>
        </w:rPr>
        <w:t>Hidegburkolatok kialakításának gépei</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Hagyományos vastagágyas fal és padlóburkolás</w:t>
      </w:r>
      <w:r w:rsidR="00DF1227" w:rsidRPr="004143B9">
        <w:rPr>
          <w:rFonts w:cs="Times New Roman"/>
          <w:b/>
          <w:i/>
          <w:szCs w:val="24"/>
        </w:rPr>
        <w:tab/>
      </w:r>
      <w:r w:rsidR="00D06E37" w:rsidRPr="004143B9">
        <w:rPr>
          <w:rFonts w:cs="Times New Roman"/>
          <w:b/>
          <w:i/>
          <w:szCs w:val="24"/>
        </w:rPr>
        <w:t>24</w:t>
      </w:r>
      <w:r w:rsidR="00DF1227" w:rsidRPr="004143B9">
        <w:rPr>
          <w:rFonts w:cs="Times New Roman"/>
          <w:b/>
          <w:i/>
          <w:szCs w:val="24"/>
        </w:rPr>
        <w:t xml:space="preserve"> óra</w:t>
      </w:r>
    </w:p>
    <w:p w:rsidR="00B82BD8" w:rsidRPr="004143B9" w:rsidRDefault="00B82BD8" w:rsidP="00B82BD8">
      <w:pPr>
        <w:autoSpaceDE w:val="0"/>
        <w:autoSpaceDN w:val="0"/>
        <w:adjustRightInd w:val="0"/>
        <w:spacing w:after="0"/>
        <w:ind w:left="851"/>
        <w:rPr>
          <w:rFonts w:cs="Times New Roman"/>
          <w:szCs w:val="24"/>
        </w:rPr>
      </w:pPr>
      <w:r w:rsidRPr="004143B9">
        <w:rPr>
          <w:rFonts w:cs="Times New Roman"/>
          <w:szCs w:val="24"/>
        </w:rPr>
        <w:t>Nedvesség hatása az épületben</w:t>
      </w:r>
    </w:p>
    <w:p w:rsidR="00B82BD8" w:rsidRPr="004143B9" w:rsidRDefault="00B82BD8" w:rsidP="00B82BD8">
      <w:pPr>
        <w:autoSpaceDE w:val="0"/>
        <w:autoSpaceDN w:val="0"/>
        <w:adjustRightInd w:val="0"/>
        <w:spacing w:after="0"/>
        <w:ind w:left="851"/>
        <w:rPr>
          <w:rFonts w:cs="Times New Roman"/>
          <w:szCs w:val="24"/>
        </w:rPr>
      </w:pPr>
      <w:r w:rsidRPr="004143B9">
        <w:rPr>
          <w:rFonts w:cs="Times New Roman"/>
          <w:szCs w:val="24"/>
        </w:rPr>
        <w:t>Nedvesség elleni szigetelés módjai, anyagai, azok használata</w:t>
      </w:r>
    </w:p>
    <w:p w:rsidR="00B82BD8" w:rsidRPr="004143B9" w:rsidRDefault="00B82BD8" w:rsidP="00B82BD8">
      <w:pPr>
        <w:autoSpaceDE w:val="0"/>
        <w:autoSpaceDN w:val="0"/>
        <w:adjustRightInd w:val="0"/>
        <w:spacing w:after="0"/>
        <w:ind w:left="851"/>
        <w:rPr>
          <w:rFonts w:cs="Times New Roman"/>
          <w:szCs w:val="24"/>
        </w:rPr>
      </w:pPr>
      <w:r w:rsidRPr="004143B9">
        <w:rPr>
          <w:rFonts w:cs="Times New Roman"/>
          <w:szCs w:val="24"/>
        </w:rPr>
        <w:t>Használati és üzemi víz elleni védelem</w:t>
      </w:r>
    </w:p>
    <w:p w:rsidR="00B82BD8" w:rsidRPr="004143B9" w:rsidRDefault="00B82BD8" w:rsidP="00B82BD8">
      <w:pPr>
        <w:autoSpaceDE w:val="0"/>
        <w:autoSpaceDN w:val="0"/>
        <w:adjustRightInd w:val="0"/>
        <w:spacing w:after="0"/>
        <w:ind w:left="851"/>
        <w:rPr>
          <w:rFonts w:cs="Times New Roman"/>
          <w:szCs w:val="24"/>
        </w:rPr>
      </w:pPr>
      <w:r w:rsidRPr="004143B9">
        <w:rPr>
          <w:rFonts w:cs="Times New Roman"/>
          <w:szCs w:val="24"/>
        </w:rPr>
        <w:t xml:space="preserve">Padlóösszefolyó és padlószint lejtés szerepe és kivitelezése a vizes helyiségekben </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Ágyazó habarcs alapanyagai, összetétele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Ágyazó habarcskeverés kézzel és géppel</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Hagyományos vastagágyas padlóburkolat készítésének munkafolyamatai</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Munkaterület, helyiség előkészítése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Habarcságy készítés</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Lehúzott habarcságyba való fektetés jellemzői, menete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Egyenkénti fektetés sajátosságai</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Lábazati elemek ragasztása</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Dilatációs, és munkahézagok kialakítása</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Fugázás</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Burkolt felület tisztítása</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Burkolt felület utókezelése, védelme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Hagyományos vastagágyas falburkolat készítése, kivitelezése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Falfelület ellenőrzése, előkészítése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Falburkolás habarcsai, alapanyagai, jellemzői, készítése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lastRenderedPageBreak/>
        <w:t>Burkolóanyag előkészítése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Burkolati sík meghatározása, kitűzés</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Burkolat síkjának ellenőrzése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Iránylapok elhelyezése, burkolat kiosztás</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Burkolás, lapelhelyezés</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Kiegészítő elemek elhelyezése</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Dilatációs, és munkahézagok kialakítása</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Csempe burkolat fugázása, tisztítása</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Kád, mosdó, zuhanytálca elhelyezése, burkolása</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Falsarok kialakítás</w:t>
      </w:r>
    </w:p>
    <w:p w:rsidR="00B82BD8" w:rsidRPr="004143B9" w:rsidRDefault="00B82BD8" w:rsidP="00B82BD8">
      <w:pPr>
        <w:autoSpaceDE w:val="0"/>
        <w:autoSpaceDN w:val="0"/>
        <w:adjustRightInd w:val="0"/>
        <w:spacing w:after="0"/>
        <w:ind w:left="851"/>
        <w:rPr>
          <w:rFonts w:cs="Times New Roman"/>
          <w:bCs/>
          <w:szCs w:val="24"/>
        </w:rPr>
      </w:pPr>
      <w:r w:rsidRPr="004143B9">
        <w:rPr>
          <w:rFonts w:cs="Times New Roman"/>
          <w:bCs/>
          <w:szCs w:val="24"/>
        </w:rPr>
        <w:t>Hagyományos vastagágyas burkolás kivitelezésére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Ragasztott vékonyágyas fal és padlóburkolás</w:t>
      </w:r>
      <w:r w:rsidR="00DF1227" w:rsidRPr="004143B9">
        <w:rPr>
          <w:rFonts w:cs="Times New Roman"/>
          <w:b/>
          <w:i/>
          <w:szCs w:val="24"/>
        </w:rPr>
        <w:tab/>
      </w:r>
      <w:r w:rsidR="00D06E37" w:rsidRPr="004143B9">
        <w:rPr>
          <w:rFonts w:cs="Times New Roman"/>
          <w:b/>
          <w:i/>
          <w:szCs w:val="24"/>
        </w:rPr>
        <w:t>36</w:t>
      </w:r>
      <w:r w:rsidR="00DF1227" w:rsidRPr="004143B9">
        <w:rPr>
          <w:rFonts w:cs="Times New Roman"/>
          <w:b/>
          <w:i/>
          <w:szCs w:val="24"/>
        </w:rPr>
        <w:t xml:space="preserve"> óra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Burkolatragasztók alapanyagai, gyártása, felhasználása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Burkolatragasztók típusai, csoportosítása: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Kötőanyag szerint</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Ragasztóágy vastagsága szerint</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Szín szerint</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Kötési idő szerint</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Diszperzió tartalom szerint</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Komponensek száma szerint</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Csemperagasztók fajtái, szabvány szerinti besorolása:</w:t>
      </w:r>
    </w:p>
    <w:p w:rsidR="00B82BD8" w:rsidRPr="004143B9" w:rsidRDefault="00B82BD8" w:rsidP="00F005AE">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Normál cementkötésű ragasztók ismertetése</w:t>
      </w:r>
    </w:p>
    <w:p w:rsidR="00B82BD8" w:rsidRPr="004143B9" w:rsidRDefault="00B82BD8" w:rsidP="00F005AE">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Flexibilis ragasztók</w:t>
      </w:r>
    </w:p>
    <w:p w:rsidR="00B82BD8" w:rsidRPr="004143B9" w:rsidRDefault="00B82BD8" w:rsidP="00F005AE">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Diszperziós ragasztók</w:t>
      </w:r>
    </w:p>
    <w:p w:rsidR="00B82BD8" w:rsidRPr="004143B9" w:rsidRDefault="00B82BD8" w:rsidP="00F005AE">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Gyorsan kötő ragasztók</w:t>
      </w:r>
    </w:p>
    <w:p w:rsidR="00B82BD8" w:rsidRPr="004143B9" w:rsidRDefault="00B82BD8" w:rsidP="00F005AE">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Műgyanta ragasztók</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Ragasztott vékonyágyas burkolat készítésének eszközei, gépei</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Vékonyágyas padlóburkolás munkafolyamatai</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Ragasztóanyagok előkészítése, ragasztóanyag felhordásának módjai</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Burkolólapok elhelyezése falfelületre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Csempesorok és oszlopok kitűzése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Vékonyágyas ragasztott burkolat készítése: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Aljzatbetonra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r>
      <w:proofErr w:type="spellStart"/>
      <w:r w:rsidRPr="004143B9">
        <w:rPr>
          <w:rFonts w:cs="Times New Roman"/>
          <w:szCs w:val="24"/>
        </w:rPr>
        <w:t>Gipszesztrichre</w:t>
      </w:r>
      <w:proofErr w:type="spellEnd"/>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r>
      <w:proofErr w:type="spellStart"/>
      <w:r w:rsidRPr="004143B9">
        <w:rPr>
          <w:rFonts w:cs="Times New Roman"/>
          <w:szCs w:val="24"/>
        </w:rPr>
        <w:t>Cementesztrichre</w:t>
      </w:r>
      <w:proofErr w:type="spellEnd"/>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Vakolt felületre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Vakolatlan felületre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Gipszkartonra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Fém felületre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Meglévő kerámialapra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Faforgács és OSB lapokra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Fugázó anyagok típusai:</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Cementkötésű hézagoló habarcsok</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ab/>
        <w:t>Kétkomponensű fugázók</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Rugalmas hézagkitöltő anyagok (szilikon)</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Fugák kialakítása</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Burkolat tisztítása fugázás után</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Csempeburkolat készítése vizes helyiségekben</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lastRenderedPageBreak/>
        <w:t>Fal és padlóburkolat szigetelése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Szigetelés védelme</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Hidegburkolatok kiegészítő szerkezetei</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Épület elválasztó hézag, vakhézag, szegélyhézag</w:t>
      </w:r>
    </w:p>
    <w:p w:rsidR="00B82BD8" w:rsidRPr="004143B9" w:rsidRDefault="00B82BD8" w:rsidP="00B82BD8">
      <w:pPr>
        <w:tabs>
          <w:tab w:val="left" w:pos="1560"/>
          <w:tab w:val="left" w:pos="1843"/>
        </w:tabs>
        <w:autoSpaceDE w:val="0"/>
        <w:autoSpaceDN w:val="0"/>
        <w:adjustRightInd w:val="0"/>
        <w:spacing w:after="0"/>
        <w:ind w:left="851"/>
        <w:rPr>
          <w:rFonts w:cs="Times New Roman"/>
          <w:szCs w:val="24"/>
        </w:rPr>
      </w:pPr>
      <w:r w:rsidRPr="004143B9">
        <w:rPr>
          <w:rFonts w:cs="Times New Roman"/>
          <w:szCs w:val="24"/>
        </w:rPr>
        <w:t>Csatlakozási hézag kialakítása:</w:t>
      </w:r>
    </w:p>
    <w:p w:rsidR="00B82BD8" w:rsidRPr="004143B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4143B9">
        <w:rPr>
          <w:rFonts w:cs="Times New Roman"/>
          <w:szCs w:val="24"/>
        </w:rPr>
        <w:tab/>
        <w:t>Azonos burkolóanyagok csatlakozása</w:t>
      </w:r>
    </w:p>
    <w:p w:rsidR="00B82BD8" w:rsidRPr="004143B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4143B9">
        <w:rPr>
          <w:rFonts w:cs="Times New Roman"/>
          <w:szCs w:val="24"/>
        </w:rPr>
        <w:tab/>
        <w:t>Különböző burkolóanyagok csatlakozása</w:t>
      </w:r>
    </w:p>
    <w:p w:rsidR="00DF1227" w:rsidRPr="004143B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4143B9">
        <w:rPr>
          <w:rFonts w:cs="Times New Roman"/>
          <w:szCs w:val="24"/>
        </w:rPr>
        <w:t>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Hidegburkolatok hibái, javításuk</w:t>
      </w:r>
      <w:r w:rsidR="00DF1227" w:rsidRPr="004143B9">
        <w:rPr>
          <w:rFonts w:cs="Times New Roman"/>
          <w:b/>
          <w:i/>
          <w:szCs w:val="24"/>
        </w:rPr>
        <w:tab/>
      </w:r>
      <w:r w:rsidR="00D06E37" w:rsidRPr="004143B9">
        <w:rPr>
          <w:rFonts w:cs="Times New Roman"/>
          <w:b/>
          <w:i/>
          <w:szCs w:val="24"/>
        </w:rPr>
        <w:t>18</w:t>
      </w:r>
      <w:r w:rsidR="00DF1227" w:rsidRPr="004143B9">
        <w:rPr>
          <w:rFonts w:cs="Times New Roman"/>
          <w:b/>
          <w:i/>
          <w:szCs w:val="24"/>
        </w:rPr>
        <w:t xml:space="preserve"> óra</w:t>
      </w:r>
    </w:p>
    <w:p w:rsidR="0088220A" w:rsidRPr="004143B9" w:rsidRDefault="0088220A" w:rsidP="0088220A">
      <w:pPr>
        <w:autoSpaceDE w:val="0"/>
        <w:autoSpaceDN w:val="0"/>
        <w:adjustRightInd w:val="0"/>
        <w:spacing w:after="0"/>
        <w:ind w:left="851"/>
        <w:rPr>
          <w:rFonts w:cs="Times New Roman"/>
          <w:bCs/>
          <w:szCs w:val="24"/>
        </w:rPr>
      </w:pPr>
      <w:r w:rsidRPr="004143B9">
        <w:rPr>
          <w:rFonts w:cs="Times New Roman"/>
          <w:bCs/>
          <w:szCs w:val="24"/>
        </w:rPr>
        <w:t>Hagyományos vastagágyas burkolat hibái, azok javítása</w:t>
      </w:r>
    </w:p>
    <w:p w:rsidR="0088220A" w:rsidRPr="004143B9" w:rsidRDefault="0088220A" w:rsidP="0088220A">
      <w:pPr>
        <w:autoSpaceDE w:val="0"/>
        <w:autoSpaceDN w:val="0"/>
        <w:adjustRightInd w:val="0"/>
        <w:spacing w:after="0"/>
        <w:ind w:left="851"/>
        <w:rPr>
          <w:rFonts w:cs="Times New Roman"/>
          <w:bCs/>
          <w:szCs w:val="24"/>
        </w:rPr>
      </w:pPr>
      <w:r w:rsidRPr="004143B9">
        <w:rPr>
          <w:rFonts w:cs="Times New Roman"/>
          <w:bCs/>
          <w:szCs w:val="24"/>
        </w:rPr>
        <w:t>Beltéri lapburkolatok hibái, padlóburkolatok javítása, cseréje</w:t>
      </w:r>
    </w:p>
    <w:p w:rsidR="0088220A" w:rsidRPr="004143B9" w:rsidRDefault="0088220A" w:rsidP="0088220A">
      <w:pPr>
        <w:autoSpaceDE w:val="0"/>
        <w:autoSpaceDN w:val="0"/>
        <w:adjustRightInd w:val="0"/>
        <w:spacing w:after="0"/>
        <w:ind w:left="851"/>
        <w:rPr>
          <w:rFonts w:cs="Times New Roman"/>
          <w:bCs/>
          <w:szCs w:val="24"/>
        </w:rPr>
      </w:pPr>
      <w:r w:rsidRPr="004143B9">
        <w:rPr>
          <w:rFonts w:cs="Times New Roman"/>
          <w:bCs/>
          <w:szCs w:val="24"/>
        </w:rPr>
        <w:t>Beltéri falburkolatok hibái, falburkolatok javítása, cseréje</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Hidegburkolatok tervei</w:t>
      </w:r>
      <w:r w:rsidR="00DF1227" w:rsidRPr="004143B9">
        <w:rPr>
          <w:rFonts w:cs="Times New Roman"/>
          <w:b/>
          <w:i/>
          <w:szCs w:val="24"/>
        </w:rPr>
        <w:tab/>
      </w:r>
      <w:r w:rsidR="00D06E37" w:rsidRPr="004143B9">
        <w:rPr>
          <w:rFonts w:cs="Times New Roman"/>
          <w:b/>
          <w:i/>
          <w:szCs w:val="24"/>
        </w:rPr>
        <w:t>36</w:t>
      </w:r>
      <w:r w:rsidR="00DF1227" w:rsidRPr="004143B9">
        <w:rPr>
          <w:rFonts w:cs="Times New Roman"/>
          <w:b/>
          <w:i/>
          <w:szCs w:val="24"/>
        </w:rPr>
        <w:t xml:space="preserve"> óra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Fal, és padlóburkolatok rajzai, méretarányok, méretmegadás módja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Burkolati terven alkalmazott jelölések</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Burkolati minták, díszítő elemek</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Falfelület burkolatának tervei</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Nyílással áttört falfelület csempekiosztása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Fürdőszoba berendezési tárgyainak elhelyezése</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Fürdőszoba falának csempekiosztása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Fürdőkád körüli falburkolat</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Mosdókagyló körüli burkolatok</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Mellékhelyiség falfelületének lapkiosztása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Konyha berendezési tárgyai</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Konyha falfelületének lapkiosztása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Padlóburkolat lapkiosztása, padlók mintázata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Szélfogó burkolatai</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Nappali, étkező, konyha burkolata</w:t>
      </w:r>
    </w:p>
    <w:p w:rsidR="0088220A" w:rsidRPr="004143B9" w:rsidRDefault="0088220A" w:rsidP="00A1239A">
      <w:pPr>
        <w:tabs>
          <w:tab w:val="left" w:pos="567"/>
        </w:tabs>
        <w:autoSpaceDE w:val="0"/>
        <w:autoSpaceDN w:val="0"/>
        <w:adjustRightInd w:val="0"/>
        <w:spacing w:after="0"/>
        <w:ind w:left="851"/>
        <w:rPr>
          <w:rFonts w:cs="Times New Roman"/>
          <w:szCs w:val="24"/>
        </w:rPr>
      </w:pPr>
      <w:r w:rsidRPr="004143B9">
        <w:rPr>
          <w:rFonts w:cs="Times New Roman"/>
          <w:szCs w:val="24"/>
        </w:rPr>
        <w:t>Garázs padlóburkolata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Hidegburkolatok anyagszükséglete</w:t>
      </w:r>
      <w:r w:rsidR="00DF1227" w:rsidRPr="004143B9">
        <w:rPr>
          <w:rFonts w:cs="Times New Roman"/>
          <w:b/>
          <w:i/>
          <w:szCs w:val="24"/>
        </w:rPr>
        <w:tab/>
      </w:r>
      <w:r w:rsidR="00CB1F7B" w:rsidRPr="004143B9">
        <w:rPr>
          <w:rFonts w:cs="Times New Roman"/>
          <w:b/>
          <w:i/>
          <w:szCs w:val="24"/>
        </w:rPr>
        <w:t>3</w:t>
      </w:r>
      <w:r w:rsidR="002631CD" w:rsidRPr="004143B9">
        <w:rPr>
          <w:rFonts w:cs="Times New Roman"/>
          <w:b/>
          <w:i/>
          <w:szCs w:val="24"/>
        </w:rPr>
        <w:t>6</w:t>
      </w:r>
      <w:r w:rsidR="00DF1227" w:rsidRPr="004143B9">
        <w:rPr>
          <w:rFonts w:cs="Times New Roman"/>
          <w:b/>
          <w:i/>
          <w:szCs w:val="24"/>
        </w:rPr>
        <w:t xml:space="preserve"> óra</w:t>
      </w:r>
    </w:p>
    <w:p w:rsidR="00F34F8A" w:rsidRPr="004143B9" w:rsidRDefault="00F34F8A" w:rsidP="00A1239A">
      <w:pPr>
        <w:tabs>
          <w:tab w:val="left" w:pos="567"/>
        </w:tabs>
        <w:autoSpaceDE w:val="0"/>
        <w:autoSpaceDN w:val="0"/>
        <w:adjustRightInd w:val="0"/>
        <w:spacing w:after="0"/>
        <w:ind w:left="851"/>
        <w:rPr>
          <w:rFonts w:cs="Times New Roman"/>
          <w:szCs w:val="24"/>
        </w:rPr>
      </w:pPr>
      <w:r w:rsidRPr="004143B9">
        <w:rPr>
          <w:rFonts w:cs="Times New Roman"/>
          <w:szCs w:val="24"/>
        </w:rPr>
        <w:t>Burkolati tervek alapján anyagszükséglet meghatározása</w:t>
      </w:r>
    </w:p>
    <w:p w:rsidR="00F34F8A" w:rsidRPr="004143B9" w:rsidRDefault="00F34F8A" w:rsidP="00A1239A">
      <w:pPr>
        <w:tabs>
          <w:tab w:val="left" w:pos="709"/>
        </w:tabs>
        <w:autoSpaceDE w:val="0"/>
        <w:autoSpaceDN w:val="0"/>
        <w:adjustRightInd w:val="0"/>
        <w:spacing w:after="0"/>
        <w:ind w:left="851"/>
        <w:rPr>
          <w:rFonts w:cs="Times New Roman"/>
          <w:szCs w:val="24"/>
        </w:rPr>
      </w:pPr>
      <w:r w:rsidRPr="004143B9">
        <w:rPr>
          <w:rFonts w:cs="Times New Roman"/>
          <w:szCs w:val="24"/>
        </w:rPr>
        <w:t>Hidegburkolat felületének kiszámítása függőleges és vízszintes felületen beltéri burkolatok esetén (terület, kerületszámítással)</w:t>
      </w:r>
    </w:p>
    <w:p w:rsidR="00F34F8A" w:rsidRPr="004143B9" w:rsidRDefault="00F34F8A" w:rsidP="00A1239A">
      <w:pPr>
        <w:tabs>
          <w:tab w:val="left" w:pos="709"/>
        </w:tabs>
        <w:autoSpaceDE w:val="0"/>
        <w:autoSpaceDN w:val="0"/>
        <w:adjustRightInd w:val="0"/>
        <w:spacing w:after="0"/>
        <w:ind w:left="851"/>
        <w:rPr>
          <w:rFonts w:cs="Times New Roman"/>
          <w:szCs w:val="24"/>
        </w:rPr>
      </w:pPr>
      <w:r w:rsidRPr="004143B9">
        <w:rPr>
          <w:rFonts w:cs="Times New Roman"/>
          <w:szCs w:val="24"/>
        </w:rPr>
        <w:t>Burkolólapok mennyiségének meghatározása függőleges és vízszintes felületen beltéri burkolatok esetén (darabszám, rendelési egység)</w:t>
      </w:r>
    </w:p>
    <w:p w:rsidR="00F34F8A" w:rsidRPr="004143B9" w:rsidRDefault="00F34F8A" w:rsidP="00A1239A">
      <w:pPr>
        <w:tabs>
          <w:tab w:val="left" w:pos="567"/>
        </w:tabs>
        <w:autoSpaceDE w:val="0"/>
        <w:autoSpaceDN w:val="0"/>
        <w:adjustRightInd w:val="0"/>
        <w:spacing w:after="0"/>
        <w:ind w:left="851"/>
        <w:rPr>
          <w:rFonts w:cs="Times New Roman"/>
          <w:szCs w:val="24"/>
        </w:rPr>
      </w:pPr>
      <w:r w:rsidRPr="004143B9">
        <w:rPr>
          <w:rFonts w:cs="Times New Roman"/>
          <w:szCs w:val="24"/>
        </w:rPr>
        <w:t>Ragasztóanyag anyagszükséglete (terület, rendelési egység)</w:t>
      </w:r>
    </w:p>
    <w:p w:rsidR="00F34F8A" w:rsidRPr="004143B9" w:rsidRDefault="00F34F8A" w:rsidP="00A1239A">
      <w:pPr>
        <w:tabs>
          <w:tab w:val="left" w:pos="567"/>
        </w:tabs>
        <w:autoSpaceDE w:val="0"/>
        <w:autoSpaceDN w:val="0"/>
        <w:adjustRightInd w:val="0"/>
        <w:spacing w:after="0"/>
        <w:ind w:left="851"/>
        <w:rPr>
          <w:rFonts w:cs="Times New Roman"/>
          <w:szCs w:val="24"/>
        </w:rPr>
      </w:pPr>
      <w:r w:rsidRPr="004143B9">
        <w:rPr>
          <w:rFonts w:cs="Times New Roman"/>
          <w:szCs w:val="24"/>
        </w:rPr>
        <w:t>Hagyományos vastagágyas falburkolat ágyazatának anyagszükséglete (alkotóelemek szerint)</w:t>
      </w:r>
    </w:p>
    <w:p w:rsidR="00F34F8A" w:rsidRPr="004143B9" w:rsidRDefault="00F34F8A" w:rsidP="00A1239A">
      <w:pPr>
        <w:tabs>
          <w:tab w:val="left" w:pos="567"/>
        </w:tabs>
        <w:autoSpaceDE w:val="0"/>
        <w:autoSpaceDN w:val="0"/>
        <w:adjustRightInd w:val="0"/>
        <w:spacing w:after="0"/>
        <w:ind w:left="851"/>
        <w:rPr>
          <w:rFonts w:cs="Times New Roman"/>
          <w:szCs w:val="24"/>
        </w:rPr>
      </w:pPr>
      <w:r w:rsidRPr="004143B9">
        <w:rPr>
          <w:rFonts w:cs="Times New Roman"/>
          <w:szCs w:val="24"/>
        </w:rPr>
        <w:t>Burkolandó felület, fugázó anyag mennyiségének számítása</w:t>
      </w:r>
    </w:p>
    <w:p w:rsidR="00F34F8A" w:rsidRPr="004143B9" w:rsidRDefault="00F34F8A" w:rsidP="00A1239A">
      <w:pPr>
        <w:tabs>
          <w:tab w:val="left" w:pos="567"/>
        </w:tabs>
        <w:autoSpaceDE w:val="0"/>
        <w:autoSpaceDN w:val="0"/>
        <w:adjustRightInd w:val="0"/>
        <w:spacing w:after="0"/>
        <w:ind w:left="851"/>
        <w:rPr>
          <w:rFonts w:cs="Times New Roman"/>
          <w:szCs w:val="24"/>
        </w:rPr>
      </w:pPr>
      <w:r w:rsidRPr="004143B9">
        <w:rPr>
          <w:rFonts w:cs="Times New Roman"/>
          <w:szCs w:val="24"/>
        </w:rPr>
        <w:t>Burkolt felület lejtésének meghatározása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Hidegburkolási komplex ismeretek</w:t>
      </w:r>
      <w:r w:rsidR="00DF1227" w:rsidRPr="004143B9">
        <w:rPr>
          <w:rFonts w:cs="Times New Roman"/>
          <w:b/>
          <w:i/>
          <w:szCs w:val="24"/>
        </w:rPr>
        <w:tab/>
      </w:r>
      <w:r w:rsidRPr="004143B9">
        <w:rPr>
          <w:rFonts w:cs="Times New Roman"/>
          <w:b/>
          <w:i/>
          <w:szCs w:val="24"/>
        </w:rPr>
        <w:t>3</w:t>
      </w:r>
      <w:r w:rsidR="002631CD" w:rsidRPr="004143B9">
        <w:rPr>
          <w:rFonts w:cs="Times New Roman"/>
          <w:b/>
          <w:i/>
          <w:szCs w:val="24"/>
        </w:rPr>
        <w:t>1</w:t>
      </w:r>
      <w:r w:rsidR="00DF1227" w:rsidRPr="004143B9">
        <w:rPr>
          <w:rFonts w:cs="Times New Roman"/>
          <w:b/>
          <w:i/>
          <w:szCs w:val="24"/>
        </w:rPr>
        <w:t xml:space="preserve"> óra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Burkolati terv készítése, burkolási technológia sorrendjének meghatározásával, anyagszükséglet számítással beltéri falburkolatok esetén:</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ab/>
        <w:t>Fürdőszoba falainak lapkiosztása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ab/>
        <w:t>Konyha falainak lapkiosztása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lastRenderedPageBreak/>
        <w:t>Burkolati terv készítése, burkolási technológia sorrendjének meghatározásával, anyagszükséglet számítással beltéri padlóburkolatok esetén:</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ab/>
        <w:t>Fürdőszoba padlóburkolatának lapkiosztása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ab/>
        <w:t>Konyhai padlóburkolat lapkiosztása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ab/>
        <w:t>Nappali padlóburkolat lapkiosztása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ab/>
        <w:t>Szélfogó, előtér padlóburkolat lapkiosztása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ab/>
        <w:t>Garázs padlóburkolatának lapkiosztása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Burkolandó felületek lehetséges mintázatnak rajzolása</w:t>
      </w:r>
    </w:p>
    <w:p w:rsidR="00F34F8A" w:rsidRPr="004143B9" w:rsidRDefault="00F34F8A" w:rsidP="00F34F8A">
      <w:pPr>
        <w:tabs>
          <w:tab w:val="left" w:pos="1418"/>
          <w:tab w:val="right" w:pos="9072"/>
        </w:tabs>
        <w:spacing w:after="0"/>
        <w:ind w:left="851"/>
        <w:rPr>
          <w:rFonts w:cs="Times New Roman"/>
          <w:szCs w:val="24"/>
        </w:rPr>
      </w:pPr>
      <w:r w:rsidRPr="004143B9">
        <w:rPr>
          <w:rFonts w:cs="Times New Roman"/>
          <w:szCs w:val="24"/>
        </w:rPr>
        <w:t>Rétegrendek, rétegfelépítések meghatározása fogadószerkezetek ismeretében, hozzá kapcsolódó számítási feladatok</w:t>
      </w:r>
    </w:p>
    <w:p w:rsidR="00A85795" w:rsidRPr="004143B9" w:rsidRDefault="00A85795" w:rsidP="00A85795">
      <w:pPr>
        <w:tabs>
          <w:tab w:val="left" w:pos="1418"/>
          <w:tab w:val="right" w:pos="9072"/>
        </w:tabs>
        <w:spacing w:after="0"/>
        <w:ind w:left="851"/>
        <w:rPr>
          <w:rFonts w:cs="Times New Roman"/>
          <w:szCs w:val="24"/>
        </w:rPr>
      </w:pPr>
      <w:r w:rsidRPr="004143B9">
        <w:rPr>
          <w:rFonts w:cs="Times New Roman"/>
          <w:szCs w:val="24"/>
        </w:rPr>
        <w:t>Anyagszükséglet kigyűjtés, kiszerelési egységek meghatározása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i/>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4143B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33424C" w:rsidRPr="004143B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4143B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33424C" w:rsidRPr="004143B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A9058C">
        <w:trPr>
          <w:trHeight w:val="7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A9058C">
        <w:trPr>
          <w:trHeight w:val="624"/>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9060D6" w:rsidP="00DF1227">
      <w:pPr>
        <w:pStyle w:val="Listaszerbekezds"/>
        <w:numPr>
          <w:ilvl w:val="0"/>
          <w:numId w:val="8"/>
        </w:numPr>
        <w:tabs>
          <w:tab w:val="right" w:pos="9072"/>
        </w:tabs>
        <w:spacing w:after="0"/>
        <w:rPr>
          <w:rFonts w:cs="Times New Roman"/>
          <w:b/>
          <w:szCs w:val="24"/>
        </w:rPr>
      </w:pPr>
      <w:r w:rsidRPr="004143B9">
        <w:rPr>
          <w:rFonts w:cs="Times New Roman"/>
          <w:b/>
          <w:szCs w:val="24"/>
        </w:rPr>
        <w:t>Hidegburkolás gyakorlat</w:t>
      </w:r>
      <w:r w:rsidR="00DF1227" w:rsidRPr="004143B9">
        <w:rPr>
          <w:rFonts w:cs="Times New Roman"/>
          <w:b/>
          <w:szCs w:val="24"/>
        </w:rPr>
        <w:t xml:space="preserve"> tantárgy</w:t>
      </w:r>
      <w:r w:rsidR="00DF1227" w:rsidRPr="004143B9">
        <w:rPr>
          <w:rFonts w:cs="Times New Roman"/>
          <w:b/>
          <w:szCs w:val="24"/>
        </w:rPr>
        <w:tab/>
      </w:r>
      <w:r w:rsidR="0057707B" w:rsidRPr="004143B9">
        <w:rPr>
          <w:rFonts w:cs="Times New Roman"/>
          <w:b/>
          <w:szCs w:val="24"/>
        </w:rPr>
        <w:t>860</w:t>
      </w:r>
      <w:r w:rsidR="00A9058C" w:rsidRPr="004143B9">
        <w:rPr>
          <w:rFonts w:cs="Times New Roman"/>
          <w:b/>
          <w:szCs w:val="24"/>
        </w:rPr>
        <w:t xml:space="preserve">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DF1227" w:rsidRPr="004143B9" w:rsidRDefault="00401FBF" w:rsidP="00401FBF">
      <w:pPr>
        <w:widowControl w:val="0"/>
        <w:suppressAutoHyphens/>
        <w:spacing w:after="0"/>
        <w:ind w:left="425"/>
        <w:rPr>
          <w:rFonts w:cs="Times New Roman"/>
          <w:kern w:val="1"/>
          <w:szCs w:val="24"/>
          <w:lang w:eastAsia="hi-IN" w:bidi="hi-IN"/>
        </w:rPr>
      </w:pPr>
      <w:r w:rsidRPr="004143B9">
        <w:rPr>
          <w:rFonts w:cs="Times New Roman"/>
          <w:kern w:val="1"/>
          <w:szCs w:val="24"/>
          <w:lang w:eastAsia="hi-IN" w:bidi="hi-IN"/>
        </w:rPr>
        <w:t>Megismertetni a tanulókkal a különböző beltéri hidegburkolatok készítésének munkafolyamatait, technológiáit. Fal és padlóburkolatok elkészítéséhez szükséges ismeretek megszerzése, burkolás anyagainak alkalmazása, eszközeine</w:t>
      </w:r>
      <w:r w:rsidR="009D75E9" w:rsidRPr="004143B9">
        <w:rPr>
          <w:rFonts w:cs="Times New Roman"/>
          <w:kern w:val="1"/>
          <w:szCs w:val="24"/>
          <w:lang w:eastAsia="hi-IN" w:bidi="hi-IN"/>
        </w:rPr>
        <w:t xml:space="preserve">k, gépek megfelelő használata. </w:t>
      </w:r>
      <w:r w:rsidRPr="004143B9">
        <w:rPr>
          <w:rFonts w:cs="Times New Roman"/>
          <w:kern w:val="1"/>
          <w:szCs w:val="24"/>
          <w:lang w:eastAsia="hi-IN" w:bidi="hi-IN"/>
        </w:rPr>
        <w:t>Burkolati tervek alapján anyagszükségletek számítása. A munkafolyamatok elvégzése közben a munkavédelmi előírások betartása.</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401FBF" w:rsidRPr="004143B9" w:rsidRDefault="00401FBF" w:rsidP="00401FBF">
      <w:pPr>
        <w:spacing w:after="0"/>
        <w:ind w:left="425"/>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 xml:space="preserve">Hidegburkolatok kitűzése </w:t>
      </w:r>
      <w:r w:rsidR="00DF1227" w:rsidRPr="004143B9">
        <w:rPr>
          <w:rFonts w:cs="Times New Roman"/>
          <w:b/>
          <w:i/>
          <w:szCs w:val="24"/>
        </w:rPr>
        <w:tab/>
      </w:r>
      <w:r w:rsidR="00A9058C" w:rsidRPr="004143B9">
        <w:rPr>
          <w:rFonts w:cs="Times New Roman"/>
          <w:b/>
          <w:i/>
          <w:szCs w:val="24"/>
        </w:rPr>
        <w:t>178</w:t>
      </w:r>
      <w:r w:rsidR="00DF1227" w:rsidRPr="004143B9">
        <w:rPr>
          <w:rFonts w:cs="Times New Roman"/>
          <w:b/>
          <w:i/>
          <w:szCs w:val="24"/>
        </w:rPr>
        <w:t xml:space="preserve"> óra</w:t>
      </w:r>
    </w:p>
    <w:p w:rsidR="00401FBF" w:rsidRPr="004143B9" w:rsidRDefault="00401FBF" w:rsidP="00401FBF">
      <w:pPr>
        <w:spacing w:after="0"/>
        <w:ind w:left="851"/>
        <w:rPr>
          <w:rFonts w:cs="Times New Roman"/>
          <w:szCs w:val="24"/>
        </w:rPr>
      </w:pPr>
      <w:r w:rsidRPr="004143B9">
        <w:rPr>
          <w:rFonts w:cs="Times New Roman"/>
          <w:szCs w:val="24"/>
        </w:rPr>
        <w:t>Munkaterület előkészítése</w:t>
      </w:r>
    </w:p>
    <w:p w:rsidR="00401FBF" w:rsidRPr="004143B9" w:rsidRDefault="00401FBF" w:rsidP="00401FBF">
      <w:pPr>
        <w:spacing w:after="0"/>
        <w:ind w:left="851"/>
        <w:rPr>
          <w:rFonts w:cs="Times New Roman"/>
          <w:szCs w:val="24"/>
        </w:rPr>
      </w:pPr>
      <w:r w:rsidRPr="004143B9">
        <w:rPr>
          <w:rFonts w:cs="Times New Roman"/>
          <w:szCs w:val="24"/>
        </w:rPr>
        <w:t>Fogadófelületek felületi és méreti ellenőrzése</w:t>
      </w:r>
    </w:p>
    <w:p w:rsidR="00401FBF" w:rsidRPr="004143B9" w:rsidRDefault="00401FBF" w:rsidP="00401FBF">
      <w:pPr>
        <w:spacing w:after="0"/>
        <w:ind w:left="851"/>
        <w:rPr>
          <w:rFonts w:cs="Times New Roman"/>
          <w:szCs w:val="24"/>
        </w:rPr>
      </w:pPr>
      <w:r w:rsidRPr="004143B9">
        <w:rPr>
          <w:rFonts w:cs="Times New Roman"/>
          <w:szCs w:val="24"/>
        </w:rPr>
        <w:t>Fogadófelületek síkjainak ellenőrzése</w:t>
      </w:r>
    </w:p>
    <w:p w:rsidR="00401FBF" w:rsidRPr="004143B9" w:rsidRDefault="00401FBF" w:rsidP="00401FBF">
      <w:pPr>
        <w:spacing w:after="0"/>
        <w:ind w:left="851"/>
        <w:rPr>
          <w:rFonts w:cs="Times New Roman"/>
          <w:szCs w:val="24"/>
        </w:rPr>
      </w:pPr>
      <w:r w:rsidRPr="004143B9">
        <w:rPr>
          <w:rFonts w:cs="Times New Roman"/>
          <w:szCs w:val="24"/>
        </w:rPr>
        <w:t>Mérőeszközök, kitűző eszközök használata</w:t>
      </w:r>
    </w:p>
    <w:p w:rsidR="00401FBF" w:rsidRPr="004143B9" w:rsidRDefault="00401FBF" w:rsidP="00401FBF">
      <w:pPr>
        <w:spacing w:after="0"/>
        <w:ind w:left="851"/>
        <w:rPr>
          <w:rFonts w:cs="Times New Roman"/>
          <w:szCs w:val="24"/>
        </w:rPr>
      </w:pPr>
      <w:r w:rsidRPr="004143B9">
        <w:rPr>
          <w:rFonts w:cs="Times New Roman"/>
          <w:szCs w:val="24"/>
        </w:rPr>
        <w:t>Mérési gyakorlatok, burkolatok helyének meghatározása</w:t>
      </w:r>
    </w:p>
    <w:p w:rsidR="00401FBF" w:rsidRPr="004143B9" w:rsidRDefault="00401FBF" w:rsidP="00401FBF">
      <w:pPr>
        <w:spacing w:after="0"/>
        <w:ind w:left="851"/>
        <w:rPr>
          <w:rFonts w:cs="Times New Roman"/>
          <w:szCs w:val="24"/>
        </w:rPr>
      </w:pPr>
      <w:r w:rsidRPr="004143B9">
        <w:rPr>
          <w:rFonts w:cs="Times New Roman"/>
          <w:kern w:val="1"/>
          <w:szCs w:val="24"/>
          <w:lang w:eastAsia="hi-IN" w:bidi="hi-IN"/>
        </w:rPr>
        <w:t>Meglévő épületen végzett felmérési feladatok</w:t>
      </w:r>
    </w:p>
    <w:p w:rsidR="00401FBF" w:rsidRPr="004143B9" w:rsidRDefault="00401FBF" w:rsidP="00401FBF">
      <w:pPr>
        <w:spacing w:after="0"/>
        <w:ind w:left="851"/>
        <w:rPr>
          <w:rFonts w:cs="Times New Roman"/>
          <w:szCs w:val="24"/>
        </w:rPr>
      </w:pPr>
      <w:r w:rsidRPr="004143B9">
        <w:rPr>
          <w:rFonts w:cs="Times New Roman"/>
          <w:kern w:val="1"/>
          <w:szCs w:val="24"/>
          <w:lang w:eastAsia="hi-IN" w:bidi="hi-IN"/>
        </w:rPr>
        <w:t>Magasságmérési gyakorlatok</w:t>
      </w:r>
    </w:p>
    <w:p w:rsidR="00401FBF" w:rsidRPr="004143B9" w:rsidRDefault="00401FBF" w:rsidP="00401FBF">
      <w:pPr>
        <w:spacing w:after="0"/>
        <w:ind w:left="851"/>
        <w:rPr>
          <w:rFonts w:cs="Times New Roman"/>
          <w:szCs w:val="24"/>
        </w:rPr>
      </w:pPr>
      <w:r w:rsidRPr="004143B9">
        <w:rPr>
          <w:rFonts w:cs="Times New Roman"/>
          <w:kern w:val="1"/>
          <w:szCs w:val="24"/>
          <w:lang w:eastAsia="hi-IN" w:bidi="hi-IN"/>
        </w:rPr>
        <w:t>Hosszmérési gyakorlatok</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Szintvonal szerepe és meghatározása</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Mérési, kitűzési hibák</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Műszaki tervek értelmezése, rajzolvasás, alkalmazása a kitűzés során</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Kiviteli tervdokumentáció értelmezése, szerepe a gyakorlatban</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lastRenderedPageBreak/>
        <w:t>Engedélyezési tervdokumentáció értelmezése, alkalmazása a kitűzés során</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Burkolati tervek értelmezése</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Alaprajz és metszeti rajz értelmezése</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Beltéri padlóburkolatok kitűzése</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Beltéri falburkolatok helyének meghatározása egyszerű felületen</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Beltéri falburkolatok helyének meghatározása összetett felületen</w:t>
      </w:r>
    </w:p>
    <w:p w:rsidR="00401FBF" w:rsidRPr="004143B9" w:rsidRDefault="00401FBF" w:rsidP="00401FBF">
      <w:pPr>
        <w:spacing w:after="0"/>
        <w:ind w:left="851"/>
        <w:rPr>
          <w:rFonts w:cs="Times New Roman"/>
          <w:kern w:val="1"/>
          <w:szCs w:val="24"/>
          <w:lang w:eastAsia="hi-IN" w:bidi="hi-IN"/>
        </w:rPr>
      </w:pPr>
      <w:r w:rsidRPr="004143B9">
        <w:rPr>
          <w:rFonts w:cs="Times New Roman"/>
          <w:kern w:val="1"/>
          <w:szCs w:val="24"/>
          <w:lang w:eastAsia="hi-IN" w:bidi="hi-IN"/>
        </w:rPr>
        <w:t>Burkolatok kitűzési munkáira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Hagyományos vastagágyas fal és padlóburkolat készítése</w:t>
      </w:r>
      <w:r w:rsidR="00DF1227" w:rsidRPr="004143B9">
        <w:rPr>
          <w:rFonts w:cs="Times New Roman"/>
          <w:b/>
          <w:i/>
          <w:szCs w:val="24"/>
        </w:rPr>
        <w:tab/>
      </w:r>
      <w:r w:rsidR="00E33CAE" w:rsidRPr="004143B9">
        <w:rPr>
          <w:rFonts w:cs="Times New Roman"/>
          <w:b/>
          <w:i/>
          <w:szCs w:val="24"/>
        </w:rPr>
        <w:t>175</w:t>
      </w:r>
      <w:r w:rsidR="00DF1227" w:rsidRPr="004143B9">
        <w:rPr>
          <w:rFonts w:cs="Times New Roman"/>
          <w:b/>
          <w:i/>
          <w:szCs w:val="24"/>
        </w:rPr>
        <w:t xml:space="preserve"> óra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Hidegburkolatok anyagai, ismetere, alkalmazása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Burkolólapokra vonatkozó előírások, lapok osztályozása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Burkolóelemek megmunkálása: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ab/>
        <w:t>Karcolás</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ab/>
        <w:t>Csempevágás</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ab/>
        <w:t>Furatok készítése</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ab/>
        <w:t>Kivágások készítése</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Hidegburkolatok megmunkálásának szerszámai és gépei, azok alkalmazása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Nedvesség elleni szigetelés módjai, anyagai, azok használata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Használati és üzemi víz elleni védelem</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Padlóösszefolyó és padlószint lejtés s</w:t>
      </w:r>
      <w:r w:rsidR="00080460" w:rsidRPr="004143B9">
        <w:rPr>
          <w:rFonts w:cs="Times New Roman"/>
          <w:szCs w:val="24"/>
        </w:rPr>
        <w:t xml:space="preserve">zerepe és kivitelezése a vizes </w:t>
      </w:r>
      <w:r w:rsidRPr="004143B9">
        <w:rPr>
          <w:rFonts w:cs="Times New Roman"/>
          <w:szCs w:val="24"/>
        </w:rPr>
        <w:t>helyiségekben</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Ágyazó habarcs alapanyagai, összetétele, alapanyagok előkészítése</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Ágyazó habarcskeverése kézzel és géppel</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Hagyományos vastagágyas padlóburkolat készítése</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Hagyományos vastagágyas falburkolat készítése, kivitelezése</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Hidegburkolás kisgépei:</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ab/>
        <w:t>Ragasztó keverőgép</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ab/>
        <w:t>Sarokköszörű gép</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ab/>
      </w:r>
      <w:proofErr w:type="spellStart"/>
      <w:r w:rsidRPr="004143B9">
        <w:rPr>
          <w:rFonts w:cs="Times New Roman"/>
          <w:bCs/>
          <w:szCs w:val="24"/>
        </w:rPr>
        <w:t>Ütvefúró</w:t>
      </w:r>
      <w:proofErr w:type="spellEnd"/>
      <w:r w:rsidRPr="004143B9">
        <w:rPr>
          <w:rFonts w:cs="Times New Roman"/>
          <w:bCs/>
          <w:szCs w:val="24"/>
        </w:rPr>
        <w:t xml:space="preserve"> és vésőgép</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ab/>
        <w:t>Kézi fúrógép</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ab/>
        <w:t>Vizes vágógép</w:t>
      </w:r>
    </w:p>
    <w:p w:rsidR="00401FBF" w:rsidRPr="004143B9" w:rsidRDefault="00401FBF" w:rsidP="00401FBF">
      <w:pPr>
        <w:autoSpaceDE w:val="0"/>
        <w:autoSpaceDN w:val="0"/>
        <w:adjustRightInd w:val="0"/>
        <w:spacing w:after="0"/>
        <w:ind w:left="851"/>
        <w:rPr>
          <w:rFonts w:cs="Times New Roman"/>
          <w:bCs/>
          <w:szCs w:val="24"/>
        </w:rPr>
      </w:pPr>
      <w:r w:rsidRPr="004143B9">
        <w:rPr>
          <w:rFonts w:cs="Times New Roman"/>
          <w:bCs/>
          <w:szCs w:val="24"/>
        </w:rPr>
        <w:tab/>
        <w:t>Görgős vágógép</w:t>
      </w:r>
    </w:p>
    <w:p w:rsidR="00401FBF" w:rsidRPr="004143B9" w:rsidRDefault="00401FBF" w:rsidP="00401FBF">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Munkafolyamatra vonatkozó munkavédelmi előírások betartása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Vékonyágyas padlóburkolat készítése</w:t>
      </w:r>
      <w:r w:rsidR="00DF1227" w:rsidRPr="004143B9">
        <w:rPr>
          <w:rFonts w:cs="Times New Roman"/>
          <w:b/>
          <w:i/>
          <w:szCs w:val="24"/>
        </w:rPr>
        <w:tab/>
      </w:r>
      <w:r w:rsidR="0057707B" w:rsidRPr="004143B9">
        <w:rPr>
          <w:rFonts w:cs="Times New Roman"/>
          <w:b/>
          <w:i/>
          <w:szCs w:val="24"/>
        </w:rPr>
        <w:t>26</w:t>
      </w:r>
      <w:r w:rsidR="00A9058C" w:rsidRPr="004143B9">
        <w:rPr>
          <w:rFonts w:cs="Times New Roman"/>
          <w:b/>
          <w:i/>
          <w:szCs w:val="24"/>
        </w:rPr>
        <w:t>5</w:t>
      </w:r>
      <w:r w:rsidR="00DF1227" w:rsidRPr="004143B9">
        <w:rPr>
          <w:rFonts w:cs="Times New Roman"/>
          <w:b/>
          <w:i/>
          <w:szCs w:val="24"/>
        </w:rPr>
        <w:t xml:space="preserve"> óra</w:t>
      </w:r>
    </w:p>
    <w:p w:rsidR="00401FBF" w:rsidRPr="004143B9" w:rsidRDefault="00401FBF" w:rsidP="00401FBF">
      <w:pPr>
        <w:spacing w:after="0"/>
        <w:ind w:left="851"/>
        <w:rPr>
          <w:rFonts w:cs="Times New Roman"/>
          <w:szCs w:val="24"/>
        </w:rPr>
      </w:pPr>
      <w:r w:rsidRPr="004143B9">
        <w:rPr>
          <w:rFonts w:cs="Times New Roman"/>
          <w:szCs w:val="24"/>
        </w:rPr>
        <w:t>Burkolandó felületek alapozása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Vékonyágyas padlóburkolat készítése különböző rendeltetésű helységekben</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Vékonyágyas ragasztott burkolat elhelyezése</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Ragasztóanyagok fajtái, alkalmazása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Fugázó anyagok fajtái, alkalmazása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Rugalmas hézagkitöltés</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Fugázás előkészítése</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Fugaanyag keverése, bedolgozása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Burkolat tisztítása fugázás után</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Padlóburkolat készítése vizes helyiségekben</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Hidegburkolatok kiegészítő szerkezetei</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Csatlakozási hézag kialakítása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Padlóburkolat hibái, azok javítása</w:t>
      </w:r>
    </w:p>
    <w:p w:rsidR="00401FBF" w:rsidRPr="004143B9" w:rsidRDefault="00401FBF" w:rsidP="00401FBF">
      <w:pPr>
        <w:autoSpaceDE w:val="0"/>
        <w:autoSpaceDN w:val="0"/>
        <w:adjustRightInd w:val="0"/>
        <w:spacing w:after="0"/>
        <w:ind w:left="851"/>
        <w:rPr>
          <w:rFonts w:cs="Times New Roman"/>
          <w:szCs w:val="24"/>
        </w:rPr>
      </w:pPr>
      <w:r w:rsidRPr="004143B9">
        <w:rPr>
          <w:rFonts w:cs="Times New Roman"/>
          <w:szCs w:val="24"/>
        </w:rPr>
        <w:t>Hidegburkolatok készítésére vonatkozó munkavédelmi előírások</w:t>
      </w:r>
    </w:p>
    <w:p w:rsidR="0057707B" w:rsidRPr="004143B9" w:rsidRDefault="0057707B" w:rsidP="00401FBF">
      <w:pPr>
        <w:autoSpaceDE w:val="0"/>
        <w:autoSpaceDN w:val="0"/>
        <w:adjustRightInd w:val="0"/>
        <w:spacing w:after="0"/>
        <w:ind w:left="851"/>
        <w:rPr>
          <w:rFonts w:cs="Times New Roman"/>
          <w:szCs w:val="24"/>
        </w:rPr>
      </w:pP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826256"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lastRenderedPageBreak/>
        <w:t>Vékonyágyas falburkolat készítése</w:t>
      </w:r>
      <w:r w:rsidR="00DF1227" w:rsidRPr="004143B9">
        <w:rPr>
          <w:rFonts w:cs="Times New Roman"/>
          <w:b/>
          <w:i/>
          <w:szCs w:val="24"/>
        </w:rPr>
        <w:tab/>
      </w:r>
      <w:r w:rsidR="0057707B" w:rsidRPr="004143B9">
        <w:rPr>
          <w:rFonts w:cs="Times New Roman"/>
          <w:b/>
          <w:i/>
          <w:szCs w:val="24"/>
        </w:rPr>
        <w:t>211</w:t>
      </w:r>
      <w:r w:rsidR="00DF1227" w:rsidRPr="004143B9">
        <w:rPr>
          <w:rFonts w:cs="Times New Roman"/>
          <w:b/>
          <w:i/>
          <w:szCs w:val="24"/>
        </w:rPr>
        <w:t xml:space="preserve"> óra</w:t>
      </w:r>
    </w:p>
    <w:p w:rsidR="00826256" w:rsidRPr="004143B9" w:rsidRDefault="00826256" w:rsidP="00826256">
      <w:pPr>
        <w:spacing w:after="0"/>
        <w:ind w:left="851"/>
        <w:rPr>
          <w:rFonts w:cs="Times New Roman"/>
          <w:szCs w:val="24"/>
        </w:rPr>
      </w:pPr>
      <w:r w:rsidRPr="004143B9">
        <w:rPr>
          <w:rFonts w:cs="Times New Roman"/>
          <w:szCs w:val="24"/>
        </w:rPr>
        <w:t>Burkolandó felületek alapozása</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Vékonyágyas ragasztott falburkolat készítése különböző rendeltetésű helységekben</w:t>
      </w:r>
    </w:p>
    <w:p w:rsidR="00826256" w:rsidRPr="004143B9" w:rsidRDefault="00826256" w:rsidP="00826256">
      <w:pPr>
        <w:spacing w:after="0"/>
        <w:ind w:left="851"/>
        <w:rPr>
          <w:rFonts w:cs="Times New Roman"/>
          <w:szCs w:val="24"/>
        </w:rPr>
      </w:pPr>
      <w:r w:rsidRPr="004143B9">
        <w:rPr>
          <w:rFonts w:cs="Times New Roman"/>
          <w:szCs w:val="24"/>
        </w:rPr>
        <w:t>Fogadófelület ellenőrzése</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Vékonyágyas ragasztott falburkolat elhelyezése</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Ragasztóanyagok fajtái, alkalmazása</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Fugázó anyagok fajtái, alkalmazása</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Rugalmas hézagkitöltés</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Fugázás előkészítése</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Fugaanyag keverése, bedolgozása</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Burkolat tisztítása fugázás után</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Csempeburkolat készítése vizes helyiségekben</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Hidegburkolatok kiegészítő szerkezetei</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Csatlakozási hézag kialakítása</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Falburkolat hibái, azok javítása</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Komplex gyakorlati feladatok</w:t>
      </w:r>
    </w:p>
    <w:p w:rsidR="00826256" w:rsidRPr="004143B9" w:rsidRDefault="00826256" w:rsidP="00826256">
      <w:pPr>
        <w:autoSpaceDE w:val="0"/>
        <w:autoSpaceDN w:val="0"/>
        <w:adjustRightInd w:val="0"/>
        <w:spacing w:after="0"/>
        <w:ind w:left="851"/>
        <w:rPr>
          <w:rFonts w:cs="Times New Roman"/>
          <w:szCs w:val="24"/>
        </w:rPr>
      </w:pPr>
      <w:r w:rsidRPr="004143B9">
        <w:rPr>
          <w:rFonts w:cs="Times New Roman"/>
          <w:szCs w:val="24"/>
        </w:rPr>
        <w:t>Hidegburkolatok készítésére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B81EE8" w:rsidP="00B81EE8">
      <w:pPr>
        <w:spacing w:after="0"/>
        <w:ind w:left="425"/>
        <w:rPr>
          <w:rFonts w:cs="Times New Roman"/>
          <w:szCs w:val="24"/>
        </w:rPr>
      </w:pPr>
      <w:r w:rsidRPr="004143B9">
        <w:rPr>
          <w:rFonts w:cs="Times New Roman"/>
          <w:szCs w:val="24"/>
        </w:rPr>
        <w:t>Tanműhely, Építési terület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i/>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4143B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33424C" w:rsidRPr="004143B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3424C" w:rsidRPr="004143B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33424C" w:rsidRPr="004143B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Gyakorlati munkavégzés körében</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Vizsgálati tevékenységek körében</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Szolgáltatási tevékenységek körében</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p>
    <w:p w:rsidR="00DF1227" w:rsidRPr="004143B9" w:rsidRDefault="00DF1227" w:rsidP="00DF1227">
      <w:pPr>
        <w:spacing w:before="2880"/>
        <w:jc w:val="center"/>
        <w:rPr>
          <w:rFonts w:cs="Times New Roman"/>
          <w:b/>
          <w:sz w:val="36"/>
          <w:szCs w:val="36"/>
        </w:rPr>
      </w:pPr>
      <w:r w:rsidRPr="004143B9">
        <w:rPr>
          <w:rFonts w:cs="Times New Roman"/>
          <w:b/>
          <w:sz w:val="36"/>
          <w:szCs w:val="36"/>
        </w:rPr>
        <w:t>A</w:t>
      </w:r>
    </w:p>
    <w:p w:rsidR="00DF1227" w:rsidRPr="004143B9" w:rsidRDefault="00C04DA8" w:rsidP="00DF1227">
      <w:pPr>
        <w:spacing w:after="480"/>
        <w:jc w:val="center"/>
        <w:rPr>
          <w:rFonts w:cs="Times New Roman"/>
          <w:b/>
          <w:sz w:val="36"/>
          <w:szCs w:val="36"/>
        </w:rPr>
      </w:pPr>
      <w:r w:rsidRPr="006B6C76">
        <w:rPr>
          <w:rFonts w:cs="Times New Roman"/>
          <w:b/>
          <w:sz w:val="36"/>
          <w:szCs w:val="36"/>
        </w:rPr>
        <w:t>11857</w:t>
      </w:r>
      <w:r w:rsidR="00DF1227" w:rsidRPr="006B6C76">
        <w:rPr>
          <w:rFonts w:cs="Times New Roman"/>
          <w:b/>
          <w:sz w:val="36"/>
          <w:szCs w:val="36"/>
        </w:rPr>
        <w:t>-</w:t>
      </w:r>
      <w:r w:rsidRPr="006B6C76">
        <w:rPr>
          <w:rFonts w:cs="Times New Roman"/>
          <w:b/>
          <w:sz w:val="36"/>
          <w:szCs w:val="36"/>
        </w:rPr>
        <w:t>16</w:t>
      </w:r>
      <w:r w:rsidR="00DF1227" w:rsidRPr="006B6C76">
        <w:rPr>
          <w:rFonts w:cs="Times New Roman"/>
          <w:b/>
          <w:sz w:val="36"/>
          <w:szCs w:val="36"/>
        </w:rPr>
        <w:t xml:space="preserve"> azonosító</w:t>
      </w:r>
      <w:r w:rsidR="00DF1227" w:rsidRPr="004143B9">
        <w:rPr>
          <w:rFonts w:cs="Times New Roman"/>
          <w:b/>
          <w:sz w:val="36"/>
          <w:szCs w:val="36"/>
        </w:rPr>
        <w:t xml:space="preserve"> számú</w:t>
      </w:r>
    </w:p>
    <w:p w:rsidR="00DF1227" w:rsidRPr="004143B9" w:rsidRDefault="00C04DA8" w:rsidP="00DF1227">
      <w:pPr>
        <w:jc w:val="center"/>
        <w:rPr>
          <w:rFonts w:cs="Times New Roman"/>
          <w:b/>
          <w:sz w:val="36"/>
          <w:szCs w:val="36"/>
        </w:rPr>
      </w:pPr>
      <w:r w:rsidRPr="004143B9">
        <w:rPr>
          <w:rFonts w:cs="Times New Roman"/>
          <w:b/>
          <w:sz w:val="36"/>
          <w:szCs w:val="36"/>
        </w:rPr>
        <w:t xml:space="preserve">Speciális burkolás </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megnevezésű</w:t>
      </w:r>
      <w:proofErr w:type="gramEnd"/>
    </w:p>
    <w:p w:rsidR="00DF1227" w:rsidRPr="004143B9" w:rsidRDefault="00DF1227" w:rsidP="00DF1227">
      <w:pPr>
        <w:spacing w:before="480" w:after="480"/>
        <w:jc w:val="center"/>
        <w:rPr>
          <w:rFonts w:cs="Times New Roman"/>
          <w:b/>
          <w:sz w:val="36"/>
          <w:szCs w:val="36"/>
        </w:rPr>
      </w:pPr>
      <w:proofErr w:type="gramStart"/>
      <w:r w:rsidRPr="004143B9">
        <w:rPr>
          <w:rFonts w:cs="Times New Roman"/>
          <w:b/>
          <w:sz w:val="36"/>
          <w:szCs w:val="36"/>
        </w:rPr>
        <w:t>szakmai</w:t>
      </w:r>
      <w:proofErr w:type="gramEnd"/>
      <w:r w:rsidRPr="004143B9">
        <w:rPr>
          <w:rFonts w:cs="Times New Roman"/>
          <w:b/>
          <w:sz w:val="36"/>
          <w:szCs w:val="36"/>
        </w:rPr>
        <w:t xml:space="preserve"> követelménymodul</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tantárgyai</w:t>
      </w:r>
      <w:proofErr w:type="gramEnd"/>
      <w:r w:rsidRPr="004143B9">
        <w:rPr>
          <w:rFonts w:cs="Times New Roman"/>
          <w:b/>
          <w:sz w:val="36"/>
          <w:szCs w:val="36"/>
        </w:rPr>
        <w:t>, témakörei</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r w:rsidRPr="004143B9">
        <w:rPr>
          <w:rFonts w:cs="Times New Roman"/>
          <w:szCs w:val="24"/>
        </w:rPr>
        <w:lastRenderedPageBreak/>
        <w:t xml:space="preserve">A </w:t>
      </w:r>
      <w:r w:rsidR="00C04DA8" w:rsidRPr="004143B9">
        <w:rPr>
          <w:rFonts w:cs="Times New Roman"/>
          <w:szCs w:val="24"/>
        </w:rPr>
        <w:t>11857</w:t>
      </w:r>
      <w:r w:rsidR="00CF7890" w:rsidRPr="004143B9">
        <w:rPr>
          <w:rFonts w:cs="Times New Roman"/>
          <w:szCs w:val="24"/>
        </w:rPr>
        <w:t>-</w:t>
      </w:r>
      <w:r w:rsidR="00C04DA8" w:rsidRPr="004143B9">
        <w:rPr>
          <w:rFonts w:cs="Times New Roman"/>
          <w:szCs w:val="24"/>
        </w:rPr>
        <w:t>16</w:t>
      </w:r>
      <w:r w:rsidRPr="004143B9">
        <w:rPr>
          <w:rFonts w:cs="Times New Roman"/>
          <w:szCs w:val="24"/>
        </w:rPr>
        <w:t xml:space="preserve"> azonosító számú </w:t>
      </w:r>
      <w:r w:rsidR="00C04DA8" w:rsidRPr="004143B9">
        <w:rPr>
          <w:rFonts w:cs="Times New Roman"/>
          <w:szCs w:val="24"/>
        </w:rPr>
        <w:t>Speciális burkolás</w:t>
      </w:r>
      <w:r w:rsidRPr="004143B9">
        <w:rPr>
          <w:rFonts w:cs="Times New Roman"/>
          <w:szCs w:val="24"/>
        </w:rPr>
        <w:t xml:space="preserve"> megnevezésű szakmai követelménymodulhoz tartozó tantárgyak és témakörök oktatása során fejlesztendő kompetenciák</w:t>
      </w:r>
    </w:p>
    <w:tbl>
      <w:tblPr>
        <w:tblW w:w="5525" w:type="dxa"/>
        <w:jc w:val="center"/>
        <w:tblCellMar>
          <w:left w:w="70" w:type="dxa"/>
          <w:right w:w="70" w:type="dxa"/>
        </w:tblCellMar>
        <w:tblLook w:val="04A0" w:firstRow="1" w:lastRow="0" w:firstColumn="1" w:lastColumn="0" w:noHBand="0" w:noVBand="1"/>
      </w:tblPr>
      <w:tblGrid>
        <w:gridCol w:w="3980"/>
        <w:gridCol w:w="700"/>
        <w:gridCol w:w="845"/>
      </w:tblGrid>
      <w:tr w:rsidR="0033424C" w:rsidRPr="004143B9" w:rsidTr="005279F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Speciális burkolás</w:t>
            </w:r>
          </w:p>
        </w:tc>
        <w:tc>
          <w:tcPr>
            <w:tcW w:w="845"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Speciális burkolatok gyakorlat</w:t>
            </w:r>
          </w:p>
        </w:tc>
      </w:tr>
      <w:tr w:rsidR="0033424C" w:rsidRPr="004143B9"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FELADATOK</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Felméri a munkaterület megközelítésének lehetséges módjait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Előkészíti a fogadószerkezetet a burkolat elhelyezésére (felületet javít, aljzatkiegyenlítést készít, méretet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Egyszerű felületek esetén burkolati tervet készít burkoláshoz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Speciális burkolatok készítéséhez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Vízszigetelést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Kitűzi a burkolat helyét, síkját, lejtést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Habarcsot készít / ragasztóanyagot kever</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Iránypontokat, vezetősávokat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Elhelyezi a felületre a burkolólapokat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proofErr w:type="spellStart"/>
            <w:r w:rsidRPr="004143B9">
              <w:rPr>
                <w:rFonts w:eastAsia="Times New Roman" w:cs="Times New Roman"/>
                <w:color w:val="000000"/>
                <w:sz w:val="22"/>
                <w:szCs w:val="24"/>
                <w:lang w:eastAsia="hu-HU"/>
              </w:rPr>
              <w:t>Élvédő-</w:t>
            </w:r>
            <w:proofErr w:type="spellEnd"/>
            <w:r w:rsidRPr="004143B9">
              <w:rPr>
                <w:rFonts w:eastAsia="Times New Roman" w:cs="Times New Roman"/>
                <w:color w:val="000000"/>
                <w:sz w:val="22"/>
                <w:szCs w:val="24"/>
                <w:lang w:eastAsia="hu-HU"/>
              </w:rPr>
              <w:t>, és kiegészítő elemeket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Hézagol, fugáz</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Letisztítja a burkolatot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Lépcsőburkolatot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Pillér-, és oszlopburkolatot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Medenceburkolatot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Erkély-, és teraszburkolatot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Lábazatburkolatot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nil"/>
              <w:right w:val="nil"/>
            </w:tcBorders>
            <w:shd w:val="clear" w:color="auto" w:fill="auto"/>
            <w:noWrap/>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Állványt épít és bont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Homlokzatburkolatot (ragasztott) készít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Burkolati hibát diagnosztizál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Javítja a meglévő burkolatok hibáit, burkolatot felújít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Burkolatok javításához, felújításához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Elvégzi a burkolatok szükségszerű bontási munkáit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Használja az előírt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Betartja a munkavédelmi,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33424C" w:rsidRPr="004143B9" w:rsidRDefault="0033424C" w:rsidP="005279FC">
            <w:pPr>
              <w:spacing w:after="0"/>
              <w:jc w:val="center"/>
              <w:rPr>
                <w:rFonts w:eastAsia="Times New Roman" w:cs="Times New Roman"/>
                <w:b/>
                <w:color w:val="000000"/>
                <w:sz w:val="22"/>
                <w:szCs w:val="24"/>
                <w:lang w:eastAsia="hu-HU"/>
              </w:rPr>
            </w:pPr>
            <w:r w:rsidRPr="004143B9">
              <w:rPr>
                <w:rFonts w:eastAsia="Times New Roman" w:cs="Times New Roman"/>
                <w:b/>
                <w:color w:val="000000"/>
                <w:szCs w:val="24"/>
                <w:lang w:eastAsia="hu-HU"/>
              </w:rPr>
              <w:t>SZAKMAI ISMERETEK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Munkafolyamat megtervezése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Méretellenőrzés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Mérő és kitűző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lastRenderedPageBreak/>
              <w:t>Burkoló szakrajz</w:t>
            </w:r>
          </w:p>
        </w:tc>
        <w:tc>
          <w:tcPr>
            <w:tcW w:w="700" w:type="dxa"/>
            <w:tcBorders>
              <w:top w:val="single" w:sz="4" w:space="0" w:color="auto"/>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Aljzatkiegyenlítő, aljzatjavító anyagok, aljzatkiegyenlítés, aljzatjavítási 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Burkolat kiegészítő elemek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Ágyazó habarcs alapanyagai,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Ragasztott vékonyágyas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Hagyományos vastagágyas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Fugázás, rugalmas hézagkitöltés anyagainak, technológiájának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Homlokzatburkolatok anyagai, homlokzati burkolás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Erkély-, és teraszburkolat anyagai, rögzítési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Lépcsőburkolatok anyagai, burkolási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Pillér- és oszlopburkolatok anyagai, burkolási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Lábazatburkolatok anyagai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Medenceburkolás anyagai, burkolási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Homlokzatburkolatok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Erkély-, és teraszburkolat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Lépcsőburkolatok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Pillér- és oszlopburkolatok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Lábazatburkolatok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Medenceburkolás hibái</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Burkolatok felújítási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Burkoló munkához szükséges építőipari gépek, masszakeverő, betonkeverő, vibrátorok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Munkavédelmi és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b/>
                <w:color w:val="000000"/>
                <w:sz w:val="22"/>
                <w:szCs w:val="24"/>
                <w:lang w:eastAsia="hu-HU"/>
              </w:rPr>
            </w:pPr>
            <w:r w:rsidRPr="004143B9">
              <w:rPr>
                <w:rFonts w:eastAsia="Times New Roman" w:cs="Times New Roman"/>
                <w:b/>
                <w:color w:val="000000"/>
                <w:szCs w:val="24"/>
                <w:lang w:eastAsia="hu-HU"/>
              </w:rPr>
              <w:t>SZAKMAI KÉSZSÉGEK</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Építészeti műszaki tervek és dokumentációk, burkolati tervek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Mérő- és kitűző eszközök készség szintű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Szükséges technológiák és sorrendjük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Burkoló kéziszerszámok,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Diagnosztikai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SZEMÉLYES KOMPETENCIÁK</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lastRenderedPageBreak/>
              <w:t>TÁRSAS KOMPETENCIÁK</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300"/>
          <w:jc w:val="center"/>
        </w:trPr>
        <w:tc>
          <w:tcPr>
            <w:tcW w:w="552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MÓDSZERKOMPETENCIÁK</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33424C" w:rsidRPr="004143B9" w:rsidTr="005279F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45" w:type="dxa"/>
            <w:tcBorders>
              <w:top w:val="nil"/>
              <w:left w:val="nil"/>
              <w:bottom w:val="single" w:sz="4" w:space="0" w:color="auto"/>
              <w:right w:val="single" w:sz="4" w:space="0" w:color="auto"/>
            </w:tcBorders>
            <w:shd w:val="clear" w:color="auto" w:fill="auto"/>
            <w:noWrap/>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bl>
    <w:p w:rsidR="00DF1227" w:rsidRPr="004143B9" w:rsidRDefault="00DF1227" w:rsidP="00DF1227">
      <w:pPr>
        <w:jc w:val="center"/>
        <w:rPr>
          <w:rFonts w:cs="Times New Roman"/>
          <w:szCs w:val="24"/>
        </w:rPr>
      </w:pPr>
    </w:p>
    <w:p w:rsidR="00DF1227" w:rsidRPr="004143B9" w:rsidRDefault="00DF1227" w:rsidP="00DF1227">
      <w:pPr>
        <w:rPr>
          <w:rFonts w:cs="Times New Roman"/>
          <w:szCs w:val="24"/>
        </w:rPr>
      </w:pPr>
      <w:r w:rsidRPr="004143B9">
        <w:rPr>
          <w:rFonts w:cs="Times New Roman"/>
          <w:szCs w:val="24"/>
        </w:rPr>
        <w:br w:type="page"/>
      </w:r>
    </w:p>
    <w:p w:rsidR="00DF1227" w:rsidRPr="004143B9" w:rsidRDefault="00DF1227" w:rsidP="00DF1227">
      <w:pPr>
        <w:spacing w:after="0"/>
        <w:rPr>
          <w:rFonts w:cs="Times New Roman"/>
          <w:szCs w:val="24"/>
        </w:rPr>
      </w:pPr>
    </w:p>
    <w:p w:rsidR="00DF1227" w:rsidRPr="004143B9" w:rsidRDefault="00A81D3C" w:rsidP="00DF1227">
      <w:pPr>
        <w:pStyle w:val="Listaszerbekezds"/>
        <w:numPr>
          <w:ilvl w:val="0"/>
          <w:numId w:val="8"/>
        </w:numPr>
        <w:tabs>
          <w:tab w:val="right" w:pos="9072"/>
        </w:tabs>
        <w:spacing w:after="0"/>
        <w:rPr>
          <w:rFonts w:cs="Times New Roman"/>
          <w:b/>
          <w:szCs w:val="24"/>
        </w:rPr>
      </w:pPr>
      <w:r w:rsidRPr="004143B9">
        <w:rPr>
          <w:rFonts w:cs="Times New Roman"/>
          <w:b/>
          <w:szCs w:val="24"/>
        </w:rPr>
        <w:t>Speciális burkolás</w:t>
      </w:r>
      <w:r w:rsidR="00DF1227" w:rsidRPr="004143B9">
        <w:rPr>
          <w:rFonts w:cs="Times New Roman"/>
          <w:b/>
          <w:szCs w:val="24"/>
        </w:rPr>
        <w:t xml:space="preserve"> tantárgy</w:t>
      </w:r>
      <w:r w:rsidR="00DF1227" w:rsidRPr="004143B9">
        <w:rPr>
          <w:rFonts w:cs="Times New Roman"/>
          <w:b/>
          <w:szCs w:val="24"/>
        </w:rPr>
        <w:tab/>
      </w:r>
      <w:r w:rsidR="005279FC" w:rsidRPr="004143B9">
        <w:rPr>
          <w:rFonts w:cs="Times New Roman"/>
          <w:b/>
          <w:szCs w:val="24"/>
        </w:rPr>
        <w:t>175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D62F1A" w:rsidRPr="004143B9" w:rsidRDefault="00D62F1A" w:rsidP="00D62F1A">
      <w:pPr>
        <w:spacing w:after="0"/>
        <w:ind w:left="426"/>
        <w:rPr>
          <w:rFonts w:cs="Times New Roman"/>
          <w:szCs w:val="24"/>
        </w:rPr>
      </w:pPr>
      <w:r w:rsidRPr="004143B9">
        <w:rPr>
          <w:rFonts w:cs="Times New Roman"/>
          <w:szCs w:val="24"/>
        </w:rPr>
        <w:t xml:space="preserve">A tanuló megismerje a speciális burkolatokat, azok fogadó felületeinek kialakítására vonatkozó előírásokat, szükséges anyagok alkalmazástechnológiáját. Felismerje a </w:t>
      </w:r>
      <w:proofErr w:type="spellStart"/>
      <w:r w:rsidRPr="004143B9">
        <w:rPr>
          <w:rFonts w:cs="Times New Roman"/>
          <w:szCs w:val="24"/>
        </w:rPr>
        <w:t>kül-</w:t>
      </w:r>
      <w:proofErr w:type="spellEnd"/>
      <w:r w:rsidRPr="004143B9">
        <w:rPr>
          <w:rFonts w:cs="Times New Roman"/>
          <w:szCs w:val="24"/>
        </w:rPr>
        <w:t xml:space="preserve"> és beltéri speciális burkolatok hibáit. </w:t>
      </w:r>
    </w:p>
    <w:p w:rsidR="00DF1227" w:rsidRPr="004143B9" w:rsidRDefault="00D62F1A" w:rsidP="00D62F1A">
      <w:pPr>
        <w:spacing w:after="0"/>
        <w:ind w:left="426"/>
        <w:rPr>
          <w:rFonts w:cs="Times New Roman"/>
          <w:szCs w:val="24"/>
        </w:rPr>
      </w:pPr>
      <w:r w:rsidRPr="004143B9">
        <w:rPr>
          <w:rFonts w:cs="Times New Roman"/>
          <w:szCs w:val="24"/>
        </w:rPr>
        <w:t>Egyszerűbb felületek esetén burkolati tervet, és a hozzá kapcsolódó anyagszükséglet számítást készítse el. Ismerje meg a munkafolyamatokra vonatkozó munkavédelmi előírásokat.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D62F1A" w:rsidP="00DF1227">
      <w:pPr>
        <w:spacing w:after="0"/>
        <w:ind w:left="426"/>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Burkolandó felület ellenőrzése, e</w:t>
      </w:r>
      <w:r w:rsidR="00DE305B" w:rsidRPr="004143B9">
        <w:rPr>
          <w:rFonts w:cs="Times New Roman"/>
          <w:b/>
          <w:i/>
          <w:szCs w:val="24"/>
        </w:rPr>
        <w:t>lőkészítése, burkolatok kitűzés</w:t>
      </w:r>
      <w:r w:rsidR="007F5393" w:rsidRPr="004143B9">
        <w:rPr>
          <w:rFonts w:cs="Times New Roman"/>
          <w:b/>
          <w:i/>
          <w:szCs w:val="24"/>
        </w:rPr>
        <w:t>e</w:t>
      </w:r>
      <w:r w:rsidR="00DF1227" w:rsidRPr="004143B9">
        <w:rPr>
          <w:rFonts w:cs="Times New Roman"/>
          <w:b/>
          <w:i/>
          <w:szCs w:val="24"/>
        </w:rPr>
        <w:tab/>
      </w:r>
      <w:r w:rsidR="00080460" w:rsidRPr="004143B9">
        <w:rPr>
          <w:rFonts w:cs="Times New Roman"/>
          <w:b/>
          <w:i/>
          <w:szCs w:val="24"/>
        </w:rPr>
        <w:t xml:space="preserve"> </w:t>
      </w:r>
      <w:r w:rsidR="005279FC" w:rsidRPr="004143B9">
        <w:rPr>
          <w:rFonts w:cs="Times New Roman"/>
          <w:b/>
          <w:szCs w:val="24"/>
        </w:rPr>
        <w:t xml:space="preserve">18 </w:t>
      </w:r>
      <w:r w:rsidR="00DF1227" w:rsidRPr="004143B9">
        <w:rPr>
          <w:rFonts w:cs="Times New Roman"/>
          <w:b/>
          <w:szCs w:val="24"/>
        </w:rPr>
        <w:t>óra</w:t>
      </w:r>
    </w:p>
    <w:p w:rsidR="00D62F1A" w:rsidRPr="004143B9" w:rsidRDefault="00D62F1A" w:rsidP="00D62F1A">
      <w:pPr>
        <w:spacing w:after="0"/>
        <w:ind w:left="851"/>
        <w:rPr>
          <w:rFonts w:cs="Times New Roman"/>
          <w:szCs w:val="24"/>
        </w:rPr>
      </w:pPr>
      <w:r w:rsidRPr="004143B9">
        <w:rPr>
          <w:rFonts w:cs="Times New Roman"/>
          <w:szCs w:val="24"/>
        </w:rPr>
        <w:t>Fogadószerkezetek, fogadófelületek fajtái</w:t>
      </w:r>
    </w:p>
    <w:p w:rsidR="00D62F1A" w:rsidRPr="004143B9" w:rsidRDefault="00D62F1A" w:rsidP="00D62F1A">
      <w:pPr>
        <w:spacing w:after="0"/>
        <w:ind w:left="851"/>
        <w:rPr>
          <w:rFonts w:cs="Times New Roman"/>
          <w:szCs w:val="24"/>
        </w:rPr>
      </w:pPr>
      <w:r w:rsidRPr="004143B9">
        <w:rPr>
          <w:rFonts w:cs="Times New Roman"/>
          <w:szCs w:val="24"/>
        </w:rPr>
        <w:t>Fogadófelületek felületi és méreti ellenőrzése</w:t>
      </w:r>
    </w:p>
    <w:p w:rsidR="00D62F1A" w:rsidRPr="004143B9" w:rsidRDefault="00D62F1A" w:rsidP="00D62F1A">
      <w:pPr>
        <w:spacing w:after="0"/>
        <w:ind w:left="851"/>
        <w:rPr>
          <w:rFonts w:cs="Times New Roman"/>
          <w:szCs w:val="24"/>
        </w:rPr>
      </w:pPr>
      <w:r w:rsidRPr="004143B9">
        <w:rPr>
          <w:rFonts w:cs="Times New Roman"/>
          <w:szCs w:val="24"/>
        </w:rPr>
        <w:t>Fogadófelületek síkjainak ellenőrzése</w:t>
      </w:r>
    </w:p>
    <w:p w:rsidR="00D62F1A" w:rsidRPr="004143B9" w:rsidRDefault="00D62F1A" w:rsidP="00D62F1A">
      <w:pPr>
        <w:spacing w:after="0"/>
        <w:ind w:left="851"/>
        <w:rPr>
          <w:rFonts w:cs="Times New Roman"/>
          <w:szCs w:val="24"/>
        </w:rPr>
      </w:pPr>
      <w:r w:rsidRPr="004143B9">
        <w:rPr>
          <w:rFonts w:cs="Times New Roman"/>
          <w:szCs w:val="24"/>
        </w:rPr>
        <w:t>Speciális burkolatok aljzatainak típusai</w:t>
      </w:r>
    </w:p>
    <w:p w:rsidR="00D62F1A" w:rsidRPr="004143B9" w:rsidRDefault="00D62F1A" w:rsidP="00D62F1A">
      <w:pPr>
        <w:spacing w:after="0"/>
        <w:ind w:left="851"/>
        <w:rPr>
          <w:rFonts w:cs="Times New Roman"/>
          <w:szCs w:val="24"/>
        </w:rPr>
      </w:pPr>
      <w:r w:rsidRPr="004143B9">
        <w:rPr>
          <w:rFonts w:cs="Times New Roman"/>
          <w:szCs w:val="24"/>
        </w:rPr>
        <w:t>Meglévő burkolatok, mint aljzatok</w:t>
      </w:r>
    </w:p>
    <w:p w:rsidR="00D62F1A" w:rsidRPr="004143B9" w:rsidRDefault="00D62F1A" w:rsidP="00D62F1A">
      <w:pPr>
        <w:spacing w:after="0"/>
        <w:ind w:left="851"/>
        <w:rPr>
          <w:rFonts w:cs="Times New Roman"/>
          <w:szCs w:val="24"/>
        </w:rPr>
      </w:pPr>
      <w:r w:rsidRPr="004143B9">
        <w:rPr>
          <w:rFonts w:cs="Times New Roman"/>
          <w:szCs w:val="24"/>
        </w:rPr>
        <w:t>Alapfelületekkel szemben támasztott követelmények:</w:t>
      </w:r>
    </w:p>
    <w:p w:rsidR="00D62F1A" w:rsidRPr="004143B9" w:rsidRDefault="00D62F1A" w:rsidP="00D62F1A">
      <w:pPr>
        <w:spacing w:after="0"/>
        <w:ind w:left="851"/>
        <w:rPr>
          <w:rFonts w:cs="Times New Roman"/>
          <w:szCs w:val="24"/>
        </w:rPr>
      </w:pPr>
      <w:r w:rsidRPr="004143B9">
        <w:rPr>
          <w:rFonts w:cs="Times New Roman"/>
          <w:szCs w:val="24"/>
        </w:rPr>
        <w:tab/>
        <w:t>Rendeltetési hely és használati körülmények</w:t>
      </w:r>
    </w:p>
    <w:p w:rsidR="00D62F1A" w:rsidRPr="004143B9" w:rsidRDefault="00D62F1A" w:rsidP="00D62F1A">
      <w:pPr>
        <w:spacing w:after="0"/>
        <w:ind w:left="851"/>
        <w:rPr>
          <w:rFonts w:cs="Times New Roman"/>
          <w:szCs w:val="24"/>
        </w:rPr>
      </w:pPr>
      <w:r w:rsidRPr="004143B9">
        <w:rPr>
          <w:rFonts w:cs="Times New Roman"/>
          <w:szCs w:val="24"/>
        </w:rPr>
        <w:tab/>
        <w:t>Érleltség, épség</w:t>
      </w:r>
    </w:p>
    <w:p w:rsidR="00D62F1A" w:rsidRPr="004143B9" w:rsidRDefault="00D62F1A" w:rsidP="00D62F1A">
      <w:pPr>
        <w:spacing w:after="0"/>
        <w:ind w:left="851"/>
        <w:rPr>
          <w:rFonts w:cs="Times New Roman"/>
          <w:szCs w:val="24"/>
        </w:rPr>
      </w:pPr>
      <w:r w:rsidRPr="004143B9">
        <w:rPr>
          <w:rFonts w:cs="Times New Roman"/>
          <w:szCs w:val="24"/>
        </w:rPr>
        <w:tab/>
        <w:t xml:space="preserve">Az </w:t>
      </w:r>
      <w:proofErr w:type="spellStart"/>
      <w:r w:rsidRPr="004143B9">
        <w:rPr>
          <w:rFonts w:cs="Times New Roman"/>
          <w:szCs w:val="24"/>
        </w:rPr>
        <w:t>esztrich</w:t>
      </w:r>
      <w:proofErr w:type="spellEnd"/>
      <w:r w:rsidRPr="004143B9">
        <w:rPr>
          <w:rFonts w:cs="Times New Roman"/>
          <w:szCs w:val="24"/>
        </w:rPr>
        <w:t xml:space="preserve"> tömörsége teljes rétegvastagságban</w:t>
      </w:r>
    </w:p>
    <w:p w:rsidR="00D62F1A" w:rsidRPr="004143B9" w:rsidRDefault="00D62F1A" w:rsidP="00D62F1A">
      <w:pPr>
        <w:spacing w:after="0"/>
        <w:ind w:left="851"/>
        <w:rPr>
          <w:rFonts w:cs="Times New Roman"/>
          <w:szCs w:val="24"/>
        </w:rPr>
      </w:pPr>
      <w:r w:rsidRPr="004143B9">
        <w:rPr>
          <w:rFonts w:cs="Times New Roman"/>
          <w:szCs w:val="24"/>
        </w:rPr>
        <w:tab/>
        <w:t>Felületi szilárdság</w:t>
      </w:r>
    </w:p>
    <w:p w:rsidR="00D62F1A" w:rsidRPr="004143B9" w:rsidRDefault="00D62F1A" w:rsidP="00D62F1A">
      <w:pPr>
        <w:spacing w:after="0"/>
        <w:ind w:left="851"/>
        <w:rPr>
          <w:rFonts w:cs="Times New Roman"/>
          <w:szCs w:val="24"/>
        </w:rPr>
      </w:pPr>
      <w:r w:rsidRPr="004143B9">
        <w:rPr>
          <w:rFonts w:cs="Times New Roman"/>
          <w:szCs w:val="24"/>
        </w:rPr>
        <w:tab/>
        <w:t>Fűtött aljzatok előkészítése burkolásra</w:t>
      </w:r>
    </w:p>
    <w:p w:rsidR="00D62F1A" w:rsidRPr="004143B9" w:rsidRDefault="00D62F1A" w:rsidP="00D62F1A">
      <w:pPr>
        <w:spacing w:after="0"/>
        <w:ind w:left="851"/>
        <w:rPr>
          <w:rFonts w:cs="Times New Roman"/>
          <w:szCs w:val="24"/>
        </w:rPr>
      </w:pPr>
      <w:r w:rsidRPr="004143B9">
        <w:rPr>
          <w:rFonts w:cs="Times New Roman"/>
          <w:szCs w:val="24"/>
        </w:rPr>
        <w:tab/>
        <w:t>Szennyeződés mentesség</w:t>
      </w:r>
    </w:p>
    <w:p w:rsidR="00D62F1A" w:rsidRPr="004143B9" w:rsidRDefault="00D62F1A" w:rsidP="00D62F1A">
      <w:pPr>
        <w:spacing w:after="0"/>
        <w:ind w:left="851"/>
        <w:rPr>
          <w:rFonts w:cs="Times New Roman"/>
          <w:szCs w:val="24"/>
        </w:rPr>
      </w:pPr>
      <w:r w:rsidRPr="004143B9">
        <w:rPr>
          <w:rFonts w:cs="Times New Roman"/>
          <w:szCs w:val="24"/>
        </w:rPr>
        <w:t>Aljzatok esetleges hibái, javítása</w:t>
      </w:r>
    </w:p>
    <w:p w:rsidR="00D62F1A" w:rsidRPr="004143B9" w:rsidRDefault="00D62F1A" w:rsidP="00D62F1A">
      <w:pPr>
        <w:spacing w:after="0"/>
        <w:ind w:left="851"/>
        <w:rPr>
          <w:rFonts w:cs="Times New Roman"/>
          <w:szCs w:val="24"/>
        </w:rPr>
      </w:pPr>
      <w:r w:rsidRPr="004143B9">
        <w:rPr>
          <w:rFonts w:cs="Times New Roman"/>
          <w:szCs w:val="24"/>
        </w:rPr>
        <w:t>Aljzatjavító szerek, aljzatkiegyenlítők készítési technológiája</w:t>
      </w:r>
    </w:p>
    <w:p w:rsidR="00D62F1A" w:rsidRPr="004143B9" w:rsidRDefault="00D62F1A" w:rsidP="00D62F1A">
      <w:pPr>
        <w:spacing w:after="0"/>
        <w:ind w:left="851"/>
        <w:rPr>
          <w:rFonts w:cs="Times New Roman"/>
          <w:szCs w:val="24"/>
        </w:rPr>
      </w:pPr>
      <w:r w:rsidRPr="004143B9">
        <w:rPr>
          <w:rFonts w:cs="Times New Roman"/>
          <w:szCs w:val="24"/>
        </w:rPr>
        <w:t>Burkolandó felületek alapozása</w:t>
      </w:r>
    </w:p>
    <w:p w:rsidR="00D62F1A" w:rsidRPr="004143B9" w:rsidRDefault="00D62F1A" w:rsidP="00D62F1A">
      <w:pPr>
        <w:spacing w:after="0"/>
        <w:ind w:left="851"/>
        <w:rPr>
          <w:rFonts w:cs="Times New Roman"/>
          <w:szCs w:val="24"/>
        </w:rPr>
      </w:pPr>
      <w:r w:rsidRPr="004143B9">
        <w:rPr>
          <w:rFonts w:cs="Times New Roman"/>
          <w:szCs w:val="24"/>
        </w:rPr>
        <w:t>Öntött és önterülő aljzatok fajtái, sajátosságai</w:t>
      </w:r>
    </w:p>
    <w:p w:rsidR="00D62F1A" w:rsidRPr="004143B9" w:rsidRDefault="00D62F1A" w:rsidP="00D62F1A">
      <w:pPr>
        <w:spacing w:after="0"/>
        <w:ind w:left="851"/>
        <w:rPr>
          <w:rFonts w:cs="Times New Roman"/>
          <w:szCs w:val="24"/>
        </w:rPr>
      </w:pPr>
      <w:r w:rsidRPr="004143B9">
        <w:rPr>
          <w:rFonts w:cs="Times New Roman"/>
          <w:szCs w:val="24"/>
        </w:rPr>
        <w:t>Dilatációs hézagok jelentősége, kialakítása</w:t>
      </w:r>
    </w:p>
    <w:p w:rsidR="00D62F1A" w:rsidRPr="004143B9" w:rsidRDefault="00D62F1A" w:rsidP="00D62F1A">
      <w:pPr>
        <w:spacing w:after="0"/>
        <w:ind w:left="851"/>
        <w:rPr>
          <w:rFonts w:cs="Times New Roman"/>
          <w:szCs w:val="24"/>
        </w:rPr>
      </w:pPr>
      <w:r w:rsidRPr="004143B9">
        <w:rPr>
          <w:rFonts w:cs="Times New Roman"/>
          <w:szCs w:val="24"/>
        </w:rPr>
        <w:t>Kenhető (folyékony) vízszigetelő anyagok</w:t>
      </w:r>
    </w:p>
    <w:p w:rsidR="00D62F1A" w:rsidRPr="004143B9" w:rsidRDefault="00D62F1A" w:rsidP="00D62F1A">
      <w:pPr>
        <w:spacing w:after="0"/>
        <w:ind w:left="851"/>
        <w:rPr>
          <w:rFonts w:cs="Times New Roman"/>
          <w:szCs w:val="24"/>
        </w:rPr>
      </w:pPr>
      <w:r w:rsidRPr="004143B9">
        <w:rPr>
          <w:rFonts w:cs="Times New Roman"/>
          <w:szCs w:val="24"/>
        </w:rPr>
        <w:t>Lemezes vízszigetelő anyagok</w:t>
      </w:r>
    </w:p>
    <w:p w:rsidR="00D62F1A" w:rsidRPr="004143B9" w:rsidRDefault="00D62F1A" w:rsidP="00D62F1A">
      <w:pPr>
        <w:spacing w:after="0"/>
        <w:ind w:left="851"/>
        <w:rPr>
          <w:rFonts w:cs="Times New Roman"/>
          <w:szCs w:val="24"/>
        </w:rPr>
      </w:pPr>
      <w:r w:rsidRPr="004143B9">
        <w:rPr>
          <w:rFonts w:cs="Times New Roman"/>
          <w:szCs w:val="24"/>
        </w:rPr>
        <w:t>Mérőeszközök, kitűző eszközök</w:t>
      </w:r>
    </w:p>
    <w:p w:rsidR="00D62F1A" w:rsidRPr="004143B9" w:rsidRDefault="00D62F1A" w:rsidP="00D62F1A">
      <w:pPr>
        <w:spacing w:after="0"/>
        <w:ind w:left="851"/>
        <w:rPr>
          <w:rFonts w:cs="Times New Roman"/>
          <w:szCs w:val="24"/>
        </w:rPr>
      </w:pPr>
      <w:r w:rsidRPr="004143B9">
        <w:rPr>
          <w:rFonts w:cs="Times New Roman"/>
          <w:szCs w:val="24"/>
        </w:rPr>
        <w:t>Mérési gyakorlatok, burkolatok helyének meghatározása</w:t>
      </w:r>
    </w:p>
    <w:p w:rsidR="00DF1227" w:rsidRPr="004143B9" w:rsidRDefault="00D62F1A" w:rsidP="00D62F1A">
      <w:pPr>
        <w:spacing w:after="0"/>
        <w:ind w:left="851"/>
        <w:rPr>
          <w:rFonts w:cs="Times New Roman"/>
          <w:szCs w:val="24"/>
        </w:rPr>
      </w:pPr>
      <w:r w:rsidRPr="004143B9">
        <w:rPr>
          <w:rFonts w:cs="Times New Roman"/>
          <w:szCs w:val="24"/>
        </w:rPr>
        <w:t>Speciális burkolatok kialakításának munkafolyamataira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Pillérek és oszlopok burkolatai</w:t>
      </w:r>
      <w:r w:rsidR="00DF1227" w:rsidRPr="004143B9">
        <w:rPr>
          <w:rFonts w:cs="Times New Roman"/>
          <w:b/>
          <w:i/>
          <w:szCs w:val="24"/>
        </w:rPr>
        <w:tab/>
      </w:r>
      <w:r w:rsidR="005279FC" w:rsidRPr="004143B9">
        <w:rPr>
          <w:rFonts w:cs="Times New Roman"/>
          <w:b/>
          <w:i/>
          <w:szCs w:val="24"/>
        </w:rPr>
        <w:t>18</w:t>
      </w:r>
      <w:r w:rsidR="00DF1227" w:rsidRPr="004143B9">
        <w:rPr>
          <w:rFonts w:cs="Times New Roman"/>
          <w:b/>
          <w:i/>
          <w:szCs w:val="24"/>
        </w:rPr>
        <w:t xml:space="preserve"> óra</w:t>
      </w:r>
    </w:p>
    <w:p w:rsidR="00D62F1A" w:rsidRPr="004143B9" w:rsidRDefault="00D62F1A" w:rsidP="00D62F1A">
      <w:pPr>
        <w:spacing w:after="0"/>
        <w:ind w:left="851"/>
        <w:rPr>
          <w:rFonts w:cs="Times New Roman"/>
          <w:szCs w:val="24"/>
        </w:rPr>
      </w:pPr>
      <w:r w:rsidRPr="004143B9">
        <w:rPr>
          <w:rFonts w:cs="Times New Roman"/>
          <w:szCs w:val="24"/>
        </w:rPr>
        <w:t>Kiselemes burkolás előkészítése</w:t>
      </w:r>
    </w:p>
    <w:p w:rsidR="00D62F1A" w:rsidRPr="004143B9" w:rsidRDefault="00D62F1A" w:rsidP="00D62F1A">
      <w:pPr>
        <w:spacing w:after="0"/>
        <w:ind w:left="851"/>
        <w:rPr>
          <w:rFonts w:cs="Times New Roman"/>
          <w:szCs w:val="24"/>
        </w:rPr>
      </w:pPr>
      <w:r w:rsidRPr="004143B9">
        <w:rPr>
          <w:rFonts w:cs="Times New Roman"/>
          <w:szCs w:val="24"/>
        </w:rPr>
        <w:t>Kő- és kerámialap burkolatok jellemzői</w:t>
      </w:r>
    </w:p>
    <w:p w:rsidR="00D62F1A" w:rsidRPr="004143B9" w:rsidRDefault="00D62F1A" w:rsidP="00D62F1A">
      <w:pPr>
        <w:spacing w:after="0"/>
        <w:ind w:left="851"/>
        <w:rPr>
          <w:rFonts w:cs="Times New Roman"/>
          <w:szCs w:val="24"/>
        </w:rPr>
      </w:pPr>
      <w:r w:rsidRPr="004143B9">
        <w:rPr>
          <w:rFonts w:cs="Times New Roman"/>
          <w:szCs w:val="24"/>
        </w:rPr>
        <w:t>Mozaiklap burkolatok</w:t>
      </w:r>
    </w:p>
    <w:p w:rsidR="00D62F1A" w:rsidRPr="004143B9" w:rsidRDefault="00D62F1A" w:rsidP="00D62F1A">
      <w:pPr>
        <w:spacing w:after="0"/>
        <w:ind w:left="851"/>
        <w:rPr>
          <w:rFonts w:cs="Times New Roman"/>
          <w:szCs w:val="24"/>
        </w:rPr>
      </w:pPr>
      <w:r w:rsidRPr="004143B9">
        <w:rPr>
          <w:rFonts w:cs="Times New Roman"/>
          <w:szCs w:val="24"/>
        </w:rPr>
        <w:tab/>
        <w:t>Előkészítés</w:t>
      </w:r>
    </w:p>
    <w:p w:rsidR="00D62F1A" w:rsidRPr="004143B9" w:rsidRDefault="00D62F1A" w:rsidP="00D62F1A">
      <w:pPr>
        <w:spacing w:after="0"/>
        <w:ind w:left="851"/>
        <w:rPr>
          <w:rFonts w:cs="Times New Roman"/>
          <w:szCs w:val="24"/>
        </w:rPr>
      </w:pPr>
      <w:r w:rsidRPr="004143B9">
        <w:rPr>
          <w:rFonts w:cs="Times New Roman"/>
          <w:szCs w:val="24"/>
        </w:rPr>
        <w:tab/>
        <w:t>Burkolás sablonnal</w:t>
      </w:r>
    </w:p>
    <w:p w:rsidR="00D62F1A" w:rsidRPr="004143B9" w:rsidRDefault="00D62F1A" w:rsidP="00D62F1A">
      <w:pPr>
        <w:spacing w:after="0"/>
        <w:ind w:left="851"/>
        <w:rPr>
          <w:rFonts w:cs="Times New Roman"/>
          <w:szCs w:val="24"/>
        </w:rPr>
      </w:pPr>
      <w:r w:rsidRPr="004143B9">
        <w:rPr>
          <w:rFonts w:cs="Times New Roman"/>
          <w:szCs w:val="24"/>
        </w:rPr>
        <w:tab/>
        <w:t>Burkolás hálós mozaikkal</w:t>
      </w:r>
    </w:p>
    <w:p w:rsidR="00D62F1A" w:rsidRPr="004143B9" w:rsidRDefault="00D62F1A" w:rsidP="00D62F1A">
      <w:pPr>
        <w:spacing w:after="0"/>
        <w:ind w:left="851"/>
        <w:rPr>
          <w:rFonts w:cs="Times New Roman"/>
          <w:szCs w:val="24"/>
        </w:rPr>
      </w:pPr>
      <w:r w:rsidRPr="004143B9">
        <w:rPr>
          <w:rFonts w:cs="Times New Roman"/>
          <w:szCs w:val="24"/>
        </w:rPr>
        <w:tab/>
        <w:t>Kapcsolódó befejező munkák</w:t>
      </w:r>
    </w:p>
    <w:p w:rsidR="00D62F1A" w:rsidRPr="004143B9" w:rsidRDefault="00D62F1A" w:rsidP="00D62F1A">
      <w:pPr>
        <w:spacing w:after="0"/>
        <w:ind w:left="851"/>
        <w:rPr>
          <w:rFonts w:cs="Times New Roman"/>
          <w:szCs w:val="24"/>
        </w:rPr>
      </w:pPr>
      <w:r w:rsidRPr="004143B9">
        <w:rPr>
          <w:rFonts w:cs="Times New Roman"/>
          <w:szCs w:val="24"/>
        </w:rPr>
        <w:t>Pillérek burkolásának technológiája</w:t>
      </w:r>
    </w:p>
    <w:p w:rsidR="00D62F1A" w:rsidRPr="004143B9" w:rsidRDefault="00D62F1A" w:rsidP="00D62F1A">
      <w:pPr>
        <w:spacing w:after="0"/>
        <w:ind w:left="851"/>
        <w:rPr>
          <w:rFonts w:cs="Times New Roman"/>
          <w:szCs w:val="24"/>
        </w:rPr>
      </w:pPr>
      <w:r w:rsidRPr="004143B9">
        <w:rPr>
          <w:rFonts w:cs="Times New Roman"/>
          <w:szCs w:val="24"/>
        </w:rPr>
        <w:lastRenderedPageBreak/>
        <w:t>Oszlopok burkolásának technológiája</w:t>
      </w:r>
    </w:p>
    <w:p w:rsidR="00D62F1A" w:rsidRPr="004143B9" w:rsidRDefault="00D62F1A" w:rsidP="00D62F1A">
      <w:pPr>
        <w:spacing w:after="0"/>
        <w:ind w:left="851"/>
        <w:rPr>
          <w:rFonts w:cs="Times New Roman"/>
          <w:szCs w:val="24"/>
        </w:rPr>
      </w:pPr>
      <w:r w:rsidRPr="004143B9">
        <w:rPr>
          <w:rFonts w:cs="Times New Roman"/>
          <w:szCs w:val="24"/>
        </w:rPr>
        <w:t>Íves felületek burkolata</w:t>
      </w:r>
    </w:p>
    <w:p w:rsidR="00DF1227" w:rsidRPr="004143B9" w:rsidRDefault="00D62F1A" w:rsidP="00D62F1A">
      <w:pPr>
        <w:spacing w:after="0"/>
        <w:ind w:left="851"/>
        <w:rPr>
          <w:rFonts w:cs="Times New Roman"/>
          <w:szCs w:val="24"/>
        </w:rPr>
      </w:pPr>
      <w:r w:rsidRPr="004143B9">
        <w:rPr>
          <w:rFonts w:cs="Times New Roman"/>
          <w:szCs w:val="24"/>
        </w:rPr>
        <w:t>Oszlop- és pillérburkolatok hibái, javítási lehetőségeik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Burkolati terv készítése, anyagszükséglet számítás</w:t>
      </w:r>
      <w:r w:rsidR="00DF1227" w:rsidRPr="004143B9">
        <w:rPr>
          <w:rFonts w:cs="Times New Roman"/>
          <w:b/>
          <w:i/>
          <w:szCs w:val="24"/>
        </w:rPr>
        <w:tab/>
      </w:r>
      <w:r w:rsidR="005279FC" w:rsidRPr="004143B9">
        <w:rPr>
          <w:rFonts w:cs="Times New Roman"/>
          <w:b/>
          <w:i/>
          <w:szCs w:val="24"/>
        </w:rPr>
        <w:t>51</w:t>
      </w:r>
      <w:r w:rsidR="00DF1227" w:rsidRPr="004143B9">
        <w:rPr>
          <w:rFonts w:cs="Times New Roman"/>
          <w:b/>
          <w:i/>
          <w:szCs w:val="24"/>
        </w:rPr>
        <w:t xml:space="preserve"> óra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Burkoló szakrajz</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Tervelemzés, az alapfelület és a burkolat kialakításának megtervezése</w:t>
      </w:r>
    </w:p>
    <w:p w:rsidR="00D62F1A" w:rsidRPr="004143B9" w:rsidRDefault="00D62F1A" w:rsidP="00D62F1A">
      <w:pPr>
        <w:tabs>
          <w:tab w:val="left" w:pos="1418"/>
          <w:tab w:val="right" w:pos="9072"/>
        </w:tabs>
        <w:spacing w:after="0"/>
        <w:ind w:left="851"/>
        <w:rPr>
          <w:rFonts w:cs="Times New Roman"/>
          <w:szCs w:val="24"/>
        </w:rPr>
      </w:pPr>
      <w:proofErr w:type="gramStart"/>
      <w:r w:rsidRPr="004143B9">
        <w:rPr>
          <w:rFonts w:cs="Times New Roman"/>
          <w:szCs w:val="24"/>
        </w:rPr>
        <w:t>Sík felületek</w:t>
      </w:r>
      <w:proofErr w:type="gramEnd"/>
      <w:r w:rsidRPr="004143B9">
        <w:rPr>
          <w:rFonts w:cs="Times New Roman"/>
          <w:szCs w:val="24"/>
        </w:rPr>
        <w:t xml:space="preserve"> burkolási terve</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Íves felületek burkolási terve</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Minták elhelyezésének tervezése</w:t>
      </w:r>
    </w:p>
    <w:p w:rsidR="00900197" w:rsidRPr="004143B9" w:rsidRDefault="00900197" w:rsidP="00900197">
      <w:pPr>
        <w:tabs>
          <w:tab w:val="left" w:pos="1418"/>
        </w:tabs>
        <w:autoSpaceDE w:val="0"/>
        <w:autoSpaceDN w:val="0"/>
        <w:adjustRightInd w:val="0"/>
        <w:spacing w:after="0"/>
        <w:ind w:left="851"/>
        <w:rPr>
          <w:rFonts w:cs="Times New Roman"/>
          <w:szCs w:val="24"/>
        </w:rPr>
      </w:pPr>
      <w:proofErr w:type="spellStart"/>
      <w:r w:rsidRPr="004143B9">
        <w:rPr>
          <w:rFonts w:cs="Times New Roman"/>
          <w:szCs w:val="24"/>
        </w:rPr>
        <w:t>Élvédők</w:t>
      </w:r>
      <w:proofErr w:type="spellEnd"/>
      <w:r w:rsidRPr="004143B9">
        <w:rPr>
          <w:rFonts w:cs="Times New Roman"/>
          <w:szCs w:val="24"/>
        </w:rPr>
        <w:t>, hajlatképző elemek, csempe idomok elhelyezésének tervezése</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Alapterületek, lejtések meghatározása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Burkolatmagasság számítás</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Mintás burkolatok anyagmennyiség számítása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Pillérek, medencék komplex anyagmennyiség számítása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 xml:space="preserve">Kültéri burkolatok </w:t>
      </w:r>
      <w:proofErr w:type="gramStart"/>
      <w:r w:rsidRPr="004143B9">
        <w:rPr>
          <w:rFonts w:cs="Times New Roman"/>
          <w:szCs w:val="24"/>
        </w:rPr>
        <w:t>( terasz</w:t>
      </w:r>
      <w:proofErr w:type="gramEnd"/>
      <w:r w:rsidRPr="004143B9">
        <w:rPr>
          <w:rFonts w:cs="Times New Roman"/>
          <w:szCs w:val="24"/>
        </w:rPr>
        <w:t>, erkély ) komplex anyagigény számítása</w:t>
      </w:r>
    </w:p>
    <w:p w:rsidR="00D62F1A" w:rsidRPr="004143B9" w:rsidRDefault="00D62F1A" w:rsidP="00D62F1A">
      <w:pPr>
        <w:tabs>
          <w:tab w:val="left" w:pos="1418"/>
          <w:tab w:val="right" w:pos="9072"/>
        </w:tabs>
        <w:spacing w:after="0"/>
        <w:ind w:left="851"/>
        <w:rPr>
          <w:rFonts w:cs="Times New Roman"/>
          <w:szCs w:val="24"/>
        </w:rPr>
      </w:pPr>
      <w:proofErr w:type="spellStart"/>
      <w:r w:rsidRPr="004143B9">
        <w:rPr>
          <w:rFonts w:cs="Times New Roman"/>
          <w:szCs w:val="24"/>
        </w:rPr>
        <w:t>Kül-</w:t>
      </w:r>
      <w:proofErr w:type="spellEnd"/>
      <w:r w:rsidRPr="004143B9">
        <w:rPr>
          <w:rFonts w:cs="Times New Roman"/>
          <w:szCs w:val="24"/>
        </w:rPr>
        <w:t xml:space="preserve"> és beltéri lépcső burkolatok komplex anyagmennyiség számítása</w:t>
      </w:r>
    </w:p>
    <w:p w:rsidR="00DF1227" w:rsidRPr="004143B9" w:rsidRDefault="00D62F1A" w:rsidP="00DF1227">
      <w:pPr>
        <w:tabs>
          <w:tab w:val="left" w:pos="1418"/>
          <w:tab w:val="right" w:pos="9072"/>
        </w:tabs>
        <w:spacing w:after="0"/>
        <w:ind w:left="851"/>
        <w:rPr>
          <w:rFonts w:cs="Times New Roman"/>
          <w:szCs w:val="24"/>
        </w:rPr>
      </w:pPr>
      <w:r w:rsidRPr="004143B9">
        <w:rPr>
          <w:rFonts w:cs="Times New Roman"/>
          <w:szCs w:val="24"/>
        </w:rPr>
        <w:t>Homlokzat burkolatok komplex anyagmennyiség számítása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Lábazat- és homlokzatburkolatok</w:t>
      </w:r>
      <w:r w:rsidR="00DF1227" w:rsidRPr="004143B9">
        <w:rPr>
          <w:rFonts w:cs="Times New Roman"/>
          <w:b/>
          <w:i/>
          <w:szCs w:val="24"/>
        </w:rPr>
        <w:tab/>
      </w:r>
      <w:r w:rsidR="005279FC" w:rsidRPr="004143B9">
        <w:rPr>
          <w:rFonts w:cs="Times New Roman"/>
          <w:b/>
          <w:i/>
          <w:szCs w:val="24"/>
        </w:rPr>
        <w:t>24</w:t>
      </w:r>
      <w:r w:rsidR="00DF1227" w:rsidRPr="004143B9">
        <w:rPr>
          <w:rFonts w:cs="Times New Roman"/>
          <w:b/>
          <w:i/>
          <w:szCs w:val="24"/>
        </w:rPr>
        <w:t xml:space="preserve"> óra</w:t>
      </w:r>
    </w:p>
    <w:p w:rsidR="00D62F1A" w:rsidRPr="004143B9" w:rsidRDefault="00D62F1A" w:rsidP="00D62F1A">
      <w:pPr>
        <w:spacing w:after="0"/>
        <w:ind w:left="851"/>
        <w:rPr>
          <w:rFonts w:cs="Times New Roman"/>
          <w:szCs w:val="24"/>
        </w:rPr>
      </w:pPr>
      <w:r w:rsidRPr="004143B9">
        <w:rPr>
          <w:rFonts w:cs="Times New Roman"/>
          <w:szCs w:val="24"/>
        </w:rPr>
        <w:t>Lábazat- és homlokzatburkolatokat érő hatások</w:t>
      </w:r>
    </w:p>
    <w:p w:rsidR="00D62F1A" w:rsidRPr="004143B9" w:rsidRDefault="00D62F1A" w:rsidP="00D62F1A">
      <w:pPr>
        <w:spacing w:after="0"/>
        <w:ind w:left="851"/>
        <w:rPr>
          <w:rFonts w:cs="Times New Roman"/>
          <w:szCs w:val="24"/>
        </w:rPr>
      </w:pPr>
      <w:r w:rsidRPr="004143B9">
        <w:rPr>
          <w:rFonts w:cs="Times New Roman"/>
          <w:szCs w:val="24"/>
        </w:rPr>
        <w:t>Lábazat- és homlokzatburkolatokkal szemben támasztott követelmények</w:t>
      </w:r>
    </w:p>
    <w:p w:rsidR="00D62F1A" w:rsidRPr="004143B9" w:rsidRDefault="00D62F1A" w:rsidP="00D62F1A">
      <w:pPr>
        <w:spacing w:after="0"/>
        <w:ind w:left="851"/>
        <w:rPr>
          <w:rFonts w:cs="Times New Roman"/>
          <w:szCs w:val="24"/>
        </w:rPr>
      </w:pPr>
      <w:r w:rsidRPr="004143B9">
        <w:rPr>
          <w:rFonts w:cs="Times New Roman"/>
          <w:szCs w:val="24"/>
        </w:rPr>
        <w:t>Homlokzatburkolatok osztályozása, csoportosítása</w:t>
      </w:r>
    </w:p>
    <w:p w:rsidR="00D62F1A" w:rsidRPr="004143B9" w:rsidRDefault="00D62F1A" w:rsidP="00D62F1A">
      <w:pPr>
        <w:spacing w:after="0"/>
        <w:ind w:left="851"/>
        <w:rPr>
          <w:rFonts w:cs="Times New Roman"/>
          <w:szCs w:val="24"/>
        </w:rPr>
      </w:pPr>
      <w:r w:rsidRPr="004143B9">
        <w:rPr>
          <w:rFonts w:cs="Times New Roman"/>
          <w:szCs w:val="24"/>
        </w:rPr>
        <w:t>Lábazati falak:</w:t>
      </w:r>
    </w:p>
    <w:p w:rsidR="00D62F1A" w:rsidRPr="004143B9" w:rsidRDefault="00D62F1A" w:rsidP="00D62F1A">
      <w:pPr>
        <w:spacing w:after="0"/>
        <w:ind w:left="851"/>
        <w:rPr>
          <w:rFonts w:cs="Times New Roman"/>
          <w:szCs w:val="24"/>
        </w:rPr>
      </w:pPr>
      <w:r w:rsidRPr="004143B9">
        <w:rPr>
          <w:rFonts w:cs="Times New Roman"/>
          <w:szCs w:val="24"/>
        </w:rPr>
        <w:tab/>
        <w:t>Ragasztott lábazat burkolatok</w:t>
      </w:r>
    </w:p>
    <w:p w:rsidR="00D62F1A" w:rsidRPr="004143B9" w:rsidRDefault="00D62F1A" w:rsidP="00D62F1A">
      <w:pPr>
        <w:spacing w:after="0"/>
        <w:ind w:left="851"/>
        <w:rPr>
          <w:rFonts w:cs="Times New Roman"/>
          <w:szCs w:val="24"/>
        </w:rPr>
      </w:pPr>
      <w:r w:rsidRPr="004143B9">
        <w:rPr>
          <w:rFonts w:cs="Times New Roman"/>
          <w:szCs w:val="24"/>
        </w:rPr>
        <w:tab/>
        <w:t>Egyéb lábazatok</w:t>
      </w:r>
    </w:p>
    <w:p w:rsidR="00D62F1A" w:rsidRPr="004143B9" w:rsidRDefault="00D62F1A" w:rsidP="00D62F1A">
      <w:pPr>
        <w:spacing w:after="0"/>
        <w:ind w:left="851"/>
        <w:rPr>
          <w:rFonts w:cs="Times New Roman"/>
          <w:szCs w:val="24"/>
        </w:rPr>
      </w:pPr>
      <w:r w:rsidRPr="004143B9">
        <w:rPr>
          <w:rFonts w:cs="Times New Roman"/>
          <w:szCs w:val="24"/>
        </w:rPr>
        <w:tab/>
        <w:t>Színes lábazatvakolatok</w:t>
      </w:r>
    </w:p>
    <w:p w:rsidR="00D62F1A" w:rsidRPr="004143B9" w:rsidRDefault="00D62F1A" w:rsidP="00D62F1A">
      <w:pPr>
        <w:spacing w:after="0"/>
        <w:ind w:left="851"/>
        <w:rPr>
          <w:rFonts w:cs="Times New Roman"/>
          <w:szCs w:val="24"/>
        </w:rPr>
      </w:pPr>
      <w:r w:rsidRPr="004143B9">
        <w:rPr>
          <w:rFonts w:cs="Times New Roman"/>
          <w:szCs w:val="24"/>
        </w:rPr>
        <w:t>Homlokzatburkolatok:</w:t>
      </w:r>
    </w:p>
    <w:p w:rsidR="00D62F1A" w:rsidRPr="004143B9" w:rsidRDefault="00D62F1A" w:rsidP="00D62F1A">
      <w:pPr>
        <w:spacing w:after="0"/>
        <w:ind w:left="851"/>
        <w:rPr>
          <w:rFonts w:cs="Times New Roman"/>
          <w:szCs w:val="24"/>
        </w:rPr>
      </w:pPr>
      <w:r w:rsidRPr="004143B9">
        <w:rPr>
          <w:rFonts w:cs="Times New Roman"/>
          <w:szCs w:val="24"/>
        </w:rPr>
        <w:tab/>
        <w:t>Ragasztott tégla homlokzatburkolatok</w:t>
      </w:r>
    </w:p>
    <w:p w:rsidR="00D62F1A" w:rsidRPr="004143B9" w:rsidRDefault="00D62F1A" w:rsidP="00D62F1A">
      <w:pPr>
        <w:spacing w:after="0"/>
        <w:ind w:left="851"/>
        <w:rPr>
          <w:rFonts w:cs="Times New Roman"/>
          <w:szCs w:val="24"/>
        </w:rPr>
      </w:pPr>
      <w:r w:rsidRPr="004143B9">
        <w:rPr>
          <w:rFonts w:cs="Times New Roman"/>
          <w:szCs w:val="24"/>
        </w:rPr>
        <w:tab/>
        <w:t>Kerámia lap homlokzatburkolatok</w:t>
      </w:r>
    </w:p>
    <w:p w:rsidR="00D62F1A" w:rsidRPr="004143B9" w:rsidRDefault="00D62F1A" w:rsidP="00D62F1A">
      <w:pPr>
        <w:spacing w:after="0"/>
        <w:ind w:left="851"/>
        <w:rPr>
          <w:rFonts w:cs="Times New Roman"/>
          <w:szCs w:val="24"/>
        </w:rPr>
      </w:pPr>
      <w:r w:rsidRPr="004143B9">
        <w:rPr>
          <w:rFonts w:cs="Times New Roman"/>
          <w:szCs w:val="24"/>
        </w:rPr>
        <w:tab/>
        <w:t>Ragasztott kőlap homlokzatburkolatok</w:t>
      </w:r>
    </w:p>
    <w:p w:rsidR="00D62F1A" w:rsidRPr="004143B9" w:rsidRDefault="00D62F1A" w:rsidP="00D62F1A">
      <w:pPr>
        <w:spacing w:after="0"/>
        <w:ind w:left="851"/>
        <w:rPr>
          <w:rFonts w:cs="Times New Roman"/>
          <w:szCs w:val="24"/>
        </w:rPr>
      </w:pPr>
      <w:r w:rsidRPr="004143B9">
        <w:rPr>
          <w:rFonts w:cs="Times New Roman"/>
          <w:szCs w:val="24"/>
        </w:rPr>
        <w:tab/>
        <w:t>Klinkertégla burkolatok</w:t>
      </w:r>
    </w:p>
    <w:p w:rsidR="00D62F1A" w:rsidRPr="004143B9" w:rsidRDefault="00D62F1A" w:rsidP="00D62F1A">
      <w:pPr>
        <w:spacing w:after="0"/>
        <w:ind w:left="851"/>
        <w:rPr>
          <w:rFonts w:cs="Times New Roman"/>
          <w:szCs w:val="24"/>
        </w:rPr>
      </w:pPr>
      <w:r w:rsidRPr="004143B9">
        <w:rPr>
          <w:rFonts w:cs="Times New Roman"/>
          <w:szCs w:val="24"/>
        </w:rPr>
        <w:t>Homlokzatburkolatok hibái, javítási lehetőségeik</w:t>
      </w:r>
    </w:p>
    <w:p w:rsidR="00D62F1A" w:rsidRPr="004143B9" w:rsidRDefault="00D62F1A" w:rsidP="00D62F1A">
      <w:pPr>
        <w:spacing w:after="0"/>
        <w:ind w:left="851"/>
        <w:rPr>
          <w:rFonts w:cs="Times New Roman"/>
          <w:szCs w:val="24"/>
        </w:rPr>
      </w:pPr>
      <w:r w:rsidRPr="004143B9">
        <w:rPr>
          <w:rFonts w:cs="Times New Roman"/>
          <w:szCs w:val="24"/>
        </w:rPr>
        <w:t>Szükséges munkaállvány építési és bontási technológiája</w:t>
      </w:r>
    </w:p>
    <w:p w:rsidR="00DF1227" w:rsidRPr="004143B9" w:rsidRDefault="00D62F1A" w:rsidP="00D62F1A">
      <w:pPr>
        <w:spacing w:after="0"/>
        <w:ind w:left="851"/>
        <w:rPr>
          <w:rFonts w:cs="Times New Roman"/>
          <w:szCs w:val="24"/>
        </w:rPr>
      </w:pPr>
      <w:r w:rsidRPr="004143B9">
        <w:rPr>
          <w:rFonts w:cs="Times New Roman"/>
          <w:szCs w:val="24"/>
        </w:rPr>
        <w:t>Homlokzatburkolatok készítésére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Lépcső burkolatai</w:t>
      </w:r>
      <w:r w:rsidR="00DF1227" w:rsidRPr="004143B9">
        <w:rPr>
          <w:rFonts w:cs="Times New Roman"/>
          <w:b/>
          <w:i/>
          <w:szCs w:val="24"/>
        </w:rPr>
        <w:tab/>
      </w:r>
      <w:r w:rsidR="005279FC" w:rsidRPr="004143B9">
        <w:rPr>
          <w:rFonts w:cs="Times New Roman"/>
          <w:b/>
          <w:i/>
          <w:szCs w:val="24"/>
        </w:rPr>
        <w:t>18</w:t>
      </w:r>
      <w:r w:rsidR="00DF1227" w:rsidRPr="004143B9">
        <w:rPr>
          <w:rFonts w:cs="Times New Roman"/>
          <w:b/>
          <w:i/>
          <w:szCs w:val="24"/>
        </w:rPr>
        <w:t xml:space="preserve"> óra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Lépcsők részei, fogalmak</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Lépcsők jellemző méretei</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Külső lépcsők típusai</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Belső lépcsők típusai</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Lépcső burkolatok típusai, anyagi jellemzőik, kiegészítő elemek</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Lépcső él</w:t>
      </w:r>
      <w:r w:rsidR="0057707B" w:rsidRPr="004143B9">
        <w:rPr>
          <w:rFonts w:cs="Times New Roman"/>
          <w:szCs w:val="24"/>
        </w:rPr>
        <w:t xml:space="preserve"> </w:t>
      </w:r>
      <w:r w:rsidRPr="004143B9">
        <w:rPr>
          <w:rFonts w:cs="Times New Roman"/>
          <w:szCs w:val="24"/>
        </w:rPr>
        <w:t>védőinek elhelyezése</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Lépcső szegélyezés</w:t>
      </w:r>
      <w:r w:rsidR="0038059E" w:rsidRPr="004143B9">
        <w:rPr>
          <w:rFonts w:cs="Times New Roman"/>
          <w:szCs w:val="24"/>
        </w:rPr>
        <w:t>e</w:t>
      </w:r>
      <w:r w:rsidRPr="004143B9">
        <w:rPr>
          <w:rFonts w:cs="Times New Roman"/>
          <w:szCs w:val="24"/>
        </w:rPr>
        <w:t>, lábazata</w:t>
      </w:r>
    </w:p>
    <w:p w:rsidR="00D62F1A" w:rsidRPr="004143B9" w:rsidRDefault="0038059E" w:rsidP="00D62F1A">
      <w:pPr>
        <w:tabs>
          <w:tab w:val="left" w:pos="1418"/>
          <w:tab w:val="right" w:pos="9072"/>
        </w:tabs>
        <w:spacing w:after="0"/>
        <w:ind w:left="851"/>
        <w:rPr>
          <w:rFonts w:cs="Times New Roman"/>
          <w:szCs w:val="24"/>
        </w:rPr>
      </w:pPr>
      <w:r w:rsidRPr="004143B9">
        <w:rPr>
          <w:rFonts w:cs="Times New Roman"/>
          <w:szCs w:val="24"/>
        </w:rPr>
        <w:t xml:space="preserve">Kültéri lépcsők </w:t>
      </w:r>
      <w:r w:rsidR="00D62F1A" w:rsidRPr="004143B9">
        <w:rPr>
          <w:rFonts w:cs="Times New Roman"/>
          <w:szCs w:val="24"/>
        </w:rPr>
        <w:t>szerkezeti kialakítása, vízelvezetése</w:t>
      </w:r>
    </w:p>
    <w:p w:rsidR="00DF1227" w:rsidRPr="004143B9" w:rsidRDefault="00D62F1A" w:rsidP="00DF1227">
      <w:pPr>
        <w:tabs>
          <w:tab w:val="left" w:pos="1418"/>
          <w:tab w:val="right" w:pos="9072"/>
        </w:tabs>
        <w:spacing w:after="0"/>
        <w:ind w:left="851"/>
        <w:rPr>
          <w:rFonts w:cs="Times New Roman"/>
          <w:szCs w:val="24"/>
        </w:rPr>
      </w:pPr>
      <w:r w:rsidRPr="004143B9">
        <w:rPr>
          <w:rFonts w:cs="Times New Roman"/>
          <w:szCs w:val="24"/>
        </w:rPr>
        <w:t>Meglévő burkolat hibáinak diagnosztizálása, javítása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Teraszok, erkélyek burkolatai</w:t>
      </w:r>
      <w:r w:rsidR="00DF1227" w:rsidRPr="004143B9">
        <w:rPr>
          <w:rFonts w:cs="Times New Roman"/>
          <w:b/>
          <w:i/>
          <w:szCs w:val="24"/>
        </w:rPr>
        <w:tab/>
      </w:r>
      <w:r w:rsidR="005279FC" w:rsidRPr="004143B9">
        <w:rPr>
          <w:rFonts w:cs="Times New Roman"/>
          <w:b/>
          <w:i/>
          <w:szCs w:val="24"/>
        </w:rPr>
        <w:t>18</w:t>
      </w:r>
      <w:r w:rsidR="00DF1227" w:rsidRPr="004143B9">
        <w:rPr>
          <w:rFonts w:cs="Times New Roman"/>
          <w:b/>
          <w:i/>
          <w:szCs w:val="24"/>
        </w:rPr>
        <w:t xml:space="preserve"> óra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Kült</w:t>
      </w:r>
      <w:r w:rsidR="00FE7F11" w:rsidRPr="004143B9">
        <w:rPr>
          <w:rFonts w:cs="Times New Roman"/>
          <w:szCs w:val="24"/>
        </w:rPr>
        <w:t>éri, fagyálló burkoló anyagok (</w:t>
      </w:r>
      <w:r w:rsidRPr="004143B9">
        <w:rPr>
          <w:rFonts w:cs="Times New Roman"/>
          <w:szCs w:val="24"/>
        </w:rPr>
        <w:t>bur</w:t>
      </w:r>
      <w:r w:rsidR="00FE7F11" w:rsidRPr="004143B9">
        <w:rPr>
          <w:rFonts w:cs="Times New Roman"/>
          <w:szCs w:val="24"/>
        </w:rPr>
        <w:t>koló lapok, ragasztók, fugázók)</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Burkolást megelőző munkarészek, fogadószerkezet előkészítése</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lastRenderedPageBreak/>
        <w:t>Lejtést adó réteg kialakítása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Szerkezeti felépítés</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Erkélyburkolatok rétegfelépítése</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Tető teraszburkolatok rétegfelépítése</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Szakszerű vízelvezetés tervezése, kialakítása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Lezárási lehetőségek, szegélyek</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Dilatációk kialakítása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Meglévő burkolatok hibáinak diagnosztizálása, javítása</w:t>
      </w:r>
    </w:p>
    <w:p w:rsidR="00D62F1A" w:rsidRPr="004143B9" w:rsidRDefault="00D62F1A" w:rsidP="00D62F1A">
      <w:pPr>
        <w:tabs>
          <w:tab w:val="left" w:pos="1418"/>
          <w:tab w:val="right" w:pos="9072"/>
        </w:tabs>
        <w:spacing w:after="0"/>
        <w:ind w:left="851"/>
        <w:rPr>
          <w:rFonts w:cs="Times New Roman"/>
          <w:szCs w:val="24"/>
        </w:rPr>
      </w:pPr>
      <w:r w:rsidRPr="004143B9">
        <w:rPr>
          <w:rFonts w:cs="Times New Roman"/>
          <w:szCs w:val="24"/>
        </w:rPr>
        <w:t>Meglévő burkolat felújítása</w:t>
      </w:r>
    </w:p>
    <w:p w:rsidR="00DF1227" w:rsidRPr="004143B9" w:rsidRDefault="00D62F1A" w:rsidP="00DF1227">
      <w:pPr>
        <w:tabs>
          <w:tab w:val="left" w:pos="1418"/>
          <w:tab w:val="right" w:pos="9072"/>
        </w:tabs>
        <w:spacing w:after="0"/>
        <w:ind w:left="851"/>
        <w:rPr>
          <w:rFonts w:cs="Times New Roman"/>
          <w:szCs w:val="24"/>
        </w:rPr>
      </w:pPr>
      <w:r w:rsidRPr="004143B9">
        <w:rPr>
          <w:rFonts w:cs="Times New Roman"/>
          <w:szCs w:val="24"/>
        </w:rPr>
        <w:t>Speciális burkolatok készítésére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Medence burkolatai</w:t>
      </w:r>
      <w:r w:rsidR="00DF1227" w:rsidRPr="004143B9">
        <w:rPr>
          <w:rFonts w:cs="Times New Roman"/>
          <w:b/>
          <w:i/>
          <w:szCs w:val="24"/>
        </w:rPr>
        <w:tab/>
      </w:r>
      <w:r w:rsidR="005279FC" w:rsidRPr="004143B9">
        <w:rPr>
          <w:rFonts w:cs="Times New Roman"/>
          <w:b/>
          <w:i/>
          <w:szCs w:val="24"/>
        </w:rPr>
        <w:t>12</w:t>
      </w:r>
      <w:r w:rsidR="00DF1227" w:rsidRPr="004143B9">
        <w:rPr>
          <w:rFonts w:cs="Times New Roman"/>
          <w:b/>
          <w:i/>
          <w:szCs w:val="24"/>
        </w:rPr>
        <w:t xml:space="preserve"> óra</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Medence fogalma, típusai</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Medencénél használt burkoló anyagok</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Fogadó felületének kialakítása</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Szükséges vízszigetelések kialakítása</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Élek, szegélyek, peremek kialakítása</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Normál vizes medencékhez használatos anyagok és technológiájuk</w:t>
      </w:r>
    </w:p>
    <w:p w:rsidR="00DF1227" w:rsidRPr="004143B9" w:rsidRDefault="0095791E" w:rsidP="00DF1227">
      <w:pPr>
        <w:tabs>
          <w:tab w:val="left" w:pos="1418"/>
          <w:tab w:val="right" w:pos="9072"/>
        </w:tabs>
        <w:spacing w:after="0"/>
        <w:ind w:left="851"/>
        <w:rPr>
          <w:rFonts w:cs="Times New Roman"/>
          <w:szCs w:val="24"/>
        </w:rPr>
      </w:pPr>
      <w:r w:rsidRPr="004143B9">
        <w:rPr>
          <w:rFonts w:cs="Times New Roman"/>
          <w:szCs w:val="24"/>
        </w:rPr>
        <w:t>Termálvizes medencékhez használatos anyagok és technológiájuk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Speciális burkolatok</w:t>
      </w:r>
      <w:r w:rsidR="00DF1227" w:rsidRPr="004143B9">
        <w:rPr>
          <w:rFonts w:cs="Times New Roman"/>
          <w:b/>
          <w:i/>
          <w:szCs w:val="24"/>
        </w:rPr>
        <w:tab/>
      </w:r>
      <w:r w:rsidR="005279FC" w:rsidRPr="004143B9">
        <w:rPr>
          <w:rFonts w:cs="Times New Roman"/>
          <w:b/>
          <w:i/>
          <w:szCs w:val="24"/>
        </w:rPr>
        <w:t>16</w:t>
      </w:r>
      <w:r w:rsidR="00DF1227" w:rsidRPr="004143B9">
        <w:rPr>
          <w:rFonts w:cs="Times New Roman"/>
          <w:b/>
          <w:i/>
          <w:szCs w:val="24"/>
        </w:rPr>
        <w:t xml:space="preserve"> óra</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Saválló falburkolatok és padlók kialakítása</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Nagy formátumú lapok elhelyezésének technológiája</w:t>
      </w:r>
    </w:p>
    <w:p w:rsidR="0095791E" w:rsidRPr="004143B9" w:rsidRDefault="0095791E" w:rsidP="0095791E">
      <w:pPr>
        <w:tabs>
          <w:tab w:val="left" w:pos="1418"/>
          <w:tab w:val="right" w:pos="9072"/>
        </w:tabs>
        <w:spacing w:after="0"/>
        <w:ind w:left="851"/>
        <w:rPr>
          <w:rFonts w:cs="Times New Roman"/>
          <w:szCs w:val="24"/>
        </w:rPr>
      </w:pPr>
      <w:r w:rsidRPr="004143B9">
        <w:rPr>
          <w:rFonts w:cs="Times New Roman"/>
          <w:szCs w:val="24"/>
        </w:rPr>
        <w:t xml:space="preserve">Természetes kőburkolatok kialakítása </w:t>
      </w:r>
      <w:proofErr w:type="spellStart"/>
      <w:r w:rsidRPr="004143B9">
        <w:rPr>
          <w:rFonts w:cs="Times New Roman"/>
          <w:szCs w:val="24"/>
        </w:rPr>
        <w:t>kültérben</w:t>
      </w:r>
      <w:proofErr w:type="spellEnd"/>
      <w:r w:rsidRPr="004143B9">
        <w:rPr>
          <w:rFonts w:cs="Times New Roman"/>
          <w:szCs w:val="24"/>
        </w:rPr>
        <w:t xml:space="preserve"> és </w:t>
      </w:r>
      <w:proofErr w:type="spellStart"/>
      <w:r w:rsidRPr="004143B9">
        <w:rPr>
          <w:rFonts w:cs="Times New Roman"/>
          <w:szCs w:val="24"/>
        </w:rPr>
        <w:t>beltérben</w:t>
      </w:r>
      <w:proofErr w:type="spellEnd"/>
      <w:r w:rsidRPr="004143B9">
        <w:rPr>
          <w:rFonts w:cs="Times New Roman"/>
          <w:szCs w:val="24"/>
        </w:rPr>
        <w:t xml:space="preserve"> (ragasztott technológia)</w:t>
      </w:r>
    </w:p>
    <w:p w:rsidR="00DF1227" w:rsidRPr="004143B9" w:rsidRDefault="0095791E" w:rsidP="00DF1227">
      <w:pPr>
        <w:tabs>
          <w:tab w:val="left" w:pos="1418"/>
          <w:tab w:val="right" w:pos="9072"/>
        </w:tabs>
        <w:spacing w:after="0"/>
        <w:ind w:left="851"/>
        <w:rPr>
          <w:rFonts w:cs="Times New Roman"/>
          <w:szCs w:val="24"/>
        </w:rPr>
      </w:pPr>
      <w:r w:rsidRPr="004143B9">
        <w:rPr>
          <w:rFonts w:cs="Times New Roman"/>
          <w:szCs w:val="24"/>
        </w:rPr>
        <w:t>Vékony lapok elhelyezésének technológiája</w:t>
      </w:r>
    </w:p>
    <w:p w:rsidR="00113E89" w:rsidRPr="004143B9" w:rsidRDefault="00113E89" w:rsidP="00DF1227">
      <w:pPr>
        <w:tabs>
          <w:tab w:val="left" w:pos="1418"/>
          <w:tab w:val="right" w:pos="9072"/>
        </w:tabs>
        <w:spacing w:after="0"/>
        <w:ind w:left="851"/>
        <w:rPr>
          <w:rFonts w:cs="Times New Roman"/>
          <w:szCs w:val="24"/>
        </w:rPr>
      </w:pPr>
      <w:r w:rsidRPr="004143B9">
        <w:rPr>
          <w:rFonts w:cs="Times New Roman"/>
          <w:szCs w:val="24"/>
        </w:rPr>
        <w:t>Speciál</w:t>
      </w:r>
      <w:r w:rsidR="007F5393" w:rsidRPr="004143B9">
        <w:rPr>
          <w:rFonts w:cs="Times New Roman"/>
          <w:szCs w:val="24"/>
        </w:rPr>
        <w:t>is igényeknek megfelelő lapok (</w:t>
      </w:r>
      <w:r w:rsidRPr="004143B9">
        <w:rPr>
          <w:rFonts w:cs="Times New Roman"/>
          <w:szCs w:val="24"/>
        </w:rPr>
        <w:t xml:space="preserve">pl. csúszásmentes lapok, nagy </w:t>
      </w:r>
      <w:proofErr w:type="spellStart"/>
      <w:r w:rsidRPr="004143B9">
        <w:rPr>
          <w:rFonts w:cs="Times New Roman"/>
          <w:szCs w:val="24"/>
        </w:rPr>
        <w:t>kopásállóságú</w:t>
      </w:r>
      <w:proofErr w:type="spellEnd"/>
      <w:r w:rsidRPr="004143B9">
        <w:rPr>
          <w:rFonts w:cs="Times New Roman"/>
          <w:szCs w:val="24"/>
        </w:rPr>
        <w:t xml:space="preserve"> lapok) elhelyezésének technológiája</w:t>
      </w:r>
    </w:p>
    <w:p w:rsidR="00113E89" w:rsidRPr="004143B9" w:rsidRDefault="00113E89" w:rsidP="00DF1227">
      <w:pPr>
        <w:tabs>
          <w:tab w:val="left" w:pos="1418"/>
          <w:tab w:val="right" w:pos="9072"/>
        </w:tabs>
        <w:spacing w:after="0"/>
        <w:ind w:left="851"/>
        <w:rPr>
          <w:rFonts w:cs="Times New Roman"/>
          <w:szCs w:val="24"/>
        </w:rPr>
      </w:pPr>
      <w:r w:rsidRPr="004143B9">
        <w:rPr>
          <w:rFonts w:cs="Times New Roman"/>
          <w:szCs w:val="24"/>
        </w:rPr>
        <w:t>Burkolatokat kiegészítő speciális csempeidomok</w:t>
      </w:r>
      <w:r w:rsidR="00900197" w:rsidRPr="004143B9">
        <w:rPr>
          <w:rFonts w:cs="Times New Roman"/>
          <w:szCs w:val="24"/>
        </w:rPr>
        <w:t xml:space="preserve"> típusai, elhelyezésük technológiája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95791E" w:rsidP="00DF1227">
      <w:pPr>
        <w:spacing w:after="0"/>
        <w:ind w:left="426"/>
        <w:rPr>
          <w:rFonts w:cs="Times New Roman"/>
          <w:szCs w:val="24"/>
        </w:rPr>
      </w:pPr>
      <w:r w:rsidRPr="004143B9">
        <w:rPr>
          <w:rFonts w:cs="Times New Roman"/>
          <w:szCs w:val="24"/>
        </w:rPr>
        <w:t>Szaktanterem</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95791E" w:rsidP="00DF1227">
      <w:pPr>
        <w:spacing w:after="0"/>
        <w:ind w:left="426"/>
        <w:rPr>
          <w:rFonts w:cs="Times New Roman"/>
          <w:i/>
          <w:szCs w:val="24"/>
        </w:rPr>
      </w:pPr>
      <w:r w:rsidRPr="004143B9">
        <w:rPr>
          <w:rFonts w:cs="Times New Roman"/>
          <w:i/>
          <w:szCs w:val="24"/>
        </w:rPr>
        <w:t>-</w:t>
      </w: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4143B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33424C" w:rsidRPr="004143B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anyagminták</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5279FC" w:rsidRPr="004143B9" w:rsidRDefault="005279FC" w:rsidP="00DF1227">
      <w:pPr>
        <w:spacing w:after="0"/>
        <w:ind w:left="426"/>
        <w:rPr>
          <w:rFonts w:cs="Times New Roman"/>
          <w:szCs w:val="24"/>
        </w:rPr>
      </w:pPr>
    </w:p>
    <w:p w:rsidR="005279FC" w:rsidRPr="004143B9" w:rsidRDefault="005279FC"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4143B9"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33424C" w:rsidRPr="004143B9"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4143B9" w:rsidRDefault="0033424C" w:rsidP="0033424C">
            <w:pPr>
              <w:spacing w:after="0"/>
              <w:jc w:val="left"/>
              <w:rPr>
                <w:rFonts w:eastAsia="Times New Roman" w:cs="Times New Roman"/>
                <w:color w:val="000000"/>
                <w:szCs w:val="24"/>
                <w:lang w:eastAsia="hu-HU"/>
              </w:rPr>
            </w:pP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33424C"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33424C"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33424C"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33424C"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4143B9" w:rsidRDefault="0033424C" w:rsidP="0033424C">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137498" w:rsidP="00DF1227">
      <w:pPr>
        <w:pStyle w:val="Listaszerbekezds"/>
        <w:numPr>
          <w:ilvl w:val="0"/>
          <w:numId w:val="8"/>
        </w:numPr>
        <w:tabs>
          <w:tab w:val="right" w:pos="9072"/>
        </w:tabs>
        <w:spacing w:after="0"/>
        <w:rPr>
          <w:rFonts w:cs="Times New Roman"/>
          <w:b/>
          <w:szCs w:val="24"/>
        </w:rPr>
      </w:pPr>
      <w:r w:rsidRPr="004143B9">
        <w:rPr>
          <w:rFonts w:cs="Times New Roman"/>
          <w:b/>
          <w:szCs w:val="24"/>
        </w:rPr>
        <w:t>Speciális burkolás gyakorlat</w:t>
      </w:r>
      <w:r w:rsidR="00DF1227" w:rsidRPr="004143B9">
        <w:rPr>
          <w:rFonts w:cs="Times New Roman"/>
          <w:b/>
          <w:szCs w:val="24"/>
        </w:rPr>
        <w:t xml:space="preserve"> tantárgy</w:t>
      </w:r>
      <w:r w:rsidR="00DF1227" w:rsidRPr="004143B9">
        <w:rPr>
          <w:rFonts w:cs="Times New Roman"/>
          <w:b/>
          <w:szCs w:val="24"/>
        </w:rPr>
        <w:tab/>
      </w:r>
      <w:r w:rsidR="002F4E11" w:rsidRPr="004143B9">
        <w:rPr>
          <w:rFonts w:cs="Times New Roman"/>
          <w:b/>
          <w:szCs w:val="24"/>
        </w:rPr>
        <w:t>654</w:t>
      </w:r>
      <w:r w:rsidR="005279FC" w:rsidRPr="004143B9">
        <w:rPr>
          <w:rFonts w:cs="Times New Roman"/>
          <w:b/>
          <w:szCs w:val="24"/>
        </w:rPr>
        <w:t xml:space="preserve"> 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DF1227" w:rsidRPr="004143B9" w:rsidRDefault="00137498" w:rsidP="00DF1227">
      <w:pPr>
        <w:spacing w:after="0"/>
        <w:ind w:left="426"/>
        <w:rPr>
          <w:rFonts w:cs="Times New Roman"/>
          <w:szCs w:val="24"/>
        </w:rPr>
      </w:pPr>
      <w:r w:rsidRPr="004143B9">
        <w:rPr>
          <w:rFonts w:cs="Times New Roman"/>
          <w:szCs w:val="24"/>
        </w:rPr>
        <w:t xml:space="preserve">Megismertetni a tanulókkal a különböző speciálisburkolatok készítésének munkafolyamatait, technológiáit. Ezen burkoló munkák elvégzéséhez szükséges ismeretek megszerzése, speciális burkolás anyagainak ismerete és szakszerű alkalmazása, eszközeinek megfelelő használata. A szükséges mérő és kitűző eszközök használatának készségszintű ismerete. A munkafolyamatok elvégzése közben a munkavédelmi előírások </w:t>
      </w:r>
      <w:r w:rsidRPr="004143B9">
        <w:rPr>
          <w:rFonts w:cs="Times New Roman"/>
          <w:szCs w:val="24"/>
        </w:rPr>
        <w:lastRenderedPageBreak/>
        <w:t>betartása. Eközben készség szintre emelni a burkolási munkához szükséges kisgépek és eszközök használatát. Kültéri- és beltéri speciálisburkolatok elkészítése, javítása.</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137498" w:rsidP="00DF1227">
      <w:pPr>
        <w:spacing w:after="0"/>
        <w:ind w:left="426"/>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Burkolandó felület ellenőrzése, előkészítése, burkolatok kitűzése</w:t>
      </w:r>
      <w:r w:rsidR="00DE305B" w:rsidRPr="004143B9">
        <w:rPr>
          <w:rFonts w:cs="Times New Roman"/>
          <w:b/>
          <w:i/>
          <w:szCs w:val="24"/>
        </w:rPr>
        <w:t xml:space="preserve"> </w:t>
      </w:r>
      <w:r w:rsidR="00DF1227" w:rsidRPr="004143B9">
        <w:rPr>
          <w:rFonts w:cs="Times New Roman"/>
          <w:b/>
          <w:i/>
          <w:szCs w:val="24"/>
        </w:rPr>
        <w:tab/>
      </w:r>
      <w:r w:rsidR="002F4E11" w:rsidRPr="004143B9">
        <w:rPr>
          <w:rFonts w:cs="Times New Roman"/>
          <w:b/>
          <w:szCs w:val="24"/>
        </w:rPr>
        <w:t>106</w:t>
      </w:r>
      <w:r w:rsidR="00DF1227" w:rsidRPr="004143B9">
        <w:rPr>
          <w:rFonts w:cs="Times New Roman"/>
          <w:b/>
          <w:i/>
          <w:szCs w:val="24"/>
        </w:rPr>
        <w:t xml:space="preserve"> óra</w:t>
      </w:r>
    </w:p>
    <w:p w:rsidR="00137498" w:rsidRPr="004143B9" w:rsidRDefault="00137498" w:rsidP="00137498">
      <w:pPr>
        <w:spacing w:after="0"/>
        <w:ind w:left="851"/>
        <w:rPr>
          <w:rFonts w:cs="Times New Roman"/>
          <w:szCs w:val="24"/>
        </w:rPr>
      </w:pPr>
      <w:r w:rsidRPr="004143B9">
        <w:rPr>
          <w:rFonts w:cs="Times New Roman"/>
          <w:szCs w:val="24"/>
        </w:rPr>
        <w:t>Fogadófelületek felületi és méreti ellenőrzése.</w:t>
      </w:r>
    </w:p>
    <w:p w:rsidR="00137498" w:rsidRPr="004143B9" w:rsidRDefault="00137498" w:rsidP="00137498">
      <w:pPr>
        <w:spacing w:after="0"/>
        <w:ind w:left="851"/>
        <w:rPr>
          <w:rFonts w:cs="Times New Roman"/>
          <w:szCs w:val="24"/>
        </w:rPr>
      </w:pPr>
      <w:r w:rsidRPr="004143B9">
        <w:rPr>
          <w:rFonts w:cs="Times New Roman"/>
          <w:szCs w:val="24"/>
        </w:rPr>
        <w:t>Fogadófelületek síkjainak ellenőrzése.</w:t>
      </w:r>
    </w:p>
    <w:p w:rsidR="00137498" w:rsidRPr="004143B9" w:rsidRDefault="00137498" w:rsidP="00137498">
      <w:pPr>
        <w:spacing w:after="0"/>
        <w:ind w:left="851"/>
        <w:rPr>
          <w:rFonts w:cs="Times New Roman"/>
          <w:szCs w:val="24"/>
        </w:rPr>
      </w:pPr>
      <w:r w:rsidRPr="004143B9">
        <w:rPr>
          <w:rFonts w:cs="Times New Roman"/>
          <w:szCs w:val="24"/>
        </w:rPr>
        <w:t>Speciális burkolatok aljzatainak típusai.</w:t>
      </w:r>
    </w:p>
    <w:p w:rsidR="00137498" w:rsidRPr="004143B9" w:rsidRDefault="00137498" w:rsidP="00137498">
      <w:pPr>
        <w:spacing w:after="0"/>
        <w:ind w:left="851"/>
        <w:rPr>
          <w:rFonts w:cs="Times New Roman"/>
          <w:szCs w:val="24"/>
        </w:rPr>
      </w:pPr>
      <w:r w:rsidRPr="004143B9">
        <w:rPr>
          <w:rFonts w:cs="Times New Roman"/>
          <w:szCs w:val="24"/>
        </w:rPr>
        <w:t>Meglévő burkolatok, mint aljzatok.</w:t>
      </w:r>
    </w:p>
    <w:p w:rsidR="00137498" w:rsidRPr="004143B9" w:rsidRDefault="00137498" w:rsidP="00137498">
      <w:pPr>
        <w:spacing w:after="0"/>
        <w:ind w:left="851"/>
        <w:rPr>
          <w:rFonts w:cs="Times New Roman"/>
          <w:szCs w:val="24"/>
        </w:rPr>
      </w:pPr>
      <w:r w:rsidRPr="004143B9">
        <w:rPr>
          <w:rFonts w:cs="Times New Roman"/>
          <w:szCs w:val="24"/>
        </w:rPr>
        <w:t>Alapfelületekkel szemben támasztott követelmények:</w:t>
      </w:r>
    </w:p>
    <w:p w:rsidR="00137498" w:rsidRPr="004143B9" w:rsidRDefault="00137498" w:rsidP="00137498">
      <w:pPr>
        <w:spacing w:after="0"/>
        <w:ind w:left="851"/>
        <w:rPr>
          <w:rFonts w:cs="Times New Roman"/>
          <w:szCs w:val="24"/>
        </w:rPr>
      </w:pPr>
      <w:r w:rsidRPr="004143B9">
        <w:rPr>
          <w:rFonts w:cs="Times New Roman"/>
          <w:szCs w:val="24"/>
        </w:rPr>
        <w:tab/>
        <w:t>Rendeltetési hely és használati körülmények</w:t>
      </w:r>
    </w:p>
    <w:p w:rsidR="00137498" w:rsidRPr="004143B9" w:rsidRDefault="00137498" w:rsidP="00137498">
      <w:pPr>
        <w:spacing w:after="0"/>
        <w:ind w:left="851"/>
        <w:rPr>
          <w:rFonts w:cs="Times New Roman"/>
          <w:szCs w:val="24"/>
        </w:rPr>
      </w:pPr>
      <w:r w:rsidRPr="004143B9">
        <w:rPr>
          <w:rFonts w:cs="Times New Roman"/>
          <w:szCs w:val="24"/>
        </w:rPr>
        <w:tab/>
        <w:t>Érleltség, épség</w:t>
      </w:r>
    </w:p>
    <w:p w:rsidR="00137498" w:rsidRPr="004143B9" w:rsidRDefault="00137498" w:rsidP="00137498">
      <w:pPr>
        <w:spacing w:after="0"/>
        <w:ind w:left="851"/>
        <w:rPr>
          <w:rFonts w:cs="Times New Roman"/>
          <w:szCs w:val="24"/>
        </w:rPr>
      </w:pPr>
      <w:r w:rsidRPr="004143B9">
        <w:rPr>
          <w:rFonts w:cs="Times New Roman"/>
          <w:szCs w:val="24"/>
        </w:rPr>
        <w:tab/>
        <w:t xml:space="preserve">Az </w:t>
      </w:r>
      <w:proofErr w:type="spellStart"/>
      <w:r w:rsidRPr="004143B9">
        <w:rPr>
          <w:rFonts w:cs="Times New Roman"/>
          <w:szCs w:val="24"/>
        </w:rPr>
        <w:t>esztrich</w:t>
      </w:r>
      <w:proofErr w:type="spellEnd"/>
      <w:r w:rsidRPr="004143B9">
        <w:rPr>
          <w:rFonts w:cs="Times New Roman"/>
          <w:szCs w:val="24"/>
        </w:rPr>
        <w:t xml:space="preserve"> tömörsége teljes rétegvastagságban</w:t>
      </w:r>
    </w:p>
    <w:p w:rsidR="00137498" w:rsidRPr="004143B9" w:rsidRDefault="00137498" w:rsidP="00137498">
      <w:pPr>
        <w:spacing w:after="0"/>
        <w:ind w:left="851"/>
        <w:rPr>
          <w:rFonts w:cs="Times New Roman"/>
          <w:szCs w:val="24"/>
        </w:rPr>
      </w:pPr>
      <w:r w:rsidRPr="004143B9">
        <w:rPr>
          <w:rFonts w:cs="Times New Roman"/>
          <w:szCs w:val="24"/>
        </w:rPr>
        <w:tab/>
        <w:t>Felületi szilárdság</w:t>
      </w:r>
    </w:p>
    <w:p w:rsidR="00137498" w:rsidRPr="004143B9" w:rsidRDefault="00137498" w:rsidP="00137498">
      <w:pPr>
        <w:spacing w:after="0"/>
        <w:ind w:left="851"/>
        <w:rPr>
          <w:rFonts w:cs="Times New Roman"/>
          <w:szCs w:val="24"/>
        </w:rPr>
      </w:pPr>
      <w:r w:rsidRPr="004143B9">
        <w:rPr>
          <w:rFonts w:cs="Times New Roman"/>
          <w:szCs w:val="24"/>
        </w:rPr>
        <w:tab/>
        <w:t>Fűtött aljzatok előkészítése burkolásra</w:t>
      </w:r>
    </w:p>
    <w:p w:rsidR="00137498" w:rsidRPr="004143B9" w:rsidRDefault="00137498" w:rsidP="00137498">
      <w:pPr>
        <w:spacing w:after="0"/>
        <w:ind w:left="851"/>
        <w:rPr>
          <w:rFonts w:cs="Times New Roman"/>
          <w:szCs w:val="24"/>
        </w:rPr>
      </w:pPr>
      <w:r w:rsidRPr="004143B9">
        <w:rPr>
          <w:rFonts w:cs="Times New Roman"/>
          <w:szCs w:val="24"/>
        </w:rPr>
        <w:tab/>
        <w:t>Szennyeződés mentesség</w:t>
      </w:r>
    </w:p>
    <w:p w:rsidR="00137498" w:rsidRPr="004143B9" w:rsidRDefault="00137498" w:rsidP="00137498">
      <w:pPr>
        <w:spacing w:after="0"/>
        <w:ind w:left="851"/>
        <w:rPr>
          <w:rFonts w:cs="Times New Roman"/>
          <w:szCs w:val="24"/>
        </w:rPr>
      </w:pPr>
      <w:r w:rsidRPr="004143B9">
        <w:rPr>
          <w:rFonts w:cs="Times New Roman"/>
          <w:szCs w:val="24"/>
        </w:rPr>
        <w:t>Aljzatok esetleges hibái, javítása:</w:t>
      </w:r>
    </w:p>
    <w:p w:rsidR="00137498" w:rsidRPr="004143B9" w:rsidRDefault="00137498" w:rsidP="00137498">
      <w:pPr>
        <w:spacing w:after="0"/>
        <w:ind w:left="851"/>
        <w:rPr>
          <w:rFonts w:cs="Times New Roman"/>
          <w:szCs w:val="24"/>
        </w:rPr>
      </w:pPr>
      <w:r w:rsidRPr="004143B9">
        <w:rPr>
          <w:rFonts w:cs="Times New Roman"/>
          <w:szCs w:val="24"/>
        </w:rPr>
        <w:t>Aljzatjavító szerek, aljzatkiegyenlítők készítése.</w:t>
      </w:r>
    </w:p>
    <w:p w:rsidR="00137498" w:rsidRPr="004143B9" w:rsidRDefault="00137498" w:rsidP="00137498">
      <w:pPr>
        <w:spacing w:after="0"/>
        <w:ind w:left="851"/>
        <w:rPr>
          <w:rFonts w:cs="Times New Roman"/>
          <w:szCs w:val="24"/>
        </w:rPr>
      </w:pPr>
      <w:r w:rsidRPr="004143B9">
        <w:rPr>
          <w:rFonts w:cs="Times New Roman"/>
          <w:szCs w:val="24"/>
        </w:rPr>
        <w:t>Burkolandó felületek alapozása.</w:t>
      </w:r>
    </w:p>
    <w:p w:rsidR="00137498" w:rsidRPr="004143B9" w:rsidRDefault="00137498" w:rsidP="00137498">
      <w:pPr>
        <w:spacing w:after="0"/>
        <w:ind w:left="851"/>
        <w:rPr>
          <w:rFonts w:cs="Times New Roman"/>
          <w:szCs w:val="24"/>
        </w:rPr>
      </w:pPr>
      <w:r w:rsidRPr="004143B9">
        <w:rPr>
          <w:rFonts w:cs="Times New Roman"/>
          <w:szCs w:val="24"/>
        </w:rPr>
        <w:t>Öntött és önterülő aljzatok alkalmazása.</w:t>
      </w:r>
    </w:p>
    <w:p w:rsidR="00137498" w:rsidRPr="004143B9" w:rsidRDefault="00137498" w:rsidP="00137498">
      <w:pPr>
        <w:spacing w:after="0"/>
        <w:ind w:left="851"/>
        <w:rPr>
          <w:rFonts w:cs="Times New Roman"/>
          <w:szCs w:val="24"/>
        </w:rPr>
      </w:pPr>
      <w:r w:rsidRPr="004143B9">
        <w:rPr>
          <w:rFonts w:cs="Times New Roman"/>
          <w:szCs w:val="24"/>
        </w:rPr>
        <w:t>Dilatációs hézagok kialakítása.</w:t>
      </w:r>
    </w:p>
    <w:p w:rsidR="00137498" w:rsidRPr="004143B9" w:rsidRDefault="00137498" w:rsidP="00137498">
      <w:pPr>
        <w:spacing w:after="0"/>
        <w:ind w:left="851"/>
        <w:rPr>
          <w:rFonts w:cs="Times New Roman"/>
          <w:szCs w:val="24"/>
        </w:rPr>
      </w:pPr>
      <w:r w:rsidRPr="004143B9">
        <w:rPr>
          <w:rFonts w:cs="Times New Roman"/>
          <w:szCs w:val="24"/>
        </w:rPr>
        <w:t>Kenhető (folyékony) vízszigetelő anyagok.</w:t>
      </w:r>
    </w:p>
    <w:p w:rsidR="00137498" w:rsidRPr="004143B9" w:rsidRDefault="00137498" w:rsidP="00137498">
      <w:pPr>
        <w:spacing w:after="0"/>
        <w:ind w:left="851"/>
        <w:rPr>
          <w:rFonts w:cs="Times New Roman"/>
          <w:szCs w:val="24"/>
        </w:rPr>
      </w:pPr>
      <w:r w:rsidRPr="004143B9">
        <w:rPr>
          <w:rFonts w:cs="Times New Roman"/>
          <w:szCs w:val="24"/>
        </w:rPr>
        <w:t>Lemezes vízszigetelő anyagok.</w:t>
      </w:r>
    </w:p>
    <w:p w:rsidR="00137498" w:rsidRPr="004143B9" w:rsidRDefault="00137498" w:rsidP="00137498">
      <w:pPr>
        <w:spacing w:after="0"/>
        <w:ind w:left="851"/>
        <w:rPr>
          <w:rFonts w:cs="Times New Roman"/>
          <w:szCs w:val="24"/>
        </w:rPr>
      </w:pPr>
      <w:r w:rsidRPr="004143B9">
        <w:rPr>
          <w:rFonts w:cs="Times New Roman"/>
          <w:szCs w:val="24"/>
        </w:rPr>
        <w:t>Mérőeszközök, kitűző eszközök használata.</w:t>
      </w:r>
    </w:p>
    <w:p w:rsidR="00137498" w:rsidRPr="004143B9" w:rsidRDefault="00137498" w:rsidP="00137498">
      <w:pPr>
        <w:spacing w:after="0"/>
        <w:ind w:left="851"/>
        <w:rPr>
          <w:rFonts w:cs="Times New Roman"/>
          <w:szCs w:val="24"/>
        </w:rPr>
      </w:pPr>
      <w:r w:rsidRPr="004143B9">
        <w:rPr>
          <w:rFonts w:cs="Times New Roman"/>
          <w:szCs w:val="24"/>
        </w:rPr>
        <w:t>Mérési gyakorlatok, burkolatok helyének meghatározása.</w:t>
      </w:r>
    </w:p>
    <w:p w:rsidR="00137498" w:rsidRPr="004143B9" w:rsidRDefault="00137498" w:rsidP="00137498">
      <w:pPr>
        <w:spacing w:after="0"/>
        <w:ind w:left="851"/>
        <w:rPr>
          <w:rFonts w:cs="Times New Roman"/>
          <w:szCs w:val="24"/>
        </w:rPr>
      </w:pPr>
      <w:r w:rsidRPr="004143B9">
        <w:rPr>
          <w:rFonts w:cs="Times New Roman"/>
          <w:szCs w:val="24"/>
        </w:rPr>
        <w:t>Speciális burkolatok kialakításához használt kisgépek ismerete, szakszerű alkalmazása</w:t>
      </w:r>
    </w:p>
    <w:p w:rsidR="00DF1227" w:rsidRPr="004143B9" w:rsidRDefault="00137498" w:rsidP="00137498">
      <w:pPr>
        <w:spacing w:after="0"/>
        <w:ind w:left="851"/>
        <w:rPr>
          <w:rFonts w:cs="Times New Roman"/>
          <w:szCs w:val="24"/>
        </w:rPr>
      </w:pPr>
      <w:r w:rsidRPr="004143B9">
        <w:rPr>
          <w:rFonts w:cs="Times New Roman"/>
          <w:szCs w:val="24"/>
        </w:rPr>
        <w:t>Speciális burkolatok kialakításának munkafolyamataira vonatkozó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Pillérek és oszlopok burkolatai</w:t>
      </w:r>
      <w:r w:rsidR="00DF1227" w:rsidRPr="004143B9">
        <w:rPr>
          <w:rFonts w:cs="Times New Roman"/>
          <w:b/>
          <w:i/>
          <w:szCs w:val="24"/>
        </w:rPr>
        <w:tab/>
      </w:r>
      <w:r w:rsidR="002F4E11" w:rsidRPr="004143B9">
        <w:rPr>
          <w:rFonts w:cs="Times New Roman"/>
          <w:b/>
          <w:szCs w:val="24"/>
        </w:rPr>
        <w:t>90</w:t>
      </w:r>
      <w:r w:rsidR="00DF1227" w:rsidRPr="004143B9">
        <w:rPr>
          <w:rFonts w:cs="Times New Roman"/>
          <w:b/>
          <w:szCs w:val="24"/>
        </w:rPr>
        <w:t xml:space="preserve"> óra</w:t>
      </w:r>
    </w:p>
    <w:p w:rsidR="00EC0F13" w:rsidRPr="004143B9" w:rsidRDefault="00EC0F13" w:rsidP="00EC0F13">
      <w:pPr>
        <w:spacing w:after="0"/>
        <w:ind w:left="851"/>
        <w:rPr>
          <w:rFonts w:cs="Times New Roman"/>
          <w:szCs w:val="24"/>
        </w:rPr>
      </w:pPr>
      <w:r w:rsidRPr="004143B9">
        <w:rPr>
          <w:rFonts w:cs="Times New Roman"/>
          <w:szCs w:val="24"/>
        </w:rPr>
        <w:t>Kiselemes burkolás előkészítése</w:t>
      </w:r>
    </w:p>
    <w:p w:rsidR="00EC0F13" w:rsidRPr="004143B9" w:rsidRDefault="00EC0F13" w:rsidP="00EC0F13">
      <w:pPr>
        <w:spacing w:after="0"/>
        <w:ind w:left="851"/>
        <w:rPr>
          <w:rFonts w:cs="Times New Roman"/>
          <w:szCs w:val="24"/>
        </w:rPr>
      </w:pPr>
      <w:r w:rsidRPr="004143B9">
        <w:rPr>
          <w:rFonts w:cs="Times New Roman"/>
          <w:szCs w:val="24"/>
        </w:rPr>
        <w:t>Kő- és kerámialap burkolatok jellemzői</w:t>
      </w:r>
    </w:p>
    <w:p w:rsidR="00EC0F13" w:rsidRPr="004143B9" w:rsidRDefault="00EC0F13" w:rsidP="00EC0F13">
      <w:pPr>
        <w:spacing w:after="0"/>
        <w:ind w:left="851"/>
        <w:rPr>
          <w:rFonts w:cs="Times New Roman"/>
          <w:szCs w:val="24"/>
        </w:rPr>
      </w:pPr>
      <w:r w:rsidRPr="004143B9">
        <w:rPr>
          <w:rFonts w:cs="Times New Roman"/>
          <w:szCs w:val="24"/>
        </w:rPr>
        <w:t>Mozaiklap burkolatok</w:t>
      </w:r>
    </w:p>
    <w:p w:rsidR="00EC0F13" w:rsidRPr="004143B9" w:rsidRDefault="00EC0F13" w:rsidP="00EC0F13">
      <w:pPr>
        <w:spacing w:after="0"/>
        <w:ind w:left="851"/>
        <w:rPr>
          <w:rFonts w:cs="Times New Roman"/>
          <w:szCs w:val="24"/>
        </w:rPr>
      </w:pPr>
      <w:r w:rsidRPr="004143B9">
        <w:rPr>
          <w:rFonts w:cs="Times New Roman"/>
          <w:szCs w:val="24"/>
        </w:rPr>
        <w:tab/>
        <w:t>Előkészítés</w:t>
      </w:r>
    </w:p>
    <w:p w:rsidR="00EC0F13" w:rsidRPr="004143B9" w:rsidRDefault="00EC0F13" w:rsidP="00EC0F13">
      <w:pPr>
        <w:spacing w:after="0"/>
        <w:ind w:left="851"/>
        <w:rPr>
          <w:rFonts w:cs="Times New Roman"/>
          <w:szCs w:val="24"/>
        </w:rPr>
      </w:pPr>
      <w:r w:rsidRPr="004143B9">
        <w:rPr>
          <w:rFonts w:cs="Times New Roman"/>
          <w:szCs w:val="24"/>
        </w:rPr>
        <w:tab/>
        <w:t>Burkolás sablonnal</w:t>
      </w:r>
    </w:p>
    <w:p w:rsidR="00EC0F13" w:rsidRPr="004143B9" w:rsidRDefault="00EC0F13" w:rsidP="00EC0F13">
      <w:pPr>
        <w:spacing w:after="0"/>
        <w:ind w:left="851"/>
        <w:rPr>
          <w:rFonts w:cs="Times New Roman"/>
          <w:szCs w:val="24"/>
        </w:rPr>
      </w:pPr>
      <w:r w:rsidRPr="004143B9">
        <w:rPr>
          <w:rFonts w:cs="Times New Roman"/>
          <w:szCs w:val="24"/>
        </w:rPr>
        <w:tab/>
        <w:t>Burkolás hálós mozaikkal</w:t>
      </w:r>
    </w:p>
    <w:p w:rsidR="00EC0F13" w:rsidRPr="004143B9" w:rsidRDefault="00FA290E" w:rsidP="00EC0F13">
      <w:pPr>
        <w:spacing w:after="0"/>
        <w:ind w:left="851"/>
        <w:rPr>
          <w:rFonts w:cs="Times New Roman"/>
          <w:szCs w:val="24"/>
        </w:rPr>
      </w:pPr>
      <w:r w:rsidRPr="004143B9">
        <w:rPr>
          <w:rFonts w:cs="Times New Roman"/>
          <w:szCs w:val="24"/>
        </w:rPr>
        <w:tab/>
        <w:t>K</w:t>
      </w:r>
      <w:r w:rsidR="00EC0F13" w:rsidRPr="004143B9">
        <w:rPr>
          <w:rFonts w:cs="Times New Roman"/>
          <w:szCs w:val="24"/>
        </w:rPr>
        <w:t>apcsolódó befejező munkák</w:t>
      </w:r>
    </w:p>
    <w:p w:rsidR="00EC0F13" w:rsidRPr="004143B9" w:rsidRDefault="00EC0F13" w:rsidP="00EC0F13">
      <w:pPr>
        <w:spacing w:after="0"/>
        <w:ind w:left="851"/>
        <w:rPr>
          <w:rFonts w:cs="Times New Roman"/>
          <w:szCs w:val="24"/>
        </w:rPr>
      </w:pPr>
      <w:r w:rsidRPr="004143B9">
        <w:rPr>
          <w:rFonts w:cs="Times New Roman"/>
          <w:szCs w:val="24"/>
        </w:rPr>
        <w:t>Pillérek burkolásának technológiája</w:t>
      </w:r>
    </w:p>
    <w:p w:rsidR="00EC0F13" w:rsidRPr="004143B9" w:rsidRDefault="00EC0F13" w:rsidP="00EC0F13">
      <w:pPr>
        <w:spacing w:after="0"/>
        <w:ind w:left="851"/>
        <w:rPr>
          <w:rFonts w:cs="Times New Roman"/>
          <w:szCs w:val="24"/>
        </w:rPr>
      </w:pPr>
      <w:r w:rsidRPr="004143B9">
        <w:rPr>
          <w:rFonts w:cs="Times New Roman"/>
          <w:szCs w:val="24"/>
        </w:rPr>
        <w:t>Oszlopok burkolásának technológiája</w:t>
      </w:r>
    </w:p>
    <w:p w:rsidR="00EC0F13" w:rsidRPr="004143B9" w:rsidRDefault="00EC0F13" w:rsidP="00EC0F13">
      <w:pPr>
        <w:spacing w:after="0"/>
        <w:ind w:left="851"/>
        <w:rPr>
          <w:rFonts w:cs="Times New Roman"/>
          <w:szCs w:val="24"/>
        </w:rPr>
      </w:pPr>
      <w:r w:rsidRPr="004143B9">
        <w:rPr>
          <w:rFonts w:cs="Times New Roman"/>
          <w:szCs w:val="24"/>
        </w:rPr>
        <w:t>Oszlop- és pillérburkolatok hibái, javítási lehetőségeik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Lábazat- és homlokzatburkolatok</w:t>
      </w:r>
      <w:r w:rsidR="00DF1227" w:rsidRPr="004143B9">
        <w:rPr>
          <w:rFonts w:cs="Times New Roman"/>
          <w:b/>
          <w:i/>
          <w:szCs w:val="24"/>
        </w:rPr>
        <w:tab/>
      </w:r>
      <w:r w:rsidR="002F4E11" w:rsidRPr="004143B9">
        <w:rPr>
          <w:rFonts w:cs="Times New Roman"/>
          <w:b/>
          <w:szCs w:val="24"/>
        </w:rPr>
        <w:t>126</w:t>
      </w:r>
      <w:r w:rsidR="00DF1227" w:rsidRPr="004143B9">
        <w:rPr>
          <w:rFonts w:cs="Times New Roman"/>
          <w:b/>
          <w:szCs w:val="24"/>
        </w:rPr>
        <w:t xml:space="preserve"> óra</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Lábazat- és homlokzatburkolatokat érő hatások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Lábazat- és homlokzatburkolatokkal szemben támasztott követelmények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Lábazati falak burkolatának kialakítása</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lastRenderedPageBreak/>
        <w:tab/>
        <w:t>Ragasztott lábazat burkolatok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ab/>
        <w:t>Egyéb lábazatok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ab/>
        <w:t>Színes lábazatvakolatok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Homlokzatburkolatok kialakítása</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ab/>
        <w:t>Ragasztott tégla homlokzatburkolatok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ab/>
        <w:t>Kerámia lap homlokzatburkolatok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ab/>
        <w:t>Ragasztott kőlap homlokzatburkolatok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ab/>
        <w:t>Klinkertégla burkolatok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Homlokzatburkolatok hibái, javítási lehetőségeik</w:t>
      </w:r>
    </w:p>
    <w:p w:rsidR="00EC0F13" w:rsidRPr="004143B9" w:rsidRDefault="00EC0F13" w:rsidP="00EC0F13">
      <w:pPr>
        <w:tabs>
          <w:tab w:val="left" w:pos="1418"/>
          <w:tab w:val="right" w:pos="9072"/>
        </w:tabs>
        <w:spacing w:after="0"/>
        <w:ind w:left="851"/>
        <w:rPr>
          <w:rFonts w:cs="Times New Roman"/>
          <w:szCs w:val="24"/>
        </w:rPr>
      </w:pPr>
      <w:r w:rsidRPr="004143B9">
        <w:rPr>
          <w:rFonts w:cs="Times New Roman"/>
          <w:szCs w:val="24"/>
        </w:rPr>
        <w:t>Szükséges munkaállvány építési és bontási technológiája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Lépcső burkolatai</w:t>
      </w:r>
      <w:r w:rsidR="00DF1227" w:rsidRPr="004143B9">
        <w:rPr>
          <w:rFonts w:cs="Times New Roman"/>
          <w:b/>
          <w:i/>
          <w:szCs w:val="24"/>
        </w:rPr>
        <w:tab/>
      </w:r>
      <w:r w:rsidR="002F4E11" w:rsidRPr="004143B9">
        <w:rPr>
          <w:rFonts w:cs="Times New Roman"/>
          <w:b/>
          <w:szCs w:val="24"/>
        </w:rPr>
        <w:t>36</w:t>
      </w:r>
      <w:r w:rsidR="00DF1227" w:rsidRPr="004143B9">
        <w:rPr>
          <w:rFonts w:cs="Times New Roman"/>
          <w:b/>
          <w:szCs w:val="24"/>
        </w:rPr>
        <w:t xml:space="preserve"> óra</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Lépcsők elemei, jellemző méretei</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Külső lépcsők típusai</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Belső lépcsők típusai</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Lépcsőburkolatok kitűzése</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Lépcső burkolatok típusai, anyagi jellemzőik</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 xml:space="preserve">Lépcső </w:t>
      </w:r>
      <w:proofErr w:type="spellStart"/>
      <w:r w:rsidRPr="004143B9">
        <w:rPr>
          <w:rFonts w:cs="Times New Roman"/>
          <w:szCs w:val="24"/>
        </w:rPr>
        <w:t>élvédőinek</w:t>
      </w:r>
      <w:proofErr w:type="spellEnd"/>
      <w:r w:rsidRPr="004143B9">
        <w:rPr>
          <w:rFonts w:cs="Times New Roman"/>
          <w:szCs w:val="24"/>
        </w:rPr>
        <w:t xml:space="preserve"> elhelyezése</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Lépcső szegélyezés</w:t>
      </w:r>
      <w:r w:rsidR="002974B4" w:rsidRPr="004143B9">
        <w:rPr>
          <w:rFonts w:cs="Times New Roman"/>
          <w:szCs w:val="24"/>
        </w:rPr>
        <w:t>e</w:t>
      </w:r>
    </w:p>
    <w:p w:rsidR="00DF1227" w:rsidRPr="004143B9" w:rsidRDefault="00137498" w:rsidP="00DF1227">
      <w:pPr>
        <w:tabs>
          <w:tab w:val="left" w:pos="1418"/>
          <w:tab w:val="right" w:pos="9072"/>
        </w:tabs>
        <w:spacing w:after="0"/>
        <w:ind w:left="851"/>
        <w:rPr>
          <w:rFonts w:cs="Times New Roman"/>
          <w:szCs w:val="24"/>
        </w:rPr>
      </w:pPr>
      <w:r w:rsidRPr="004143B9">
        <w:rPr>
          <w:rFonts w:cs="Times New Roman"/>
          <w:szCs w:val="24"/>
        </w:rPr>
        <w:t>Meglévő burkolat hibáinak diagnosztizálása, javítása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Teraszok, erkélyek burkolatai</w:t>
      </w:r>
      <w:r w:rsidR="00DF1227" w:rsidRPr="004143B9">
        <w:rPr>
          <w:rFonts w:cs="Times New Roman"/>
          <w:b/>
          <w:i/>
          <w:szCs w:val="24"/>
        </w:rPr>
        <w:tab/>
      </w:r>
      <w:r w:rsidR="002F4E11" w:rsidRPr="004143B9">
        <w:rPr>
          <w:rFonts w:cs="Times New Roman"/>
          <w:b/>
          <w:szCs w:val="24"/>
        </w:rPr>
        <w:t>85</w:t>
      </w:r>
      <w:r w:rsidR="00DF1227" w:rsidRPr="004143B9">
        <w:rPr>
          <w:rFonts w:cs="Times New Roman"/>
          <w:b/>
          <w:szCs w:val="24"/>
        </w:rPr>
        <w:t xml:space="preserve"> óra</w:t>
      </w:r>
    </w:p>
    <w:p w:rsidR="00137498" w:rsidRPr="004143B9" w:rsidRDefault="00137498" w:rsidP="00137498">
      <w:pPr>
        <w:spacing w:after="0"/>
        <w:ind w:left="851"/>
        <w:rPr>
          <w:rFonts w:cs="Times New Roman"/>
          <w:szCs w:val="24"/>
        </w:rPr>
      </w:pPr>
      <w:r w:rsidRPr="004143B9">
        <w:rPr>
          <w:rFonts w:cs="Times New Roman"/>
          <w:szCs w:val="24"/>
        </w:rPr>
        <w:t>Burkolást megelőző munkarészek</w:t>
      </w:r>
    </w:p>
    <w:p w:rsidR="00137498" w:rsidRPr="004143B9" w:rsidRDefault="00137498" w:rsidP="00137498">
      <w:pPr>
        <w:spacing w:after="0"/>
        <w:ind w:left="851"/>
        <w:rPr>
          <w:rFonts w:cs="Times New Roman"/>
          <w:szCs w:val="24"/>
        </w:rPr>
      </w:pPr>
      <w:r w:rsidRPr="004143B9">
        <w:rPr>
          <w:rFonts w:cs="Times New Roman"/>
          <w:szCs w:val="24"/>
        </w:rPr>
        <w:t>Erkélyburkolatok kialakítása</w:t>
      </w:r>
    </w:p>
    <w:p w:rsidR="00137498" w:rsidRPr="004143B9" w:rsidRDefault="00137498" w:rsidP="00137498">
      <w:pPr>
        <w:spacing w:after="0"/>
        <w:ind w:left="851"/>
        <w:rPr>
          <w:rFonts w:cs="Times New Roman"/>
          <w:szCs w:val="24"/>
        </w:rPr>
      </w:pPr>
      <w:r w:rsidRPr="004143B9">
        <w:rPr>
          <w:rFonts w:cs="Times New Roman"/>
          <w:szCs w:val="24"/>
        </w:rPr>
        <w:t xml:space="preserve">Vízcseppentők, </w:t>
      </w:r>
      <w:proofErr w:type="spellStart"/>
      <w:r w:rsidRPr="004143B9">
        <w:rPr>
          <w:rFonts w:cs="Times New Roman"/>
          <w:szCs w:val="24"/>
        </w:rPr>
        <w:t>élvédők</w:t>
      </w:r>
      <w:proofErr w:type="spellEnd"/>
      <w:r w:rsidRPr="004143B9">
        <w:rPr>
          <w:rFonts w:cs="Times New Roman"/>
          <w:szCs w:val="24"/>
        </w:rPr>
        <w:t xml:space="preserve"> elhelyezése</w:t>
      </w:r>
    </w:p>
    <w:p w:rsidR="00137498" w:rsidRPr="004143B9" w:rsidRDefault="00137498" w:rsidP="00137498">
      <w:pPr>
        <w:spacing w:after="0"/>
        <w:ind w:left="851"/>
        <w:rPr>
          <w:rFonts w:cs="Times New Roman"/>
          <w:szCs w:val="24"/>
        </w:rPr>
      </w:pPr>
      <w:r w:rsidRPr="004143B9">
        <w:rPr>
          <w:rFonts w:cs="Times New Roman"/>
          <w:szCs w:val="24"/>
        </w:rPr>
        <w:t>Teraszburkolatok kialakítása</w:t>
      </w:r>
    </w:p>
    <w:p w:rsidR="00137498" w:rsidRPr="004143B9" w:rsidRDefault="00137498" w:rsidP="00137498">
      <w:pPr>
        <w:spacing w:after="0"/>
        <w:ind w:left="851"/>
        <w:rPr>
          <w:rFonts w:cs="Times New Roman"/>
          <w:szCs w:val="24"/>
        </w:rPr>
      </w:pPr>
      <w:r w:rsidRPr="004143B9">
        <w:rPr>
          <w:rFonts w:cs="Times New Roman"/>
          <w:szCs w:val="24"/>
        </w:rPr>
        <w:t>Tető teraszburkolatok kialakítása</w:t>
      </w:r>
    </w:p>
    <w:p w:rsidR="00137498" w:rsidRPr="004143B9" w:rsidRDefault="00137498" w:rsidP="00137498">
      <w:pPr>
        <w:spacing w:after="0"/>
        <w:ind w:left="851"/>
        <w:rPr>
          <w:rFonts w:cs="Times New Roman"/>
          <w:szCs w:val="24"/>
        </w:rPr>
      </w:pPr>
      <w:r w:rsidRPr="004143B9">
        <w:rPr>
          <w:rFonts w:cs="Times New Roman"/>
          <w:szCs w:val="24"/>
        </w:rPr>
        <w:t>Szakszerű vízelvezetés tervezése, kialakítása</w:t>
      </w:r>
    </w:p>
    <w:p w:rsidR="00137498" w:rsidRPr="004143B9" w:rsidRDefault="00137498" w:rsidP="00137498">
      <w:pPr>
        <w:spacing w:after="0"/>
        <w:ind w:left="851"/>
        <w:rPr>
          <w:rFonts w:cs="Times New Roman"/>
          <w:szCs w:val="24"/>
        </w:rPr>
      </w:pPr>
      <w:r w:rsidRPr="004143B9">
        <w:rPr>
          <w:rFonts w:cs="Times New Roman"/>
          <w:szCs w:val="24"/>
        </w:rPr>
        <w:t>Összefolyók kialakítása</w:t>
      </w:r>
    </w:p>
    <w:p w:rsidR="00137498" w:rsidRPr="004143B9" w:rsidRDefault="00137498" w:rsidP="00137498">
      <w:pPr>
        <w:spacing w:after="0"/>
        <w:ind w:left="851"/>
        <w:rPr>
          <w:rFonts w:cs="Times New Roman"/>
          <w:szCs w:val="24"/>
        </w:rPr>
      </w:pPr>
      <w:r w:rsidRPr="004143B9">
        <w:rPr>
          <w:rFonts w:cs="Times New Roman"/>
          <w:szCs w:val="24"/>
        </w:rPr>
        <w:t>Lezárási lehetőségek, szegélyek</w:t>
      </w:r>
    </w:p>
    <w:p w:rsidR="00137498" w:rsidRPr="004143B9" w:rsidRDefault="00137498" w:rsidP="00137498">
      <w:pPr>
        <w:spacing w:after="0"/>
        <w:ind w:left="851"/>
        <w:rPr>
          <w:rFonts w:cs="Times New Roman"/>
          <w:szCs w:val="24"/>
        </w:rPr>
      </w:pPr>
      <w:r w:rsidRPr="004143B9">
        <w:rPr>
          <w:rFonts w:cs="Times New Roman"/>
          <w:szCs w:val="24"/>
        </w:rPr>
        <w:t>Dilatációk kialakítása</w:t>
      </w:r>
    </w:p>
    <w:p w:rsidR="00137498" w:rsidRPr="004143B9" w:rsidRDefault="00137498" w:rsidP="00137498">
      <w:pPr>
        <w:spacing w:after="0"/>
        <w:ind w:left="851"/>
        <w:rPr>
          <w:rFonts w:cs="Times New Roman"/>
          <w:szCs w:val="24"/>
        </w:rPr>
      </w:pPr>
      <w:r w:rsidRPr="004143B9">
        <w:rPr>
          <w:rFonts w:cs="Times New Roman"/>
          <w:szCs w:val="24"/>
        </w:rPr>
        <w:t>Meglévő burkolatok hibáinak diagnosztizálása, javítása</w:t>
      </w:r>
    </w:p>
    <w:p w:rsidR="00DF1227" w:rsidRPr="004143B9" w:rsidRDefault="00137498" w:rsidP="00137498">
      <w:pPr>
        <w:spacing w:after="0"/>
        <w:ind w:left="851"/>
        <w:rPr>
          <w:rFonts w:cs="Times New Roman"/>
          <w:szCs w:val="24"/>
        </w:rPr>
      </w:pPr>
      <w:r w:rsidRPr="004143B9">
        <w:rPr>
          <w:rFonts w:cs="Times New Roman"/>
          <w:szCs w:val="24"/>
        </w:rPr>
        <w:t>Meglévő burkolat felújítása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Medence burkolatai</w:t>
      </w:r>
      <w:r w:rsidR="00DF1227" w:rsidRPr="004143B9">
        <w:rPr>
          <w:rFonts w:cs="Times New Roman"/>
          <w:b/>
          <w:i/>
          <w:szCs w:val="24"/>
        </w:rPr>
        <w:tab/>
      </w:r>
      <w:r w:rsidR="002F4E11" w:rsidRPr="004143B9">
        <w:rPr>
          <w:rFonts w:cs="Times New Roman"/>
          <w:b/>
          <w:szCs w:val="24"/>
        </w:rPr>
        <w:t>67</w:t>
      </w:r>
      <w:r w:rsidR="00DF1227" w:rsidRPr="004143B9">
        <w:rPr>
          <w:rFonts w:cs="Times New Roman"/>
          <w:b/>
          <w:szCs w:val="24"/>
        </w:rPr>
        <w:t xml:space="preserve"> óra</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Medencénél használt burkoló anyagok alkalmazása</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Fogadó felületének kialakítása</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Szükséges vízszigetelések kialakítása</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Normál vizes medencékhez használatos anyagok és technológiájuk</w:t>
      </w:r>
    </w:p>
    <w:p w:rsidR="00DF1227" w:rsidRPr="004143B9" w:rsidRDefault="00137498" w:rsidP="00DF1227">
      <w:pPr>
        <w:tabs>
          <w:tab w:val="left" w:pos="1418"/>
          <w:tab w:val="right" w:pos="9072"/>
        </w:tabs>
        <w:spacing w:after="0"/>
        <w:ind w:left="851"/>
        <w:rPr>
          <w:rFonts w:cs="Times New Roman"/>
          <w:szCs w:val="24"/>
        </w:rPr>
      </w:pPr>
      <w:r w:rsidRPr="004143B9">
        <w:rPr>
          <w:rFonts w:cs="Times New Roman"/>
          <w:szCs w:val="24"/>
        </w:rPr>
        <w:t>Termálvizes medencékhez használatos anyagok és technológiájuk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Speciális burkolatok</w:t>
      </w:r>
      <w:r w:rsidR="00DF1227" w:rsidRPr="004143B9">
        <w:rPr>
          <w:rFonts w:cs="Times New Roman"/>
          <w:b/>
          <w:i/>
          <w:szCs w:val="24"/>
        </w:rPr>
        <w:tab/>
      </w:r>
      <w:r w:rsidR="002F4E11" w:rsidRPr="004143B9">
        <w:rPr>
          <w:rFonts w:cs="Times New Roman"/>
          <w:b/>
          <w:szCs w:val="24"/>
        </w:rPr>
        <w:t>77</w:t>
      </w:r>
      <w:r w:rsidR="00DF1227" w:rsidRPr="004143B9">
        <w:rPr>
          <w:rFonts w:cs="Times New Roman"/>
          <w:b/>
          <w:szCs w:val="24"/>
        </w:rPr>
        <w:t xml:space="preserve"> óra</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Saválló falburkolatok és padlók kialakítása</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Nagy formátumú lapok elhelyezése</w:t>
      </w:r>
    </w:p>
    <w:p w:rsidR="00137498" w:rsidRPr="004143B9" w:rsidRDefault="00137498" w:rsidP="00137498">
      <w:pPr>
        <w:tabs>
          <w:tab w:val="left" w:pos="1418"/>
          <w:tab w:val="right" w:pos="9072"/>
        </w:tabs>
        <w:spacing w:after="0"/>
        <w:ind w:left="851"/>
        <w:rPr>
          <w:rFonts w:cs="Times New Roman"/>
          <w:szCs w:val="24"/>
        </w:rPr>
      </w:pPr>
      <w:r w:rsidRPr="004143B9">
        <w:rPr>
          <w:rFonts w:cs="Times New Roman"/>
          <w:szCs w:val="24"/>
        </w:rPr>
        <w:t xml:space="preserve">Természetes kőburkolatok kialakítása </w:t>
      </w:r>
      <w:proofErr w:type="spellStart"/>
      <w:r w:rsidRPr="004143B9">
        <w:rPr>
          <w:rFonts w:cs="Times New Roman"/>
          <w:szCs w:val="24"/>
        </w:rPr>
        <w:t>kül</w:t>
      </w:r>
      <w:r w:rsidR="00156F02" w:rsidRPr="004143B9">
        <w:rPr>
          <w:rFonts w:cs="Times New Roman"/>
          <w:szCs w:val="24"/>
        </w:rPr>
        <w:t>térben</w:t>
      </w:r>
      <w:proofErr w:type="spellEnd"/>
      <w:r w:rsidRPr="004143B9">
        <w:rPr>
          <w:rFonts w:cs="Times New Roman"/>
          <w:szCs w:val="24"/>
        </w:rPr>
        <w:t xml:space="preserve"> és </w:t>
      </w:r>
      <w:proofErr w:type="spellStart"/>
      <w:r w:rsidRPr="004143B9">
        <w:rPr>
          <w:rFonts w:cs="Times New Roman"/>
          <w:szCs w:val="24"/>
        </w:rPr>
        <w:t>beltérben</w:t>
      </w:r>
      <w:proofErr w:type="spellEnd"/>
      <w:r w:rsidRPr="004143B9">
        <w:rPr>
          <w:rFonts w:cs="Times New Roman"/>
          <w:szCs w:val="24"/>
        </w:rPr>
        <w:t xml:space="preserve"> (ragasztott technológia)</w:t>
      </w:r>
    </w:p>
    <w:p w:rsidR="00DF1227" w:rsidRPr="004143B9" w:rsidRDefault="00137498" w:rsidP="00DF1227">
      <w:pPr>
        <w:tabs>
          <w:tab w:val="left" w:pos="1418"/>
          <w:tab w:val="right" w:pos="9072"/>
        </w:tabs>
        <w:spacing w:after="0"/>
        <w:ind w:left="851"/>
        <w:rPr>
          <w:rFonts w:cs="Times New Roman"/>
          <w:szCs w:val="24"/>
        </w:rPr>
      </w:pPr>
      <w:r w:rsidRPr="004143B9">
        <w:rPr>
          <w:rFonts w:cs="Times New Roman"/>
          <w:szCs w:val="24"/>
        </w:rPr>
        <w:t>Vékony lapok elhelyezése</w:t>
      </w:r>
    </w:p>
    <w:p w:rsidR="00900197" w:rsidRPr="004143B9" w:rsidRDefault="00900197" w:rsidP="00900197">
      <w:pPr>
        <w:tabs>
          <w:tab w:val="left" w:pos="1418"/>
          <w:tab w:val="right" w:pos="9072"/>
        </w:tabs>
        <w:spacing w:after="0"/>
        <w:ind w:left="851"/>
        <w:rPr>
          <w:rFonts w:cs="Times New Roman"/>
          <w:szCs w:val="24"/>
        </w:rPr>
      </w:pPr>
      <w:r w:rsidRPr="004143B9">
        <w:rPr>
          <w:rFonts w:cs="Times New Roman"/>
          <w:szCs w:val="24"/>
        </w:rPr>
        <w:t>Speciál</w:t>
      </w:r>
      <w:r w:rsidR="00384BB9" w:rsidRPr="004143B9">
        <w:rPr>
          <w:rFonts w:cs="Times New Roman"/>
          <w:szCs w:val="24"/>
        </w:rPr>
        <w:t>is igényeknek megfelelő lapok (</w:t>
      </w:r>
      <w:r w:rsidRPr="004143B9">
        <w:rPr>
          <w:rFonts w:cs="Times New Roman"/>
          <w:szCs w:val="24"/>
        </w:rPr>
        <w:t xml:space="preserve">pl. csúszásmentes lapok, nagy </w:t>
      </w:r>
      <w:proofErr w:type="spellStart"/>
      <w:r w:rsidRPr="004143B9">
        <w:rPr>
          <w:rFonts w:cs="Times New Roman"/>
          <w:szCs w:val="24"/>
        </w:rPr>
        <w:t>kopásállóságú</w:t>
      </w:r>
      <w:proofErr w:type="spellEnd"/>
      <w:r w:rsidRPr="004143B9">
        <w:rPr>
          <w:rFonts w:cs="Times New Roman"/>
          <w:szCs w:val="24"/>
        </w:rPr>
        <w:t xml:space="preserve"> lapok) elhelyezése</w:t>
      </w:r>
    </w:p>
    <w:p w:rsidR="00900197" w:rsidRPr="004143B9" w:rsidRDefault="00900197" w:rsidP="00900197">
      <w:pPr>
        <w:tabs>
          <w:tab w:val="left" w:pos="1418"/>
          <w:tab w:val="right" w:pos="9072"/>
        </w:tabs>
        <w:spacing w:after="0"/>
        <w:ind w:left="851"/>
        <w:rPr>
          <w:rFonts w:cs="Times New Roman"/>
          <w:szCs w:val="24"/>
        </w:rPr>
      </w:pPr>
      <w:r w:rsidRPr="004143B9">
        <w:rPr>
          <w:rFonts w:cs="Times New Roman"/>
          <w:szCs w:val="24"/>
        </w:rPr>
        <w:t>Burkolatokat kiegészítő speciális csempeidomok elhelyezése</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137498" w:rsidP="00DF1227">
      <w:pPr>
        <w:spacing w:after="0"/>
        <w:ind w:left="426"/>
        <w:rPr>
          <w:rFonts w:cs="Times New Roman"/>
          <w:szCs w:val="24"/>
        </w:rPr>
      </w:pPr>
      <w:r w:rsidRPr="004143B9">
        <w:rPr>
          <w:rFonts w:cs="Times New Roman"/>
          <w:szCs w:val="24"/>
        </w:rPr>
        <w:t>Tanműhely, Építési terület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4143B9"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5E0A17" w:rsidRPr="004143B9"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E0A17" w:rsidRPr="004143B9"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5E0A17" w:rsidRPr="004143B9"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2F4E11">
        <w:trPr>
          <w:trHeight w:val="664"/>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5E0A17" w:rsidRPr="004143B9" w:rsidTr="002F4E11">
        <w:trPr>
          <w:trHeight w:val="378"/>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5E0A17" w:rsidRPr="004143B9" w:rsidTr="002F4E11">
        <w:trPr>
          <w:trHeight w:val="316"/>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2F4E11">
        <w:trPr>
          <w:trHeight w:val="419"/>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5E0A17" w:rsidRPr="004143B9" w:rsidTr="002F4E11">
        <w:trPr>
          <w:trHeight w:val="441"/>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Gyakorlati munkavégzés körében</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Vizsgálati tevékenységek körében</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Szolgáltatási tevékenységek körében</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2F4E11" w:rsidRPr="004143B9" w:rsidRDefault="002F4E11">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p>
    <w:p w:rsidR="00DF1227" w:rsidRPr="004143B9" w:rsidRDefault="00DF1227" w:rsidP="00DF1227">
      <w:pPr>
        <w:spacing w:before="2880"/>
        <w:jc w:val="center"/>
        <w:rPr>
          <w:rFonts w:cs="Times New Roman"/>
          <w:b/>
          <w:sz w:val="36"/>
          <w:szCs w:val="36"/>
        </w:rPr>
      </w:pPr>
      <w:r w:rsidRPr="004143B9">
        <w:rPr>
          <w:rFonts w:cs="Times New Roman"/>
          <w:b/>
          <w:sz w:val="36"/>
          <w:szCs w:val="36"/>
        </w:rPr>
        <w:t>A</w:t>
      </w:r>
    </w:p>
    <w:p w:rsidR="00DF1227" w:rsidRPr="004143B9" w:rsidRDefault="00A9726D" w:rsidP="00DF1227">
      <w:pPr>
        <w:spacing w:after="480"/>
        <w:jc w:val="center"/>
        <w:rPr>
          <w:rFonts w:cs="Times New Roman"/>
          <w:b/>
          <w:sz w:val="36"/>
          <w:szCs w:val="36"/>
        </w:rPr>
      </w:pPr>
      <w:r w:rsidRPr="006B6C76">
        <w:rPr>
          <w:rFonts w:cs="Times New Roman"/>
          <w:b/>
          <w:sz w:val="36"/>
          <w:szCs w:val="36"/>
        </w:rPr>
        <w:t>11725</w:t>
      </w:r>
      <w:r w:rsidR="00DF1227" w:rsidRPr="006B6C76">
        <w:rPr>
          <w:rFonts w:cs="Times New Roman"/>
          <w:b/>
          <w:sz w:val="36"/>
          <w:szCs w:val="36"/>
        </w:rPr>
        <w:t>-</w:t>
      </w:r>
      <w:r w:rsidRPr="006B6C76">
        <w:rPr>
          <w:rFonts w:cs="Times New Roman"/>
          <w:b/>
          <w:sz w:val="36"/>
          <w:szCs w:val="36"/>
        </w:rPr>
        <w:t>16</w:t>
      </w:r>
      <w:r w:rsidR="00DF1227" w:rsidRPr="004143B9">
        <w:rPr>
          <w:rFonts w:cs="Times New Roman"/>
          <w:b/>
          <w:sz w:val="36"/>
          <w:szCs w:val="36"/>
        </w:rPr>
        <w:t xml:space="preserve"> azonosító számú</w:t>
      </w:r>
    </w:p>
    <w:p w:rsidR="00DF1227" w:rsidRPr="004143B9" w:rsidRDefault="00A9726D" w:rsidP="00DF1227">
      <w:pPr>
        <w:jc w:val="center"/>
        <w:rPr>
          <w:rFonts w:cs="Times New Roman"/>
          <w:b/>
          <w:sz w:val="36"/>
          <w:szCs w:val="36"/>
        </w:rPr>
      </w:pPr>
      <w:r w:rsidRPr="004143B9">
        <w:rPr>
          <w:rFonts w:cs="Times New Roman"/>
          <w:b/>
          <w:sz w:val="36"/>
          <w:szCs w:val="36"/>
        </w:rPr>
        <w:t>Térburkolás</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megnevezésű</w:t>
      </w:r>
      <w:proofErr w:type="gramEnd"/>
    </w:p>
    <w:p w:rsidR="00DF1227" w:rsidRPr="004143B9" w:rsidRDefault="00DF1227" w:rsidP="00DF1227">
      <w:pPr>
        <w:spacing w:before="480" w:after="480"/>
        <w:jc w:val="center"/>
        <w:rPr>
          <w:rFonts w:cs="Times New Roman"/>
          <w:b/>
          <w:sz w:val="36"/>
          <w:szCs w:val="36"/>
        </w:rPr>
      </w:pPr>
      <w:proofErr w:type="gramStart"/>
      <w:r w:rsidRPr="004143B9">
        <w:rPr>
          <w:rFonts w:cs="Times New Roman"/>
          <w:b/>
          <w:sz w:val="36"/>
          <w:szCs w:val="36"/>
        </w:rPr>
        <w:t>szakmai</w:t>
      </w:r>
      <w:proofErr w:type="gramEnd"/>
      <w:r w:rsidRPr="004143B9">
        <w:rPr>
          <w:rFonts w:cs="Times New Roman"/>
          <w:b/>
          <w:sz w:val="36"/>
          <w:szCs w:val="36"/>
        </w:rPr>
        <w:t xml:space="preserve"> követelménymodul</w:t>
      </w:r>
    </w:p>
    <w:p w:rsidR="00DF1227" w:rsidRPr="004143B9" w:rsidRDefault="00DF1227" w:rsidP="00DF1227">
      <w:pPr>
        <w:jc w:val="center"/>
        <w:rPr>
          <w:rFonts w:cs="Times New Roman"/>
          <w:b/>
          <w:sz w:val="36"/>
          <w:szCs w:val="36"/>
        </w:rPr>
      </w:pPr>
      <w:proofErr w:type="gramStart"/>
      <w:r w:rsidRPr="004143B9">
        <w:rPr>
          <w:rFonts w:cs="Times New Roman"/>
          <w:b/>
          <w:sz w:val="36"/>
          <w:szCs w:val="36"/>
        </w:rPr>
        <w:t>tantárgyai</w:t>
      </w:r>
      <w:proofErr w:type="gramEnd"/>
      <w:r w:rsidRPr="004143B9">
        <w:rPr>
          <w:rFonts w:cs="Times New Roman"/>
          <w:b/>
          <w:sz w:val="36"/>
          <w:szCs w:val="36"/>
        </w:rPr>
        <w:t>, témakörei</w:t>
      </w: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rPr>
          <w:rFonts w:cs="Times New Roman"/>
          <w:szCs w:val="24"/>
        </w:rPr>
      </w:pPr>
      <w:r w:rsidRPr="004143B9">
        <w:rPr>
          <w:rFonts w:cs="Times New Roman"/>
          <w:szCs w:val="24"/>
        </w:rPr>
        <w:lastRenderedPageBreak/>
        <w:t xml:space="preserve">A </w:t>
      </w:r>
      <w:r w:rsidR="00A9726D" w:rsidRPr="004143B9">
        <w:rPr>
          <w:rFonts w:cs="Times New Roman"/>
          <w:szCs w:val="24"/>
        </w:rPr>
        <w:t>11725</w:t>
      </w:r>
      <w:r w:rsidRPr="004143B9">
        <w:rPr>
          <w:rFonts w:cs="Times New Roman"/>
          <w:szCs w:val="24"/>
        </w:rPr>
        <w:t>-</w:t>
      </w:r>
      <w:r w:rsidR="00A9726D" w:rsidRPr="004143B9">
        <w:rPr>
          <w:rFonts w:cs="Times New Roman"/>
          <w:szCs w:val="24"/>
        </w:rPr>
        <w:t>16</w:t>
      </w:r>
      <w:r w:rsidRPr="004143B9">
        <w:rPr>
          <w:rFonts w:cs="Times New Roman"/>
          <w:szCs w:val="24"/>
        </w:rPr>
        <w:t xml:space="preserve"> azonosító számú </w:t>
      </w:r>
      <w:r w:rsidR="00A9726D" w:rsidRPr="004143B9">
        <w:rPr>
          <w:rFonts w:cs="Times New Roman"/>
          <w:szCs w:val="24"/>
        </w:rPr>
        <w:t>Térburkolás</w:t>
      </w:r>
      <w:bookmarkStart w:id="14" w:name="_GoBack"/>
      <w:bookmarkEnd w:id="14"/>
      <w:r w:rsidRPr="004143B9">
        <w:rPr>
          <w:rFonts w:cs="Times New Roman"/>
          <w:szCs w:val="24"/>
        </w:rPr>
        <w:t xml:space="preserve"> 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48"/>
        <w:gridCol w:w="567"/>
        <w:gridCol w:w="709"/>
      </w:tblGrid>
      <w:tr w:rsidR="005E0A17" w:rsidRPr="004143B9" w:rsidTr="005E0A17">
        <w:trPr>
          <w:trHeight w:val="1755"/>
          <w:jc w:val="center"/>
        </w:trPr>
        <w:tc>
          <w:tcPr>
            <w:tcW w:w="4248" w:type="dxa"/>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567" w:type="dxa"/>
            <w:shd w:val="clear" w:color="auto" w:fill="auto"/>
            <w:textDirection w:val="btLr"/>
            <w:vAlign w:val="bottom"/>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Térburkolás</w:t>
            </w:r>
          </w:p>
        </w:tc>
        <w:tc>
          <w:tcPr>
            <w:tcW w:w="709" w:type="dxa"/>
            <w:shd w:val="clear" w:color="auto" w:fill="auto"/>
            <w:textDirection w:val="btLr"/>
            <w:vAlign w:val="bottom"/>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Térburkolás gyakorlat</w:t>
            </w:r>
          </w:p>
        </w:tc>
      </w:tr>
      <w:tr w:rsidR="005E0A17" w:rsidRPr="004143B9" w:rsidTr="005E0A17">
        <w:trPr>
          <w:trHeight w:val="300"/>
          <w:jc w:val="center"/>
        </w:trPr>
        <w:tc>
          <w:tcPr>
            <w:tcW w:w="5524" w:type="dxa"/>
            <w:gridSpan w:val="3"/>
            <w:shd w:val="clear" w:color="auto" w:fill="auto"/>
            <w:noWrap/>
            <w:vAlign w:val="center"/>
            <w:hideMark/>
          </w:tcPr>
          <w:p w:rsidR="005E0A17" w:rsidRPr="004143B9" w:rsidRDefault="005E0A17" w:rsidP="005E0A17">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FELADATOK</w:t>
            </w:r>
          </w:p>
        </w:tc>
      </w:tr>
      <w:tr w:rsidR="005E0A17" w:rsidRPr="004143B9" w:rsidTr="005E0A17">
        <w:trPr>
          <w:trHeight w:val="945"/>
          <w:jc w:val="center"/>
        </w:trPr>
        <w:tc>
          <w:tcPr>
            <w:tcW w:w="4248" w:type="dxa"/>
            <w:shd w:val="clear" w:color="auto" w:fill="auto"/>
            <w:noWrap/>
            <w:vAlign w:val="center"/>
            <w:hideMark/>
          </w:tcPr>
          <w:p w:rsidR="005E0A17" w:rsidRPr="004143B9" w:rsidRDefault="005E0A17" w:rsidP="005E0A17">
            <w:pPr>
              <w:spacing w:after="0"/>
              <w:rPr>
                <w:rFonts w:eastAsia="Times New Roman" w:cs="Times New Roman"/>
                <w:color w:val="000000"/>
                <w:sz w:val="22"/>
                <w:szCs w:val="24"/>
                <w:lang w:eastAsia="hu-HU"/>
              </w:rPr>
            </w:pPr>
            <w:r w:rsidRPr="004143B9">
              <w:rPr>
                <w:rFonts w:eastAsia="Times New Roman" w:cs="Times New Roman"/>
                <w:color w:val="000000"/>
                <w:sz w:val="22"/>
                <w:szCs w:val="24"/>
                <w:lang w:eastAsia="hu-HU"/>
              </w:rPr>
              <w:t>Ellenőrzi a burkolás megkezdése előtt a burkolandó fogadófelület minőségét, hibáit, méretét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Egyszerű felületek esetén burkolati tervet készít térburkoláshoz</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Térburkolatok készítéséhez anyagszükségletet számol</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Térburkolat kialakításához szükséges, kisebb földmunkákat végez</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Előkészíti a munkaterületet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Kialakítja a térburkolat fogadófelületét (ágyazatát/aljzatát) a burkolat elhelyezéséhez</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Kitűzi a burkolat helyét, síkját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Felszíni vízelvezetést készít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Térkövet vág</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Térburkoló elemeket helyez el</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Szegélyelemeket helyez el</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Felületet tömöríti, hézagolja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Letisztítja a burkolatot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Ellenőrzi a burkolati síkot, a kialakított lejtést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Diagnosztizálja és javítja a térburkolatok esetleges hibáit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Térburkolatot újít fel</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76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Ismeri és alkalmazza a vállalkozás jogkövető működése érdekében a fogyasztóvédelmi előírásokat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Használja az előírt munkavédelmi eszközöket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Betartja a munkavédelmi, biztonságtechnikai előírásokat</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300"/>
          <w:jc w:val="center"/>
        </w:trPr>
        <w:tc>
          <w:tcPr>
            <w:tcW w:w="5524" w:type="dxa"/>
            <w:gridSpan w:val="3"/>
            <w:shd w:val="clear" w:color="auto" w:fill="auto"/>
            <w:noWrap/>
            <w:vAlign w:val="center"/>
            <w:hideMark/>
          </w:tcPr>
          <w:p w:rsidR="005E0A17" w:rsidRPr="004143B9" w:rsidRDefault="005E0A17" w:rsidP="005E0A17">
            <w:pPr>
              <w:spacing w:after="0"/>
              <w:jc w:val="center"/>
              <w:rPr>
                <w:rFonts w:eastAsia="Times New Roman" w:cs="Times New Roman"/>
                <w:color w:val="000000"/>
                <w:sz w:val="22"/>
                <w:szCs w:val="24"/>
                <w:lang w:eastAsia="hu-HU"/>
              </w:rPr>
            </w:pPr>
            <w:r w:rsidRPr="004143B9">
              <w:rPr>
                <w:rFonts w:eastAsia="Times New Roman" w:cs="Times New Roman"/>
                <w:color w:val="000000"/>
                <w:sz w:val="22"/>
                <w:szCs w:val="24"/>
                <w:lang w:eastAsia="hu-HU"/>
              </w:rPr>
              <w:t>SZAKMAI ISMERETEK</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Munkafolyamat megtervezése</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Méretellenőrzés</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Mérő és kitűző eszközök</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Térburkoló szakrajz</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76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Aljzatkiegyenlítő, aljzatjavító anyagok, aljzatkiegyenlítés, aljzatjavítási munkák technológiája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Burkolat kiegészítő elemek</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Speciális burkoló elemek (vezetősávok kialakítása)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lastRenderedPageBreak/>
              <w:t>Hézagoló anyagok és alkalmazásuk technológiája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Térburkoláshoz használt anyagok</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Térburkolat készítésének technológiája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Burkoló munkához szükséges építőipari gépek, masszakeverő, betonkeverő, vibrátorok</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Talajmunkák, tömörítési munkák technológiája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A képzéshez illeszkedő hazai és európai uniós fogyasztóvédelmi előírások</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Burkolatok javítási, felújítási munkáinak technológiája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Munkavédelmi és biztonságtechnikai előírások</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300"/>
          <w:jc w:val="center"/>
        </w:trPr>
        <w:tc>
          <w:tcPr>
            <w:tcW w:w="5524" w:type="dxa"/>
            <w:gridSpan w:val="3"/>
            <w:shd w:val="clear" w:color="auto" w:fill="auto"/>
            <w:noWrap/>
            <w:vAlign w:val="center"/>
            <w:hideMark/>
          </w:tcPr>
          <w:p w:rsidR="005E0A17" w:rsidRPr="004143B9" w:rsidRDefault="005E0A17" w:rsidP="005E0A17">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SZAKMAI KÉSZSÉGEK</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Építészeti műszaki tervek és dokumentációk, burkolati tervek olvasása, értelmezése</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510"/>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Mérő- és kitűző eszközök készség szintű használata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Burkoló kéziszerszámok, kisgépek használata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Burkolati rajz készítése</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 w:val="22"/>
                <w:szCs w:val="24"/>
                <w:lang w:eastAsia="hu-HU"/>
              </w:rPr>
            </w:pPr>
            <w:r w:rsidRPr="004143B9">
              <w:rPr>
                <w:rFonts w:eastAsia="Times New Roman" w:cs="Times New Roman"/>
                <w:color w:val="000000"/>
                <w:sz w:val="22"/>
                <w:szCs w:val="24"/>
                <w:lang w:eastAsia="hu-HU"/>
              </w:rPr>
              <w:t>Tömörítő eszközök használata</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300"/>
          <w:jc w:val="center"/>
        </w:trPr>
        <w:tc>
          <w:tcPr>
            <w:tcW w:w="5524" w:type="dxa"/>
            <w:gridSpan w:val="3"/>
            <w:shd w:val="clear" w:color="auto" w:fill="auto"/>
            <w:noWrap/>
            <w:vAlign w:val="center"/>
            <w:hideMark/>
          </w:tcPr>
          <w:p w:rsidR="005E0A17" w:rsidRPr="004143B9" w:rsidRDefault="005E0A17" w:rsidP="005E0A17">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SZEMÉLYES KOMPETENCIÁK</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Önállóság</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Rugalmasság</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Türelmesség</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300"/>
          <w:jc w:val="center"/>
        </w:trPr>
        <w:tc>
          <w:tcPr>
            <w:tcW w:w="5524" w:type="dxa"/>
            <w:gridSpan w:val="3"/>
            <w:shd w:val="clear" w:color="auto" w:fill="auto"/>
            <w:noWrap/>
            <w:vAlign w:val="center"/>
            <w:hideMark/>
          </w:tcPr>
          <w:p w:rsidR="005E0A17" w:rsidRPr="004143B9" w:rsidRDefault="005E0A17" w:rsidP="005E0A17">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TÁRSAS KOMPETENCIÁK</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Konszenzus készség</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Segítőkészség</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proofErr w:type="spellStart"/>
            <w:r w:rsidRPr="004143B9">
              <w:rPr>
                <w:rFonts w:eastAsia="Times New Roman" w:cs="Times New Roman"/>
                <w:color w:val="000000"/>
                <w:szCs w:val="24"/>
                <w:lang w:eastAsia="hu-HU"/>
              </w:rPr>
              <w:t>Irányítatóság</w:t>
            </w:r>
            <w:proofErr w:type="spellEnd"/>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300"/>
          <w:jc w:val="center"/>
        </w:trPr>
        <w:tc>
          <w:tcPr>
            <w:tcW w:w="5524" w:type="dxa"/>
            <w:gridSpan w:val="3"/>
            <w:shd w:val="clear" w:color="auto" w:fill="auto"/>
            <w:noWrap/>
            <w:vAlign w:val="center"/>
            <w:hideMark/>
          </w:tcPr>
          <w:p w:rsidR="005E0A17" w:rsidRPr="004143B9" w:rsidRDefault="005E0A17" w:rsidP="005E0A17">
            <w:pPr>
              <w:spacing w:after="0"/>
              <w:jc w:val="center"/>
              <w:rPr>
                <w:rFonts w:eastAsia="Times New Roman" w:cs="Times New Roman"/>
                <w:b/>
                <w:color w:val="000000"/>
                <w:szCs w:val="24"/>
                <w:lang w:eastAsia="hu-HU"/>
              </w:rPr>
            </w:pPr>
            <w:r w:rsidRPr="004143B9">
              <w:rPr>
                <w:rFonts w:eastAsia="Times New Roman" w:cs="Times New Roman"/>
                <w:b/>
                <w:color w:val="000000"/>
                <w:szCs w:val="24"/>
                <w:lang w:eastAsia="hu-HU"/>
              </w:rPr>
              <w:t>MÓDSZERKOMPETENCIÁK</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Problémamegoldás, hibaelhárítás</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Gyakorlatias feladatértelmezés</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r w:rsidR="005E0A17" w:rsidRPr="004143B9" w:rsidTr="005E0A17">
        <w:trPr>
          <w:trHeight w:val="255"/>
          <w:jc w:val="center"/>
        </w:trPr>
        <w:tc>
          <w:tcPr>
            <w:tcW w:w="4248" w:type="dxa"/>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Módszeres munkavégzés</w:t>
            </w:r>
          </w:p>
        </w:tc>
        <w:tc>
          <w:tcPr>
            <w:tcW w:w="567"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09" w:type="dxa"/>
            <w:shd w:val="clear" w:color="auto" w:fill="auto"/>
            <w:noWrap/>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r>
    </w:tbl>
    <w:p w:rsidR="00DF1227" w:rsidRPr="004143B9" w:rsidRDefault="00DF1227" w:rsidP="00DF1227">
      <w:pPr>
        <w:jc w:val="center"/>
        <w:rPr>
          <w:rFonts w:cs="Times New Roman"/>
          <w:szCs w:val="24"/>
        </w:rPr>
      </w:pPr>
    </w:p>
    <w:p w:rsidR="00DF1227" w:rsidRPr="004143B9" w:rsidRDefault="00DF1227" w:rsidP="00DF1227">
      <w:pPr>
        <w:rPr>
          <w:rFonts w:cs="Times New Roman"/>
          <w:szCs w:val="24"/>
        </w:rPr>
      </w:pPr>
      <w:r w:rsidRPr="004143B9">
        <w:rPr>
          <w:rFonts w:cs="Times New Roman"/>
          <w:szCs w:val="24"/>
        </w:rPr>
        <w:br w:type="page"/>
      </w:r>
    </w:p>
    <w:p w:rsidR="00DF1227" w:rsidRPr="004143B9" w:rsidRDefault="00A9726D" w:rsidP="00DF1227">
      <w:pPr>
        <w:pStyle w:val="Listaszerbekezds"/>
        <w:numPr>
          <w:ilvl w:val="0"/>
          <w:numId w:val="8"/>
        </w:numPr>
        <w:tabs>
          <w:tab w:val="right" w:pos="9072"/>
        </w:tabs>
        <w:spacing w:after="0"/>
        <w:rPr>
          <w:rFonts w:cs="Times New Roman"/>
          <w:b/>
          <w:szCs w:val="24"/>
        </w:rPr>
      </w:pPr>
      <w:r w:rsidRPr="004143B9">
        <w:rPr>
          <w:rFonts w:cs="Times New Roman"/>
          <w:b/>
          <w:szCs w:val="24"/>
        </w:rPr>
        <w:lastRenderedPageBreak/>
        <w:t>Térburkolás</w:t>
      </w:r>
      <w:r w:rsidR="00DF1227" w:rsidRPr="004143B9">
        <w:rPr>
          <w:rFonts w:cs="Times New Roman"/>
          <w:b/>
          <w:szCs w:val="24"/>
        </w:rPr>
        <w:t xml:space="preserve"> tantárgy</w:t>
      </w:r>
      <w:r w:rsidR="00DF1227" w:rsidRPr="004143B9">
        <w:rPr>
          <w:rFonts w:cs="Times New Roman"/>
          <w:b/>
          <w:szCs w:val="24"/>
        </w:rPr>
        <w:tab/>
      </w:r>
      <w:r w:rsidR="00242BB4" w:rsidRPr="004143B9">
        <w:rPr>
          <w:rFonts w:cs="Times New Roman"/>
          <w:b/>
          <w:szCs w:val="24"/>
        </w:rPr>
        <w:t xml:space="preserve">72 </w:t>
      </w:r>
      <w:r w:rsidR="002F4E11" w:rsidRPr="004143B9">
        <w:rPr>
          <w:rFonts w:cs="Times New Roman"/>
          <w:b/>
          <w:szCs w:val="24"/>
        </w:rPr>
        <w:t>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A9726D" w:rsidRPr="004143B9" w:rsidRDefault="00A9726D" w:rsidP="00A9726D">
      <w:pPr>
        <w:spacing w:after="0"/>
        <w:ind w:left="426"/>
        <w:rPr>
          <w:rFonts w:cs="Times New Roman"/>
          <w:szCs w:val="24"/>
        </w:rPr>
      </w:pPr>
      <w:r w:rsidRPr="004143B9">
        <w:rPr>
          <w:rFonts w:cs="Times New Roman"/>
          <w:szCs w:val="24"/>
        </w:rPr>
        <w:t>Térburkolatok fogadószerkezeteinek, fogadófelületeinek ellenőrzése, velük szemben támasztott követelmények ismerete.</w:t>
      </w:r>
    </w:p>
    <w:p w:rsidR="00DF1227" w:rsidRPr="004143B9" w:rsidRDefault="00A9726D" w:rsidP="00A9726D">
      <w:pPr>
        <w:spacing w:after="0"/>
        <w:ind w:left="426"/>
        <w:rPr>
          <w:rFonts w:cs="Times New Roman"/>
          <w:szCs w:val="24"/>
        </w:rPr>
      </w:pPr>
      <w:r w:rsidRPr="004143B9">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alapján anyagszükséglet számolása.</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A9726D" w:rsidP="00DF1227">
      <w:pPr>
        <w:spacing w:after="0"/>
        <w:ind w:left="426"/>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Térburkolás előkészítő munkái</w:t>
      </w:r>
      <w:r w:rsidR="00DF1227" w:rsidRPr="004143B9">
        <w:rPr>
          <w:rFonts w:cs="Times New Roman"/>
          <w:b/>
          <w:i/>
          <w:szCs w:val="24"/>
        </w:rPr>
        <w:tab/>
      </w:r>
      <w:r w:rsidR="002F4E11" w:rsidRPr="004143B9">
        <w:rPr>
          <w:rFonts w:cs="Times New Roman"/>
          <w:b/>
          <w:i/>
          <w:szCs w:val="24"/>
        </w:rPr>
        <w:t xml:space="preserve">18 </w:t>
      </w:r>
      <w:r w:rsidR="00DF1227" w:rsidRPr="004143B9">
        <w:rPr>
          <w:rFonts w:cs="Times New Roman"/>
          <w:b/>
          <w:szCs w:val="24"/>
        </w:rPr>
        <w:t>óra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Térburkolatok csoportosítása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Térburkolatokkal szemben támasztott követelmények</w:t>
      </w:r>
    </w:p>
    <w:p w:rsidR="00A9726D" w:rsidRPr="004143B9" w:rsidRDefault="00CB14A5" w:rsidP="00A9726D">
      <w:pPr>
        <w:tabs>
          <w:tab w:val="left" w:pos="1418"/>
          <w:tab w:val="right" w:pos="9072"/>
        </w:tabs>
        <w:spacing w:after="0"/>
        <w:ind w:left="851"/>
        <w:rPr>
          <w:rFonts w:cs="Times New Roman"/>
          <w:szCs w:val="24"/>
        </w:rPr>
      </w:pPr>
      <w:r w:rsidRPr="004143B9">
        <w:rPr>
          <w:rFonts w:cs="Times New Roman"/>
          <w:szCs w:val="24"/>
        </w:rPr>
        <w:t>Térburkolat rétegrendjei</w:t>
      </w:r>
    </w:p>
    <w:p w:rsidR="00A9726D" w:rsidRPr="004143B9" w:rsidRDefault="00CB14A5" w:rsidP="00A9726D">
      <w:pPr>
        <w:tabs>
          <w:tab w:val="left" w:pos="1418"/>
          <w:tab w:val="right" w:pos="9072"/>
        </w:tabs>
        <w:spacing w:after="0"/>
        <w:ind w:left="851"/>
        <w:rPr>
          <w:rFonts w:cs="Times New Roman"/>
          <w:szCs w:val="24"/>
        </w:rPr>
      </w:pPr>
      <w:r w:rsidRPr="004143B9">
        <w:rPr>
          <w:rFonts w:cs="Times New Roman"/>
          <w:szCs w:val="24"/>
        </w:rPr>
        <w:t>Kitűzési feladatok</w:t>
      </w:r>
    </w:p>
    <w:p w:rsidR="00A9726D" w:rsidRPr="004143B9" w:rsidRDefault="00CB14A5" w:rsidP="00A9726D">
      <w:pPr>
        <w:tabs>
          <w:tab w:val="left" w:pos="1418"/>
          <w:tab w:val="right" w:pos="9072"/>
        </w:tabs>
        <w:spacing w:after="0"/>
        <w:ind w:left="851"/>
        <w:rPr>
          <w:rFonts w:cs="Times New Roman"/>
          <w:szCs w:val="24"/>
        </w:rPr>
      </w:pPr>
      <w:r w:rsidRPr="004143B9">
        <w:rPr>
          <w:rFonts w:cs="Times New Roman"/>
          <w:szCs w:val="24"/>
        </w:rPr>
        <w:t>Térburkolás talajmunkái</w:t>
      </w:r>
    </w:p>
    <w:p w:rsidR="00A9726D" w:rsidRPr="004143B9" w:rsidRDefault="00CB14A5" w:rsidP="00A9726D">
      <w:pPr>
        <w:tabs>
          <w:tab w:val="left" w:pos="1418"/>
          <w:tab w:val="right" w:pos="9072"/>
        </w:tabs>
        <w:spacing w:after="0"/>
        <w:ind w:left="851"/>
        <w:rPr>
          <w:rFonts w:cs="Times New Roman"/>
          <w:szCs w:val="24"/>
        </w:rPr>
      </w:pPr>
      <w:r w:rsidRPr="004143B9">
        <w:rPr>
          <w:rFonts w:cs="Times New Roman"/>
          <w:szCs w:val="24"/>
        </w:rPr>
        <w:t>Tükör kialakítása</w:t>
      </w:r>
    </w:p>
    <w:p w:rsidR="00A9726D" w:rsidRPr="004143B9" w:rsidRDefault="00CB14A5" w:rsidP="00A9726D">
      <w:pPr>
        <w:tabs>
          <w:tab w:val="left" w:pos="1418"/>
          <w:tab w:val="right" w:pos="9072"/>
        </w:tabs>
        <w:spacing w:after="0"/>
        <w:ind w:left="851"/>
        <w:rPr>
          <w:rFonts w:cs="Times New Roman"/>
          <w:szCs w:val="24"/>
        </w:rPr>
      </w:pPr>
      <w:r w:rsidRPr="004143B9">
        <w:rPr>
          <w:rFonts w:cs="Times New Roman"/>
          <w:szCs w:val="24"/>
        </w:rPr>
        <w:t>Földmunkák eszközei, gépei</w:t>
      </w:r>
    </w:p>
    <w:p w:rsidR="00A9726D" w:rsidRPr="004143B9" w:rsidRDefault="00CB14A5" w:rsidP="00A9726D">
      <w:pPr>
        <w:tabs>
          <w:tab w:val="left" w:pos="1418"/>
          <w:tab w:val="right" w:pos="9072"/>
        </w:tabs>
        <w:spacing w:after="0"/>
        <w:ind w:left="851"/>
        <w:rPr>
          <w:rFonts w:cs="Times New Roman"/>
          <w:szCs w:val="24"/>
        </w:rPr>
      </w:pPr>
      <w:r w:rsidRPr="004143B9">
        <w:rPr>
          <w:rFonts w:cs="Times New Roman"/>
          <w:szCs w:val="24"/>
        </w:rPr>
        <w:t>Talajstabilizálás</w:t>
      </w:r>
    </w:p>
    <w:p w:rsidR="00A9726D" w:rsidRPr="004143B9" w:rsidRDefault="00CB14A5" w:rsidP="00A9726D">
      <w:pPr>
        <w:tabs>
          <w:tab w:val="left" w:pos="1418"/>
          <w:tab w:val="right" w:pos="9072"/>
        </w:tabs>
        <w:spacing w:after="0"/>
        <w:ind w:left="851"/>
        <w:rPr>
          <w:rFonts w:cs="Times New Roman"/>
          <w:szCs w:val="24"/>
        </w:rPr>
      </w:pPr>
      <w:r w:rsidRPr="004143B9">
        <w:rPr>
          <w:rFonts w:cs="Times New Roman"/>
          <w:szCs w:val="24"/>
        </w:rPr>
        <w:t>Talajtömörítés</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Alaprétegek készítése:</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ab/>
        <w:t>Fogadószerkezetek kialakítása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ab/>
        <w:t>Mozgási hézagok kialakítása</w:t>
      </w:r>
    </w:p>
    <w:p w:rsidR="00DF1227" w:rsidRPr="004143B9" w:rsidRDefault="00A9726D" w:rsidP="00DF1227">
      <w:pPr>
        <w:tabs>
          <w:tab w:val="left" w:pos="1418"/>
          <w:tab w:val="right" w:pos="9072"/>
        </w:tabs>
        <w:spacing w:after="0"/>
        <w:ind w:left="851"/>
        <w:rPr>
          <w:rFonts w:cs="Times New Roman"/>
          <w:szCs w:val="24"/>
        </w:rPr>
      </w:pPr>
      <w:r w:rsidRPr="004143B9">
        <w:rPr>
          <w:rFonts w:cs="Times New Roman"/>
          <w:szCs w:val="24"/>
        </w:rPr>
        <w:t>Térburkolat</w:t>
      </w:r>
      <w:r w:rsidR="00CB14A5" w:rsidRPr="004143B9">
        <w:rPr>
          <w:rFonts w:cs="Times New Roman"/>
          <w:szCs w:val="24"/>
        </w:rPr>
        <w:t>ok készítésének eszközei, gépei</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Térburkolat készítése</w:t>
      </w:r>
      <w:r w:rsidR="00DF1227" w:rsidRPr="004143B9">
        <w:rPr>
          <w:rFonts w:cs="Times New Roman"/>
          <w:b/>
          <w:i/>
          <w:szCs w:val="24"/>
        </w:rPr>
        <w:tab/>
      </w:r>
      <w:r w:rsidR="002F4E11" w:rsidRPr="004143B9">
        <w:rPr>
          <w:rFonts w:cs="Times New Roman"/>
          <w:b/>
          <w:szCs w:val="24"/>
        </w:rPr>
        <w:t xml:space="preserve">18 </w:t>
      </w:r>
      <w:r w:rsidR="00DF1227" w:rsidRPr="004143B9">
        <w:rPr>
          <w:rFonts w:cs="Times New Roman"/>
          <w:b/>
          <w:szCs w:val="24"/>
        </w:rPr>
        <w:t>óra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 xml:space="preserve">Szegélyek </w:t>
      </w:r>
      <w:r w:rsidR="00154BC8" w:rsidRPr="004143B9">
        <w:rPr>
          <w:rFonts w:cs="Times New Roman"/>
          <w:szCs w:val="24"/>
        </w:rPr>
        <w:t>elhelyezése</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Vízelvezetés (felszíni, szivárgó</w:t>
      </w:r>
      <w:r w:rsidR="00154BC8" w:rsidRPr="004143B9">
        <w:rPr>
          <w:rFonts w:cs="Times New Roman"/>
          <w:szCs w:val="24"/>
        </w:rPr>
        <w:t>), burkolati lejtés kialakítása</w:t>
      </w:r>
    </w:p>
    <w:p w:rsidR="00A9726D" w:rsidRPr="004143B9" w:rsidRDefault="00E007FC" w:rsidP="00A9726D">
      <w:pPr>
        <w:tabs>
          <w:tab w:val="left" w:pos="1418"/>
          <w:tab w:val="right" w:pos="9072"/>
        </w:tabs>
        <w:spacing w:after="0"/>
        <w:ind w:left="851"/>
        <w:rPr>
          <w:rFonts w:cs="Times New Roman"/>
          <w:szCs w:val="24"/>
        </w:rPr>
      </w:pPr>
      <w:r w:rsidRPr="004143B9">
        <w:rPr>
          <w:rFonts w:cs="Times New Roman"/>
          <w:szCs w:val="24"/>
        </w:rPr>
        <w:t>Homokágyazatba fektetés</w:t>
      </w:r>
      <w:r w:rsidR="00A9726D" w:rsidRPr="004143B9">
        <w:rPr>
          <w:rFonts w:cs="Times New Roman"/>
          <w:szCs w:val="24"/>
        </w:rPr>
        <w:t xml:space="preserve"> általános előírá</w:t>
      </w:r>
      <w:r w:rsidR="00154BC8" w:rsidRPr="004143B9">
        <w:rPr>
          <w:rFonts w:cs="Times New Roman"/>
          <w:szCs w:val="24"/>
        </w:rPr>
        <w:t>sai különböző terhelések esetén</w:t>
      </w:r>
    </w:p>
    <w:p w:rsidR="00A9726D" w:rsidRPr="004143B9" w:rsidRDefault="00E007FC" w:rsidP="00A9726D">
      <w:pPr>
        <w:tabs>
          <w:tab w:val="left" w:pos="1418"/>
          <w:tab w:val="right" w:pos="9072"/>
        </w:tabs>
        <w:spacing w:after="0"/>
        <w:ind w:left="851"/>
        <w:rPr>
          <w:rFonts w:cs="Times New Roman"/>
          <w:szCs w:val="24"/>
        </w:rPr>
      </w:pPr>
      <w:r w:rsidRPr="004143B9">
        <w:rPr>
          <w:rFonts w:cs="Times New Roman"/>
          <w:szCs w:val="24"/>
        </w:rPr>
        <w:t>Zúzottkő ágyazatba fektetés</w:t>
      </w:r>
      <w:r w:rsidR="00A9726D" w:rsidRPr="004143B9">
        <w:rPr>
          <w:rFonts w:cs="Times New Roman"/>
          <w:szCs w:val="24"/>
        </w:rPr>
        <w:t xml:space="preserve"> általános előírá</w:t>
      </w:r>
      <w:r w:rsidR="00154BC8" w:rsidRPr="004143B9">
        <w:rPr>
          <w:rFonts w:cs="Times New Roman"/>
          <w:szCs w:val="24"/>
        </w:rPr>
        <w:t>sai különböző terhelések esetén</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Burkolóelemek fektetése:</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ab/>
        <w:t>Kézi fektetés sajátosságai</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ab/>
        <w:t>Gépi fektetés sajátosságai</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Felület tömörítése, hézagolása.</w:t>
      </w:r>
    </w:p>
    <w:p w:rsidR="00A9726D" w:rsidRPr="004143B9" w:rsidRDefault="00154BC8" w:rsidP="00A9726D">
      <w:pPr>
        <w:tabs>
          <w:tab w:val="left" w:pos="1418"/>
          <w:tab w:val="right" w:pos="9072"/>
        </w:tabs>
        <w:spacing w:after="0"/>
        <w:ind w:left="851"/>
        <w:rPr>
          <w:rFonts w:cs="Times New Roman"/>
          <w:szCs w:val="24"/>
        </w:rPr>
      </w:pPr>
      <w:r w:rsidRPr="004143B9">
        <w:rPr>
          <w:rFonts w:cs="Times New Roman"/>
          <w:szCs w:val="24"/>
        </w:rPr>
        <w:t>Felület tisztítása</w:t>
      </w:r>
    </w:p>
    <w:p w:rsidR="00A9726D" w:rsidRPr="004143B9" w:rsidRDefault="00154BC8" w:rsidP="00A9726D">
      <w:pPr>
        <w:tabs>
          <w:tab w:val="left" w:pos="1418"/>
          <w:tab w:val="right" w:pos="9072"/>
        </w:tabs>
        <w:spacing w:after="0"/>
        <w:ind w:left="851"/>
        <w:rPr>
          <w:rFonts w:cs="Times New Roman"/>
          <w:szCs w:val="24"/>
        </w:rPr>
      </w:pPr>
      <w:r w:rsidRPr="004143B9">
        <w:rPr>
          <w:rFonts w:cs="Times New Roman"/>
          <w:szCs w:val="24"/>
        </w:rPr>
        <w:t>Burkolatfektetés habarcságyba</w:t>
      </w:r>
    </w:p>
    <w:p w:rsidR="00A9726D" w:rsidRPr="004143B9" w:rsidRDefault="00A9726D" w:rsidP="00A9726D">
      <w:pPr>
        <w:tabs>
          <w:tab w:val="left" w:pos="1418"/>
          <w:tab w:val="right" w:pos="9072"/>
        </w:tabs>
        <w:spacing w:after="0"/>
        <w:ind w:left="851"/>
        <w:rPr>
          <w:rFonts w:cs="Times New Roman"/>
          <w:szCs w:val="24"/>
        </w:rPr>
      </w:pPr>
      <w:proofErr w:type="spellStart"/>
      <w:r w:rsidRPr="004143B9">
        <w:rPr>
          <w:rFonts w:cs="Times New Roman"/>
          <w:szCs w:val="24"/>
        </w:rPr>
        <w:t>Klinker</w:t>
      </w:r>
      <w:proofErr w:type="spellEnd"/>
      <w:r w:rsidRPr="004143B9">
        <w:rPr>
          <w:rFonts w:cs="Times New Roman"/>
          <w:szCs w:val="24"/>
        </w:rPr>
        <w:t>, kő é</w:t>
      </w:r>
      <w:r w:rsidR="00154BC8" w:rsidRPr="004143B9">
        <w:rPr>
          <w:rFonts w:cs="Times New Roman"/>
          <w:szCs w:val="24"/>
        </w:rPr>
        <w:t>s beton térburkolatok jellemzői</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Kapcsolódó szerkezetek beépí</w:t>
      </w:r>
      <w:r w:rsidR="00154BC8" w:rsidRPr="004143B9">
        <w:rPr>
          <w:rFonts w:cs="Times New Roman"/>
          <w:szCs w:val="24"/>
        </w:rPr>
        <w:t>tése, csatlakozások kialakítása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Térburkolatok hibái, javítása: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ab/>
        <w:t>Sérült aljzat javítása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ab/>
        <w:t>Burkolatjavítás, elemek cseréje</w:t>
      </w:r>
    </w:p>
    <w:p w:rsidR="00A9726D" w:rsidRPr="004143B9" w:rsidRDefault="00154BC8" w:rsidP="00A9726D">
      <w:pPr>
        <w:tabs>
          <w:tab w:val="left" w:pos="1418"/>
          <w:tab w:val="right" w:pos="9072"/>
        </w:tabs>
        <w:spacing w:after="0"/>
        <w:ind w:left="851"/>
        <w:rPr>
          <w:rFonts w:cs="Times New Roman"/>
          <w:szCs w:val="24"/>
        </w:rPr>
      </w:pPr>
      <w:r w:rsidRPr="004143B9">
        <w:rPr>
          <w:rFonts w:cs="Times New Roman"/>
          <w:szCs w:val="24"/>
        </w:rPr>
        <w:t>Burkolókövek deponálása</w:t>
      </w:r>
    </w:p>
    <w:p w:rsidR="00A9726D" w:rsidRPr="004143B9" w:rsidRDefault="00A9726D" w:rsidP="00A9726D">
      <w:pPr>
        <w:tabs>
          <w:tab w:val="left" w:pos="1418"/>
          <w:tab w:val="right" w:pos="9072"/>
        </w:tabs>
        <w:spacing w:after="0"/>
        <w:ind w:left="851"/>
        <w:rPr>
          <w:rFonts w:cs="Times New Roman"/>
          <w:szCs w:val="24"/>
        </w:rPr>
      </w:pPr>
      <w:r w:rsidRPr="004143B9">
        <w:rPr>
          <w:rFonts w:cs="Times New Roman"/>
          <w:szCs w:val="24"/>
        </w:rPr>
        <w:t>Té</w:t>
      </w:r>
      <w:r w:rsidR="00154BC8" w:rsidRPr="004143B9">
        <w:rPr>
          <w:rFonts w:cs="Times New Roman"/>
          <w:szCs w:val="24"/>
        </w:rPr>
        <w:t>rburkolat anyagainak szállítása</w:t>
      </w:r>
    </w:p>
    <w:p w:rsidR="00DF1227" w:rsidRPr="004143B9" w:rsidRDefault="00A9726D" w:rsidP="00DF1227">
      <w:pPr>
        <w:tabs>
          <w:tab w:val="left" w:pos="1418"/>
          <w:tab w:val="right" w:pos="9072"/>
        </w:tabs>
        <w:spacing w:after="0"/>
        <w:ind w:left="851"/>
        <w:rPr>
          <w:rFonts w:cs="Times New Roman"/>
          <w:szCs w:val="24"/>
        </w:rPr>
      </w:pPr>
      <w:r w:rsidRPr="004143B9">
        <w:rPr>
          <w:rFonts w:cs="Times New Roman"/>
          <w:szCs w:val="24"/>
        </w:rPr>
        <w:t>Térburkolatok készítésére v</w:t>
      </w:r>
      <w:r w:rsidR="00154BC8" w:rsidRPr="004143B9">
        <w:rPr>
          <w:rFonts w:cs="Times New Roman"/>
          <w:szCs w:val="24"/>
        </w:rPr>
        <w:t>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Térburkolatok tervei, anyagszükséglete</w:t>
      </w:r>
      <w:r w:rsidR="00DF1227" w:rsidRPr="004143B9">
        <w:rPr>
          <w:rFonts w:cs="Times New Roman"/>
          <w:b/>
          <w:i/>
          <w:szCs w:val="24"/>
        </w:rPr>
        <w:tab/>
      </w:r>
      <w:r w:rsidR="002F4E11" w:rsidRPr="004143B9">
        <w:rPr>
          <w:rFonts w:cs="Times New Roman"/>
          <w:b/>
          <w:i/>
          <w:szCs w:val="24"/>
        </w:rPr>
        <w:t>34</w:t>
      </w:r>
      <w:r w:rsidR="00DF1227" w:rsidRPr="004143B9">
        <w:rPr>
          <w:rFonts w:cs="Times New Roman"/>
          <w:b/>
          <w:i/>
          <w:szCs w:val="24"/>
        </w:rPr>
        <w:t xml:space="preserve"> </w:t>
      </w:r>
      <w:r w:rsidR="00DF1227" w:rsidRPr="004143B9">
        <w:rPr>
          <w:rFonts w:cs="Times New Roman"/>
          <w:b/>
          <w:szCs w:val="24"/>
        </w:rPr>
        <w:t>óra</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Térburkola</w:t>
      </w:r>
      <w:r w:rsidR="00B677CB" w:rsidRPr="004143B9">
        <w:rPr>
          <w:rFonts w:cs="Times New Roman"/>
          <w:szCs w:val="24"/>
        </w:rPr>
        <w:t>ti minták, fektetési mintázatok</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Térburkolat kiosztási tervén</w:t>
      </w:r>
      <w:r w:rsidR="00B677CB" w:rsidRPr="004143B9">
        <w:rPr>
          <w:rFonts w:cs="Times New Roman"/>
          <w:szCs w:val="24"/>
        </w:rPr>
        <w:t>ek rajzolása egyszerű felületen</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Víz</w:t>
      </w:r>
      <w:r w:rsidR="00B677CB" w:rsidRPr="004143B9">
        <w:rPr>
          <w:rFonts w:cs="Times New Roman"/>
          <w:szCs w:val="24"/>
        </w:rPr>
        <w:t>elvezetés és lejtés kialakítása</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 xml:space="preserve">Burkolati tervek </w:t>
      </w:r>
      <w:r w:rsidR="00B677CB" w:rsidRPr="004143B9">
        <w:rPr>
          <w:rFonts w:cs="Times New Roman"/>
          <w:szCs w:val="24"/>
        </w:rPr>
        <w:t>olvasási, értelmezési feladatai</w:t>
      </w:r>
    </w:p>
    <w:p w:rsidR="00A032FE" w:rsidRPr="004143B9" w:rsidRDefault="00B677CB" w:rsidP="00A032FE">
      <w:pPr>
        <w:tabs>
          <w:tab w:val="left" w:pos="1418"/>
          <w:tab w:val="right" w:pos="9072"/>
        </w:tabs>
        <w:spacing w:after="0"/>
        <w:ind w:left="851"/>
        <w:rPr>
          <w:rFonts w:cs="Times New Roman"/>
          <w:szCs w:val="24"/>
        </w:rPr>
      </w:pPr>
      <w:r w:rsidRPr="004143B9">
        <w:rPr>
          <w:rFonts w:cs="Times New Roman"/>
          <w:szCs w:val="24"/>
        </w:rPr>
        <w:t>Rétegrendek rajzi ábrázolása</w:t>
      </w:r>
    </w:p>
    <w:p w:rsidR="00A032FE" w:rsidRPr="004143B9" w:rsidRDefault="00B677CB" w:rsidP="00A032FE">
      <w:pPr>
        <w:tabs>
          <w:tab w:val="left" w:pos="1418"/>
          <w:tab w:val="right" w:pos="9072"/>
        </w:tabs>
        <w:spacing w:after="0"/>
        <w:ind w:left="851"/>
        <w:rPr>
          <w:rFonts w:cs="Times New Roman"/>
          <w:szCs w:val="24"/>
        </w:rPr>
      </w:pPr>
      <w:r w:rsidRPr="004143B9">
        <w:rPr>
          <w:rFonts w:cs="Times New Roman"/>
          <w:szCs w:val="24"/>
        </w:rPr>
        <w:t>Járdák, szegélyek kialakítása</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Íves felület</w:t>
      </w:r>
      <w:r w:rsidR="00B677CB" w:rsidRPr="004143B9">
        <w:rPr>
          <w:rFonts w:cs="Times New Roman"/>
          <w:szCs w:val="24"/>
        </w:rPr>
        <w:t>ek burkolati tervei, kiosztása</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Térburkolatok komplex anyagszükséglet számítása burkolat terv alapján:</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t>Terület számítás</w:t>
      </w:r>
      <w:r w:rsidR="00B677CB" w:rsidRPr="004143B9">
        <w:rPr>
          <w:rFonts w:cs="Times New Roman"/>
          <w:szCs w:val="24"/>
        </w:rPr>
        <w:t>a</w:t>
      </w:r>
    </w:p>
    <w:p w:rsidR="00A032FE" w:rsidRPr="004143B9" w:rsidRDefault="00B677CB" w:rsidP="00A032FE">
      <w:pPr>
        <w:tabs>
          <w:tab w:val="left" w:pos="1418"/>
          <w:tab w:val="right" w:pos="9072"/>
        </w:tabs>
        <w:spacing w:after="0"/>
        <w:ind w:left="851"/>
        <w:rPr>
          <w:rFonts w:cs="Times New Roman"/>
          <w:szCs w:val="24"/>
        </w:rPr>
      </w:pPr>
      <w:r w:rsidRPr="004143B9">
        <w:rPr>
          <w:rFonts w:cs="Times New Roman"/>
          <w:szCs w:val="24"/>
        </w:rPr>
        <w:tab/>
        <w:t>Szükséges földmunka mennyisége</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t>Ágyazat kialakításához sz</w:t>
      </w:r>
      <w:r w:rsidR="00B677CB" w:rsidRPr="004143B9">
        <w:rPr>
          <w:rFonts w:cs="Times New Roman"/>
          <w:szCs w:val="24"/>
        </w:rPr>
        <w:t>ükséges anyagok és mennyiségeik</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r>
      <w:proofErr w:type="gramStart"/>
      <w:r w:rsidRPr="004143B9">
        <w:rPr>
          <w:rFonts w:cs="Times New Roman"/>
          <w:szCs w:val="24"/>
        </w:rPr>
        <w:t>db</w:t>
      </w:r>
      <w:proofErr w:type="gramEnd"/>
      <w:r w:rsidRPr="004143B9">
        <w:rPr>
          <w:rFonts w:cs="Times New Roman"/>
          <w:szCs w:val="24"/>
        </w:rPr>
        <w:t xml:space="preserve"> szám ( mintázat esetén típusonként)</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t>Szükséges kiegészítők és szegély elemek száma</w:t>
      </w:r>
    </w:p>
    <w:p w:rsidR="00DF1227" w:rsidRPr="004143B9" w:rsidRDefault="00A032FE" w:rsidP="00DF1227">
      <w:pPr>
        <w:tabs>
          <w:tab w:val="left" w:pos="1418"/>
          <w:tab w:val="right" w:pos="9072"/>
        </w:tabs>
        <w:spacing w:after="0"/>
        <w:ind w:left="851"/>
        <w:rPr>
          <w:rFonts w:cs="Times New Roman"/>
          <w:szCs w:val="24"/>
        </w:rPr>
      </w:pPr>
      <w:r w:rsidRPr="004143B9">
        <w:rPr>
          <w:rFonts w:cs="Times New Roman"/>
          <w:szCs w:val="24"/>
        </w:rPr>
        <w:tab/>
        <w:t>Kiszerelési egység, rendelési mennyiség megadása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Fogyasztóvédelmi alapismeretek</w:t>
      </w:r>
      <w:r w:rsidR="00DF1227" w:rsidRPr="004143B9">
        <w:rPr>
          <w:rFonts w:cs="Times New Roman"/>
          <w:b/>
          <w:i/>
          <w:szCs w:val="24"/>
        </w:rPr>
        <w:tab/>
      </w:r>
      <w:r w:rsidRPr="004143B9">
        <w:rPr>
          <w:rFonts w:cs="Times New Roman"/>
          <w:b/>
          <w:szCs w:val="24"/>
        </w:rPr>
        <w:t>2</w:t>
      </w:r>
      <w:r w:rsidR="002F4E11" w:rsidRPr="004143B9">
        <w:rPr>
          <w:rFonts w:cs="Times New Roman"/>
          <w:b/>
          <w:szCs w:val="24"/>
        </w:rPr>
        <w:t xml:space="preserve"> óra</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t>Alapfogalmak (termék, s</w:t>
      </w:r>
      <w:r w:rsidR="00B677CB" w:rsidRPr="004143B9">
        <w:rPr>
          <w:rFonts w:cs="Times New Roman"/>
          <w:szCs w:val="24"/>
        </w:rPr>
        <w:t>zolgáltatás, békéltető testület</w:t>
      </w:r>
      <w:r w:rsidRPr="004143B9">
        <w:rPr>
          <w:rFonts w:cs="Times New Roman"/>
          <w:szCs w:val="24"/>
        </w:rPr>
        <w:t>)</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t>Piacfelügyeleti alapfogalmak</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t>Használhatóság ellenőrzése egy terméknél</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ab/>
        <w:t>Szavatosságra és jótállásra vonatkozó tudnivalók</w:t>
      </w:r>
    </w:p>
    <w:p w:rsidR="00DF1227" w:rsidRPr="004143B9" w:rsidRDefault="00A032FE" w:rsidP="00DF1227">
      <w:pPr>
        <w:tabs>
          <w:tab w:val="left" w:pos="1418"/>
          <w:tab w:val="right" w:pos="9072"/>
        </w:tabs>
        <w:spacing w:after="0"/>
        <w:ind w:left="851"/>
        <w:rPr>
          <w:rFonts w:cs="Times New Roman"/>
          <w:szCs w:val="24"/>
        </w:rPr>
      </w:pPr>
      <w:r w:rsidRPr="004143B9">
        <w:rPr>
          <w:rFonts w:cs="Times New Roman"/>
          <w:szCs w:val="24"/>
        </w:rPr>
        <w:tab/>
        <w:t>Panaszkezelés, ügyfélszolgálat</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A032FE" w:rsidP="00DF1227">
      <w:pPr>
        <w:spacing w:after="0"/>
        <w:ind w:left="426"/>
        <w:rPr>
          <w:rFonts w:cs="Times New Roman"/>
          <w:i/>
          <w:szCs w:val="24"/>
        </w:rPr>
      </w:pPr>
      <w:r w:rsidRPr="004143B9">
        <w:rPr>
          <w:rFonts w:cs="Times New Roman"/>
          <w:i/>
          <w:szCs w:val="24"/>
        </w:rPr>
        <w: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4143B9"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5E0A17" w:rsidRPr="004143B9"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2F4E11" w:rsidRPr="004143B9" w:rsidRDefault="002F4E11" w:rsidP="00DF1227">
      <w:pPr>
        <w:spacing w:after="0"/>
        <w:ind w:left="426"/>
        <w:rPr>
          <w:rFonts w:cs="Times New Roman"/>
          <w:szCs w:val="24"/>
        </w:rPr>
      </w:pPr>
    </w:p>
    <w:p w:rsidR="002F4E11" w:rsidRPr="004143B9" w:rsidRDefault="002F4E11">
      <w:pPr>
        <w:spacing w:after="200" w:line="276" w:lineRule="auto"/>
        <w:jc w:val="left"/>
        <w:rPr>
          <w:rFonts w:cs="Times New Roman"/>
          <w:szCs w:val="24"/>
        </w:rPr>
      </w:pPr>
      <w:r w:rsidRPr="004143B9">
        <w:rPr>
          <w:rFonts w:cs="Times New Roman"/>
          <w:szCs w:val="24"/>
        </w:rPr>
        <w:br w:type="page"/>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0"/>
        <w:gridCol w:w="2679"/>
        <w:gridCol w:w="780"/>
        <w:gridCol w:w="927"/>
        <w:gridCol w:w="900"/>
        <w:gridCol w:w="2254"/>
      </w:tblGrid>
      <w:tr w:rsidR="005E0A17" w:rsidRPr="004143B9" w:rsidTr="00C518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5E0A17" w:rsidRPr="004143B9" w:rsidTr="00C518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4143B9" w:rsidRDefault="005E0A17" w:rsidP="005E0A17">
            <w:pPr>
              <w:spacing w:after="0"/>
              <w:jc w:val="left"/>
              <w:rPr>
                <w:rFonts w:eastAsia="Times New Roman" w:cs="Times New Roman"/>
                <w:color w:val="000000"/>
                <w:szCs w:val="24"/>
                <w:lang w:eastAsia="hu-HU"/>
              </w:rPr>
            </w:pP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Gyakorlati munkavégzés körében</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Szolgáltatási tevékenységek körében</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5E0A17" w:rsidRPr="004143B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4143B9" w:rsidRDefault="005E0A17" w:rsidP="005E0A17">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rPr>
          <w:rFonts w:cs="Times New Roman"/>
          <w:szCs w:val="24"/>
        </w:rPr>
      </w:pPr>
    </w:p>
    <w:p w:rsidR="00DF1227" w:rsidRPr="004143B9" w:rsidRDefault="00A032FE" w:rsidP="00DF1227">
      <w:pPr>
        <w:pStyle w:val="Listaszerbekezds"/>
        <w:numPr>
          <w:ilvl w:val="0"/>
          <w:numId w:val="8"/>
        </w:numPr>
        <w:tabs>
          <w:tab w:val="right" w:pos="9072"/>
        </w:tabs>
        <w:spacing w:after="0"/>
        <w:rPr>
          <w:rFonts w:cs="Times New Roman"/>
          <w:b/>
          <w:szCs w:val="24"/>
        </w:rPr>
      </w:pPr>
      <w:r w:rsidRPr="004143B9">
        <w:rPr>
          <w:rFonts w:cs="Times New Roman"/>
          <w:b/>
          <w:szCs w:val="24"/>
        </w:rPr>
        <w:t>Térburkolás gyakorlat</w:t>
      </w:r>
      <w:r w:rsidR="00DF1227" w:rsidRPr="004143B9">
        <w:rPr>
          <w:rFonts w:cs="Times New Roman"/>
          <w:b/>
          <w:szCs w:val="24"/>
        </w:rPr>
        <w:t xml:space="preserve"> tantárgy</w:t>
      </w:r>
      <w:r w:rsidR="00DF1227" w:rsidRPr="004143B9">
        <w:rPr>
          <w:rFonts w:cs="Times New Roman"/>
          <w:b/>
          <w:szCs w:val="24"/>
        </w:rPr>
        <w:tab/>
      </w:r>
      <w:r w:rsidR="0057707B" w:rsidRPr="004143B9">
        <w:rPr>
          <w:rFonts w:cs="Times New Roman"/>
          <w:b/>
          <w:szCs w:val="24"/>
        </w:rPr>
        <w:t xml:space="preserve">273 </w:t>
      </w:r>
      <w:r w:rsidR="00DF1227" w:rsidRPr="004143B9">
        <w:rPr>
          <w:rFonts w:cs="Times New Roman"/>
          <w:b/>
          <w:szCs w:val="24"/>
        </w:rPr>
        <w:t>óra</w:t>
      </w:r>
    </w:p>
    <w:p w:rsidR="00DF1227" w:rsidRPr="004143B9" w:rsidRDefault="00DF1227" w:rsidP="00DF1227">
      <w:pPr>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tanításának célja</w:t>
      </w:r>
    </w:p>
    <w:p w:rsidR="00A032FE" w:rsidRPr="004143B9" w:rsidRDefault="00A032FE" w:rsidP="00A032FE">
      <w:pPr>
        <w:spacing w:after="0"/>
        <w:ind w:left="426"/>
        <w:rPr>
          <w:rFonts w:cs="Times New Roman"/>
          <w:szCs w:val="24"/>
        </w:rPr>
      </w:pPr>
      <w:r w:rsidRPr="004143B9">
        <w:rPr>
          <w:rFonts w:cs="Times New Roman"/>
          <w:szCs w:val="24"/>
        </w:rPr>
        <w:t>Térburkolatok fogadószerkezeteinek, fogadófelületeinek ellenőrzése, előkészítése, térburkolatok kitűzésének elsajátítása.</w:t>
      </w:r>
    </w:p>
    <w:p w:rsidR="00DF1227" w:rsidRPr="004143B9" w:rsidRDefault="00A032FE" w:rsidP="00A032FE">
      <w:pPr>
        <w:spacing w:after="0"/>
        <w:ind w:left="426"/>
        <w:rPr>
          <w:rFonts w:cs="Times New Roman"/>
          <w:szCs w:val="24"/>
        </w:rPr>
      </w:pPr>
      <w:r w:rsidRPr="004143B9">
        <w:rPr>
          <w:rFonts w:cs="Times New Roman"/>
          <w:szCs w:val="24"/>
        </w:rPr>
        <w:t>Térburkolatok készítéséhez szükséges anyagok fajtáinak, jellemzőinek ismerete, alkalmazása a gyakorlatban. Térburkolatok készítésére vonatkozó előírások betartása. Térburkoló munkák elvégzéséhez szükséges gyakorlati ismeretek megszerzése. Térburkolatok anyagainak, elhelyezési technológiájának meghatározása, tervdokumentációk alapján szakszerű kivitelezése.</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Kapcsolódó közismereti, szakmai tartalmak</w:t>
      </w:r>
    </w:p>
    <w:p w:rsidR="00DF1227" w:rsidRPr="004143B9" w:rsidRDefault="00A032FE" w:rsidP="00DF1227">
      <w:pPr>
        <w:spacing w:after="0"/>
        <w:ind w:left="426"/>
        <w:rPr>
          <w:rFonts w:cs="Times New Roman"/>
          <w:szCs w:val="24"/>
        </w:rPr>
      </w:pPr>
      <w:r w:rsidRPr="004143B9">
        <w:rPr>
          <w:rFonts w:cs="Times New Roman"/>
          <w:szCs w:val="24"/>
        </w:rPr>
        <w:t>A tantárgy az adott évfolyamba lépés feltételeiként megjelölt közismereti és szakmai tartalmakra épül.</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Témakörök</w:t>
      </w:r>
    </w:p>
    <w:p w:rsidR="00DF1227" w:rsidRPr="004143B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Térburkolás követelményei, tervei, anyagszámítása</w:t>
      </w:r>
      <w:r w:rsidR="00DF1227" w:rsidRPr="004143B9">
        <w:rPr>
          <w:rFonts w:cs="Times New Roman"/>
          <w:b/>
          <w:i/>
          <w:szCs w:val="24"/>
        </w:rPr>
        <w:tab/>
      </w:r>
      <w:r w:rsidR="0057707B" w:rsidRPr="004143B9">
        <w:rPr>
          <w:rFonts w:cs="Times New Roman"/>
          <w:b/>
          <w:i/>
          <w:szCs w:val="24"/>
        </w:rPr>
        <w:t xml:space="preserve">52 </w:t>
      </w:r>
      <w:r w:rsidR="00DF1227" w:rsidRPr="004143B9">
        <w:rPr>
          <w:rFonts w:cs="Times New Roman"/>
          <w:b/>
          <w:szCs w:val="24"/>
        </w:rPr>
        <w:t>óra</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Térburkolatokkal szemben támasztott követelmények</w:t>
      </w:r>
    </w:p>
    <w:p w:rsidR="00A032FE" w:rsidRPr="004143B9" w:rsidRDefault="00C87107" w:rsidP="00A032FE">
      <w:pPr>
        <w:tabs>
          <w:tab w:val="left" w:pos="1418"/>
          <w:tab w:val="right" w:pos="9072"/>
        </w:tabs>
        <w:spacing w:after="0"/>
        <w:ind w:left="851"/>
        <w:rPr>
          <w:rFonts w:cs="Times New Roman"/>
          <w:szCs w:val="24"/>
        </w:rPr>
      </w:pPr>
      <w:r w:rsidRPr="004143B9">
        <w:rPr>
          <w:rFonts w:cs="Times New Roman"/>
          <w:szCs w:val="24"/>
        </w:rPr>
        <w:t>Térburkolati minták</w:t>
      </w:r>
    </w:p>
    <w:p w:rsidR="00A032FE" w:rsidRPr="004143B9" w:rsidRDefault="00C87107" w:rsidP="00A032FE">
      <w:pPr>
        <w:tabs>
          <w:tab w:val="left" w:pos="1418"/>
          <w:tab w:val="right" w:pos="9072"/>
        </w:tabs>
        <w:spacing w:after="0"/>
        <w:ind w:left="851"/>
        <w:rPr>
          <w:rFonts w:cs="Times New Roman"/>
          <w:szCs w:val="24"/>
        </w:rPr>
      </w:pPr>
      <w:r w:rsidRPr="004143B9">
        <w:rPr>
          <w:rFonts w:cs="Times New Roman"/>
          <w:szCs w:val="24"/>
        </w:rPr>
        <w:t>Rajzolvasási feladatok</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Járdák, szegélyek burkolati terv</w:t>
      </w:r>
      <w:r w:rsidR="00C87107" w:rsidRPr="004143B9">
        <w:rPr>
          <w:rFonts w:cs="Times New Roman"/>
          <w:szCs w:val="24"/>
        </w:rPr>
        <w:t>ei alapján a burkolat kiosztása</w:t>
      </w:r>
    </w:p>
    <w:p w:rsidR="00A032FE" w:rsidRPr="004143B9" w:rsidRDefault="00C87107" w:rsidP="00A032FE">
      <w:pPr>
        <w:tabs>
          <w:tab w:val="left" w:pos="1418"/>
          <w:tab w:val="right" w:pos="9072"/>
        </w:tabs>
        <w:spacing w:after="0"/>
        <w:ind w:left="851"/>
        <w:rPr>
          <w:rFonts w:cs="Times New Roman"/>
          <w:szCs w:val="24"/>
        </w:rPr>
      </w:pPr>
      <w:r w:rsidRPr="004143B9">
        <w:rPr>
          <w:rFonts w:cs="Times New Roman"/>
          <w:szCs w:val="24"/>
        </w:rPr>
        <w:t>Térburkolat rétegrendjei</w:t>
      </w:r>
    </w:p>
    <w:p w:rsidR="00A032FE" w:rsidRPr="004143B9" w:rsidRDefault="00A032FE" w:rsidP="00A032FE">
      <w:pPr>
        <w:tabs>
          <w:tab w:val="left" w:pos="1418"/>
          <w:tab w:val="right" w:pos="9072"/>
        </w:tabs>
        <w:spacing w:after="0"/>
        <w:ind w:left="851"/>
        <w:rPr>
          <w:rFonts w:cs="Times New Roman"/>
          <w:szCs w:val="24"/>
        </w:rPr>
      </w:pPr>
      <w:r w:rsidRPr="004143B9">
        <w:rPr>
          <w:rFonts w:cs="Times New Roman"/>
          <w:szCs w:val="24"/>
        </w:rPr>
        <w:t>Térburkolatok komplex anyagszükséglet számítása burkolat terv alapján (terület, db szám, kiszerelési egység)</w:t>
      </w:r>
    </w:p>
    <w:p w:rsidR="00A032FE" w:rsidRPr="004143B9" w:rsidRDefault="00C87107" w:rsidP="00A032FE">
      <w:pPr>
        <w:tabs>
          <w:tab w:val="left" w:pos="1418"/>
          <w:tab w:val="right" w:pos="9072"/>
        </w:tabs>
        <w:spacing w:after="0"/>
        <w:ind w:left="851"/>
        <w:rPr>
          <w:rFonts w:cs="Times New Roman"/>
          <w:szCs w:val="24"/>
        </w:rPr>
      </w:pPr>
      <w:r w:rsidRPr="004143B9">
        <w:rPr>
          <w:rFonts w:cs="Times New Roman"/>
          <w:szCs w:val="24"/>
        </w:rPr>
        <w:t>Burkolókövek deponálása</w:t>
      </w:r>
    </w:p>
    <w:p w:rsidR="00DF1227" w:rsidRPr="004143B9" w:rsidRDefault="00A032FE" w:rsidP="00DF1227">
      <w:pPr>
        <w:tabs>
          <w:tab w:val="left" w:pos="1418"/>
          <w:tab w:val="right" w:pos="9072"/>
        </w:tabs>
        <w:spacing w:after="0"/>
        <w:ind w:left="851"/>
        <w:rPr>
          <w:rFonts w:cs="Times New Roman"/>
          <w:szCs w:val="24"/>
        </w:rPr>
      </w:pPr>
      <w:r w:rsidRPr="004143B9">
        <w:rPr>
          <w:rFonts w:cs="Times New Roman"/>
          <w:szCs w:val="24"/>
        </w:rPr>
        <w:t>Té</w:t>
      </w:r>
      <w:r w:rsidR="00C87107" w:rsidRPr="004143B9">
        <w:rPr>
          <w:rFonts w:cs="Times New Roman"/>
          <w:szCs w:val="24"/>
        </w:rPr>
        <w:t>rburkolat anyagainak szállítása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Térburkolás előkészítő munkái</w:t>
      </w:r>
      <w:r w:rsidR="00DF1227" w:rsidRPr="004143B9">
        <w:rPr>
          <w:rFonts w:cs="Times New Roman"/>
          <w:b/>
          <w:i/>
          <w:szCs w:val="24"/>
        </w:rPr>
        <w:tab/>
      </w:r>
      <w:r w:rsidR="0057707B" w:rsidRPr="004143B9">
        <w:rPr>
          <w:rFonts w:cs="Times New Roman"/>
          <w:b/>
          <w:i/>
          <w:szCs w:val="24"/>
        </w:rPr>
        <w:t xml:space="preserve">51 </w:t>
      </w:r>
      <w:r w:rsidR="00242BB4" w:rsidRPr="004143B9">
        <w:rPr>
          <w:rFonts w:cs="Times New Roman"/>
          <w:b/>
          <w:szCs w:val="24"/>
        </w:rPr>
        <w:t>ó</w:t>
      </w:r>
      <w:r w:rsidR="00DF1227" w:rsidRPr="004143B9">
        <w:rPr>
          <w:rFonts w:cs="Times New Roman"/>
          <w:b/>
          <w:szCs w:val="24"/>
        </w:rPr>
        <w:t>ra</w:t>
      </w:r>
    </w:p>
    <w:p w:rsidR="00157A99" w:rsidRPr="004143B9" w:rsidRDefault="00157A99" w:rsidP="00157A99">
      <w:pPr>
        <w:tabs>
          <w:tab w:val="left" w:pos="1418"/>
          <w:tab w:val="right" w:pos="9072"/>
        </w:tabs>
        <w:spacing w:after="0"/>
        <w:ind w:left="851"/>
        <w:rPr>
          <w:rFonts w:cs="Times New Roman"/>
          <w:szCs w:val="24"/>
        </w:rPr>
      </w:pPr>
      <w:r w:rsidRPr="004143B9">
        <w:rPr>
          <w:rFonts w:cs="Times New Roman"/>
          <w:szCs w:val="24"/>
        </w:rPr>
        <w:t>Térburk</w:t>
      </w:r>
      <w:r w:rsidR="00C87107" w:rsidRPr="004143B9">
        <w:rPr>
          <w:rFonts w:cs="Times New Roman"/>
          <w:szCs w:val="24"/>
        </w:rPr>
        <w:t>olás talajmunkáink kivitelezése</w:t>
      </w:r>
    </w:p>
    <w:p w:rsidR="00157A99" w:rsidRPr="004143B9" w:rsidRDefault="00157A99" w:rsidP="00157A99">
      <w:pPr>
        <w:tabs>
          <w:tab w:val="left" w:pos="1418"/>
          <w:tab w:val="right" w:pos="9072"/>
        </w:tabs>
        <w:spacing w:after="0"/>
        <w:ind w:left="851"/>
        <w:rPr>
          <w:rFonts w:cs="Times New Roman"/>
          <w:szCs w:val="24"/>
        </w:rPr>
      </w:pPr>
      <w:r w:rsidRPr="004143B9">
        <w:rPr>
          <w:rFonts w:cs="Times New Roman"/>
          <w:szCs w:val="24"/>
        </w:rPr>
        <w:t>Földmunkák es</w:t>
      </w:r>
      <w:r w:rsidR="00C87107" w:rsidRPr="004143B9">
        <w:rPr>
          <w:rFonts w:cs="Times New Roman"/>
          <w:szCs w:val="24"/>
        </w:rPr>
        <w:t>zközeinek, gépeinek alkalmazása</w:t>
      </w:r>
    </w:p>
    <w:p w:rsidR="00157A99" w:rsidRPr="004143B9" w:rsidRDefault="00157A99" w:rsidP="00157A99">
      <w:pPr>
        <w:tabs>
          <w:tab w:val="left" w:pos="1418"/>
          <w:tab w:val="right" w:pos="9072"/>
        </w:tabs>
        <w:spacing w:after="0"/>
        <w:ind w:left="851"/>
        <w:rPr>
          <w:rFonts w:cs="Times New Roman"/>
          <w:szCs w:val="24"/>
        </w:rPr>
      </w:pPr>
      <w:r w:rsidRPr="004143B9">
        <w:rPr>
          <w:rFonts w:cs="Times New Roman"/>
          <w:szCs w:val="24"/>
        </w:rPr>
        <w:t>Térburkolatok készítésének, es</w:t>
      </w:r>
      <w:r w:rsidR="00C87107" w:rsidRPr="004143B9">
        <w:rPr>
          <w:rFonts w:cs="Times New Roman"/>
          <w:szCs w:val="24"/>
        </w:rPr>
        <w:t>zközeinek, gépeinek alkalmazása</w:t>
      </w:r>
    </w:p>
    <w:p w:rsidR="00157A99" w:rsidRPr="004143B9" w:rsidRDefault="00C87107" w:rsidP="00157A99">
      <w:pPr>
        <w:tabs>
          <w:tab w:val="left" w:pos="1418"/>
          <w:tab w:val="right" w:pos="9072"/>
        </w:tabs>
        <w:spacing w:after="0"/>
        <w:ind w:left="851"/>
        <w:rPr>
          <w:rFonts w:cs="Times New Roman"/>
          <w:szCs w:val="24"/>
        </w:rPr>
      </w:pPr>
      <w:r w:rsidRPr="004143B9">
        <w:rPr>
          <w:rFonts w:cs="Times New Roman"/>
          <w:szCs w:val="24"/>
        </w:rPr>
        <w:t>Tükör kialakítása</w:t>
      </w:r>
    </w:p>
    <w:p w:rsidR="00157A99" w:rsidRPr="004143B9" w:rsidRDefault="00C87107" w:rsidP="00157A99">
      <w:pPr>
        <w:tabs>
          <w:tab w:val="left" w:pos="1418"/>
          <w:tab w:val="right" w:pos="9072"/>
        </w:tabs>
        <w:spacing w:after="0"/>
        <w:ind w:left="851"/>
        <w:rPr>
          <w:rFonts w:cs="Times New Roman"/>
          <w:szCs w:val="24"/>
        </w:rPr>
      </w:pPr>
      <w:r w:rsidRPr="004143B9">
        <w:rPr>
          <w:rFonts w:cs="Times New Roman"/>
          <w:szCs w:val="24"/>
        </w:rPr>
        <w:t>Kitűzési feladatok elvégzése</w:t>
      </w:r>
    </w:p>
    <w:p w:rsidR="00157A99" w:rsidRPr="004143B9" w:rsidRDefault="00C87107" w:rsidP="00157A99">
      <w:pPr>
        <w:tabs>
          <w:tab w:val="left" w:pos="1418"/>
          <w:tab w:val="right" w:pos="9072"/>
        </w:tabs>
        <w:spacing w:after="0"/>
        <w:ind w:left="851"/>
        <w:rPr>
          <w:rFonts w:cs="Times New Roman"/>
          <w:szCs w:val="24"/>
        </w:rPr>
      </w:pPr>
      <w:r w:rsidRPr="004143B9">
        <w:rPr>
          <w:rFonts w:cs="Times New Roman"/>
          <w:szCs w:val="24"/>
        </w:rPr>
        <w:t>Talajtömörítés</w:t>
      </w:r>
    </w:p>
    <w:p w:rsidR="00157A99" w:rsidRPr="004143B9" w:rsidRDefault="00C87107" w:rsidP="00157A99">
      <w:pPr>
        <w:tabs>
          <w:tab w:val="left" w:pos="1418"/>
          <w:tab w:val="right" w:pos="9072"/>
        </w:tabs>
        <w:spacing w:after="0"/>
        <w:ind w:left="851"/>
        <w:rPr>
          <w:rFonts w:cs="Times New Roman"/>
          <w:szCs w:val="24"/>
        </w:rPr>
      </w:pPr>
      <w:r w:rsidRPr="004143B9">
        <w:rPr>
          <w:rFonts w:cs="Times New Roman"/>
          <w:szCs w:val="24"/>
        </w:rPr>
        <w:t>Talajstabilizálás</w:t>
      </w:r>
    </w:p>
    <w:p w:rsidR="00157A99" w:rsidRPr="004143B9" w:rsidRDefault="00157A99" w:rsidP="00157A99">
      <w:pPr>
        <w:tabs>
          <w:tab w:val="left" w:pos="1418"/>
          <w:tab w:val="right" w:pos="9072"/>
        </w:tabs>
        <w:spacing w:after="0"/>
        <w:ind w:left="851"/>
        <w:rPr>
          <w:rFonts w:cs="Times New Roman"/>
          <w:szCs w:val="24"/>
        </w:rPr>
      </w:pPr>
      <w:r w:rsidRPr="004143B9">
        <w:rPr>
          <w:rFonts w:cs="Times New Roman"/>
          <w:szCs w:val="24"/>
        </w:rPr>
        <w:t>Alaprétegek készítése:</w:t>
      </w:r>
    </w:p>
    <w:p w:rsidR="00157A99" w:rsidRPr="004143B9" w:rsidRDefault="00157A99" w:rsidP="00157A99">
      <w:pPr>
        <w:tabs>
          <w:tab w:val="left" w:pos="1418"/>
          <w:tab w:val="right" w:pos="9072"/>
        </w:tabs>
        <w:spacing w:after="0"/>
        <w:ind w:left="851"/>
        <w:rPr>
          <w:rFonts w:cs="Times New Roman"/>
          <w:szCs w:val="24"/>
        </w:rPr>
      </w:pPr>
      <w:r w:rsidRPr="004143B9">
        <w:rPr>
          <w:rFonts w:cs="Times New Roman"/>
          <w:szCs w:val="24"/>
        </w:rPr>
        <w:tab/>
        <w:t>Fogadószerkezetek kialakítása</w:t>
      </w:r>
    </w:p>
    <w:p w:rsidR="00DF1227" w:rsidRPr="004143B9" w:rsidRDefault="00157A99" w:rsidP="00DF1227">
      <w:pPr>
        <w:tabs>
          <w:tab w:val="left" w:pos="1418"/>
          <w:tab w:val="right" w:pos="9072"/>
        </w:tabs>
        <w:spacing w:after="0"/>
        <w:ind w:left="851"/>
        <w:rPr>
          <w:rFonts w:cs="Times New Roman"/>
          <w:szCs w:val="24"/>
        </w:rPr>
      </w:pPr>
      <w:r w:rsidRPr="004143B9">
        <w:rPr>
          <w:rFonts w:cs="Times New Roman"/>
          <w:szCs w:val="24"/>
        </w:rPr>
        <w:tab/>
        <w:t>Mozgási hézagok kialakítása</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4143B9">
        <w:rPr>
          <w:rFonts w:cs="Times New Roman"/>
          <w:b/>
          <w:i/>
          <w:szCs w:val="24"/>
        </w:rPr>
        <w:t>Térburkolás készítése, befejező munkálatok</w:t>
      </w:r>
      <w:r w:rsidR="00DF1227" w:rsidRPr="004143B9">
        <w:rPr>
          <w:rFonts w:cs="Times New Roman"/>
          <w:b/>
          <w:i/>
          <w:szCs w:val="24"/>
        </w:rPr>
        <w:tab/>
      </w:r>
      <w:r w:rsidR="002F4E11" w:rsidRPr="004143B9">
        <w:rPr>
          <w:rFonts w:cs="Times New Roman"/>
          <w:b/>
          <w:szCs w:val="24"/>
        </w:rPr>
        <w:t>17</w:t>
      </w:r>
      <w:r w:rsidR="0057707B" w:rsidRPr="004143B9">
        <w:rPr>
          <w:rFonts w:cs="Times New Roman"/>
          <w:b/>
          <w:szCs w:val="24"/>
        </w:rPr>
        <w:t xml:space="preserve">0 </w:t>
      </w:r>
      <w:r w:rsidR="00DF1227" w:rsidRPr="004143B9">
        <w:rPr>
          <w:rFonts w:cs="Times New Roman"/>
          <w:b/>
          <w:szCs w:val="24"/>
        </w:rPr>
        <w:t>óra</w:t>
      </w:r>
    </w:p>
    <w:p w:rsidR="00157A99" w:rsidRPr="004143B9" w:rsidRDefault="00C87107" w:rsidP="00157A99">
      <w:pPr>
        <w:spacing w:after="0"/>
        <w:ind w:left="851"/>
        <w:rPr>
          <w:rFonts w:cs="Times New Roman"/>
          <w:szCs w:val="24"/>
        </w:rPr>
      </w:pPr>
      <w:r w:rsidRPr="004143B9">
        <w:rPr>
          <w:rFonts w:cs="Times New Roman"/>
          <w:szCs w:val="24"/>
        </w:rPr>
        <w:t>Szegélyek elhelyezése</w:t>
      </w:r>
    </w:p>
    <w:p w:rsidR="00157A99" w:rsidRPr="004143B9" w:rsidRDefault="00157A99" w:rsidP="00157A99">
      <w:pPr>
        <w:spacing w:after="0"/>
        <w:ind w:left="851"/>
        <w:rPr>
          <w:rFonts w:cs="Times New Roman"/>
          <w:szCs w:val="24"/>
        </w:rPr>
      </w:pPr>
      <w:r w:rsidRPr="004143B9">
        <w:rPr>
          <w:rFonts w:cs="Times New Roman"/>
          <w:szCs w:val="24"/>
        </w:rPr>
        <w:t>Fe</w:t>
      </w:r>
      <w:r w:rsidR="00C87107" w:rsidRPr="004143B9">
        <w:rPr>
          <w:rFonts w:cs="Times New Roman"/>
          <w:szCs w:val="24"/>
        </w:rPr>
        <w:t>lszíni vízelvezetés kialakítása</w:t>
      </w:r>
    </w:p>
    <w:p w:rsidR="00157A99" w:rsidRPr="004143B9" w:rsidRDefault="00157A99" w:rsidP="00157A99">
      <w:pPr>
        <w:spacing w:after="0"/>
        <w:ind w:left="851"/>
        <w:rPr>
          <w:rFonts w:cs="Times New Roman"/>
          <w:szCs w:val="24"/>
        </w:rPr>
      </w:pPr>
      <w:r w:rsidRPr="004143B9">
        <w:rPr>
          <w:rFonts w:cs="Times New Roman"/>
          <w:szCs w:val="24"/>
        </w:rPr>
        <w:t xml:space="preserve">Térburkolat </w:t>
      </w:r>
      <w:r w:rsidR="00F14ACF" w:rsidRPr="004143B9">
        <w:rPr>
          <w:rFonts w:cs="Times New Roman"/>
          <w:szCs w:val="24"/>
        </w:rPr>
        <w:t>fektetése</w:t>
      </w:r>
      <w:r w:rsidRPr="004143B9">
        <w:rPr>
          <w:rFonts w:cs="Times New Roman"/>
          <w:szCs w:val="24"/>
        </w:rPr>
        <w:t xml:space="preserve"> homokágyazatba és zúzottkő ágyazat</w:t>
      </w:r>
      <w:r w:rsidR="00C87107" w:rsidRPr="004143B9">
        <w:rPr>
          <w:rFonts w:cs="Times New Roman"/>
          <w:szCs w:val="24"/>
        </w:rPr>
        <w:t>ba, különböző terhelések esetén</w:t>
      </w:r>
    </w:p>
    <w:p w:rsidR="00157A99" w:rsidRPr="004143B9" w:rsidRDefault="00C87107" w:rsidP="00157A99">
      <w:pPr>
        <w:spacing w:after="0"/>
        <w:ind w:left="851"/>
        <w:rPr>
          <w:rFonts w:cs="Times New Roman"/>
          <w:szCs w:val="24"/>
        </w:rPr>
      </w:pPr>
      <w:r w:rsidRPr="004143B9">
        <w:rPr>
          <w:rFonts w:cs="Times New Roman"/>
          <w:szCs w:val="24"/>
        </w:rPr>
        <w:t>Burkolóelemek fektetése</w:t>
      </w:r>
    </w:p>
    <w:p w:rsidR="00157A99" w:rsidRPr="004143B9" w:rsidRDefault="00157A99" w:rsidP="00157A99">
      <w:pPr>
        <w:spacing w:after="0"/>
        <w:ind w:left="851"/>
        <w:rPr>
          <w:rFonts w:cs="Times New Roman"/>
          <w:szCs w:val="24"/>
        </w:rPr>
      </w:pPr>
      <w:r w:rsidRPr="004143B9">
        <w:rPr>
          <w:rFonts w:cs="Times New Roman"/>
          <w:szCs w:val="24"/>
        </w:rPr>
        <w:t>Felület töm</w:t>
      </w:r>
      <w:r w:rsidR="00C87107" w:rsidRPr="004143B9">
        <w:rPr>
          <w:rFonts w:cs="Times New Roman"/>
          <w:szCs w:val="24"/>
        </w:rPr>
        <w:t>örítése, hézagolása, tisztítása</w:t>
      </w:r>
    </w:p>
    <w:p w:rsidR="00157A99" w:rsidRPr="004143B9" w:rsidRDefault="00157A99" w:rsidP="00157A99">
      <w:pPr>
        <w:spacing w:after="0"/>
        <w:ind w:left="851"/>
        <w:rPr>
          <w:rFonts w:cs="Times New Roman"/>
          <w:szCs w:val="24"/>
        </w:rPr>
      </w:pPr>
      <w:r w:rsidRPr="004143B9">
        <w:rPr>
          <w:rFonts w:cs="Times New Roman"/>
          <w:szCs w:val="24"/>
        </w:rPr>
        <w:t>Burkolatfektetés habarcságyba</w:t>
      </w:r>
    </w:p>
    <w:p w:rsidR="00157A99" w:rsidRPr="004143B9" w:rsidRDefault="00157A99" w:rsidP="00157A99">
      <w:pPr>
        <w:spacing w:after="0"/>
        <w:ind w:left="851"/>
        <w:rPr>
          <w:rFonts w:cs="Times New Roman"/>
          <w:szCs w:val="24"/>
        </w:rPr>
      </w:pPr>
      <w:proofErr w:type="spellStart"/>
      <w:r w:rsidRPr="004143B9">
        <w:rPr>
          <w:rFonts w:cs="Times New Roman"/>
          <w:szCs w:val="24"/>
        </w:rPr>
        <w:t>Klinker</w:t>
      </w:r>
      <w:proofErr w:type="spellEnd"/>
      <w:r w:rsidRPr="004143B9">
        <w:rPr>
          <w:rFonts w:cs="Times New Roman"/>
          <w:szCs w:val="24"/>
        </w:rPr>
        <w:t>, kő és beton burkoló elemekből térburkolatok készítése</w:t>
      </w:r>
    </w:p>
    <w:p w:rsidR="00157A99" w:rsidRPr="004143B9" w:rsidRDefault="00157A99" w:rsidP="00157A99">
      <w:pPr>
        <w:spacing w:after="0"/>
        <w:ind w:left="851"/>
        <w:rPr>
          <w:rFonts w:cs="Times New Roman"/>
          <w:szCs w:val="24"/>
        </w:rPr>
      </w:pPr>
      <w:r w:rsidRPr="004143B9">
        <w:rPr>
          <w:rFonts w:cs="Times New Roman"/>
          <w:szCs w:val="24"/>
        </w:rPr>
        <w:t>Térburkolatok hibái, javítása:</w:t>
      </w:r>
    </w:p>
    <w:p w:rsidR="00157A99" w:rsidRPr="004143B9" w:rsidRDefault="00157A99" w:rsidP="00157A99">
      <w:pPr>
        <w:spacing w:after="0"/>
        <w:ind w:left="851"/>
        <w:rPr>
          <w:rFonts w:cs="Times New Roman"/>
          <w:szCs w:val="24"/>
        </w:rPr>
      </w:pPr>
      <w:r w:rsidRPr="004143B9">
        <w:rPr>
          <w:rFonts w:cs="Times New Roman"/>
          <w:szCs w:val="24"/>
        </w:rPr>
        <w:lastRenderedPageBreak/>
        <w:tab/>
        <w:t>Sérült aljzat javítása</w:t>
      </w:r>
    </w:p>
    <w:p w:rsidR="00157A99" w:rsidRPr="004143B9" w:rsidRDefault="00157A99" w:rsidP="00157A99">
      <w:pPr>
        <w:spacing w:after="0"/>
        <w:ind w:left="851"/>
        <w:rPr>
          <w:rFonts w:cs="Times New Roman"/>
          <w:szCs w:val="24"/>
        </w:rPr>
      </w:pPr>
      <w:r w:rsidRPr="004143B9">
        <w:rPr>
          <w:rFonts w:cs="Times New Roman"/>
          <w:szCs w:val="24"/>
        </w:rPr>
        <w:tab/>
        <w:t>Burkolatjavítás, elemek cseréje</w:t>
      </w:r>
    </w:p>
    <w:p w:rsidR="00DF1227" w:rsidRPr="004143B9" w:rsidRDefault="00157A99" w:rsidP="00157A99">
      <w:pPr>
        <w:spacing w:after="0"/>
        <w:ind w:left="851"/>
        <w:rPr>
          <w:rFonts w:cs="Times New Roman"/>
          <w:szCs w:val="24"/>
        </w:rPr>
      </w:pPr>
      <w:r w:rsidRPr="004143B9">
        <w:rPr>
          <w:rFonts w:cs="Times New Roman"/>
          <w:szCs w:val="24"/>
        </w:rPr>
        <w:t>Térburkolatok készítésére v</w:t>
      </w:r>
      <w:r w:rsidR="00C87107" w:rsidRPr="004143B9">
        <w:rPr>
          <w:rFonts w:cs="Times New Roman"/>
          <w:szCs w:val="24"/>
        </w:rPr>
        <w:t>onatkozó munkavédelmi előírások</w:t>
      </w:r>
    </w:p>
    <w:p w:rsidR="00DF1227" w:rsidRPr="004143B9" w:rsidRDefault="00DF1227" w:rsidP="00DF1227">
      <w:pPr>
        <w:tabs>
          <w:tab w:val="left" w:pos="1418"/>
          <w:tab w:val="right" w:pos="9072"/>
        </w:tabs>
        <w:spacing w:after="0"/>
        <w:ind w:left="851"/>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képzés javasolt helyszíne (ajánlás)</w:t>
      </w:r>
    </w:p>
    <w:p w:rsidR="00DF1227" w:rsidRPr="004143B9" w:rsidRDefault="00157A99" w:rsidP="00DF1227">
      <w:pPr>
        <w:spacing w:after="0"/>
        <w:ind w:left="426"/>
        <w:rPr>
          <w:rFonts w:cs="Times New Roman"/>
          <w:szCs w:val="24"/>
        </w:rPr>
      </w:pPr>
      <w:r w:rsidRPr="004143B9">
        <w:rPr>
          <w:rFonts w:cs="Times New Roman"/>
          <w:szCs w:val="24"/>
        </w:rPr>
        <w:t>Tanműhely, Építési terület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elsajátítása során alkalmazható sajátos módszerek, tanulói tevékenységformák (ajánlás)</w:t>
      </w:r>
    </w:p>
    <w:p w:rsidR="00DF1227" w:rsidRPr="004143B9" w:rsidRDefault="00DF1227" w:rsidP="00DF1227">
      <w:pPr>
        <w:spacing w:after="0"/>
        <w:ind w:left="426"/>
        <w:rPr>
          <w:rFonts w:cs="Times New Roman"/>
          <w:szCs w:val="24"/>
        </w:rPr>
      </w:pPr>
    </w:p>
    <w:p w:rsidR="00DF1227" w:rsidRPr="004143B9" w:rsidRDefault="00157A99" w:rsidP="00DF1227">
      <w:pPr>
        <w:spacing w:after="0"/>
        <w:ind w:left="426"/>
        <w:rPr>
          <w:rFonts w:cs="Times New Roman"/>
          <w:i/>
          <w:szCs w:val="24"/>
        </w:rPr>
      </w:pPr>
      <w:r w:rsidRPr="004143B9">
        <w:rPr>
          <w:rFonts w:cs="Times New Roman"/>
          <w:i/>
          <w:szCs w:val="24"/>
        </w:rPr>
        <w:t>-</w:t>
      </w: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2"/>
          <w:numId w:val="8"/>
        </w:numPr>
        <w:spacing w:after="0"/>
        <w:rPr>
          <w:rFonts w:cs="Times New Roman"/>
          <w:b/>
          <w:szCs w:val="24"/>
        </w:rPr>
      </w:pPr>
      <w:r w:rsidRPr="004143B9">
        <w:rPr>
          <w:rFonts w:cs="Times New Roman"/>
          <w:b/>
          <w:szCs w:val="24"/>
        </w:rPr>
        <w:t>A tantárgy elsajátítása során alkalmazható sajátos módszerek (ajánlás)</w:t>
      </w:r>
    </w:p>
    <w:p w:rsidR="00192918" w:rsidRPr="004143B9" w:rsidRDefault="00192918" w:rsidP="00192918">
      <w:pPr>
        <w:pStyle w:val="Listaszerbekezds"/>
        <w:spacing w:after="0"/>
        <w:ind w:left="1224"/>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354"/>
        <w:gridCol w:w="743"/>
        <w:gridCol w:w="351"/>
        <w:gridCol w:w="1992"/>
        <w:gridCol w:w="427"/>
        <w:gridCol w:w="486"/>
        <w:gridCol w:w="356"/>
        <w:gridCol w:w="584"/>
        <w:gridCol w:w="343"/>
        <w:gridCol w:w="544"/>
        <w:gridCol w:w="356"/>
        <w:gridCol w:w="1542"/>
        <w:gridCol w:w="422"/>
      </w:tblGrid>
      <w:tr w:rsidR="00192918" w:rsidRPr="004143B9" w:rsidTr="00192918">
        <w:trPr>
          <w:gridAfter w:val="1"/>
          <w:wAfter w:w="422" w:type="dxa"/>
          <w:trHeight w:val="600"/>
          <w:jc w:val="center"/>
        </w:trPr>
        <w:tc>
          <w:tcPr>
            <w:tcW w:w="109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3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Alkalmazott oktatási módszer neve</w:t>
            </w:r>
          </w:p>
        </w:tc>
        <w:tc>
          <w:tcPr>
            <w:tcW w:w="2740" w:type="dxa"/>
            <w:gridSpan w:val="6"/>
            <w:tcBorders>
              <w:top w:val="single" w:sz="4" w:space="0" w:color="auto"/>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A tanulói tevékenység szervezeti kerete</w:t>
            </w:r>
          </w:p>
        </w:tc>
        <w:tc>
          <w:tcPr>
            <w:tcW w:w="189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192918" w:rsidRPr="004143B9" w:rsidTr="00192918">
        <w:trPr>
          <w:gridAfter w:val="1"/>
          <w:wAfter w:w="422" w:type="dxa"/>
          <w:trHeight w:val="255"/>
          <w:jc w:val="center"/>
        </w:trPr>
        <w:tc>
          <w:tcPr>
            <w:tcW w:w="1097"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4143B9" w:rsidRDefault="00192918" w:rsidP="00C80360">
            <w:pPr>
              <w:spacing w:after="0"/>
              <w:jc w:val="left"/>
              <w:rPr>
                <w:rFonts w:eastAsia="Times New Roman" w:cs="Times New Roman"/>
                <w:color w:val="000000"/>
                <w:szCs w:val="24"/>
                <w:lang w:eastAsia="hu-HU"/>
              </w:rPr>
            </w:pPr>
          </w:p>
        </w:tc>
        <w:tc>
          <w:tcPr>
            <w:tcW w:w="2343"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4143B9" w:rsidRDefault="00192918" w:rsidP="00C80360">
            <w:pPr>
              <w:spacing w:after="0"/>
              <w:jc w:val="left"/>
              <w:rPr>
                <w:rFonts w:eastAsia="Times New Roman" w:cs="Times New Roman"/>
                <w:color w:val="000000"/>
                <w:szCs w:val="24"/>
                <w:lang w:eastAsia="hu-HU"/>
              </w:rPr>
            </w:pP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w:t>
            </w:r>
          </w:p>
        </w:tc>
        <w:tc>
          <w:tcPr>
            <w:tcW w:w="1898"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4143B9" w:rsidRDefault="00192918" w:rsidP="00C80360">
            <w:pPr>
              <w:spacing w:after="0"/>
              <w:jc w:val="left"/>
              <w:rPr>
                <w:rFonts w:eastAsia="Times New Roman" w:cs="Times New Roman"/>
                <w:color w:val="000000"/>
                <w:szCs w:val="24"/>
                <w:lang w:eastAsia="hu-HU"/>
              </w:rPr>
            </w:pPr>
          </w:p>
        </w:tc>
      </w:tr>
      <w:tr w:rsidR="00192918" w:rsidRPr="004143B9" w:rsidTr="00192918">
        <w:trPr>
          <w:gridAfter w:val="1"/>
          <w:wAfter w:w="422" w:type="dxa"/>
          <w:trHeight w:val="255"/>
          <w:jc w:val="center"/>
        </w:trPr>
        <w:tc>
          <w:tcPr>
            <w:tcW w:w="1097"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2343"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magyarázat</w:t>
            </w: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898"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rPr>
          <w:gridAfter w:val="1"/>
          <w:wAfter w:w="422" w:type="dxa"/>
          <w:trHeight w:val="255"/>
          <w:jc w:val="center"/>
        </w:trPr>
        <w:tc>
          <w:tcPr>
            <w:tcW w:w="1097"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2343"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megbeszélés</w:t>
            </w: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898"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rPr>
          <w:gridAfter w:val="1"/>
          <w:wAfter w:w="422" w:type="dxa"/>
          <w:trHeight w:val="255"/>
          <w:jc w:val="center"/>
        </w:trPr>
        <w:tc>
          <w:tcPr>
            <w:tcW w:w="1097"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2343"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szemléltetés</w:t>
            </w:r>
          </w:p>
        </w:tc>
        <w:tc>
          <w:tcPr>
            <w:tcW w:w="913"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4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88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898"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Sorszám</w:t>
            </w:r>
          </w:p>
        </w:tc>
        <w:tc>
          <w:tcPr>
            <w:tcW w:w="241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tevékenységforma</w:t>
            </w:r>
          </w:p>
        </w:tc>
        <w:tc>
          <w:tcPr>
            <w:tcW w:w="2669" w:type="dxa"/>
            <w:gridSpan w:val="6"/>
            <w:tcBorders>
              <w:top w:val="single" w:sz="4" w:space="0" w:color="auto"/>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Tanulói tevékenység szervezési kerete (differenciálási módok)</w:t>
            </w:r>
          </w:p>
        </w:tc>
        <w:tc>
          <w:tcPr>
            <w:tcW w:w="196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xml:space="preserve">Alkalmazandó eszközök és felszerelések </w:t>
            </w:r>
          </w:p>
        </w:tc>
      </w:tr>
      <w:tr w:rsidR="00192918" w:rsidRPr="004143B9" w:rsidTr="00192918">
        <w:tblPrEx>
          <w:jc w:val="left"/>
        </w:tblPrEx>
        <w:trPr>
          <w:gridBefore w:val="1"/>
          <w:wBefore w:w="354" w:type="dxa"/>
          <w:trHeight w:val="510"/>
        </w:trPr>
        <w:tc>
          <w:tcPr>
            <w:tcW w:w="1094"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4143B9" w:rsidRDefault="00192918" w:rsidP="00C80360">
            <w:pPr>
              <w:spacing w:after="0"/>
              <w:jc w:val="left"/>
              <w:rPr>
                <w:rFonts w:eastAsia="Times New Roman" w:cs="Times New Roman"/>
                <w:color w:val="000000"/>
                <w:szCs w:val="24"/>
                <w:lang w:eastAsia="hu-HU"/>
              </w:rPr>
            </w:pPr>
          </w:p>
        </w:tc>
        <w:tc>
          <w:tcPr>
            <w:tcW w:w="2419"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4143B9" w:rsidRDefault="00192918" w:rsidP="00C80360">
            <w:pPr>
              <w:spacing w:after="0"/>
              <w:jc w:val="left"/>
              <w:rPr>
                <w:rFonts w:eastAsia="Times New Roman" w:cs="Times New Roman"/>
                <w:color w:val="000000"/>
                <w:szCs w:val="24"/>
                <w:lang w:eastAsia="hu-HU"/>
              </w:rPr>
            </w:pP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egyéni</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csoport-bontás</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osztály-keret</w:t>
            </w:r>
          </w:p>
        </w:tc>
        <w:tc>
          <w:tcPr>
            <w:tcW w:w="1964" w:type="dxa"/>
            <w:gridSpan w:val="2"/>
            <w:vMerge/>
            <w:tcBorders>
              <w:top w:val="single" w:sz="4" w:space="0" w:color="auto"/>
              <w:left w:val="single" w:sz="4" w:space="0" w:color="auto"/>
              <w:bottom w:val="single" w:sz="4" w:space="0" w:color="auto"/>
              <w:right w:val="single" w:sz="4" w:space="0" w:color="auto"/>
            </w:tcBorders>
            <w:vAlign w:val="center"/>
            <w:hideMark/>
          </w:tcPr>
          <w:p w:rsidR="00192918" w:rsidRPr="004143B9" w:rsidRDefault="00192918" w:rsidP="00C80360">
            <w:pPr>
              <w:spacing w:after="0"/>
              <w:jc w:val="left"/>
              <w:rPr>
                <w:rFonts w:eastAsia="Times New Roman" w:cs="Times New Roman"/>
                <w:color w:val="000000"/>
                <w:szCs w:val="24"/>
                <w:lang w:eastAsia="hu-HU"/>
              </w:rPr>
            </w:pP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 feldolgozó tevékenységek</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önálló rendszerezése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1.2.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Információk feladattal vezetett rendszerezése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Ismeretalkalmazási gyakorló tevékenységek, feladatok</w:t>
            </w:r>
          </w:p>
        </w:tc>
      </w:tr>
      <w:tr w:rsidR="00192918" w:rsidRPr="004143B9"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Tapasztalatok utólagos ismertetése szóban</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2.2.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Tapasztalatok helyszíni ismertetése szóban</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Képi információk körében</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értelmezése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3.2.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rajz elemzés, hibakeresés</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Komplex információk körében</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Esetleírás készítése</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4..2.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Esemény helyszíni értékelése szóban felkészülés után</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munkaformák körében</w:t>
            </w:r>
          </w:p>
        </w:tc>
      </w:tr>
      <w:tr w:rsidR="00192918" w:rsidRPr="004143B9"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Kiscsoportos szakmai munkavégzés irányítással</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5.2.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xml:space="preserve">Csoportos </w:t>
            </w:r>
            <w:r w:rsidRPr="004143B9">
              <w:rPr>
                <w:rFonts w:eastAsia="Times New Roman" w:cs="Times New Roman"/>
                <w:color w:val="000000"/>
                <w:szCs w:val="24"/>
                <w:lang w:eastAsia="hu-HU"/>
              </w:rPr>
              <w:lastRenderedPageBreak/>
              <w:t>helyzetgyakorlat</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lastRenderedPageBreak/>
              <w:t>5.3.</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Csoportos versenyjáték</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255"/>
        </w:trPr>
        <w:tc>
          <w:tcPr>
            <w:tcW w:w="1094" w:type="dxa"/>
            <w:gridSpan w:val="2"/>
            <w:tcBorders>
              <w:top w:val="nil"/>
              <w:left w:val="single" w:sz="4" w:space="0" w:color="auto"/>
              <w:bottom w:val="single" w:sz="4" w:space="0" w:color="auto"/>
              <w:right w:val="single" w:sz="4" w:space="0" w:color="auto"/>
            </w:tcBorders>
            <w:shd w:val="clear" w:color="000000" w:fill="D9D9D9"/>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w:t>
            </w:r>
          </w:p>
        </w:tc>
        <w:tc>
          <w:tcPr>
            <w:tcW w:w="7052" w:type="dxa"/>
            <w:gridSpan w:val="10"/>
            <w:tcBorders>
              <w:top w:val="single" w:sz="4" w:space="0" w:color="auto"/>
              <w:left w:val="nil"/>
              <w:bottom w:val="single" w:sz="4" w:space="0" w:color="auto"/>
              <w:right w:val="single" w:sz="4" w:space="0" w:color="000000"/>
            </w:tcBorders>
            <w:shd w:val="clear" w:color="000000" w:fill="D9D9D9"/>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Szolgáltatási tevékenységek körében</w:t>
            </w:r>
          </w:p>
        </w:tc>
      </w:tr>
      <w:tr w:rsidR="00192918" w:rsidRPr="004143B9"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6.1.</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felügyelet mellett</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r w:rsidR="00192918" w:rsidRPr="004143B9" w:rsidTr="00192918">
        <w:tblPrEx>
          <w:jc w:val="left"/>
        </w:tblPrEx>
        <w:trPr>
          <w:gridBefore w:val="1"/>
          <w:wBefore w:w="354" w:type="dxa"/>
          <w:trHeight w:val="510"/>
        </w:trPr>
        <w:tc>
          <w:tcPr>
            <w:tcW w:w="1094" w:type="dxa"/>
            <w:gridSpan w:val="2"/>
            <w:tcBorders>
              <w:top w:val="nil"/>
              <w:left w:val="single" w:sz="4" w:space="0" w:color="auto"/>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6.2.</w:t>
            </w:r>
          </w:p>
        </w:tc>
        <w:tc>
          <w:tcPr>
            <w:tcW w:w="2419"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Önálló szakmai munkavégzés közvetlen irányítással</w:t>
            </w:r>
          </w:p>
        </w:tc>
        <w:tc>
          <w:tcPr>
            <w:tcW w:w="842"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927"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x</w:t>
            </w:r>
          </w:p>
        </w:tc>
        <w:tc>
          <w:tcPr>
            <w:tcW w:w="900"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center"/>
              <w:rPr>
                <w:rFonts w:eastAsia="Times New Roman" w:cs="Times New Roman"/>
                <w:color w:val="000000"/>
                <w:szCs w:val="24"/>
                <w:lang w:eastAsia="hu-HU"/>
              </w:rPr>
            </w:pPr>
            <w:r w:rsidRPr="004143B9">
              <w:rPr>
                <w:rFonts w:eastAsia="Times New Roman" w:cs="Times New Roman"/>
                <w:color w:val="000000"/>
                <w:szCs w:val="24"/>
                <w:lang w:eastAsia="hu-HU"/>
              </w:rPr>
              <w:t> </w:t>
            </w:r>
          </w:p>
        </w:tc>
        <w:tc>
          <w:tcPr>
            <w:tcW w:w="1964" w:type="dxa"/>
            <w:gridSpan w:val="2"/>
            <w:tcBorders>
              <w:top w:val="nil"/>
              <w:left w:val="nil"/>
              <w:bottom w:val="single" w:sz="4" w:space="0" w:color="auto"/>
              <w:right w:val="single" w:sz="4" w:space="0" w:color="auto"/>
            </w:tcBorders>
            <w:shd w:val="clear" w:color="auto" w:fill="auto"/>
            <w:vAlign w:val="center"/>
            <w:hideMark/>
          </w:tcPr>
          <w:p w:rsidR="00192918" w:rsidRPr="004143B9" w:rsidRDefault="00192918" w:rsidP="00C80360">
            <w:pPr>
              <w:spacing w:after="0"/>
              <w:jc w:val="left"/>
              <w:rPr>
                <w:rFonts w:eastAsia="Times New Roman" w:cs="Times New Roman"/>
                <w:color w:val="000000"/>
                <w:szCs w:val="24"/>
                <w:lang w:eastAsia="hu-HU"/>
              </w:rPr>
            </w:pPr>
            <w:r w:rsidRPr="004143B9">
              <w:rPr>
                <w:rFonts w:eastAsia="Times New Roman" w:cs="Times New Roman"/>
                <w:color w:val="000000"/>
                <w:szCs w:val="24"/>
                <w:lang w:eastAsia="hu-HU"/>
              </w:rPr>
              <w:t> </w:t>
            </w:r>
          </w:p>
        </w:tc>
      </w:tr>
    </w:tbl>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pStyle w:val="Listaszerbekezds"/>
        <w:numPr>
          <w:ilvl w:val="1"/>
          <w:numId w:val="8"/>
        </w:numPr>
        <w:spacing w:after="0"/>
        <w:rPr>
          <w:rFonts w:cs="Times New Roman"/>
          <w:b/>
          <w:szCs w:val="24"/>
        </w:rPr>
      </w:pPr>
      <w:r w:rsidRPr="004143B9">
        <w:rPr>
          <w:rFonts w:cs="Times New Roman"/>
          <w:b/>
          <w:szCs w:val="24"/>
        </w:rPr>
        <w:t>A tantárgy értékelésének módja</w:t>
      </w:r>
    </w:p>
    <w:p w:rsidR="00DF1227" w:rsidRPr="004143B9" w:rsidRDefault="00DF1227" w:rsidP="00DF1227">
      <w:pPr>
        <w:spacing w:after="0"/>
        <w:ind w:left="426"/>
        <w:rPr>
          <w:rFonts w:cs="Times New Roman"/>
          <w:szCs w:val="24"/>
        </w:rPr>
      </w:pPr>
      <w:r w:rsidRPr="004143B9">
        <w:rPr>
          <w:rFonts w:cs="Times New Roman"/>
          <w:szCs w:val="24"/>
        </w:rPr>
        <w:t>A nemzeti köznevelésről szóló 2011. évi CXC. törvény. 54. § (2) a) pontja szerinti értékeléssel.</w:t>
      </w:r>
    </w:p>
    <w:p w:rsidR="00DF1227" w:rsidRPr="004143B9" w:rsidRDefault="00DF1227" w:rsidP="00DF1227">
      <w:pPr>
        <w:spacing w:after="0"/>
        <w:ind w:left="426"/>
        <w:rPr>
          <w:rFonts w:cs="Times New Roman"/>
          <w:szCs w:val="24"/>
        </w:rPr>
      </w:pPr>
    </w:p>
    <w:p w:rsidR="00DF1227" w:rsidRPr="004143B9" w:rsidRDefault="00DF1227" w:rsidP="00DF1227">
      <w:pPr>
        <w:spacing w:after="0"/>
        <w:ind w:left="426"/>
        <w:rPr>
          <w:rFonts w:cs="Times New Roman"/>
          <w:szCs w:val="24"/>
        </w:rPr>
      </w:pPr>
    </w:p>
    <w:p w:rsidR="00DF1227" w:rsidRPr="004143B9" w:rsidRDefault="00DF1227" w:rsidP="00DF1227">
      <w:pPr>
        <w:spacing w:after="200" w:line="276" w:lineRule="auto"/>
        <w:jc w:val="left"/>
        <w:rPr>
          <w:rFonts w:cs="Times New Roman"/>
          <w:szCs w:val="24"/>
        </w:rPr>
      </w:pPr>
      <w:r w:rsidRPr="004143B9">
        <w:rPr>
          <w:rFonts w:cs="Times New Roman"/>
          <w:szCs w:val="24"/>
        </w:rPr>
        <w:br w:type="page"/>
      </w:r>
    </w:p>
    <w:p w:rsidR="001B1209" w:rsidRPr="004143B9" w:rsidRDefault="001B1209" w:rsidP="001B1209">
      <w:pPr>
        <w:spacing w:after="0"/>
        <w:jc w:val="center"/>
        <w:rPr>
          <w:rFonts w:cs="Times New Roman"/>
          <w:b/>
          <w:caps/>
          <w:szCs w:val="24"/>
        </w:rPr>
      </w:pPr>
      <w:r w:rsidRPr="004143B9">
        <w:rPr>
          <w:rFonts w:cs="Times New Roman"/>
          <w:b/>
          <w:caps/>
          <w:szCs w:val="24"/>
        </w:rPr>
        <w:lastRenderedPageBreak/>
        <w:t>Összefüggő szakmai gyakorlat</w:t>
      </w:r>
    </w:p>
    <w:p w:rsidR="001B1209" w:rsidRPr="004143B9" w:rsidRDefault="001B1209" w:rsidP="001B1209">
      <w:pPr>
        <w:spacing w:after="0"/>
        <w:rPr>
          <w:rFonts w:cs="Times New Roman"/>
          <w:szCs w:val="24"/>
        </w:rPr>
      </w:pPr>
    </w:p>
    <w:p w:rsidR="001B1209" w:rsidRPr="004143B9" w:rsidRDefault="00E11E02" w:rsidP="001B1209">
      <w:pPr>
        <w:spacing w:after="0"/>
        <w:jc w:val="center"/>
        <w:rPr>
          <w:rFonts w:cs="Times New Roman"/>
          <w:b/>
          <w:bCs/>
          <w:szCs w:val="24"/>
        </w:rPr>
      </w:pPr>
      <w:r w:rsidRPr="004143B9">
        <w:rPr>
          <w:rFonts w:cs="Times New Roman"/>
          <w:b/>
          <w:bCs/>
          <w:szCs w:val="24"/>
        </w:rPr>
        <w:t>Négy</w:t>
      </w:r>
      <w:r w:rsidR="001B1209" w:rsidRPr="004143B9">
        <w:rPr>
          <w:rFonts w:cs="Times New Roman"/>
          <w:b/>
          <w:bCs/>
          <w:szCs w:val="24"/>
        </w:rPr>
        <w:t xml:space="preserve"> évfolyamos oktatás közismereti képzéssel</w:t>
      </w:r>
    </w:p>
    <w:p w:rsidR="001B1209" w:rsidRPr="004143B9" w:rsidRDefault="003C6044" w:rsidP="001B1209">
      <w:pPr>
        <w:spacing w:after="0"/>
        <w:jc w:val="center"/>
        <w:rPr>
          <w:rFonts w:cs="Times New Roman"/>
          <w:szCs w:val="24"/>
        </w:rPr>
      </w:pPr>
      <w:r w:rsidRPr="004143B9">
        <w:rPr>
          <w:rFonts w:cs="Times New Roman"/>
          <w:szCs w:val="24"/>
        </w:rPr>
        <w:t>9. évfolyamot követően 70</w:t>
      </w:r>
      <w:r w:rsidR="001B1209" w:rsidRPr="004143B9">
        <w:rPr>
          <w:rFonts w:cs="Times New Roman"/>
          <w:szCs w:val="24"/>
        </w:rPr>
        <w:t xml:space="preserve"> óra</w:t>
      </w:r>
    </w:p>
    <w:p w:rsidR="001B1209" w:rsidRPr="004143B9" w:rsidRDefault="003C6044" w:rsidP="001B1209">
      <w:pPr>
        <w:spacing w:after="0"/>
        <w:jc w:val="center"/>
        <w:rPr>
          <w:rFonts w:cs="Times New Roman"/>
          <w:szCs w:val="24"/>
        </w:rPr>
      </w:pPr>
      <w:r w:rsidRPr="004143B9">
        <w:rPr>
          <w:rFonts w:cs="Times New Roman"/>
          <w:szCs w:val="24"/>
        </w:rPr>
        <w:t>10. évfolyamot követően 105</w:t>
      </w:r>
      <w:r w:rsidR="001B1209" w:rsidRPr="004143B9">
        <w:rPr>
          <w:rFonts w:cs="Times New Roman"/>
          <w:szCs w:val="24"/>
        </w:rPr>
        <w:t xml:space="preserve"> óra</w:t>
      </w:r>
    </w:p>
    <w:p w:rsidR="003C6044" w:rsidRPr="004143B9" w:rsidRDefault="003C6044" w:rsidP="003C6044">
      <w:pPr>
        <w:spacing w:after="0"/>
        <w:jc w:val="center"/>
        <w:rPr>
          <w:rFonts w:cs="Times New Roman"/>
          <w:szCs w:val="24"/>
        </w:rPr>
      </w:pPr>
      <w:r w:rsidRPr="004143B9">
        <w:rPr>
          <w:rFonts w:cs="Times New Roman"/>
          <w:szCs w:val="24"/>
        </w:rPr>
        <w:t>11. évfolyamot követően 105 óra</w:t>
      </w:r>
    </w:p>
    <w:p w:rsidR="003C6044" w:rsidRPr="004143B9" w:rsidRDefault="003C6044" w:rsidP="001B1209">
      <w:pPr>
        <w:spacing w:after="0"/>
        <w:jc w:val="center"/>
        <w:rPr>
          <w:rFonts w:cs="Times New Roman"/>
          <w:szCs w:val="24"/>
        </w:rPr>
      </w:pPr>
    </w:p>
    <w:p w:rsidR="001B1209" w:rsidRPr="004143B9" w:rsidRDefault="001B1209" w:rsidP="001B1209">
      <w:pPr>
        <w:spacing w:after="0"/>
        <w:rPr>
          <w:rFonts w:cs="Times New Roman"/>
          <w:szCs w:val="24"/>
        </w:rPr>
      </w:pPr>
    </w:p>
    <w:p w:rsidR="001B1209" w:rsidRPr="004143B9" w:rsidRDefault="001B1209" w:rsidP="001B1209">
      <w:pPr>
        <w:spacing w:after="0"/>
        <w:rPr>
          <w:rFonts w:cs="Times New Roman"/>
          <w:szCs w:val="24"/>
        </w:rPr>
      </w:pPr>
      <w:r w:rsidRPr="004143B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4143B9" w:rsidRDefault="001B1209" w:rsidP="001B1209">
      <w:pPr>
        <w:spacing w:after="0"/>
        <w:rPr>
          <w:rFonts w:cs="Times New Roman"/>
          <w:szCs w:val="24"/>
        </w:rPr>
      </w:pPr>
    </w:p>
    <w:p w:rsidR="001B1209" w:rsidRPr="004143B9" w:rsidRDefault="00E11E02" w:rsidP="001B1209">
      <w:pPr>
        <w:spacing w:after="0"/>
        <w:rPr>
          <w:rFonts w:cs="Times New Roman"/>
          <w:szCs w:val="24"/>
        </w:rPr>
      </w:pPr>
      <w:proofErr w:type="gramStart"/>
      <w:r w:rsidRPr="004143B9">
        <w:rPr>
          <w:rFonts w:cs="Times New Roman"/>
          <w:szCs w:val="24"/>
        </w:rPr>
        <w:t xml:space="preserve">Az  </w:t>
      </w:r>
      <w:r w:rsidR="001B1209" w:rsidRPr="004143B9">
        <w:rPr>
          <w:rFonts w:cs="Times New Roman"/>
          <w:szCs w:val="24"/>
        </w:rPr>
        <w:t>9</w:t>
      </w:r>
      <w:proofErr w:type="gramEnd"/>
      <w:r w:rsidR="001B1209" w:rsidRPr="004143B9">
        <w:rPr>
          <w:rFonts w:cs="Times New Roman"/>
          <w:szCs w:val="24"/>
        </w:rPr>
        <w:t>. évfolyamot követő szakmai gyakorlat szakmai tartalma:</w:t>
      </w:r>
    </w:p>
    <w:p w:rsidR="0053256F" w:rsidRPr="004143B9" w:rsidRDefault="0053256F" w:rsidP="0053256F">
      <w:pPr>
        <w:tabs>
          <w:tab w:val="left" w:pos="1418"/>
          <w:tab w:val="right" w:pos="9072"/>
        </w:tabs>
        <w:spacing w:after="0"/>
        <w:ind w:left="851"/>
        <w:rPr>
          <w:rFonts w:cs="Times New Roman"/>
          <w:szCs w:val="24"/>
        </w:rPr>
      </w:pPr>
      <w:r w:rsidRPr="004143B9">
        <w:rPr>
          <w:rFonts w:cs="Times New Roman"/>
          <w:szCs w:val="24"/>
        </w:rPr>
        <w:t>Alapvető építési és kivite</w:t>
      </w:r>
      <w:r w:rsidR="006C2CD7" w:rsidRPr="004143B9">
        <w:rPr>
          <w:rFonts w:cs="Times New Roman"/>
          <w:szCs w:val="24"/>
        </w:rPr>
        <w:t>lezési technológiák alkalmazása</w:t>
      </w:r>
    </w:p>
    <w:p w:rsidR="0053256F" w:rsidRPr="004143B9" w:rsidRDefault="0053256F" w:rsidP="0053256F">
      <w:pPr>
        <w:tabs>
          <w:tab w:val="left" w:pos="1418"/>
          <w:tab w:val="right" w:pos="9072"/>
        </w:tabs>
        <w:spacing w:after="0"/>
        <w:ind w:left="851"/>
        <w:rPr>
          <w:rFonts w:cs="Times New Roman"/>
          <w:szCs w:val="24"/>
        </w:rPr>
      </w:pPr>
      <w:r w:rsidRPr="004143B9">
        <w:rPr>
          <w:rFonts w:cs="Times New Roman"/>
          <w:szCs w:val="24"/>
        </w:rPr>
        <w:t>Építési a</w:t>
      </w:r>
      <w:r w:rsidR="006C2CD7" w:rsidRPr="004143B9">
        <w:rPr>
          <w:rFonts w:cs="Times New Roman"/>
          <w:szCs w:val="24"/>
        </w:rPr>
        <w:t>lapanyagok szakszerű használata</w:t>
      </w:r>
    </w:p>
    <w:p w:rsidR="0053256F" w:rsidRPr="004143B9" w:rsidRDefault="0053256F" w:rsidP="0053256F">
      <w:pPr>
        <w:tabs>
          <w:tab w:val="left" w:pos="1418"/>
          <w:tab w:val="right" w:pos="9072"/>
        </w:tabs>
        <w:spacing w:after="0"/>
        <w:ind w:left="851"/>
        <w:rPr>
          <w:rFonts w:cs="Times New Roman"/>
          <w:szCs w:val="24"/>
        </w:rPr>
      </w:pPr>
      <w:r w:rsidRPr="004143B9">
        <w:rPr>
          <w:rFonts w:cs="Times New Roman"/>
          <w:szCs w:val="24"/>
        </w:rPr>
        <w:t>Építési alapanyagok</w:t>
      </w:r>
      <w:r w:rsidR="006C2CD7" w:rsidRPr="004143B9">
        <w:rPr>
          <w:rFonts w:cs="Times New Roman"/>
          <w:szCs w:val="24"/>
        </w:rPr>
        <w:t xml:space="preserve"> tárolására vonatkozó előírások</w:t>
      </w:r>
    </w:p>
    <w:p w:rsidR="0053256F" w:rsidRPr="004143B9" w:rsidRDefault="0053256F" w:rsidP="0053256F">
      <w:pPr>
        <w:tabs>
          <w:tab w:val="left" w:pos="1418"/>
          <w:tab w:val="right" w:pos="9072"/>
        </w:tabs>
        <w:spacing w:after="0"/>
        <w:ind w:left="851"/>
        <w:rPr>
          <w:rFonts w:cs="Times New Roman"/>
          <w:szCs w:val="24"/>
        </w:rPr>
      </w:pPr>
      <w:r w:rsidRPr="004143B9">
        <w:rPr>
          <w:rFonts w:cs="Times New Roman"/>
          <w:szCs w:val="24"/>
        </w:rPr>
        <w:t>Szervezés</w:t>
      </w:r>
      <w:r w:rsidR="006C2CD7" w:rsidRPr="004143B9">
        <w:rPr>
          <w:rFonts w:cs="Times New Roman"/>
          <w:szCs w:val="24"/>
        </w:rPr>
        <w:t>i munkafolyamatok lebonyolítása</w:t>
      </w:r>
    </w:p>
    <w:p w:rsidR="0053256F" w:rsidRPr="004143B9" w:rsidRDefault="0053256F" w:rsidP="0053256F">
      <w:pPr>
        <w:tabs>
          <w:tab w:val="left" w:pos="1418"/>
          <w:tab w:val="right" w:pos="9072"/>
        </w:tabs>
        <w:spacing w:after="0"/>
        <w:ind w:left="851"/>
        <w:jc w:val="left"/>
        <w:rPr>
          <w:rFonts w:cs="Times New Roman"/>
          <w:szCs w:val="24"/>
        </w:rPr>
      </w:pPr>
      <w:r w:rsidRPr="004143B9">
        <w:rPr>
          <w:rFonts w:cs="Times New Roman"/>
          <w:szCs w:val="24"/>
        </w:rPr>
        <w:t>Kivitelezési munkálatok megkezdése, nyomon követése, ellenőrzé</w:t>
      </w:r>
      <w:r w:rsidR="006C2CD7" w:rsidRPr="004143B9">
        <w:rPr>
          <w:rFonts w:cs="Times New Roman"/>
          <w:szCs w:val="24"/>
        </w:rPr>
        <w:t>se, lebonyolítása</w:t>
      </w:r>
    </w:p>
    <w:p w:rsidR="0053256F" w:rsidRPr="004143B9" w:rsidRDefault="0053256F" w:rsidP="0053256F">
      <w:pPr>
        <w:spacing w:after="0"/>
        <w:ind w:left="851"/>
        <w:rPr>
          <w:rFonts w:cs="Times New Roman"/>
          <w:szCs w:val="24"/>
        </w:rPr>
      </w:pPr>
      <w:r w:rsidRPr="004143B9">
        <w:rPr>
          <w:rFonts w:cs="Times New Roman"/>
          <w:szCs w:val="24"/>
        </w:rPr>
        <w:t>Építészeti rajzok megismerése, értelmezése, alkalmazása</w:t>
      </w:r>
    </w:p>
    <w:p w:rsidR="0053256F" w:rsidRPr="004143B9" w:rsidRDefault="0053256F" w:rsidP="0053256F">
      <w:pPr>
        <w:tabs>
          <w:tab w:val="left" w:pos="851"/>
        </w:tabs>
        <w:spacing w:after="0"/>
        <w:ind w:left="851"/>
        <w:rPr>
          <w:rFonts w:cs="Times New Roman"/>
          <w:szCs w:val="24"/>
        </w:rPr>
      </w:pPr>
      <w:r w:rsidRPr="004143B9">
        <w:rPr>
          <w:rFonts w:cs="Times New Roman"/>
          <w:szCs w:val="24"/>
        </w:rPr>
        <w:t>Munkaterület előkészítése</w:t>
      </w:r>
    </w:p>
    <w:p w:rsidR="0053256F" w:rsidRPr="004143B9" w:rsidRDefault="0053256F" w:rsidP="0053256F">
      <w:pPr>
        <w:spacing w:after="0"/>
        <w:ind w:leftChars="354" w:left="850"/>
        <w:rPr>
          <w:rFonts w:cs="Times New Roman"/>
          <w:szCs w:val="24"/>
        </w:rPr>
      </w:pPr>
      <w:r w:rsidRPr="004143B9">
        <w:rPr>
          <w:rFonts w:cs="Times New Roman"/>
          <w:szCs w:val="24"/>
        </w:rPr>
        <w:t>Fogadófelületek felületi és méreti ellenőrzése</w:t>
      </w:r>
    </w:p>
    <w:p w:rsidR="0053256F" w:rsidRPr="004143B9" w:rsidRDefault="0053256F" w:rsidP="0053256F">
      <w:pPr>
        <w:spacing w:after="0"/>
        <w:ind w:leftChars="354" w:left="850"/>
        <w:rPr>
          <w:rFonts w:cs="Times New Roman"/>
          <w:szCs w:val="24"/>
        </w:rPr>
      </w:pPr>
      <w:r w:rsidRPr="004143B9">
        <w:rPr>
          <w:rFonts w:cs="Times New Roman"/>
          <w:szCs w:val="24"/>
        </w:rPr>
        <w:t>Mérőeszközök, kitűző eszközök használata</w:t>
      </w:r>
    </w:p>
    <w:p w:rsidR="0053256F" w:rsidRPr="004143B9" w:rsidRDefault="0053256F" w:rsidP="0053256F">
      <w:pPr>
        <w:autoSpaceDE w:val="0"/>
        <w:autoSpaceDN w:val="0"/>
        <w:adjustRightInd w:val="0"/>
        <w:spacing w:after="0"/>
        <w:ind w:left="851"/>
        <w:rPr>
          <w:rFonts w:cs="Times New Roman"/>
          <w:szCs w:val="24"/>
        </w:rPr>
      </w:pPr>
      <w:proofErr w:type="spellStart"/>
      <w:r w:rsidRPr="004143B9">
        <w:rPr>
          <w:rFonts w:cs="Times New Roman"/>
          <w:szCs w:val="24"/>
        </w:rPr>
        <w:t>Esztrichek</w:t>
      </w:r>
      <w:proofErr w:type="spellEnd"/>
      <w:r w:rsidRPr="004143B9">
        <w:rPr>
          <w:rFonts w:cs="Times New Roman"/>
          <w:szCs w:val="24"/>
        </w:rPr>
        <w:t xml:space="preserve"> alkalmazása</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Száraz aljzatok</w:t>
      </w:r>
    </w:p>
    <w:p w:rsidR="0053256F" w:rsidRPr="004143B9" w:rsidRDefault="00470ED2" w:rsidP="0053256F">
      <w:pPr>
        <w:autoSpaceDE w:val="0"/>
        <w:autoSpaceDN w:val="0"/>
        <w:adjustRightInd w:val="0"/>
        <w:spacing w:after="0"/>
        <w:ind w:left="851"/>
        <w:rPr>
          <w:rFonts w:cs="Times New Roman"/>
          <w:szCs w:val="24"/>
        </w:rPr>
      </w:pPr>
      <w:r w:rsidRPr="004143B9">
        <w:rPr>
          <w:rFonts w:cs="Times New Roman"/>
          <w:szCs w:val="24"/>
        </w:rPr>
        <w:t>Burkolás meglévő burkolatra</w:t>
      </w:r>
    </w:p>
    <w:p w:rsidR="0053256F" w:rsidRPr="004143B9" w:rsidRDefault="0053256F" w:rsidP="0053256F">
      <w:pPr>
        <w:tabs>
          <w:tab w:val="left" w:pos="1418"/>
          <w:tab w:val="right" w:pos="9072"/>
        </w:tabs>
        <w:spacing w:after="0"/>
        <w:ind w:left="851"/>
        <w:rPr>
          <w:rFonts w:cs="Times New Roman"/>
          <w:szCs w:val="24"/>
        </w:rPr>
      </w:pPr>
      <w:r w:rsidRPr="004143B9">
        <w:rPr>
          <w:rFonts w:cs="Times New Roman"/>
          <w:szCs w:val="24"/>
        </w:rPr>
        <w:t>Aljzatok hibáinak javítása</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Nedvesség elleni szigetelés módjai, anyagai, azok használata</w:t>
      </w:r>
    </w:p>
    <w:p w:rsidR="0053256F" w:rsidRPr="004143B9" w:rsidRDefault="0053256F" w:rsidP="0053256F">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Beton és vasbeton padlóburkolatok</w:t>
      </w:r>
    </w:p>
    <w:p w:rsidR="0053256F" w:rsidRPr="004143B9" w:rsidRDefault="0053256F" w:rsidP="0053256F">
      <w:pPr>
        <w:widowControl w:val="0"/>
        <w:suppressAutoHyphens/>
        <w:spacing w:after="0"/>
        <w:ind w:left="851"/>
        <w:rPr>
          <w:rFonts w:cs="Times New Roman"/>
          <w:kern w:val="1"/>
          <w:szCs w:val="24"/>
          <w:lang w:eastAsia="hi-IN" w:bidi="hi-IN"/>
        </w:rPr>
      </w:pPr>
      <w:r w:rsidRPr="004143B9">
        <w:rPr>
          <w:rFonts w:cs="Times New Roman"/>
          <w:kern w:val="1"/>
          <w:szCs w:val="24"/>
          <w:lang w:eastAsia="hi-IN" w:bidi="hi-IN"/>
        </w:rPr>
        <w:t>Dilatációs hézagok készítése</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Hidegburkolatok anyagai, ismetere, alkalmazása</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Burkolólapok előkészítése, megmunkálása</w:t>
      </w:r>
    </w:p>
    <w:p w:rsidR="0053256F" w:rsidRPr="004143B9" w:rsidRDefault="0053256F" w:rsidP="0053256F">
      <w:pPr>
        <w:spacing w:after="0"/>
        <w:ind w:left="851"/>
        <w:rPr>
          <w:rFonts w:cs="Times New Roman"/>
          <w:szCs w:val="24"/>
        </w:rPr>
      </w:pPr>
      <w:r w:rsidRPr="004143B9">
        <w:rPr>
          <w:rFonts w:cs="Times New Roman"/>
          <w:szCs w:val="24"/>
        </w:rPr>
        <w:t>Komplex gyakorlati feladatok kivitelezése</w:t>
      </w:r>
    </w:p>
    <w:p w:rsidR="0053256F" w:rsidRPr="004143B9" w:rsidRDefault="0053256F" w:rsidP="0053256F">
      <w:pPr>
        <w:spacing w:after="0"/>
        <w:ind w:left="851"/>
        <w:rPr>
          <w:rFonts w:cs="Times New Roman"/>
          <w:kern w:val="1"/>
          <w:szCs w:val="24"/>
          <w:lang w:eastAsia="hi-IN" w:bidi="hi-IN"/>
        </w:rPr>
      </w:pPr>
      <w:r w:rsidRPr="004143B9">
        <w:rPr>
          <w:rFonts w:cs="Times New Roman"/>
          <w:kern w:val="1"/>
          <w:szCs w:val="24"/>
          <w:lang w:eastAsia="hi-IN" w:bidi="hi-IN"/>
        </w:rPr>
        <w:t>Burkolati tervek értelmezése</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Hidegburkolatok anyagainak ismerete, alkalmazása</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Burkolólapokra vonatkozó előírások, lapok osztályozása</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Burkolóelemek megmunkálása</w:t>
      </w:r>
    </w:p>
    <w:p w:rsidR="00EA0910" w:rsidRPr="004143B9" w:rsidRDefault="00EA0910" w:rsidP="00EA0910">
      <w:pPr>
        <w:autoSpaceDE w:val="0"/>
        <w:autoSpaceDN w:val="0"/>
        <w:adjustRightInd w:val="0"/>
        <w:spacing w:after="0"/>
        <w:ind w:left="851"/>
        <w:jc w:val="left"/>
        <w:rPr>
          <w:rFonts w:cs="Times New Roman"/>
          <w:szCs w:val="24"/>
        </w:rPr>
      </w:pPr>
      <w:r w:rsidRPr="004143B9">
        <w:rPr>
          <w:rFonts w:cs="Times New Roman"/>
          <w:szCs w:val="24"/>
        </w:rPr>
        <w:t>Vastagágyas padlóburkolat és falburkolat készítése különböző rendeltetésű helységekben</w:t>
      </w:r>
    </w:p>
    <w:p w:rsidR="0053256F" w:rsidRPr="004143B9" w:rsidRDefault="0053256F" w:rsidP="0053256F">
      <w:pPr>
        <w:autoSpaceDE w:val="0"/>
        <w:autoSpaceDN w:val="0"/>
        <w:adjustRightInd w:val="0"/>
        <w:spacing w:after="0"/>
        <w:ind w:left="851"/>
        <w:rPr>
          <w:rFonts w:cs="Times New Roman"/>
          <w:szCs w:val="24"/>
        </w:rPr>
      </w:pPr>
      <w:r w:rsidRPr="004143B9">
        <w:rPr>
          <w:rFonts w:cs="Times New Roman"/>
          <w:szCs w:val="24"/>
        </w:rPr>
        <w:t>Hidegburkolatok készítésére vonatkozó munkavédelmi előírások</w:t>
      </w:r>
    </w:p>
    <w:p w:rsidR="001B1209" w:rsidRPr="004143B9" w:rsidRDefault="001B1209" w:rsidP="001B1209">
      <w:pPr>
        <w:spacing w:after="0"/>
        <w:rPr>
          <w:rFonts w:cs="Times New Roman"/>
          <w:szCs w:val="24"/>
        </w:rPr>
      </w:pPr>
    </w:p>
    <w:p w:rsidR="001B1209" w:rsidRPr="004143B9" w:rsidRDefault="00E11E02" w:rsidP="001B1209">
      <w:pPr>
        <w:spacing w:after="0"/>
        <w:rPr>
          <w:rFonts w:cs="Times New Roman"/>
          <w:szCs w:val="24"/>
        </w:rPr>
      </w:pPr>
      <w:r w:rsidRPr="004143B9">
        <w:rPr>
          <w:rFonts w:cs="Times New Roman"/>
          <w:szCs w:val="24"/>
        </w:rPr>
        <w:t xml:space="preserve">A </w:t>
      </w:r>
      <w:r w:rsidR="001B1209" w:rsidRPr="004143B9">
        <w:rPr>
          <w:rFonts w:cs="Times New Roman"/>
          <w:szCs w:val="24"/>
        </w:rPr>
        <w:t>10. évfolyamot követő szakmai gyakorlat szakmai tartalma:</w:t>
      </w:r>
    </w:p>
    <w:p w:rsidR="003112BF" w:rsidRPr="004143B9" w:rsidRDefault="003112BF" w:rsidP="003112BF">
      <w:pPr>
        <w:spacing w:after="0"/>
        <w:ind w:left="851"/>
        <w:rPr>
          <w:rFonts w:cs="Times New Roman"/>
          <w:szCs w:val="24"/>
        </w:rPr>
      </w:pPr>
      <w:r w:rsidRPr="004143B9">
        <w:rPr>
          <w:rFonts w:cs="Times New Roman"/>
          <w:szCs w:val="24"/>
        </w:rPr>
        <w:t>Munkaterület előkészítése</w:t>
      </w:r>
    </w:p>
    <w:p w:rsidR="003112BF" w:rsidRPr="004143B9" w:rsidRDefault="003112BF" w:rsidP="003112BF">
      <w:pPr>
        <w:spacing w:after="0"/>
        <w:ind w:left="851"/>
        <w:rPr>
          <w:rFonts w:cs="Times New Roman"/>
          <w:szCs w:val="24"/>
        </w:rPr>
      </w:pPr>
      <w:r w:rsidRPr="004143B9">
        <w:rPr>
          <w:rFonts w:cs="Times New Roman"/>
          <w:szCs w:val="24"/>
        </w:rPr>
        <w:t>Fogadófelületek felületi és méreti ellenőrzése</w:t>
      </w:r>
    </w:p>
    <w:p w:rsidR="003112BF" w:rsidRPr="004143B9" w:rsidRDefault="003112BF" w:rsidP="003112BF">
      <w:pPr>
        <w:autoSpaceDE w:val="0"/>
        <w:autoSpaceDN w:val="0"/>
        <w:adjustRightInd w:val="0"/>
        <w:spacing w:after="0"/>
        <w:ind w:left="851"/>
        <w:jc w:val="left"/>
        <w:rPr>
          <w:rFonts w:cs="Times New Roman"/>
          <w:szCs w:val="24"/>
        </w:rPr>
      </w:pPr>
      <w:r w:rsidRPr="004143B9">
        <w:rPr>
          <w:rFonts w:cs="Times New Roman"/>
          <w:szCs w:val="24"/>
        </w:rPr>
        <w:t>Komplex gyakorlati feladatok kivitelezése</w:t>
      </w:r>
    </w:p>
    <w:p w:rsidR="003112BF" w:rsidRPr="004143B9" w:rsidRDefault="003112BF" w:rsidP="003112BF">
      <w:pPr>
        <w:autoSpaceDE w:val="0"/>
        <w:autoSpaceDN w:val="0"/>
        <w:adjustRightInd w:val="0"/>
        <w:spacing w:after="0"/>
        <w:ind w:left="851"/>
        <w:jc w:val="left"/>
        <w:rPr>
          <w:rFonts w:cs="Times New Roman"/>
          <w:szCs w:val="24"/>
        </w:rPr>
      </w:pPr>
      <w:r w:rsidRPr="004143B9">
        <w:rPr>
          <w:rFonts w:cs="Times New Roman"/>
          <w:szCs w:val="24"/>
        </w:rPr>
        <w:t>Vékonyágyas padlóburkolat készítése különböző rendeltetésű hely</w:t>
      </w:r>
      <w:r w:rsidR="00470ED2" w:rsidRPr="004143B9">
        <w:rPr>
          <w:rFonts w:cs="Times New Roman"/>
          <w:szCs w:val="24"/>
        </w:rPr>
        <w:t>i</w:t>
      </w:r>
      <w:r w:rsidRPr="004143B9">
        <w:rPr>
          <w:rFonts w:cs="Times New Roman"/>
          <w:szCs w:val="24"/>
        </w:rPr>
        <w:t>ségekben</w:t>
      </w:r>
    </w:p>
    <w:p w:rsidR="003112BF" w:rsidRPr="004143B9" w:rsidRDefault="003112BF" w:rsidP="003112BF">
      <w:pPr>
        <w:tabs>
          <w:tab w:val="left" w:pos="1418"/>
          <w:tab w:val="right" w:pos="9072"/>
        </w:tabs>
        <w:spacing w:after="0"/>
        <w:ind w:left="851"/>
        <w:rPr>
          <w:rFonts w:cs="Times New Roman"/>
          <w:szCs w:val="24"/>
        </w:rPr>
      </w:pPr>
      <w:r w:rsidRPr="004143B9">
        <w:rPr>
          <w:rFonts w:cs="Times New Roman"/>
          <w:szCs w:val="24"/>
        </w:rPr>
        <w:t>Lábazati falak burkolatának kialakítása</w:t>
      </w:r>
    </w:p>
    <w:p w:rsidR="003112BF" w:rsidRPr="004143B9" w:rsidRDefault="003112BF" w:rsidP="003112BF">
      <w:pPr>
        <w:tabs>
          <w:tab w:val="left" w:pos="1418"/>
          <w:tab w:val="right" w:pos="9072"/>
        </w:tabs>
        <w:spacing w:after="0"/>
        <w:ind w:left="851"/>
        <w:rPr>
          <w:rFonts w:cs="Times New Roman"/>
          <w:szCs w:val="24"/>
        </w:rPr>
      </w:pPr>
      <w:r w:rsidRPr="004143B9">
        <w:rPr>
          <w:rFonts w:cs="Times New Roman"/>
          <w:szCs w:val="24"/>
        </w:rPr>
        <w:t>Homlokzatburkolatok kialakítása</w:t>
      </w:r>
    </w:p>
    <w:p w:rsidR="003112BF" w:rsidRPr="004143B9" w:rsidRDefault="003112BF" w:rsidP="003112BF">
      <w:pPr>
        <w:tabs>
          <w:tab w:val="left" w:pos="1418"/>
          <w:tab w:val="right" w:pos="9072"/>
        </w:tabs>
        <w:spacing w:after="0"/>
        <w:ind w:left="851"/>
        <w:rPr>
          <w:rFonts w:cs="Times New Roman"/>
          <w:szCs w:val="24"/>
        </w:rPr>
      </w:pPr>
      <w:r w:rsidRPr="004143B9">
        <w:rPr>
          <w:rFonts w:cs="Times New Roman"/>
          <w:szCs w:val="24"/>
        </w:rPr>
        <w:t>Homlokzatburkolatok hibái, javítási lehetőségeik</w:t>
      </w:r>
    </w:p>
    <w:p w:rsidR="003112BF" w:rsidRPr="004143B9" w:rsidRDefault="003112BF" w:rsidP="003112BF">
      <w:pPr>
        <w:tabs>
          <w:tab w:val="left" w:pos="1418"/>
          <w:tab w:val="right" w:pos="9072"/>
        </w:tabs>
        <w:spacing w:after="0"/>
        <w:ind w:left="851"/>
        <w:rPr>
          <w:rFonts w:cs="Times New Roman"/>
          <w:szCs w:val="24"/>
        </w:rPr>
      </w:pPr>
      <w:r w:rsidRPr="004143B9">
        <w:rPr>
          <w:rFonts w:cs="Times New Roman"/>
          <w:szCs w:val="24"/>
        </w:rPr>
        <w:t>Szükséges munkaállvány építési és bontási technológiája</w:t>
      </w:r>
    </w:p>
    <w:p w:rsidR="003112BF" w:rsidRPr="004143B9" w:rsidRDefault="003112BF" w:rsidP="003112BF">
      <w:pPr>
        <w:spacing w:after="0"/>
        <w:ind w:left="851"/>
        <w:rPr>
          <w:rFonts w:cs="Times New Roman"/>
          <w:szCs w:val="24"/>
        </w:rPr>
      </w:pPr>
      <w:r w:rsidRPr="004143B9">
        <w:rPr>
          <w:rFonts w:cs="Times New Roman"/>
          <w:szCs w:val="24"/>
        </w:rPr>
        <w:t>Kiselemes burkolás előkészítése</w:t>
      </w:r>
    </w:p>
    <w:p w:rsidR="003112BF" w:rsidRPr="004143B9" w:rsidRDefault="003112BF" w:rsidP="003112BF">
      <w:pPr>
        <w:spacing w:after="0"/>
        <w:ind w:left="851"/>
        <w:rPr>
          <w:rFonts w:cs="Times New Roman"/>
          <w:szCs w:val="24"/>
        </w:rPr>
      </w:pPr>
      <w:r w:rsidRPr="004143B9">
        <w:rPr>
          <w:rFonts w:cs="Times New Roman"/>
          <w:szCs w:val="24"/>
        </w:rPr>
        <w:lastRenderedPageBreak/>
        <w:t>Pillérek burkolásának technológiája</w:t>
      </w:r>
    </w:p>
    <w:p w:rsidR="003112BF" w:rsidRPr="004143B9" w:rsidRDefault="003112BF" w:rsidP="003112BF">
      <w:pPr>
        <w:spacing w:after="0"/>
        <w:ind w:left="851"/>
        <w:rPr>
          <w:rFonts w:cs="Times New Roman"/>
          <w:szCs w:val="24"/>
        </w:rPr>
      </w:pPr>
      <w:r w:rsidRPr="004143B9">
        <w:rPr>
          <w:rFonts w:cs="Times New Roman"/>
          <w:szCs w:val="24"/>
        </w:rPr>
        <w:t>Oszlopok burkolásának technológiája</w:t>
      </w:r>
    </w:p>
    <w:p w:rsidR="003112BF" w:rsidRPr="004143B9" w:rsidRDefault="003112BF" w:rsidP="003112BF">
      <w:pPr>
        <w:spacing w:after="0"/>
        <w:ind w:left="851"/>
        <w:rPr>
          <w:rFonts w:cs="Times New Roman"/>
          <w:szCs w:val="24"/>
        </w:rPr>
      </w:pPr>
      <w:r w:rsidRPr="004143B9">
        <w:rPr>
          <w:rFonts w:cs="Times New Roman"/>
          <w:szCs w:val="24"/>
        </w:rPr>
        <w:t>Oszlop- és pillérburkolatok hibái, javítási lehetőségeik</w:t>
      </w:r>
    </w:p>
    <w:p w:rsidR="00C80360" w:rsidRPr="004143B9" w:rsidRDefault="00C80360" w:rsidP="003112BF">
      <w:pPr>
        <w:spacing w:after="0"/>
        <w:ind w:left="851"/>
        <w:rPr>
          <w:rFonts w:cs="Times New Roman"/>
          <w:szCs w:val="24"/>
        </w:rPr>
      </w:pPr>
    </w:p>
    <w:p w:rsidR="001B1209" w:rsidRPr="004143B9" w:rsidRDefault="00E11E02" w:rsidP="001B1209">
      <w:pPr>
        <w:spacing w:after="0"/>
        <w:rPr>
          <w:rFonts w:cs="Times New Roman"/>
          <w:szCs w:val="24"/>
        </w:rPr>
      </w:pPr>
      <w:proofErr w:type="gramStart"/>
      <w:r w:rsidRPr="004143B9">
        <w:rPr>
          <w:rFonts w:cs="Times New Roman"/>
          <w:szCs w:val="24"/>
        </w:rPr>
        <w:t xml:space="preserve">Az  </w:t>
      </w:r>
      <w:r w:rsidR="00C80360" w:rsidRPr="004143B9">
        <w:rPr>
          <w:rFonts w:cs="Times New Roman"/>
          <w:szCs w:val="24"/>
        </w:rPr>
        <w:t>11</w:t>
      </w:r>
      <w:proofErr w:type="gramEnd"/>
      <w:r w:rsidR="00C80360" w:rsidRPr="004143B9">
        <w:rPr>
          <w:rFonts w:cs="Times New Roman"/>
          <w:szCs w:val="24"/>
        </w:rPr>
        <w:t>. évfolyamot követő szakmai gyakorlat szakmai tartalma:</w:t>
      </w:r>
    </w:p>
    <w:p w:rsidR="00EA0910" w:rsidRPr="004143B9" w:rsidRDefault="00EA0910" w:rsidP="00EA0910">
      <w:pPr>
        <w:tabs>
          <w:tab w:val="left" w:pos="851"/>
        </w:tabs>
        <w:spacing w:after="0"/>
        <w:ind w:left="851"/>
        <w:rPr>
          <w:rFonts w:cs="Times New Roman"/>
          <w:szCs w:val="24"/>
        </w:rPr>
      </w:pPr>
      <w:r w:rsidRPr="004143B9">
        <w:rPr>
          <w:rFonts w:cs="Times New Roman"/>
          <w:szCs w:val="24"/>
        </w:rPr>
        <w:t>Munkaterület előkészítése</w:t>
      </w:r>
    </w:p>
    <w:p w:rsidR="00EA0910" w:rsidRPr="004143B9" w:rsidRDefault="00EA0910" w:rsidP="00EA0910">
      <w:pPr>
        <w:spacing w:after="0"/>
        <w:ind w:leftChars="354" w:left="850"/>
        <w:rPr>
          <w:rFonts w:cs="Times New Roman"/>
          <w:szCs w:val="24"/>
        </w:rPr>
      </w:pPr>
      <w:r w:rsidRPr="004143B9">
        <w:rPr>
          <w:rFonts w:cs="Times New Roman"/>
          <w:szCs w:val="24"/>
        </w:rPr>
        <w:t>Fogadófelületek felületi és méreti ellenőrzése</w:t>
      </w:r>
    </w:p>
    <w:p w:rsidR="00EA0910" w:rsidRPr="004143B9" w:rsidRDefault="00EA0910" w:rsidP="00EA0910">
      <w:pPr>
        <w:spacing w:after="0"/>
        <w:ind w:leftChars="354" w:left="850"/>
        <w:rPr>
          <w:rFonts w:cs="Times New Roman"/>
          <w:szCs w:val="24"/>
        </w:rPr>
      </w:pPr>
      <w:r w:rsidRPr="004143B9">
        <w:rPr>
          <w:rFonts w:cs="Times New Roman"/>
          <w:szCs w:val="24"/>
        </w:rPr>
        <w:t>Mérőeszközök, kitűző eszközök használata</w:t>
      </w:r>
    </w:p>
    <w:p w:rsidR="00EA0910" w:rsidRPr="004143B9" w:rsidRDefault="00EA0910" w:rsidP="00EA0910">
      <w:pPr>
        <w:autoSpaceDE w:val="0"/>
        <w:autoSpaceDN w:val="0"/>
        <w:adjustRightInd w:val="0"/>
        <w:spacing w:after="0"/>
        <w:ind w:left="851"/>
        <w:jc w:val="left"/>
        <w:rPr>
          <w:rFonts w:cs="Times New Roman"/>
          <w:szCs w:val="24"/>
        </w:rPr>
      </w:pPr>
      <w:r w:rsidRPr="004143B9">
        <w:rPr>
          <w:rFonts w:cs="Times New Roman"/>
          <w:szCs w:val="24"/>
        </w:rPr>
        <w:t>Vékonyágyas padlóburkolat és falburkolat készítése különböző rendeltetésű helyiségekben</w:t>
      </w:r>
    </w:p>
    <w:p w:rsidR="00EA0910" w:rsidRPr="004143B9" w:rsidRDefault="00EA0910" w:rsidP="00EA0910">
      <w:pPr>
        <w:tabs>
          <w:tab w:val="left" w:pos="1418"/>
          <w:tab w:val="right" w:pos="9072"/>
        </w:tabs>
        <w:spacing w:after="0"/>
        <w:ind w:left="851"/>
        <w:rPr>
          <w:rFonts w:cs="Times New Roman"/>
          <w:szCs w:val="24"/>
        </w:rPr>
      </w:pPr>
      <w:r w:rsidRPr="004143B9">
        <w:rPr>
          <w:rFonts w:cs="Times New Roman"/>
          <w:szCs w:val="24"/>
        </w:rPr>
        <w:t>Lábazati falak és homlokzatburkolatok kialakításának gyakorlata</w:t>
      </w:r>
    </w:p>
    <w:p w:rsidR="00EA0910" w:rsidRPr="004143B9" w:rsidRDefault="00EA0910" w:rsidP="00EA0910">
      <w:pPr>
        <w:spacing w:after="0"/>
        <w:ind w:left="142" w:firstLine="709"/>
        <w:rPr>
          <w:rFonts w:cs="Times New Roman"/>
          <w:szCs w:val="24"/>
        </w:rPr>
      </w:pPr>
      <w:r w:rsidRPr="004143B9">
        <w:rPr>
          <w:rFonts w:cs="Times New Roman"/>
          <w:szCs w:val="24"/>
        </w:rPr>
        <w:t>Lépcsőburkolatok kitűzése, elkészítése</w:t>
      </w:r>
    </w:p>
    <w:p w:rsidR="00EA0910" w:rsidRPr="004143B9" w:rsidRDefault="00EA0910" w:rsidP="00EA0910">
      <w:pPr>
        <w:spacing w:after="0"/>
        <w:ind w:left="142" w:firstLine="709"/>
        <w:rPr>
          <w:rFonts w:cs="Times New Roman"/>
          <w:szCs w:val="24"/>
        </w:rPr>
      </w:pPr>
      <w:r w:rsidRPr="004143B9">
        <w:rPr>
          <w:rFonts w:cs="Times New Roman"/>
          <w:szCs w:val="24"/>
        </w:rPr>
        <w:t>Erkély- és teraszburkolatok kialakításának gyakorlata</w:t>
      </w:r>
    </w:p>
    <w:p w:rsidR="00EA0910" w:rsidRPr="004143B9" w:rsidRDefault="00EA0910" w:rsidP="00EA0910">
      <w:pPr>
        <w:spacing w:after="0"/>
        <w:ind w:left="142" w:firstLine="709"/>
        <w:rPr>
          <w:rFonts w:cs="Times New Roman"/>
          <w:szCs w:val="24"/>
        </w:rPr>
      </w:pPr>
      <w:r w:rsidRPr="004143B9">
        <w:rPr>
          <w:rFonts w:cs="Times New Roman"/>
          <w:szCs w:val="24"/>
        </w:rPr>
        <w:t>Medence burkolásának technológiája</w:t>
      </w:r>
    </w:p>
    <w:p w:rsidR="00EA0910" w:rsidRPr="004143B9" w:rsidRDefault="00EA0910" w:rsidP="00EA0910">
      <w:pPr>
        <w:spacing w:after="0"/>
        <w:ind w:left="142" w:firstLine="709"/>
        <w:rPr>
          <w:rFonts w:cs="Times New Roman"/>
          <w:szCs w:val="24"/>
        </w:rPr>
      </w:pPr>
      <w:r w:rsidRPr="004143B9">
        <w:rPr>
          <w:rFonts w:cs="Times New Roman"/>
          <w:szCs w:val="24"/>
        </w:rPr>
        <w:t>Meglévő burkolat hibáinak diagnosztizálása, javítása</w:t>
      </w:r>
    </w:p>
    <w:p w:rsidR="00EA0910" w:rsidRPr="004143B9" w:rsidRDefault="00EA0910" w:rsidP="00EA0910">
      <w:pPr>
        <w:spacing w:after="0"/>
        <w:ind w:left="142" w:firstLine="709"/>
        <w:rPr>
          <w:rFonts w:cs="Times New Roman"/>
          <w:szCs w:val="24"/>
        </w:rPr>
      </w:pPr>
      <w:r w:rsidRPr="004143B9">
        <w:rPr>
          <w:rFonts w:cs="Times New Roman"/>
          <w:szCs w:val="24"/>
        </w:rPr>
        <w:t>Burkolatok kialakításának munkafolyamataira vonatkozó munkavédelmi előírások</w:t>
      </w:r>
    </w:p>
    <w:p w:rsidR="00EA0910" w:rsidRPr="004143B9" w:rsidRDefault="00EA0910" w:rsidP="00EA0910">
      <w:pPr>
        <w:spacing w:after="0"/>
        <w:ind w:left="142" w:firstLine="709"/>
        <w:rPr>
          <w:rFonts w:cs="Times New Roman"/>
          <w:szCs w:val="24"/>
        </w:rPr>
      </w:pPr>
      <w:r w:rsidRPr="004143B9">
        <w:rPr>
          <w:rFonts w:cs="Times New Roman"/>
          <w:szCs w:val="24"/>
        </w:rPr>
        <w:t>Járdák, szegélyek burkolati tervei alapján a térburkolat kiosztása</w:t>
      </w:r>
    </w:p>
    <w:p w:rsidR="00EA0910" w:rsidRPr="004143B9" w:rsidRDefault="00EA0910" w:rsidP="00EA0910">
      <w:pPr>
        <w:spacing w:after="0"/>
        <w:ind w:left="142" w:firstLine="709"/>
        <w:rPr>
          <w:rFonts w:cs="Times New Roman"/>
          <w:szCs w:val="24"/>
        </w:rPr>
      </w:pPr>
      <w:r w:rsidRPr="004143B9">
        <w:rPr>
          <w:rFonts w:cs="Times New Roman"/>
          <w:szCs w:val="24"/>
        </w:rPr>
        <w:t>Térburkolás talajmunkáinak kivitelezése</w:t>
      </w:r>
    </w:p>
    <w:p w:rsidR="00EA0910" w:rsidRPr="004143B9" w:rsidRDefault="00EA0910" w:rsidP="00EA0910">
      <w:pPr>
        <w:spacing w:after="0"/>
        <w:ind w:left="142" w:firstLine="709"/>
        <w:rPr>
          <w:rFonts w:cs="Times New Roman"/>
          <w:szCs w:val="24"/>
        </w:rPr>
      </w:pPr>
      <w:r w:rsidRPr="004143B9">
        <w:rPr>
          <w:rFonts w:cs="Times New Roman"/>
          <w:szCs w:val="24"/>
        </w:rPr>
        <w:t>Kitűzési feladatok elvégzése</w:t>
      </w:r>
    </w:p>
    <w:p w:rsidR="00EA0910" w:rsidRPr="004143B9" w:rsidRDefault="00EA0910" w:rsidP="00EA0910">
      <w:pPr>
        <w:spacing w:after="0"/>
        <w:ind w:left="142" w:firstLine="709"/>
        <w:rPr>
          <w:rFonts w:cs="Times New Roman"/>
          <w:szCs w:val="24"/>
        </w:rPr>
      </w:pPr>
      <w:r w:rsidRPr="004143B9">
        <w:rPr>
          <w:rFonts w:cs="Times New Roman"/>
          <w:szCs w:val="24"/>
        </w:rPr>
        <w:t>Alaprétegek elkészítése</w:t>
      </w:r>
    </w:p>
    <w:p w:rsidR="00EA0910" w:rsidRPr="004143B9" w:rsidRDefault="00EA0910" w:rsidP="00EA0910">
      <w:pPr>
        <w:spacing w:after="0"/>
        <w:ind w:left="142" w:firstLine="709"/>
        <w:rPr>
          <w:rFonts w:cs="Times New Roman"/>
          <w:szCs w:val="24"/>
        </w:rPr>
      </w:pPr>
      <w:r w:rsidRPr="004143B9">
        <w:rPr>
          <w:rFonts w:cs="Times New Roman"/>
          <w:szCs w:val="24"/>
        </w:rPr>
        <w:t>Szegélyek elhelyezése</w:t>
      </w:r>
    </w:p>
    <w:p w:rsidR="00EA0910" w:rsidRPr="004143B9" w:rsidRDefault="00EA0910" w:rsidP="00EA0910">
      <w:pPr>
        <w:spacing w:after="0"/>
        <w:ind w:left="142" w:firstLine="709"/>
        <w:rPr>
          <w:rFonts w:cs="Times New Roman"/>
          <w:szCs w:val="24"/>
        </w:rPr>
      </w:pPr>
      <w:r w:rsidRPr="004143B9">
        <w:rPr>
          <w:rFonts w:cs="Times New Roman"/>
          <w:szCs w:val="24"/>
        </w:rPr>
        <w:t>Felszíni vízelvezetés kialakítása</w:t>
      </w:r>
    </w:p>
    <w:p w:rsidR="00EA0910" w:rsidRPr="004143B9" w:rsidRDefault="00EA0910" w:rsidP="00EA0910">
      <w:pPr>
        <w:spacing w:after="0"/>
        <w:ind w:left="142" w:firstLine="709"/>
        <w:rPr>
          <w:rFonts w:cs="Times New Roman"/>
          <w:szCs w:val="24"/>
        </w:rPr>
      </w:pPr>
      <w:r w:rsidRPr="004143B9">
        <w:rPr>
          <w:rFonts w:cs="Times New Roman"/>
          <w:szCs w:val="24"/>
        </w:rPr>
        <w:t>Burkolóelemek fektetése</w:t>
      </w:r>
    </w:p>
    <w:p w:rsidR="00EA0910" w:rsidRPr="004143B9" w:rsidRDefault="00EA0910" w:rsidP="00EA0910">
      <w:pPr>
        <w:spacing w:after="0"/>
        <w:ind w:left="142" w:firstLine="709"/>
        <w:rPr>
          <w:rFonts w:cs="Times New Roman"/>
          <w:szCs w:val="24"/>
        </w:rPr>
      </w:pPr>
      <w:r w:rsidRPr="004143B9">
        <w:rPr>
          <w:rFonts w:cs="Times New Roman"/>
          <w:szCs w:val="24"/>
        </w:rPr>
        <w:t>Felület tömörítése, hézagolása, tisztítása</w:t>
      </w:r>
    </w:p>
    <w:p w:rsidR="00235D02" w:rsidRPr="004143B9" w:rsidRDefault="00EA0910" w:rsidP="00EA0910">
      <w:pPr>
        <w:spacing w:after="0"/>
        <w:ind w:left="142" w:firstLine="709"/>
        <w:rPr>
          <w:rFonts w:cs="Times New Roman"/>
          <w:szCs w:val="24"/>
        </w:rPr>
      </w:pPr>
      <w:r w:rsidRPr="004143B9">
        <w:rPr>
          <w:rFonts w:cs="Times New Roman"/>
          <w:szCs w:val="24"/>
        </w:rPr>
        <w:t>Térburkolatok készítésére vonatkozó munkavédelmi előírások</w:t>
      </w:r>
    </w:p>
    <w:sectPr w:rsidR="00235D02" w:rsidRPr="004143B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4CAA" w:rsidRDefault="00AC4CAA" w:rsidP="00B945BE">
      <w:pPr>
        <w:spacing w:after="0"/>
      </w:pPr>
      <w:r>
        <w:separator/>
      </w:r>
    </w:p>
  </w:endnote>
  <w:endnote w:type="continuationSeparator" w:id="0">
    <w:p w:rsidR="00AC4CAA" w:rsidRDefault="00AC4CA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Liberation Serif">
    <w:altName w:val="Times New Roman"/>
    <w:panose1 w:val="02020603050405020304"/>
    <w:charset w:val="01"/>
    <w:family w:val="roman"/>
    <w:pitch w:val="variable"/>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01A" w:rsidRPr="00B862AB" w:rsidRDefault="00EF101A">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4CAA" w:rsidRDefault="00AC4CAA" w:rsidP="00B945BE">
      <w:pPr>
        <w:spacing w:after="0"/>
      </w:pPr>
      <w:r>
        <w:separator/>
      </w:r>
    </w:p>
  </w:footnote>
  <w:footnote w:type="continuationSeparator" w:id="0">
    <w:p w:rsidR="00AC4CAA" w:rsidRDefault="00AC4CA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01A" w:rsidRPr="00B862AB" w:rsidRDefault="00EF101A"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24ACC7A"/>
    <w:name w:val="WW8Num1"/>
    <w:lvl w:ilvl="0">
      <w:start w:val="1"/>
      <w:numFmt w:val="bullet"/>
      <w:lvlText w:val=""/>
      <w:lvlJc w:val="left"/>
      <w:pPr>
        <w:tabs>
          <w:tab w:val="num" w:pos="0"/>
        </w:tabs>
        <w:ind w:left="720"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3640EFD"/>
    <w:multiLevelType w:val="hybridMultilevel"/>
    <w:tmpl w:val="79C855F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207F68D5"/>
    <w:multiLevelType w:val="hybridMultilevel"/>
    <w:tmpl w:val="0360CDE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2769173C"/>
    <w:multiLevelType w:val="multilevel"/>
    <w:tmpl w:val="BD6EBD16"/>
    <w:lvl w:ilvl="0">
      <w:start w:val="5"/>
      <w:numFmt w:val="upperRoman"/>
      <w:lvlText w:val="%1."/>
      <w:lvlJc w:val="left"/>
      <w:pPr>
        <w:tabs>
          <w:tab w:val="num" w:pos="750"/>
        </w:tabs>
        <w:ind w:left="750" w:hanging="72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b/>
      </w:rPr>
    </w:lvl>
    <w:lvl w:ilvl="3">
      <w:start w:val="1"/>
      <w:numFmt w:val="decimal"/>
      <w:isLgl/>
      <w:lvlText w:val="%1.%2.%3.%4."/>
      <w:lvlJc w:val="left"/>
      <w:pPr>
        <w:ind w:left="1740" w:hanging="720"/>
      </w:pPr>
      <w:rPr>
        <w:rFonts w:hint="default"/>
        <w:b/>
      </w:rPr>
    </w:lvl>
    <w:lvl w:ilvl="4">
      <w:start w:val="1"/>
      <w:numFmt w:val="decimal"/>
      <w:isLgl/>
      <w:lvlText w:val="%1.%2.%3.%4.%5."/>
      <w:lvlJc w:val="left"/>
      <w:pPr>
        <w:ind w:left="2430" w:hanging="1080"/>
      </w:pPr>
      <w:rPr>
        <w:rFonts w:hint="default"/>
        <w:b/>
      </w:rPr>
    </w:lvl>
    <w:lvl w:ilvl="5">
      <w:start w:val="1"/>
      <w:numFmt w:val="decimal"/>
      <w:isLgl/>
      <w:lvlText w:val="%1.%2.%3.%4.%5.%6."/>
      <w:lvlJc w:val="left"/>
      <w:pPr>
        <w:ind w:left="2760" w:hanging="1080"/>
      </w:pPr>
      <w:rPr>
        <w:rFonts w:hint="default"/>
        <w:b/>
      </w:rPr>
    </w:lvl>
    <w:lvl w:ilvl="6">
      <w:start w:val="1"/>
      <w:numFmt w:val="decimal"/>
      <w:isLgl/>
      <w:lvlText w:val="%1.%2.%3.%4.%5.%6.%7."/>
      <w:lvlJc w:val="left"/>
      <w:pPr>
        <w:ind w:left="3450" w:hanging="1440"/>
      </w:pPr>
      <w:rPr>
        <w:rFonts w:hint="default"/>
        <w:b/>
      </w:rPr>
    </w:lvl>
    <w:lvl w:ilvl="7">
      <w:start w:val="1"/>
      <w:numFmt w:val="decimal"/>
      <w:isLgl/>
      <w:lvlText w:val="%1.%2.%3.%4.%5.%6.%7.%8."/>
      <w:lvlJc w:val="left"/>
      <w:pPr>
        <w:ind w:left="3780" w:hanging="1440"/>
      </w:pPr>
      <w:rPr>
        <w:rFonts w:hint="default"/>
        <w:b/>
      </w:rPr>
    </w:lvl>
    <w:lvl w:ilvl="8">
      <w:start w:val="1"/>
      <w:numFmt w:val="decimal"/>
      <w:isLgl/>
      <w:lvlText w:val="%1.%2.%3.%4.%5.%6.%7.%8.%9."/>
      <w:lvlJc w:val="left"/>
      <w:pPr>
        <w:ind w:left="4470" w:hanging="1800"/>
      </w:pPr>
      <w:rPr>
        <w:rFonts w:hint="default"/>
        <w:b/>
      </w:rPr>
    </w:lvl>
  </w:abstractNum>
  <w:abstractNum w:abstractNumId="1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1C874CF"/>
    <w:multiLevelType w:val="hybridMultilevel"/>
    <w:tmpl w:val="EA80B80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18">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1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24">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6"/>
  </w:num>
  <w:num w:numId="2">
    <w:abstractNumId w:val="15"/>
  </w:num>
  <w:num w:numId="3">
    <w:abstractNumId w:val="20"/>
  </w:num>
  <w:num w:numId="4">
    <w:abstractNumId w:val="22"/>
  </w:num>
  <w:num w:numId="5">
    <w:abstractNumId w:val="6"/>
  </w:num>
  <w:num w:numId="6">
    <w:abstractNumId w:val="19"/>
  </w:num>
  <w:num w:numId="7">
    <w:abstractNumId w:val="7"/>
  </w:num>
  <w:num w:numId="8">
    <w:abstractNumId w:val="13"/>
  </w:num>
  <w:num w:numId="9">
    <w:abstractNumId w:val="8"/>
  </w:num>
  <w:num w:numId="10">
    <w:abstractNumId w:val="9"/>
  </w:num>
  <w:num w:numId="11">
    <w:abstractNumId w:val="12"/>
  </w:num>
  <w:num w:numId="12">
    <w:abstractNumId w:val="0"/>
  </w:num>
  <w:num w:numId="13">
    <w:abstractNumId w:val="2"/>
  </w:num>
  <w:num w:numId="14">
    <w:abstractNumId w:val="1"/>
  </w:num>
  <w:num w:numId="15">
    <w:abstractNumId w:val="3"/>
  </w:num>
  <w:num w:numId="16">
    <w:abstractNumId w:val="4"/>
  </w:num>
  <w:num w:numId="17">
    <w:abstractNumId w:val="5"/>
  </w:num>
  <w:num w:numId="18">
    <w:abstractNumId w:val="10"/>
  </w:num>
  <w:num w:numId="19">
    <w:abstractNumId w:val="23"/>
  </w:num>
  <w:num w:numId="20">
    <w:abstractNumId w:val="11"/>
  </w:num>
  <w:num w:numId="21">
    <w:abstractNumId w:val="21"/>
  </w:num>
  <w:num w:numId="22">
    <w:abstractNumId w:val="17"/>
  </w:num>
  <w:num w:numId="23">
    <w:abstractNumId w:val="24"/>
  </w:num>
  <w:num w:numId="24">
    <w:abstractNumId w:val="18"/>
  </w:num>
  <w:num w:numId="25">
    <w:abstractNumId w:val="25"/>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F94"/>
    <w:rsid w:val="000023A9"/>
    <w:rsid w:val="000115E1"/>
    <w:rsid w:val="0001418F"/>
    <w:rsid w:val="00014605"/>
    <w:rsid w:val="0002468C"/>
    <w:rsid w:val="00026917"/>
    <w:rsid w:val="00037C4E"/>
    <w:rsid w:val="00040FE4"/>
    <w:rsid w:val="0004335A"/>
    <w:rsid w:val="00047ADA"/>
    <w:rsid w:val="00071DC7"/>
    <w:rsid w:val="000772D7"/>
    <w:rsid w:val="00080460"/>
    <w:rsid w:val="000825C3"/>
    <w:rsid w:val="00082CC6"/>
    <w:rsid w:val="00084024"/>
    <w:rsid w:val="00085137"/>
    <w:rsid w:val="00093A9E"/>
    <w:rsid w:val="00097BE3"/>
    <w:rsid w:val="000A21B7"/>
    <w:rsid w:val="000A7400"/>
    <w:rsid w:val="000B1927"/>
    <w:rsid w:val="000B36A2"/>
    <w:rsid w:val="000B58DF"/>
    <w:rsid w:val="000B5E9D"/>
    <w:rsid w:val="000D355A"/>
    <w:rsid w:val="000E54E7"/>
    <w:rsid w:val="000F2FAB"/>
    <w:rsid w:val="000F376C"/>
    <w:rsid w:val="000F44A2"/>
    <w:rsid w:val="00107DF5"/>
    <w:rsid w:val="00113E89"/>
    <w:rsid w:val="00124176"/>
    <w:rsid w:val="00137498"/>
    <w:rsid w:val="00154BC8"/>
    <w:rsid w:val="00156F02"/>
    <w:rsid w:val="00157A99"/>
    <w:rsid w:val="00184BEB"/>
    <w:rsid w:val="00186508"/>
    <w:rsid w:val="001879FD"/>
    <w:rsid w:val="00192918"/>
    <w:rsid w:val="001953C8"/>
    <w:rsid w:val="00196506"/>
    <w:rsid w:val="001A34DA"/>
    <w:rsid w:val="001A38A9"/>
    <w:rsid w:val="001A7777"/>
    <w:rsid w:val="001B046F"/>
    <w:rsid w:val="001B1209"/>
    <w:rsid w:val="001B5F64"/>
    <w:rsid w:val="001B61A0"/>
    <w:rsid w:val="001D7B5D"/>
    <w:rsid w:val="001D7E5D"/>
    <w:rsid w:val="001E1A48"/>
    <w:rsid w:val="001F08AF"/>
    <w:rsid w:val="001F1A32"/>
    <w:rsid w:val="00207233"/>
    <w:rsid w:val="00216033"/>
    <w:rsid w:val="0021787E"/>
    <w:rsid w:val="00226955"/>
    <w:rsid w:val="00235D02"/>
    <w:rsid w:val="002419B3"/>
    <w:rsid w:val="00242BB4"/>
    <w:rsid w:val="0025489A"/>
    <w:rsid w:val="0025497F"/>
    <w:rsid w:val="0025674F"/>
    <w:rsid w:val="002631CD"/>
    <w:rsid w:val="00266A2C"/>
    <w:rsid w:val="00267A12"/>
    <w:rsid w:val="0027172E"/>
    <w:rsid w:val="00271E52"/>
    <w:rsid w:val="00272083"/>
    <w:rsid w:val="00276C57"/>
    <w:rsid w:val="002832A3"/>
    <w:rsid w:val="00295F79"/>
    <w:rsid w:val="002973D1"/>
    <w:rsid w:val="002974B4"/>
    <w:rsid w:val="002A51F1"/>
    <w:rsid w:val="002A723B"/>
    <w:rsid w:val="002B24B4"/>
    <w:rsid w:val="002C3B1A"/>
    <w:rsid w:val="002C7792"/>
    <w:rsid w:val="002D029F"/>
    <w:rsid w:val="002D654E"/>
    <w:rsid w:val="002D7B92"/>
    <w:rsid w:val="002E45E8"/>
    <w:rsid w:val="002F1645"/>
    <w:rsid w:val="002F2837"/>
    <w:rsid w:val="002F4E11"/>
    <w:rsid w:val="003112BF"/>
    <w:rsid w:val="00320239"/>
    <w:rsid w:val="00320769"/>
    <w:rsid w:val="003325F4"/>
    <w:rsid w:val="0033424C"/>
    <w:rsid w:val="003423D9"/>
    <w:rsid w:val="003468AB"/>
    <w:rsid w:val="00356802"/>
    <w:rsid w:val="00372308"/>
    <w:rsid w:val="003743B8"/>
    <w:rsid w:val="00376601"/>
    <w:rsid w:val="0038059E"/>
    <w:rsid w:val="00381B6C"/>
    <w:rsid w:val="003842BF"/>
    <w:rsid w:val="00384BB9"/>
    <w:rsid w:val="00390F08"/>
    <w:rsid w:val="00391719"/>
    <w:rsid w:val="003938A9"/>
    <w:rsid w:val="003A6396"/>
    <w:rsid w:val="003A7273"/>
    <w:rsid w:val="003B6044"/>
    <w:rsid w:val="003C17E9"/>
    <w:rsid w:val="003C1FBF"/>
    <w:rsid w:val="003C6044"/>
    <w:rsid w:val="003C7F00"/>
    <w:rsid w:val="003D0339"/>
    <w:rsid w:val="003E5F93"/>
    <w:rsid w:val="003E7A19"/>
    <w:rsid w:val="003F525F"/>
    <w:rsid w:val="003F62E1"/>
    <w:rsid w:val="003F6C18"/>
    <w:rsid w:val="004019A8"/>
    <w:rsid w:val="00401FBF"/>
    <w:rsid w:val="004055B2"/>
    <w:rsid w:val="00410929"/>
    <w:rsid w:val="00413B6F"/>
    <w:rsid w:val="004143B9"/>
    <w:rsid w:val="0041674C"/>
    <w:rsid w:val="0042040F"/>
    <w:rsid w:val="00420CA2"/>
    <w:rsid w:val="00424E6E"/>
    <w:rsid w:val="00425B8C"/>
    <w:rsid w:val="00427413"/>
    <w:rsid w:val="00432115"/>
    <w:rsid w:val="00435048"/>
    <w:rsid w:val="00437470"/>
    <w:rsid w:val="0045024B"/>
    <w:rsid w:val="0045474F"/>
    <w:rsid w:val="00467DAE"/>
    <w:rsid w:val="00470ED2"/>
    <w:rsid w:val="0048109B"/>
    <w:rsid w:val="00490B7F"/>
    <w:rsid w:val="0049127E"/>
    <w:rsid w:val="00492A8D"/>
    <w:rsid w:val="0049347A"/>
    <w:rsid w:val="004B0852"/>
    <w:rsid w:val="004C375A"/>
    <w:rsid w:val="004C4FF3"/>
    <w:rsid w:val="004D5DB4"/>
    <w:rsid w:val="004D7AA8"/>
    <w:rsid w:val="004E32A8"/>
    <w:rsid w:val="004F6765"/>
    <w:rsid w:val="00515B18"/>
    <w:rsid w:val="005179A8"/>
    <w:rsid w:val="0052756D"/>
    <w:rsid w:val="005279FC"/>
    <w:rsid w:val="00531EF5"/>
    <w:rsid w:val="0053256F"/>
    <w:rsid w:val="00552513"/>
    <w:rsid w:val="0056021F"/>
    <w:rsid w:val="00565574"/>
    <w:rsid w:val="00565ED1"/>
    <w:rsid w:val="0056667C"/>
    <w:rsid w:val="005762DF"/>
    <w:rsid w:val="0057707B"/>
    <w:rsid w:val="00584478"/>
    <w:rsid w:val="00593E1B"/>
    <w:rsid w:val="005C4D9F"/>
    <w:rsid w:val="005D0A68"/>
    <w:rsid w:val="005E0A17"/>
    <w:rsid w:val="005E1108"/>
    <w:rsid w:val="005F4BDA"/>
    <w:rsid w:val="005F56C7"/>
    <w:rsid w:val="00602463"/>
    <w:rsid w:val="0060289E"/>
    <w:rsid w:val="006243E0"/>
    <w:rsid w:val="0063261E"/>
    <w:rsid w:val="00645B4F"/>
    <w:rsid w:val="0065053C"/>
    <w:rsid w:val="00666504"/>
    <w:rsid w:val="00690B8A"/>
    <w:rsid w:val="00696ADE"/>
    <w:rsid w:val="00696ED9"/>
    <w:rsid w:val="006B2F4D"/>
    <w:rsid w:val="006B3AE4"/>
    <w:rsid w:val="006B6C76"/>
    <w:rsid w:val="006C2600"/>
    <w:rsid w:val="006C2CD7"/>
    <w:rsid w:val="006C2F1A"/>
    <w:rsid w:val="006C53D9"/>
    <w:rsid w:val="006E2E1F"/>
    <w:rsid w:val="006F0E61"/>
    <w:rsid w:val="006F3CB2"/>
    <w:rsid w:val="00702515"/>
    <w:rsid w:val="00704A02"/>
    <w:rsid w:val="007071A7"/>
    <w:rsid w:val="00710068"/>
    <w:rsid w:val="00710188"/>
    <w:rsid w:val="00711835"/>
    <w:rsid w:val="00721D56"/>
    <w:rsid w:val="007308AA"/>
    <w:rsid w:val="00747D29"/>
    <w:rsid w:val="007614B3"/>
    <w:rsid w:val="007619C6"/>
    <w:rsid w:val="007643BD"/>
    <w:rsid w:val="007711F7"/>
    <w:rsid w:val="007761DE"/>
    <w:rsid w:val="0078756B"/>
    <w:rsid w:val="00795995"/>
    <w:rsid w:val="007A53D3"/>
    <w:rsid w:val="007A7334"/>
    <w:rsid w:val="007C683D"/>
    <w:rsid w:val="007D524C"/>
    <w:rsid w:val="007E3007"/>
    <w:rsid w:val="007E482A"/>
    <w:rsid w:val="007F2E08"/>
    <w:rsid w:val="007F5393"/>
    <w:rsid w:val="007F5D8F"/>
    <w:rsid w:val="00801B0D"/>
    <w:rsid w:val="008078E5"/>
    <w:rsid w:val="00807FA9"/>
    <w:rsid w:val="00811551"/>
    <w:rsid w:val="00812E52"/>
    <w:rsid w:val="00826256"/>
    <w:rsid w:val="008305C2"/>
    <w:rsid w:val="00830782"/>
    <w:rsid w:val="0083782C"/>
    <w:rsid w:val="008472E9"/>
    <w:rsid w:val="00856621"/>
    <w:rsid w:val="0085762E"/>
    <w:rsid w:val="008578C1"/>
    <w:rsid w:val="0086156E"/>
    <w:rsid w:val="008673CB"/>
    <w:rsid w:val="00874C37"/>
    <w:rsid w:val="00876453"/>
    <w:rsid w:val="00880F8E"/>
    <w:rsid w:val="0088220A"/>
    <w:rsid w:val="00886C7F"/>
    <w:rsid w:val="008A17AB"/>
    <w:rsid w:val="008A403B"/>
    <w:rsid w:val="008B01A2"/>
    <w:rsid w:val="008B1CC0"/>
    <w:rsid w:val="008C27E3"/>
    <w:rsid w:val="008C5B1B"/>
    <w:rsid w:val="008D1154"/>
    <w:rsid w:val="008D3100"/>
    <w:rsid w:val="008F1A3A"/>
    <w:rsid w:val="008F301A"/>
    <w:rsid w:val="008F3784"/>
    <w:rsid w:val="008F6C2A"/>
    <w:rsid w:val="00900197"/>
    <w:rsid w:val="0090480E"/>
    <w:rsid w:val="009060D6"/>
    <w:rsid w:val="00906ACC"/>
    <w:rsid w:val="00907EED"/>
    <w:rsid w:val="009112E2"/>
    <w:rsid w:val="00926EC4"/>
    <w:rsid w:val="0093401C"/>
    <w:rsid w:val="009340A8"/>
    <w:rsid w:val="00934FF6"/>
    <w:rsid w:val="00941A02"/>
    <w:rsid w:val="0095791E"/>
    <w:rsid w:val="00964371"/>
    <w:rsid w:val="0096446F"/>
    <w:rsid w:val="00985B5E"/>
    <w:rsid w:val="009A47EE"/>
    <w:rsid w:val="009B6E6E"/>
    <w:rsid w:val="009C28EA"/>
    <w:rsid w:val="009C3876"/>
    <w:rsid w:val="009D0211"/>
    <w:rsid w:val="009D3CC1"/>
    <w:rsid w:val="009D6C58"/>
    <w:rsid w:val="009D75E9"/>
    <w:rsid w:val="009F483B"/>
    <w:rsid w:val="00A032FE"/>
    <w:rsid w:val="00A05350"/>
    <w:rsid w:val="00A1239A"/>
    <w:rsid w:val="00A15CB5"/>
    <w:rsid w:val="00A2014A"/>
    <w:rsid w:val="00A24DEC"/>
    <w:rsid w:val="00A33492"/>
    <w:rsid w:val="00A33949"/>
    <w:rsid w:val="00A53415"/>
    <w:rsid w:val="00A65BD4"/>
    <w:rsid w:val="00A65CC1"/>
    <w:rsid w:val="00A80941"/>
    <w:rsid w:val="00A81D3C"/>
    <w:rsid w:val="00A85795"/>
    <w:rsid w:val="00A86685"/>
    <w:rsid w:val="00A9058C"/>
    <w:rsid w:val="00A95BCC"/>
    <w:rsid w:val="00A9726D"/>
    <w:rsid w:val="00AA6D6F"/>
    <w:rsid w:val="00AB1133"/>
    <w:rsid w:val="00AB789B"/>
    <w:rsid w:val="00AC4CAA"/>
    <w:rsid w:val="00AD2E0E"/>
    <w:rsid w:val="00AD7CF9"/>
    <w:rsid w:val="00AE0B76"/>
    <w:rsid w:val="00AF6F1E"/>
    <w:rsid w:val="00B00C68"/>
    <w:rsid w:val="00B01C94"/>
    <w:rsid w:val="00B066B1"/>
    <w:rsid w:val="00B17C5F"/>
    <w:rsid w:val="00B21855"/>
    <w:rsid w:val="00B2491B"/>
    <w:rsid w:val="00B31F94"/>
    <w:rsid w:val="00B352FE"/>
    <w:rsid w:val="00B3700B"/>
    <w:rsid w:val="00B42F15"/>
    <w:rsid w:val="00B45D30"/>
    <w:rsid w:val="00B5074F"/>
    <w:rsid w:val="00B677CB"/>
    <w:rsid w:val="00B74245"/>
    <w:rsid w:val="00B74587"/>
    <w:rsid w:val="00B75532"/>
    <w:rsid w:val="00B777A3"/>
    <w:rsid w:val="00B81EE8"/>
    <w:rsid w:val="00B82BD8"/>
    <w:rsid w:val="00B8470A"/>
    <w:rsid w:val="00B849AE"/>
    <w:rsid w:val="00B862AB"/>
    <w:rsid w:val="00B945BE"/>
    <w:rsid w:val="00B95930"/>
    <w:rsid w:val="00BB05F7"/>
    <w:rsid w:val="00BB4641"/>
    <w:rsid w:val="00BC6DF0"/>
    <w:rsid w:val="00BD3370"/>
    <w:rsid w:val="00C014DE"/>
    <w:rsid w:val="00C02AA5"/>
    <w:rsid w:val="00C02BB7"/>
    <w:rsid w:val="00C04DA8"/>
    <w:rsid w:val="00C0668E"/>
    <w:rsid w:val="00C124C0"/>
    <w:rsid w:val="00C31CF7"/>
    <w:rsid w:val="00C32DFB"/>
    <w:rsid w:val="00C5184D"/>
    <w:rsid w:val="00C64856"/>
    <w:rsid w:val="00C77586"/>
    <w:rsid w:val="00C80360"/>
    <w:rsid w:val="00C80FF4"/>
    <w:rsid w:val="00C85450"/>
    <w:rsid w:val="00C86B7B"/>
    <w:rsid w:val="00C87107"/>
    <w:rsid w:val="00C8784A"/>
    <w:rsid w:val="00CA1969"/>
    <w:rsid w:val="00CB14A5"/>
    <w:rsid w:val="00CB1F7B"/>
    <w:rsid w:val="00CB484D"/>
    <w:rsid w:val="00CC14A3"/>
    <w:rsid w:val="00CC3F6A"/>
    <w:rsid w:val="00CC73F3"/>
    <w:rsid w:val="00CD37F8"/>
    <w:rsid w:val="00CF7890"/>
    <w:rsid w:val="00CF79D1"/>
    <w:rsid w:val="00D0153F"/>
    <w:rsid w:val="00D0432E"/>
    <w:rsid w:val="00D06E37"/>
    <w:rsid w:val="00D12151"/>
    <w:rsid w:val="00D153A3"/>
    <w:rsid w:val="00D208D4"/>
    <w:rsid w:val="00D249CE"/>
    <w:rsid w:val="00D278D7"/>
    <w:rsid w:val="00D41F15"/>
    <w:rsid w:val="00D427E5"/>
    <w:rsid w:val="00D47F69"/>
    <w:rsid w:val="00D52C63"/>
    <w:rsid w:val="00D62F1A"/>
    <w:rsid w:val="00D7142E"/>
    <w:rsid w:val="00D83CE2"/>
    <w:rsid w:val="00D86E2B"/>
    <w:rsid w:val="00D91C46"/>
    <w:rsid w:val="00D93B4D"/>
    <w:rsid w:val="00D95909"/>
    <w:rsid w:val="00DA00F3"/>
    <w:rsid w:val="00DA04D0"/>
    <w:rsid w:val="00DA3990"/>
    <w:rsid w:val="00DC677F"/>
    <w:rsid w:val="00DE305B"/>
    <w:rsid w:val="00DF1227"/>
    <w:rsid w:val="00DF7453"/>
    <w:rsid w:val="00E007FC"/>
    <w:rsid w:val="00E1046E"/>
    <w:rsid w:val="00E11E02"/>
    <w:rsid w:val="00E14A1A"/>
    <w:rsid w:val="00E20EAA"/>
    <w:rsid w:val="00E2258D"/>
    <w:rsid w:val="00E2554D"/>
    <w:rsid w:val="00E327C0"/>
    <w:rsid w:val="00E3329A"/>
    <w:rsid w:val="00E33CAE"/>
    <w:rsid w:val="00E428C0"/>
    <w:rsid w:val="00E431FD"/>
    <w:rsid w:val="00E51DF9"/>
    <w:rsid w:val="00E57804"/>
    <w:rsid w:val="00E57E1C"/>
    <w:rsid w:val="00E6161F"/>
    <w:rsid w:val="00E634F6"/>
    <w:rsid w:val="00E761DE"/>
    <w:rsid w:val="00E776D5"/>
    <w:rsid w:val="00E8470E"/>
    <w:rsid w:val="00E90A05"/>
    <w:rsid w:val="00E91926"/>
    <w:rsid w:val="00E96240"/>
    <w:rsid w:val="00EA029D"/>
    <w:rsid w:val="00EA05C2"/>
    <w:rsid w:val="00EA0910"/>
    <w:rsid w:val="00EA09C8"/>
    <w:rsid w:val="00EC0F13"/>
    <w:rsid w:val="00ED33ED"/>
    <w:rsid w:val="00ED48AC"/>
    <w:rsid w:val="00EE359D"/>
    <w:rsid w:val="00EF101A"/>
    <w:rsid w:val="00EF29AC"/>
    <w:rsid w:val="00F005AE"/>
    <w:rsid w:val="00F010F5"/>
    <w:rsid w:val="00F0277F"/>
    <w:rsid w:val="00F04B3D"/>
    <w:rsid w:val="00F06248"/>
    <w:rsid w:val="00F14ACF"/>
    <w:rsid w:val="00F24097"/>
    <w:rsid w:val="00F331CF"/>
    <w:rsid w:val="00F348F1"/>
    <w:rsid w:val="00F34F8A"/>
    <w:rsid w:val="00F41AF1"/>
    <w:rsid w:val="00F5257F"/>
    <w:rsid w:val="00F572EF"/>
    <w:rsid w:val="00F62065"/>
    <w:rsid w:val="00F94329"/>
    <w:rsid w:val="00F963B9"/>
    <w:rsid w:val="00F97037"/>
    <w:rsid w:val="00F971FE"/>
    <w:rsid w:val="00FA290E"/>
    <w:rsid w:val="00FA384C"/>
    <w:rsid w:val="00FB273F"/>
    <w:rsid w:val="00FC0E64"/>
    <w:rsid w:val="00FD2804"/>
    <w:rsid w:val="00FD4677"/>
    <w:rsid w:val="00FE1706"/>
    <w:rsid w:val="00FE399B"/>
    <w:rsid w:val="00FE7F11"/>
    <w:rsid w:val="00FE7FC1"/>
    <w:rsid w:val="00FF2FA4"/>
  </w:rsids>
  <m:mathPr>
    <m:mathFont m:val="Cambria Math"/>
    <m:brkBin m:val="before"/>
    <m:brkBinSub m:val="--"/>
    <m:smallFrac m:val="0"/>
    <m:dispDef/>
    <m:lMargin m:val="0"/>
    <m:rMargin m:val="0"/>
    <m:defJc m:val="centerGroup"/>
    <m:wrapIndent m:val="1440"/>
    <m:intLim m:val="subSup"/>
    <m:naryLim m:val="undOvr"/>
  </m:mathPr>
  <w:themeFontLang w:val="hu-HU"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character" w:styleId="Hiperhivatkozs">
    <w:name w:val="Hyperlink"/>
    <w:basedOn w:val="Bekezdsalapbettpusa"/>
    <w:uiPriority w:val="99"/>
    <w:semiHidden/>
    <w:unhideWhenUsed/>
    <w:rsid w:val="002832A3"/>
    <w:rPr>
      <w:color w:val="0000FF"/>
      <w:u w:val="single"/>
    </w:rPr>
  </w:style>
  <w:style w:type="character" w:styleId="Mrltotthiperhivatkozs">
    <w:name w:val="FollowedHyperlink"/>
    <w:basedOn w:val="Bekezdsalapbettpusa"/>
    <w:uiPriority w:val="99"/>
    <w:semiHidden/>
    <w:unhideWhenUsed/>
    <w:rsid w:val="002832A3"/>
    <w:rPr>
      <w:color w:val="800080"/>
      <w:u w:val="single"/>
    </w:rPr>
  </w:style>
  <w:style w:type="paragraph" w:customStyle="1" w:styleId="xl63">
    <w:name w:val="xl6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2832A3"/>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2832A3"/>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2832A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2832A3"/>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2832A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2832A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2832A3"/>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2832A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2832A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2832A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2832A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2832A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F3CB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F3CB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21">
    <w:name w:val="Szövegtörzs 21"/>
    <w:basedOn w:val="Norml"/>
    <w:uiPriority w:val="99"/>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paragraph" w:customStyle="1" w:styleId="Szvegtrzs22">
    <w:name w:val="Szövegtörzs 22"/>
    <w:basedOn w:val="Norml"/>
    <w:uiPriority w:val="99"/>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B42F15"/>
    <w:rPr>
      <w:sz w:val="16"/>
      <w:szCs w:val="16"/>
    </w:rPr>
  </w:style>
  <w:style w:type="paragraph" w:styleId="Jegyzetszveg">
    <w:name w:val="annotation text"/>
    <w:basedOn w:val="Norml"/>
    <w:link w:val="JegyzetszvegChar"/>
    <w:uiPriority w:val="99"/>
    <w:semiHidden/>
    <w:unhideWhenUsed/>
    <w:rsid w:val="00B42F15"/>
    <w:rPr>
      <w:sz w:val="20"/>
      <w:szCs w:val="20"/>
    </w:rPr>
  </w:style>
  <w:style w:type="character" w:customStyle="1" w:styleId="JegyzetszvegChar">
    <w:name w:val="Jegyzetszöveg Char"/>
    <w:basedOn w:val="Bekezdsalapbettpusa"/>
    <w:link w:val="Jegyzetszveg"/>
    <w:uiPriority w:val="99"/>
    <w:semiHidden/>
    <w:rsid w:val="00B42F1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42F15"/>
    <w:rPr>
      <w:b/>
      <w:bCs/>
    </w:rPr>
  </w:style>
  <w:style w:type="character" w:customStyle="1" w:styleId="MegjegyzstrgyaChar">
    <w:name w:val="Megjegyzés tárgya Char"/>
    <w:basedOn w:val="JegyzetszvegChar"/>
    <w:link w:val="Megjegyzstrgya"/>
    <w:uiPriority w:val="99"/>
    <w:semiHidden/>
    <w:rsid w:val="00B42F15"/>
    <w:rPr>
      <w:rFonts w:ascii="Times New Roman" w:hAnsi="Times New Roman"/>
      <w:b/>
      <w:bCs/>
      <w:sz w:val="20"/>
      <w:szCs w:val="20"/>
    </w:rPr>
  </w:style>
  <w:style w:type="paragraph" w:styleId="Buborkszveg">
    <w:name w:val="Balloon Text"/>
    <w:basedOn w:val="Norml"/>
    <w:link w:val="BuborkszvegChar"/>
    <w:uiPriority w:val="99"/>
    <w:semiHidden/>
    <w:unhideWhenUsed/>
    <w:rsid w:val="00B42F15"/>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B42F15"/>
    <w:rPr>
      <w:rFonts w:ascii="Tahoma" w:hAnsi="Tahoma" w:cs="Tahoma"/>
      <w:sz w:val="16"/>
      <w:szCs w:val="16"/>
    </w:rPr>
  </w:style>
  <w:style w:type="paragraph" w:customStyle="1" w:styleId="Szvegtrzsbehzssal1">
    <w:name w:val="Szövegtörzs behúzással1"/>
    <w:basedOn w:val="Norml"/>
    <w:rsid w:val="000D355A"/>
    <w:pPr>
      <w:suppressAutoHyphens/>
      <w:ind w:left="283"/>
      <w:jc w:val="left"/>
    </w:pPr>
    <w:rPr>
      <w:rFonts w:eastAsia="Times New Roman" w:cs="Times New Roman"/>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qFormat/>
    <w:rsid w:val="000A21B7"/>
    <w:pPr>
      <w:ind w:left="720"/>
      <w:contextualSpacing/>
    </w:pPr>
  </w:style>
  <w:style w:type="character" w:styleId="Hiperhivatkozs">
    <w:name w:val="Hyperlink"/>
    <w:basedOn w:val="Bekezdsalapbettpusa"/>
    <w:uiPriority w:val="99"/>
    <w:semiHidden/>
    <w:unhideWhenUsed/>
    <w:rsid w:val="002832A3"/>
    <w:rPr>
      <w:color w:val="0000FF"/>
      <w:u w:val="single"/>
    </w:rPr>
  </w:style>
  <w:style w:type="character" w:styleId="Mrltotthiperhivatkozs">
    <w:name w:val="FollowedHyperlink"/>
    <w:basedOn w:val="Bekezdsalapbettpusa"/>
    <w:uiPriority w:val="99"/>
    <w:semiHidden/>
    <w:unhideWhenUsed/>
    <w:rsid w:val="002832A3"/>
    <w:rPr>
      <w:color w:val="800080"/>
      <w:u w:val="single"/>
    </w:rPr>
  </w:style>
  <w:style w:type="paragraph" w:customStyle="1" w:styleId="xl63">
    <w:name w:val="xl6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2832A3"/>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2832A3"/>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2832A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2832A3"/>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2832A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2832A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2832A3"/>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2832A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2832A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2832A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2832A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2832A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F3CB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F3CB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Szvegtrzs21">
    <w:name w:val="Szövegtörzs 21"/>
    <w:basedOn w:val="Norml"/>
    <w:uiPriority w:val="99"/>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paragraph" w:customStyle="1" w:styleId="Szvegtrzs22">
    <w:name w:val="Szövegtörzs 22"/>
    <w:basedOn w:val="Norml"/>
    <w:uiPriority w:val="99"/>
    <w:rsid w:val="001A38A9"/>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B42F15"/>
    <w:rPr>
      <w:sz w:val="16"/>
      <w:szCs w:val="16"/>
    </w:rPr>
  </w:style>
  <w:style w:type="paragraph" w:styleId="Jegyzetszveg">
    <w:name w:val="annotation text"/>
    <w:basedOn w:val="Norml"/>
    <w:link w:val="JegyzetszvegChar"/>
    <w:uiPriority w:val="99"/>
    <w:semiHidden/>
    <w:unhideWhenUsed/>
    <w:rsid w:val="00B42F15"/>
    <w:rPr>
      <w:sz w:val="20"/>
      <w:szCs w:val="20"/>
    </w:rPr>
  </w:style>
  <w:style w:type="character" w:customStyle="1" w:styleId="JegyzetszvegChar">
    <w:name w:val="Jegyzetszöveg Char"/>
    <w:basedOn w:val="Bekezdsalapbettpusa"/>
    <w:link w:val="Jegyzetszveg"/>
    <w:uiPriority w:val="99"/>
    <w:semiHidden/>
    <w:rsid w:val="00B42F1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42F15"/>
    <w:rPr>
      <w:b/>
      <w:bCs/>
    </w:rPr>
  </w:style>
  <w:style w:type="character" w:customStyle="1" w:styleId="MegjegyzstrgyaChar">
    <w:name w:val="Megjegyzés tárgya Char"/>
    <w:basedOn w:val="JegyzetszvegChar"/>
    <w:link w:val="Megjegyzstrgya"/>
    <w:uiPriority w:val="99"/>
    <w:semiHidden/>
    <w:rsid w:val="00B42F15"/>
    <w:rPr>
      <w:rFonts w:ascii="Times New Roman" w:hAnsi="Times New Roman"/>
      <w:b/>
      <w:bCs/>
      <w:sz w:val="20"/>
      <w:szCs w:val="20"/>
    </w:rPr>
  </w:style>
  <w:style w:type="paragraph" w:styleId="Buborkszveg">
    <w:name w:val="Balloon Text"/>
    <w:basedOn w:val="Norml"/>
    <w:link w:val="BuborkszvegChar"/>
    <w:uiPriority w:val="99"/>
    <w:semiHidden/>
    <w:unhideWhenUsed/>
    <w:rsid w:val="00B42F15"/>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B42F15"/>
    <w:rPr>
      <w:rFonts w:ascii="Tahoma" w:hAnsi="Tahoma" w:cs="Tahoma"/>
      <w:sz w:val="16"/>
      <w:szCs w:val="16"/>
    </w:rPr>
  </w:style>
  <w:style w:type="paragraph" w:customStyle="1" w:styleId="Szvegtrzsbehzssal1">
    <w:name w:val="Szövegtörzs behúzással1"/>
    <w:basedOn w:val="Norml"/>
    <w:rsid w:val="000D355A"/>
    <w:pPr>
      <w:suppressAutoHyphens/>
      <w:ind w:left="283"/>
      <w:jc w:val="left"/>
    </w:pPr>
    <w:rPr>
      <w:rFonts w:eastAsia="Times New Roman" w:cs="Times New Roman"/>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48303">
      <w:bodyDiv w:val="1"/>
      <w:marLeft w:val="0"/>
      <w:marRight w:val="0"/>
      <w:marTop w:val="0"/>
      <w:marBottom w:val="0"/>
      <w:divBdr>
        <w:top w:val="none" w:sz="0" w:space="0" w:color="auto"/>
        <w:left w:val="none" w:sz="0" w:space="0" w:color="auto"/>
        <w:bottom w:val="none" w:sz="0" w:space="0" w:color="auto"/>
        <w:right w:val="none" w:sz="0" w:space="0" w:color="auto"/>
      </w:divBdr>
    </w:div>
    <w:div w:id="78986460">
      <w:bodyDiv w:val="1"/>
      <w:marLeft w:val="0"/>
      <w:marRight w:val="0"/>
      <w:marTop w:val="0"/>
      <w:marBottom w:val="0"/>
      <w:divBdr>
        <w:top w:val="none" w:sz="0" w:space="0" w:color="auto"/>
        <w:left w:val="none" w:sz="0" w:space="0" w:color="auto"/>
        <w:bottom w:val="none" w:sz="0" w:space="0" w:color="auto"/>
        <w:right w:val="none" w:sz="0" w:space="0" w:color="auto"/>
      </w:divBdr>
    </w:div>
    <w:div w:id="89813342">
      <w:bodyDiv w:val="1"/>
      <w:marLeft w:val="0"/>
      <w:marRight w:val="0"/>
      <w:marTop w:val="0"/>
      <w:marBottom w:val="0"/>
      <w:divBdr>
        <w:top w:val="none" w:sz="0" w:space="0" w:color="auto"/>
        <w:left w:val="none" w:sz="0" w:space="0" w:color="auto"/>
        <w:bottom w:val="none" w:sz="0" w:space="0" w:color="auto"/>
        <w:right w:val="none" w:sz="0" w:space="0" w:color="auto"/>
      </w:divBdr>
    </w:div>
    <w:div w:id="105152108">
      <w:bodyDiv w:val="1"/>
      <w:marLeft w:val="0"/>
      <w:marRight w:val="0"/>
      <w:marTop w:val="0"/>
      <w:marBottom w:val="0"/>
      <w:divBdr>
        <w:top w:val="none" w:sz="0" w:space="0" w:color="auto"/>
        <w:left w:val="none" w:sz="0" w:space="0" w:color="auto"/>
        <w:bottom w:val="none" w:sz="0" w:space="0" w:color="auto"/>
        <w:right w:val="none" w:sz="0" w:space="0" w:color="auto"/>
      </w:divBdr>
    </w:div>
    <w:div w:id="245968664">
      <w:bodyDiv w:val="1"/>
      <w:marLeft w:val="0"/>
      <w:marRight w:val="0"/>
      <w:marTop w:val="0"/>
      <w:marBottom w:val="0"/>
      <w:divBdr>
        <w:top w:val="none" w:sz="0" w:space="0" w:color="auto"/>
        <w:left w:val="none" w:sz="0" w:space="0" w:color="auto"/>
        <w:bottom w:val="none" w:sz="0" w:space="0" w:color="auto"/>
        <w:right w:val="none" w:sz="0" w:space="0" w:color="auto"/>
      </w:divBdr>
    </w:div>
    <w:div w:id="251013997">
      <w:bodyDiv w:val="1"/>
      <w:marLeft w:val="0"/>
      <w:marRight w:val="0"/>
      <w:marTop w:val="0"/>
      <w:marBottom w:val="0"/>
      <w:divBdr>
        <w:top w:val="none" w:sz="0" w:space="0" w:color="auto"/>
        <w:left w:val="none" w:sz="0" w:space="0" w:color="auto"/>
        <w:bottom w:val="none" w:sz="0" w:space="0" w:color="auto"/>
        <w:right w:val="none" w:sz="0" w:space="0" w:color="auto"/>
      </w:divBdr>
    </w:div>
    <w:div w:id="252275714">
      <w:bodyDiv w:val="1"/>
      <w:marLeft w:val="0"/>
      <w:marRight w:val="0"/>
      <w:marTop w:val="0"/>
      <w:marBottom w:val="0"/>
      <w:divBdr>
        <w:top w:val="none" w:sz="0" w:space="0" w:color="auto"/>
        <w:left w:val="none" w:sz="0" w:space="0" w:color="auto"/>
        <w:bottom w:val="none" w:sz="0" w:space="0" w:color="auto"/>
        <w:right w:val="none" w:sz="0" w:space="0" w:color="auto"/>
      </w:divBdr>
    </w:div>
    <w:div w:id="385837259">
      <w:bodyDiv w:val="1"/>
      <w:marLeft w:val="0"/>
      <w:marRight w:val="0"/>
      <w:marTop w:val="0"/>
      <w:marBottom w:val="0"/>
      <w:divBdr>
        <w:top w:val="none" w:sz="0" w:space="0" w:color="auto"/>
        <w:left w:val="none" w:sz="0" w:space="0" w:color="auto"/>
        <w:bottom w:val="none" w:sz="0" w:space="0" w:color="auto"/>
        <w:right w:val="none" w:sz="0" w:space="0" w:color="auto"/>
      </w:divBdr>
    </w:div>
    <w:div w:id="422995394">
      <w:bodyDiv w:val="1"/>
      <w:marLeft w:val="0"/>
      <w:marRight w:val="0"/>
      <w:marTop w:val="0"/>
      <w:marBottom w:val="0"/>
      <w:divBdr>
        <w:top w:val="none" w:sz="0" w:space="0" w:color="auto"/>
        <w:left w:val="none" w:sz="0" w:space="0" w:color="auto"/>
        <w:bottom w:val="none" w:sz="0" w:space="0" w:color="auto"/>
        <w:right w:val="none" w:sz="0" w:space="0" w:color="auto"/>
      </w:divBdr>
    </w:div>
    <w:div w:id="493105199">
      <w:bodyDiv w:val="1"/>
      <w:marLeft w:val="0"/>
      <w:marRight w:val="0"/>
      <w:marTop w:val="0"/>
      <w:marBottom w:val="0"/>
      <w:divBdr>
        <w:top w:val="none" w:sz="0" w:space="0" w:color="auto"/>
        <w:left w:val="none" w:sz="0" w:space="0" w:color="auto"/>
        <w:bottom w:val="none" w:sz="0" w:space="0" w:color="auto"/>
        <w:right w:val="none" w:sz="0" w:space="0" w:color="auto"/>
      </w:divBdr>
    </w:div>
    <w:div w:id="500656173">
      <w:bodyDiv w:val="1"/>
      <w:marLeft w:val="0"/>
      <w:marRight w:val="0"/>
      <w:marTop w:val="0"/>
      <w:marBottom w:val="0"/>
      <w:divBdr>
        <w:top w:val="none" w:sz="0" w:space="0" w:color="auto"/>
        <w:left w:val="none" w:sz="0" w:space="0" w:color="auto"/>
        <w:bottom w:val="none" w:sz="0" w:space="0" w:color="auto"/>
        <w:right w:val="none" w:sz="0" w:space="0" w:color="auto"/>
      </w:divBdr>
    </w:div>
    <w:div w:id="528490208">
      <w:bodyDiv w:val="1"/>
      <w:marLeft w:val="0"/>
      <w:marRight w:val="0"/>
      <w:marTop w:val="0"/>
      <w:marBottom w:val="0"/>
      <w:divBdr>
        <w:top w:val="none" w:sz="0" w:space="0" w:color="auto"/>
        <w:left w:val="none" w:sz="0" w:space="0" w:color="auto"/>
        <w:bottom w:val="none" w:sz="0" w:space="0" w:color="auto"/>
        <w:right w:val="none" w:sz="0" w:space="0" w:color="auto"/>
      </w:divBdr>
    </w:div>
    <w:div w:id="56487844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5446622">
      <w:bodyDiv w:val="1"/>
      <w:marLeft w:val="0"/>
      <w:marRight w:val="0"/>
      <w:marTop w:val="0"/>
      <w:marBottom w:val="0"/>
      <w:divBdr>
        <w:top w:val="none" w:sz="0" w:space="0" w:color="auto"/>
        <w:left w:val="none" w:sz="0" w:space="0" w:color="auto"/>
        <w:bottom w:val="none" w:sz="0" w:space="0" w:color="auto"/>
        <w:right w:val="none" w:sz="0" w:space="0" w:color="auto"/>
      </w:divBdr>
    </w:div>
    <w:div w:id="817843405">
      <w:bodyDiv w:val="1"/>
      <w:marLeft w:val="0"/>
      <w:marRight w:val="0"/>
      <w:marTop w:val="0"/>
      <w:marBottom w:val="0"/>
      <w:divBdr>
        <w:top w:val="none" w:sz="0" w:space="0" w:color="auto"/>
        <w:left w:val="none" w:sz="0" w:space="0" w:color="auto"/>
        <w:bottom w:val="none" w:sz="0" w:space="0" w:color="auto"/>
        <w:right w:val="none" w:sz="0" w:space="0" w:color="auto"/>
      </w:divBdr>
    </w:div>
    <w:div w:id="879392745">
      <w:bodyDiv w:val="1"/>
      <w:marLeft w:val="0"/>
      <w:marRight w:val="0"/>
      <w:marTop w:val="0"/>
      <w:marBottom w:val="0"/>
      <w:divBdr>
        <w:top w:val="none" w:sz="0" w:space="0" w:color="auto"/>
        <w:left w:val="none" w:sz="0" w:space="0" w:color="auto"/>
        <w:bottom w:val="none" w:sz="0" w:space="0" w:color="auto"/>
        <w:right w:val="none" w:sz="0" w:space="0" w:color="auto"/>
      </w:divBdr>
    </w:div>
    <w:div w:id="901520888">
      <w:bodyDiv w:val="1"/>
      <w:marLeft w:val="0"/>
      <w:marRight w:val="0"/>
      <w:marTop w:val="0"/>
      <w:marBottom w:val="0"/>
      <w:divBdr>
        <w:top w:val="none" w:sz="0" w:space="0" w:color="auto"/>
        <w:left w:val="none" w:sz="0" w:space="0" w:color="auto"/>
        <w:bottom w:val="none" w:sz="0" w:space="0" w:color="auto"/>
        <w:right w:val="none" w:sz="0" w:space="0" w:color="auto"/>
      </w:divBdr>
    </w:div>
    <w:div w:id="1067728376">
      <w:bodyDiv w:val="1"/>
      <w:marLeft w:val="0"/>
      <w:marRight w:val="0"/>
      <w:marTop w:val="0"/>
      <w:marBottom w:val="0"/>
      <w:divBdr>
        <w:top w:val="none" w:sz="0" w:space="0" w:color="auto"/>
        <w:left w:val="none" w:sz="0" w:space="0" w:color="auto"/>
        <w:bottom w:val="none" w:sz="0" w:space="0" w:color="auto"/>
        <w:right w:val="none" w:sz="0" w:space="0" w:color="auto"/>
      </w:divBdr>
    </w:div>
    <w:div w:id="1120564418">
      <w:bodyDiv w:val="1"/>
      <w:marLeft w:val="0"/>
      <w:marRight w:val="0"/>
      <w:marTop w:val="0"/>
      <w:marBottom w:val="0"/>
      <w:divBdr>
        <w:top w:val="none" w:sz="0" w:space="0" w:color="auto"/>
        <w:left w:val="none" w:sz="0" w:space="0" w:color="auto"/>
        <w:bottom w:val="none" w:sz="0" w:space="0" w:color="auto"/>
        <w:right w:val="none" w:sz="0" w:space="0" w:color="auto"/>
      </w:divBdr>
    </w:div>
    <w:div w:id="1152673270">
      <w:bodyDiv w:val="1"/>
      <w:marLeft w:val="0"/>
      <w:marRight w:val="0"/>
      <w:marTop w:val="0"/>
      <w:marBottom w:val="0"/>
      <w:divBdr>
        <w:top w:val="none" w:sz="0" w:space="0" w:color="auto"/>
        <w:left w:val="none" w:sz="0" w:space="0" w:color="auto"/>
        <w:bottom w:val="none" w:sz="0" w:space="0" w:color="auto"/>
        <w:right w:val="none" w:sz="0" w:space="0" w:color="auto"/>
      </w:divBdr>
    </w:div>
    <w:div w:id="1178806930">
      <w:bodyDiv w:val="1"/>
      <w:marLeft w:val="0"/>
      <w:marRight w:val="0"/>
      <w:marTop w:val="0"/>
      <w:marBottom w:val="0"/>
      <w:divBdr>
        <w:top w:val="none" w:sz="0" w:space="0" w:color="auto"/>
        <w:left w:val="none" w:sz="0" w:space="0" w:color="auto"/>
        <w:bottom w:val="none" w:sz="0" w:space="0" w:color="auto"/>
        <w:right w:val="none" w:sz="0" w:space="0" w:color="auto"/>
      </w:divBdr>
    </w:div>
    <w:div w:id="1184903738">
      <w:bodyDiv w:val="1"/>
      <w:marLeft w:val="0"/>
      <w:marRight w:val="0"/>
      <w:marTop w:val="0"/>
      <w:marBottom w:val="0"/>
      <w:divBdr>
        <w:top w:val="none" w:sz="0" w:space="0" w:color="auto"/>
        <w:left w:val="none" w:sz="0" w:space="0" w:color="auto"/>
        <w:bottom w:val="none" w:sz="0" w:space="0" w:color="auto"/>
        <w:right w:val="none" w:sz="0" w:space="0" w:color="auto"/>
      </w:divBdr>
    </w:div>
    <w:div w:id="1186208648">
      <w:bodyDiv w:val="1"/>
      <w:marLeft w:val="0"/>
      <w:marRight w:val="0"/>
      <w:marTop w:val="0"/>
      <w:marBottom w:val="0"/>
      <w:divBdr>
        <w:top w:val="none" w:sz="0" w:space="0" w:color="auto"/>
        <w:left w:val="none" w:sz="0" w:space="0" w:color="auto"/>
        <w:bottom w:val="none" w:sz="0" w:space="0" w:color="auto"/>
        <w:right w:val="none" w:sz="0" w:space="0" w:color="auto"/>
      </w:divBdr>
    </w:div>
    <w:div w:id="1199006698">
      <w:bodyDiv w:val="1"/>
      <w:marLeft w:val="0"/>
      <w:marRight w:val="0"/>
      <w:marTop w:val="0"/>
      <w:marBottom w:val="0"/>
      <w:divBdr>
        <w:top w:val="none" w:sz="0" w:space="0" w:color="auto"/>
        <w:left w:val="none" w:sz="0" w:space="0" w:color="auto"/>
        <w:bottom w:val="none" w:sz="0" w:space="0" w:color="auto"/>
        <w:right w:val="none" w:sz="0" w:space="0" w:color="auto"/>
      </w:divBdr>
    </w:div>
    <w:div w:id="1343168726">
      <w:bodyDiv w:val="1"/>
      <w:marLeft w:val="0"/>
      <w:marRight w:val="0"/>
      <w:marTop w:val="0"/>
      <w:marBottom w:val="0"/>
      <w:divBdr>
        <w:top w:val="none" w:sz="0" w:space="0" w:color="auto"/>
        <w:left w:val="none" w:sz="0" w:space="0" w:color="auto"/>
        <w:bottom w:val="none" w:sz="0" w:space="0" w:color="auto"/>
        <w:right w:val="none" w:sz="0" w:space="0" w:color="auto"/>
      </w:divBdr>
    </w:div>
    <w:div w:id="139277740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93450766">
      <w:bodyDiv w:val="1"/>
      <w:marLeft w:val="0"/>
      <w:marRight w:val="0"/>
      <w:marTop w:val="0"/>
      <w:marBottom w:val="0"/>
      <w:divBdr>
        <w:top w:val="none" w:sz="0" w:space="0" w:color="auto"/>
        <w:left w:val="none" w:sz="0" w:space="0" w:color="auto"/>
        <w:bottom w:val="none" w:sz="0" w:space="0" w:color="auto"/>
        <w:right w:val="none" w:sz="0" w:space="0" w:color="auto"/>
      </w:divBdr>
    </w:div>
    <w:div w:id="1506048708">
      <w:bodyDiv w:val="1"/>
      <w:marLeft w:val="0"/>
      <w:marRight w:val="0"/>
      <w:marTop w:val="0"/>
      <w:marBottom w:val="0"/>
      <w:divBdr>
        <w:top w:val="none" w:sz="0" w:space="0" w:color="auto"/>
        <w:left w:val="none" w:sz="0" w:space="0" w:color="auto"/>
        <w:bottom w:val="none" w:sz="0" w:space="0" w:color="auto"/>
        <w:right w:val="none" w:sz="0" w:space="0" w:color="auto"/>
      </w:divBdr>
    </w:div>
    <w:div w:id="1582568295">
      <w:bodyDiv w:val="1"/>
      <w:marLeft w:val="0"/>
      <w:marRight w:val="0"/>
      <w:marTop w:val="0"/>
      <w:marBottom w:val="0"/>
      <w:divBdr>
        <w:top w:val="none" w:sz="0" w:space="0" w:color="auto"/>
        <w:left w:val="none" w:sz="0" w:space="0" w:color="auto"/>
        <w:bottom w:val="none" w:sz="0" w:space="0" w:color="auto"/>
        <w:right w:val="none" w:sz="0" w:space="0" w:color="auto"/>
      </w:divBdr>
    </w:div>
    <w:div w:id="1596328240">
      <w:bodyDiv w:val="1"/>
      <w:marLeft w:val="0"/>
      <w:marRight w:val="0"/>
      <w:marTop w:val="0"/>
      <w:marBottom w:val="0"/>
      <w:divBdr>
        <w:top w:val="none" w:sz="0" w:space="0" w:color="auto"/>
        <w:left w:val="none" w:sz="0" w:space="0" w:color="auto"/>
        <w:bottom w:val="none" w:sz="0" w:space="0" w:color="auto"/>
        <w:right w:val="none" w:sz="0" w:space="0" w:color="auto"/>
      </w:divBdr>
    </w:div>
    <w:div w:id="1608929089">
      <w:bodyDiv w:val="1"/>
      <w:marLeft w:val="0"/>
      <w:marRight w:val="0"/>
      <w:marTop w:val="0"/>
      <w:marBottom w:val="0"/>
      <w:divBdr>
        <w:top w:val="none" w:sz="0" w:space="0" w:color="auto"/>
        <w:left w:val="none" w:sz="0" w:space="0" w:color="auto"/>
        <w:bottom w:val="none" w:sz="0" w:space="0" w:color="auto"/>
        <w:right w:val="none" w:sz="0" w:space="0" w:color="auto"/>
      </w:divBdr>
    </w:div>
    <w:div w:id="1615866839">
      <w:bodyDiv w:val="1"/>
      <w:marLeft w:val="0"/>
      <w:marRight w:val="0"/>
      <w:marTop w:val="0"/>
      <w:marBottom w:val="0"/>
      <w:divBdr>
        <w:top w:val="none" w:sz="0" w:space="0" w:color="auto"/>
        <w:left w:val="none" w:sz="0" w:space="0" w:color="auto"/>
        <w:bottom w:val="none" w:sz="0" w:space="0" w:color="auto"/>
        <w:right w:val="none" w:sz="0" w:space="0" w:color="auto"/>
      </w:divBdr>
    </w:div>
    <w:div w:id="1858734705">
      <w:bodyDiv w:val="1"/>
      <w:marLeft w:val="0"/>
      <w:marRight w:val="0"/>
      <w:marTop w:val="0"/>
      <w:marBottom w:val="0"/>
      <w:divBdr>
        <w:top w:val="none" w:sz="0" w:space="0" w:color="auto"/>
        <w:left w:val="none" w:sz="0" w:space="0" w:color="auto"/>
        <w:bottom w:val="none" w:sz="0" w:space="0" w:color="auto"/>
        <w:right w:val="none" w:sz="0" w:space="0" w:color="auto"/>
      </w:divBdr>
    </w:div>
    <w:div w:id="1891913144">
      <w:bodyDiv w:val="1"/>
      <w:marLeft w:val="0"/>
      <w:marRight w:val="0"/>
      <w:marTop w:val="0"/>
      <w:marBottom w:val="0"/>
      <w:divBdr>
        <w:top w:val="none" w:sz="0" w:space="0" w:color="auto"/>
        <w:left w:val="none" w:sz="0" w:space="0" w:color="auto"/>
        <w:bottom w:val="none" w:sz="0" w:space="0" w:color="auto"/>
        <w:right w:val="none" w:sz="0" w:space="0" w:color="auto"/>
      </w:divBdr>
    </w:div>
    <w:div w:id="1927763341">
      <w:bodyDiv w:val="1"/>
      <w:marLeft w:val="0"/>
      <w:marRight w:val="0"/>
      <w:marTop w:val="0"/>
      <w:marBottom w:val="0"/>
      <w:divBdr>
        <w:top w:val="none" w:sz="0" w:space="0" w:color="auto"/>
        <w:left w:val="none" w:sz="0" w:space="0" w:color="auto"/>
        <w:bottom w:val="none" w:sz="0" w:space="0" w:color="auto"/>
        <w:right w:val="none" w:sz="0" w:space="0" w:color="auto"/>
      </w:divBdr>
    </w:div>
    <w:div w:id="1945116696">
      <w:bodyDiv w:val="1"/>
      <w:marLeft w:val="0"/>
      <w:marRight w:val="0"/>
      <w:marTop w:val="0"/>
      <w:marBottom w:val="0"/>
      <w:divBdr>
        <w:top w:val="none" w:sz="0" w:space="0" w:color="auto"/>
        <w:left w:val="none" w:sz="0" w:space="0" w:color="auto"/>
        <w:bottom w:val="none" w:sz="0" w:space="0" w:color="auto"/>
        <w:right w:val="none" w:sz="0" w:space="0" w:color="auto"/>
      </w:divBdr>
    </w:div>
    <w:div w:id="2032297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ownloads\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348B2E-1FFF-43BF-AEDC-8234120A3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15</TotalTime>
  <Pages>89</Pages>
  <Words>17553</Words>
  <Characters>121121</Characters>
  <Application>Microsoft Office Word</Application>
  <DocSecurity>0</DocSecurity>
  <Lines>1009</Lines>
  <Paragraphs>276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138398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Péter Diána</dc:creator>
  <cp:lastModifiedBy>Bányai Gyula</cp:lastModifiedBy>
  <cp:revision>12</cp:revision>
  <dcterms:created xsi:type="dcterms:W3CDTF">2016-06-27T14:08:00Z</dcterms:created>
  <dcterms:modified xsi:type="dcterms:W3CDTF">2016-08-22T11:49:00Z</dcterms:modified>
</cp:coreProperties>
</file>