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DF5" w:rsidRDefault="00FC4DF5" w:rsidP="009C7B78">
      <w:pPr>
        <w:widowControl w:val="0"/>
        <w:suppressAutoHyphens/>
        <w:autoSpaceDE w:val="0"/>
        <w:ind w:right="-20"/>
        <w:jc w:val="center"/>
        <w:rPr>
          <w:rFonts w:ascii="Times New Roman" w:hAnsi="Times New Roman"/>
          <w:b/>
          <w:w w:val="99"/>
          <w:kern w:val="2"/>
          <w:sz w:val="24"/>
          <w:szCs w:val="24"/>
          <w:lang w:eastAsia="hi-IN" w:bidi="hi-IN"/>
        </w:rPr>
      </w:pPr>
      <w:r>
        <w:rPr>
          <w:rFonts w:ascii="Times New Roman" w:hAnsi="Times New Roman"/>
          <w:b/>
          <w:w w:val="99"/>
          <w:kern w:val="2"/>
          <w:sz w:val="24"/>
          <w:szCs w:val="24"/>
          <w:lang w:eastAsia="hi-IN" w:bidi="hi-IN"/>
        </w:rPr>
        <w:t>5.7.</w:t>
      </w:r>
    </w:p>
    <w:p w:rsidR="009C7B78" w:rsidRPr="003F3C9B" w:rsidRDefault="009C7B78" w:rsidP="009C7B78">
      <w:pPr>
        <w:widowControl w:val="0"/>
        <w:suppressAutoHyphens/>
        <w:autoSpaceDE w:val="0"/>
        <w:ind w:right="-20"/>
        <w:jc w:val="center"/>
        <w:rPr>
          <w:rFonts w:ascii="Times New Roman" w:hAnsi="Times New Roman"/>
          <w:b/>
          <w:w w:val="99"/>
          <w:kern w:val="2"/>
          <w:sz w:val="24"/>
          <w:szCs w:val="24"/>
          <w:lang w:eastAsia="hi-IN" w:bidi="hi-IN"/>
        </w:rPr>
      </w:pPr>
      <w:r w:rsidRPr="00362935">
        <w:rPr>
          <w:rFonts w:ascii="Times New Roman" w:hAnsi="Times New Roman"/>
          <w:b/>
          <w:w w:val="99"/>
          <w:kern w:val="2"/>
          <w:sz w:val="24"/>
          <w:szCs w:val="24"/>
          <w:lang w:eastAsia="hi-IN" w:bidi="hi-IN"/>
        </w:rPr>
        <w:t>SPECIÁLIS KER</w:t>
      </w:r>
      <w:r w:rsidRPr="003F3C9B">
        <w:rPr>
          <w:rFonts w:ascii="Times New Roman" w:hAnsi="Times New Roman"/>
          <w:b/>
          <w:w w:val="99"/>
          <w:kern w:val="2"/>
          <w:sz w:val="24"/>
          <w:szCs w:val="24"/>
          <w:lang w:eastAsia="hi-IN" w:bidi="hi-IN"/>
        </w:rPr>
        <w:t>ETTANTERV</w:t>
      </w:r>
    </w:p>
    <w:p w:rsidR="00A63108" w:rsidRPr="009C7B78" w:rsidRDefault="00A63108" w:rsidP="00A63108">
      <w:pPr>
        <w:autoSpaceDE w:val="0"/>
        <w:ind w:right="-20"/>
        <w:jc w:val="center"/>
        <w:rPr>
          <w:rFonts w:ascii="Times New Roman" w:hAnsi="Times New Roman"/>
          <w:b/>
          <w:w w:val="99"/>
          <w:sz w:val="24"/>
          <w:szCs w:val="24"/>
        </w:rPr>
      </w:pPr>
      <w:r w:rsidRPr="009C7B78">
        <w:rPr>
          <w:rFonts w:ascii="Times New Roman" w:hAnsi="Times New Roman"/>
          <w:b/>
          <w:w w:val="99"/>
          <w:sz w:val="24"/>
          <w:szCs w:val="24"/>
        </w:rPr>
        <w:t>a</w:t>
      </w:r>
    </w:p>
    <w:p w:rsidR="00A63108" w:rsidRPr="009C7B78" w:rsidRDefault="00161466" w:rsidP="00A63108">
      <w:pPr>
        <w:ind w:left="555" w:hanging="555"/>
        <w:jc w:val="center"/>
        <w:rPr>
          <w:rFonts w:ascii="Times New Roman" w:hAnsi="Times New Roman"/>
          <w:b/>
          <w:bCs/>
          <w:kern w:val="1"/>
          <w:sz w:val="24"/>
          <w:szCs w:val="24"/>
          <w:lang w:eastAsia="hi-IN" w:bidi="hi-IN"/>
        </w:rPr>
      </w:pPr>
      <w:r w:rsidRPr="009C7B78">
        <w:rPr>
          <w:rFonts w:ascii="Times New Roman" w:hAnsi="Times New Roman"/>
          <w:b/>
          <w:bCs/>
          <w:kern w:val="1"/>
          <w:sz w:val="24"/>
          <w:szCs w:val="24"/>
          <w:lang w:eastAsia="hi-IN" w:bidi="hi-IN"/>
        </w:rPr>
        <w:t xml:space="preserve"> </w:t>
      </w:r>
      <w:r w:rsidR="002617F7" w:rsidRPr="009C7B78">
        <w:rPr>
          <w:rFonts w:ascii="Times New Roman" w:hAnsi="Times New Roman"/>
          <w:b/>
          <w:bCs/>
          <w:kern w:val="1"/>
          <w:sz w:val="24"/>
          <w:szCs w:val="24"/>
          <w:lang w:eastAsia="hi-IN" w:bidi="hi-IN"/>
        </w:rPr>
        <w:t>34</w:t>
      </w:r>
      <w:r w:rsidR="00381CE8" w:rsidRPr="009C7B78">
        <w:rPr>
          <w:rFonts w:ascii="Times New Roman" w:hAnsi="Times New Roman"/>
          <w:b/>
          <w:bCs/>
          <w:kern w:val="1"/>
          <w:sz w:val="24"/>
          <w:szCs w:val="24"/>
          <w:lang w:eastAsia="hi-IN" w:bidi="hi-IN"/>
        </w:rPr>
        <w:t xml:space="preserve"> </w:t>
      </w:r>
      <w:r w:rsidR="002617F7" w:rsidRPr="009C7B78">
        <w:rPr>
          <w:rFonts w:ascii="Times New Roman" w:hAnsi="Times New Roman"/>
          <w:b/>
          <w:bCs/>
          <w:kern w:val="1"/>
          <w:sz w:val="24"/>
          <w:szCs w:val="24"/>
          <w:lang w:eastAsia="hi-IN" w:bidi="hi-IN"/>
        </w:rPr>
        <w:t>542 01</w:t>
      </w:r>
    </w:p>
    <w:p w:rsidR="00A63108" w:rsidRPr="009C7B78" w:rsidRDefault="00A63108" w:rsidP="00A63108">
      <w:pPr>
        <w:ind w:left="555" w:hanging="555"/>
        <w:jc w:val="center"/>
        <w:rPr>
          <w:rFonts w:ascii="Times New Roman" w:hAnsi="Times New Roman"/>
          <w:b/>
          <w:bCs/>
          <w:kern w:val="1"/>
          <w:sz w:val="24"/>
          <w:szCs w:val="24"/>
          <w:lang w:eastAsia="hi-IN" w:bidi="hi-IN"/>
        </w:rPr>
      </w:pPr>
      <w:r w:rsidRPr="009C7B78">
        <w:rPr>
          <w:rFonts w:ascii="Times New Roman" w:hAnsi="Times New Roman"/>
          <w:b/>
          <w:bCs/>
          <w:kern w:val="1"/>
          <w:sz w:val="24"/>
          <w:szCs w:val="24"/>
          <w:lang w:eastAsia="hi-IN" w:bidi="hi-IN"/>
        </w:rPr>
        <w:t xml:space="preserve"> </w:t>
      </w:r>
      <w:r w:rsidR="002617F7" w:rsidRPr="009C7B78">
        <w:rPr>
          <w:rFonts w:ascii="Times New Roman" w:hAnsi="Times New Roman"/>
          <w:b/>
          <w:bCs/>
          <w:kern w:val="1"/>
          <w:sz w:val="24"/>
          <w:szCs w:val="24"/>
          <w:lang w:eastAsia="hi-IN" w:bidi="hi-IN"/>
        </w:rPr>
        <w:t>Bőrdíszműves</w:t>
      </w:r>
    </w:p>
    <w:p w:rsidR="00613313" w:rsidRPr="009C7B78" w:rsidRDefault="005C7182" w:rsidP="00A63108">
      <w:pPr>
        <w:widowControl w:val="0"/>
        <w:suppressAutoHyphens/>
        <w:jc w:val="center"/>
        <w:rPr>
          <w:rFonts w:ascii="Times New Roman" w:hAnsi="Times New Roman"/>
          <w:b/>
          <w:bCs/>
          <w:kern w:val="1"/>
          <w:sz w:val="24"/>
          <w:szCs w:val="24"/>
          <w:lang w:eastAsia="hi-IN" w:bidi="hi-IN"/>
        </w:rPr>
      </w:pPr>
      <w:proofErr w:type="gramStart"/>
      <w:r w:rsidRPr="009C7B78">
        <w:rPr>
          <w:rFonts w:ascii="Times New Roman" w:hAnsi="Times New Roman"/>
          <w:b/>
          <w:bCs/>
          <w:kern w:val="1"/>
          <w:sz w:val="24"/>
          <w:szCs w:val="24"/>
          <w:lang w:eastAsia="hi-IN" w:bidi="hi-IN"/>
        </w:rPr>
        <w:t>szakképesítés</w:t>
      </w:r>
      <w:proofErr w:type="gramEnd"/>
      <w:r w:rsidR="00613313" w:rsidRPr="009C7B78">
        <w:rPr>
          <w:rFonts w:ascii="Times New Roman" w:hAnsi="Times New Roman"/>
          <w:b/>
          <w:bCs/>
          <w:kern w:val="1"/>
          <w:sz w:val="24"/>
          <w:szCs w:val="24"/>
          <w:lang w:eastAsia="hi-IN" w:bidi="hi-IN"/>
        </w:rPr>
        <w:t xml:space="preserve"> </w:t>
      </w:r>
    </w:p>
    <w:p w:rsidR="00381CE8" w:rsidRPr="009C7B78" w:rsidRDefault="00381CE8" w:rsidP="00381CE8">
      <w:pPr>
        <w:widowControl w:val="0"/>
        <w:suppressAutoHyphens/>
        <w:jc w:val="center"/>
        <w:rPr>
          <w:rFonts w:ascii="Times New Roman" w:hAnsi="Times New Roman"/>
          <w:b/>
          <w:bCs/>
          <w:kern w:val="1"/>
          <w:sz w:val="24"/>
          <w:szCs w:val="24"/>
          <w:lang w:eastAsia="hi-IN" w:bidi="hi-IN"/>
        </w:rPr>
      </w:pPr>
      <w:proofErr w:type="gramStart"/>
      <w:r w:rsidRPr="009C7B78">
        <w:rPr>
          <w:rFonts w:ascii="Times New Roman" w:hAnsi="Times New Roman"/>
          <w:b/>
          <w:bCs/>
          <w:kern w:val="1"/>
          <w:sz w:val="24"/>
          <w:szCs w:val="24"/>
          <w:lang w:eastAsia="hi-IN" w:bidi="hi-IN"/>
        </w:rPr>
        <w:t>szakiskolában</w:t>
      </w:r>
      <w:proofErr w:type="gramEnd"/>
      <w:r w:rsidRPr="009C7B78">
        <w:rPr>
          <w:rFonts w:ascii="Times New Roman" w:hAnsi="Times New Roman"/>
          <w:b/>
          <w:bCs/>
          <w:kern w:val="1"/>
          <w:sz w:val="24"/>
          <w:szCs w:val="24"/>
          <w:lang w:eastAsia="hi-IN" w:bidi="hi-IN"/>
        </w:rPr>
        <w:t xml:space="preserve"> történő oktatásához </w:t>
      </w:r>
    </w:p>
    <w:p w:rsidR="00381CE8" w:rsidRPr="009C7B78" w:rsidRDefault="00014882" w:rsidP="00381CE8">
      <w:pPr>
        <w:widowControl w:val="0"/>
        <w:suppressAutoHyphens/>
        <w:jc w:val="center"/>
        <w:rPr>
          <w:rFonts w:ascii="Times New Roman" w:hAnsi="Times New Roman"/>
          <w:b/>
          <w:bCs/>
          <w:kern w:val="1"/>
          <w:sz w:val="24"/>
          <w:szCs w:val="24"/>
          <w:lang w:eastAsia="hi-IN" w:bidi="hi-IN"/>
        </w:rPr>
      </w:pPr>
      <w:proofErr w:type="gramStart"/>
      <w:r w:rsidRPr="009C7B78">
        <w:rPr>
          <w:rFonts w:ascii="Times New Roman" w:hAnsi="Times New Roman"/>
          <w:b/>
          <w:bCs/>
          <w:kern w:val="1"/>
          <w:sz w:val="24"/>
          <w:szCs w:val="24"/>
          <w:lang w:eastAsia="hi-IN" w:bidi="hi-IN"/>
        </w:rPr>
        <w:t>tanulásban</w:t>
      </w:r>
      <w:proofErr w:type="gramEnd"/>
      <w:r w:rsidRPr="009C7B78">
        <w:rPr>
          <w:rFonts w:ascii="Times New Roman" w:hAnsi="Times New Roman"/>
          <w:b/>
          <w:bCs/>
          <w:kern w:val="1"/>
          <w:sz w:val="24"/>
          <w:szCs w:val="24"/>
          <w:lang w:eastAsia="hi-IN" w:bidi="hi-IN"/>
        </w:rPr>
        <w:t xml:space="preserve"> akadályozottak (</w:t>
      </w:r>
      <w:proofErr w:type="spellStart"/>
      <w:r w:rsidRPr="009C7B78">
        <w:rPr>
          <w:rFonts w:ascii="Times New Roman" w:hAnsi="Times New Roman"/>
          <w:b/>
          <w:bCs/>
          <w:kern w:val="1"/>
          <w:sz w:val="24"/>
          <w:szCs w:val="24"/>
          <w:lang w:eastAsia="hi-IN" w:bidi="hi-IN"/>
        </w:rPr>
        <w:t>st</w:t>
      </w:r>
      <w:proofErr w:type="spellEnd"/>
      <w:r w:rsidRPr="009C7B78">
        <w:rPr>
          <w:rFonts w:ascii="Times New Roman" w:hAnsi="Times New Roman"/>
          <w:b/>
          <w:bCs/>
          <w:kern w:val="1"/>
          <w:sz w:val="24"/>
          <w:szCs w:val="24"/>
          <w:lang w:eastAsia="hi-IN" w:bidi="hi-IN"/>
        </w:rPr>
        <w:t xml:space="preserve">) </w:t>
      </w:r>
      <w:r w:rsidR="00381CE8" w:rsidRPr="009C7B78">
        <w:rPr>
          <w:rFonts w:ascii="Times New Roman" w:hAnsi="Times New Roman"/>
          <w:b/>
          <w:bCs/>
          <w:kern w:val="1"/>
          <w:sz w:val="24"/>
          <w:szCs w:val="24"/>
          <w:lang w:eastAsia="hi-IN" w:bidi="hi-IN"/>
        </w:rPr>
        <w:t>számára</w:t>
      </w:r>
    </w:p>
    <w:p w:rsidR="00A63108" w:rsidRPr="009C7B78" w:rsidRDefault="00A63108" w:rsidP="00A63108">
      <w:pPr>
        <w:widowControl w:val="0"/>
        <w:suppressAutoHyphens/>
        <w:jc w:val="both"/>
        <w:rPr>
          <w:rFonts w:ascii="Times New Roman" w:hAnsi="Times New Roman"/>
          <w:b/>
          <w:bCs/>
          <w:kern w:val="1"/>
          <w:sz w:val="24"/>
          <w:szCs w:val="24"/>
          <w:lang w:eastAsia="hi-IN" w:bidi="hi-IN"/>
        </w:rPr>
      </w:pPr>
    </w:p>
    <w:p w:rsidR="00A63108" w:rsidRPr="009C7B78" w:rsidRDefault="00A63108" w:rsidP="00A63108">
      <w:pPr>
        <w:widowControl w:val="0"/>
        <w:suppressAutoHyphens/>
        <w:jc w:val="both"/>
        <w:rPr>
          <w:rFonts w:ascii="Times New Roman" w:hAnsi="Times New Roman"/>
          <w:b/>
          <w:bCs/>
          <w:kern w:val="1"/>
          <w:sz w:val="24"/>
          <w:szCs w:val="24"/>
          <w:lang w:eastAsia="hi-IN" w:bidi="hi-IN"/>
        </w:rPr>
      </w:pPr>
    </w:p>
    <w:p w:rsidR="00A63108" w:rsidRPr="009C7B78" w:rsidRDefault="00A63108" w:rsidP="00A63108">
      <w:pPr>
        <w:widowControl w:val="0"/>
        <w:suppressAutoHyphens/>
        <w:jc w:val="both"/>
        <w:rPr>
          <w:rFonts w:ascii="Times New Roman" w:hAnsi="Times New Roman"/>
          <w:b/>
          <w:kern w:val="1"/>
          <w:sz w:val="24"/>
          <w:szCs w:val="24"/>
          <w:lang w:eastAsia="hi-IN" w:bidi="hi-IN"/>
        </w:rPr>
      </w:pPr>
      <w:r w:rsidRPr="009C7B78">
        <w:rPr>
          <w:rFonts w:ascii="Times New Roman" w:hAnsi="Times New Roman"/>
          <w:b/>
          <w:bCs/>
          <w:kern w:val="1"/>
          <w:sz w:val="24"/>
          <w:szCs w:val="24"/>
          <w:lang w:eastAsia="hi-IN" w:bidi="hi-IN"/>
        </w:rPr>
        <w:t xml:space="preserve">I. </w:t>
      </w:r>
      <w:proofErr w:type="gramStart"/>
      <w:r w:rsidRPr="009C7B78">
        <w:rPr>
          <w:rFonts w:ascii="Times New Roman" w:hAnsi="Times New Roman"/>
          <w:b/>
          <w:kern w:val="1"/>
          <w:sz w:val="24"/>
          <w:szCs w:val="24"/>
          <w:lang w:eastAsia="hi-IN" w:bidi="hi-IN"/>
        </w:rPr>
        <w:t>A</w:t>
      </w:r>
      <w:proofErr w:type="gramEnd"/>
      <w:r w:rsidRPr="009C7B78">
        <w:rPr>
          <w:rFonts w:ascii="Times New Roman" w:hAnsi="Times New Roman"/>
          <w:b/>
          <w:kern w:val="1"/>
          <w:sz w:val="24"/>
          <w:szCs w:val="24"/>
          <w:lang w:eastAsia="hi-IN" w:bidi="hi-IN"/>
        </w:rPr>
        <w:t xml:space="preserve"> szakképzés jogi háttere</w:t>
      </w:r>
    </w:p>
    <w:p w:rsidR="00A63108" w:rsidRPr="009C7B78" w:rsidRDefault="00A63108" w:rsidP="00A63108">
      <w:pPr>
        <w:widowControl w:val="0"/>
        <w:suppressAutoHyphens/>
        <w:jc w:val="both"/>
        <w:rPr>
          <w:rFonts w:ascii="Times New Roman" w:hAnsi="Times New Roman"/>
          <w:b/>
          <w:kern w:val="1"/>
          <w:sz w:val="24"/>
          <w:szCs w:val="24"/>
          <w:lang w:eastAsia="hi-IN" w:bidi="hi-IN"/>
        </w:rPr>
      </w:pPr>
    </w:p>
    <w:p w:rsidR="00A63108" w:rsidRPr="00943976" w:rsidRDefault="009C7B78" w:rsidP="00A63108">
      <w:pPr>
        <w:widowControl w:val="0"/>
        <w:suppressAutoHyphens/>
        <w:jc w:val="both"/>
        <w:rPr>
          <w:rFonts w:ascii="Times New Roman" w:hAnsi="Times New Roman"/>
          <w:kern w:val="1"/>
          <w:sz w:val="24"/>
          <w:szCs w:val="24"/>
          <w:lang w:eastAsia="hi-IN" w:bidi="hi-IN"/>
        </w:rPr>
      </w:pPr>
      <w:r w:rsidRPr="00943976">
        <w:rPr>
          <w:rFonts w:ascii="Times New Roman" w:hAnsi="Times New Roman"/>
          <w:iCs/>
          <w:kern w:val="2"/>
          <w:sz w:val="24"/>
          <w:szCs w:val="24"/>
          <w:lang w:eastAsia="hi-IN" w:bidi="hi-IN"/>
        </w:rPr>
        <w:t>A speciális kerettanterv</w:t>
      </w:r>
      <w:r w:rsidR="00A63108" w:rsidRPr="00943976">
        <w:rPr>
          <w:rFonts w:ascii="Times New Roman" w:hAnsi="Times New Roman"/>
          <w:kern w:val="1"/>
          <w:sz w:val="24"/>
          <w:szCs w:val="24"/>
          <w:lang w:eastAsia="hi-IN" w:bidi="hi-IN"/>
        </w:rPr>
        <w:tab/>
      </w:r>
      <w:r w:rsidR="00A63108" w:rsidRPr="00943976">
        <w:rPr>
          <w:rFonts w:ascii="Times New Roman" w:hAnsi="Times New Roman"/>
          <w:kern w:val="1"/>
          <w:sz w:val="24"/>
          <w:szCs w:val="24"/>
          <w:lang w:eastAsia="hi-IN" w:bidi="hi-IN"/>
        </w:rPr>
        <w:tab/>
      </w:r>
      <w:r w:rsidR="00A63108" w:rsidRPr="00943976">
        <w:rPr>
          <w:rFonts w:ascii="Times New Roman" w:hAnsi="Times New Roman"/>
          <w:kern w:val="1"/>
          <w:sz w:val="24"/>
          <w:szCs w:val="24"/>
          <w:lang w:eastAsia="hi-IN" w:bidi="hi-IN"/>
        </w:rPr>
        <w:tab/>
      </w:r>
      <w:r w:rsidR="00A63108" w:rsidRPr="00943976">
        <w:rPr>
          <w:rFonts w:ascii="Times New Roman" w:hAnsi="Times New Roman"/>
          <w:kern w:val="1"/>
          <w:sz w:val="24"/>
          <w:szCs w:val="24"/>
          <w:lang w:eastAsia="hi-IN" w:bidi="hi-IN"/>
        </w:rPr>
        <w:tab/>
      </w:r>
    </w:p>
    <w:p w:rsidR="00A63108" w:rsidRPr="009C7B78" w:rsidRDefault="00A63108" w:rsidP="00A63108">
      <w:pPr>
        <w:widowControl w:val="0"/>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p>
    <w:p w:rsidR="00A63108" w:rsidRPr="009C7B78" w:rsidRDefault="00A63108" w:rsidP="00A63108">
      <w:pPr>
        <w:widowControl w:val="0"/>
        <w:numPr>
          <w:ilvl w:val="0"/>
          <w:numId w:val="1"/>
        </w:numPr>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 nemzeti köznevelésről szóló 2011. évi CXC. törvény,</w:t>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p>
    <w:p w:rsidR="00A63108" w:rsidRPr="009C7B78" w:rsidRDefault="00A63108" w:rsidP="00A63108">
      <w:pPr>
        <w:widowControl w:val="0"/>
        <w:numPr>
          <w:ilvl w:val="0"/>
          <w:numId w:val="1"/>
        </w:numPr>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 szakképzésről szóló 2011. évi CLXXXVII. törvény,</w:t>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p>
    <w:p w:rsidR="00A63108" w:rsidRPr="009C7B78" w:rsidRDefault="00A63108" w:rsidP="00A63108">
      <w:pPr>
        <w:widowControl w:val="0"/>
        <w:suppressAutoHyphens/>
        <w:ind w:left="915"/>
        <w:jc w:val="both"/>
        <w:rPr>
          <w:rFonts w:ascii="Times New Roman" w:hAnsi="Times New Roman"/>
          <w:kern w:val="1"/>
          <w:sz w:val="24"/>
          <w:szCs w:val="24"/>
          <w:lang w:eastAsia="hi-IN" w:bidi="hi-IN"/>
        </w:rPr>
      </w:pPr>
    </w:p>
    <w:p w:rsidR="00A63108" w:rsidRPr="009C7B78" w:rsidRDefault="00A63108" w:rsidP="00A63108">
      <w:pPr>
        <w:widowControl w:val="0"/>
        <w:suppressAutoHyphens/>
        <w:jc w:val="both"/>
        <w:rPr>
          <w:rFonts w:ascii="Times New Roman" w:hAnsi="Times New Roman"/>
          <w:kern w:val="1"/>
          <w:sz w:val="24"/>
          <w:szCs w:val="24"/>
          <w:lang w:eastAsia="hi-IN" w:bidi="hi-IN"/>
        </w:rPr>
      </w:pPr>
      <w:proofErr w:type="gramStart"/>
      <w:r w:rsidRPr="009C7B78">
        <w:rPr>
          <w:rFonts w:ascii="Times New Roman" w:hAnsi="Times New Roman"/>
          <w:kern w:val="1"/>
          <w:sz w:val="24"/>
          <w:szCs w:val="24"/>
          <w:lang w:eastAsia="hi-IN" w:bidi="hi-IN"/>
        </w:rPr>
        <w:t>valamint</w:t>
      </w:r>
      <w:proofErr w:type="gramEnd"/>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p>
    <w:p w:rsidR="00A63108" w:rsidRPr="009C7B78" w:rsidRDefault="00A63108" w:rsidP="00A63108">
      <w:pPr>
        <w:widowControl w:val="0"/>
        <w:numPr>
          <w:ilvl w:val="0"/>
          <w:numId w:val="1"/>
        </w:numPr>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172234" w:rsidRPr="009C7B78">
        <w:rPr>
          <w:rFonts w:ascii="Times New Roman" w:hAnsi="Times New Roman"/>
          <w:kern w:val="1"/>
          <w:sz w:val="24"/>
          <w:szCs w:val="24"/>
          <w:lang w:eastAsia="hi-IN" w:bidi="hi-IN"/>
        </w:rPr>
        <w:t>K</w:t>
      </w:r>
      <w:r w:rsidRPr="009C7B78">
        <w:rPr>
          <w:rFonts w:ascii="Times New Roman" w:hAnsi="Times New Roman"/>
          <w:kern w:val="1"/>
          <w:sz w:val="24"/>
          <w:szCs w:val="24"/>
          <w:lang w:eastAsia="hi-IN" w:bidi="hi-IN"/>
        </w:rPr>
        <w:t>orm</w:t>
      </w:r>
      <w:r w:rsidR="00716126">
        <w:rPr>
          <w:rFonts w:ascii="Times New Roman" w:hAnsi="Times New Roman"/>
          <w:kern w:val="1"/>
          <w:sz w:val="24"/>
          <w:szCs w:val="24"/>
          <w:lang w:eastAsia="hi-IN" w:bidi="hi-IN"/>
        </w:rPr>
        <w:t xml:space="preserve">. </w:t>
      </w:r>
      <w:r w:rsidRPr="009C7B78">
        <w:rPr>
          <w:rFonts w:ascii="Times New Roman" w:hAnsi="Times New Roman"/>
          <w:kern w:val="1"/>
          <w:sz w:val="24"/>
          <w:szCs w:val="24"/>
          <w:lang w:eastAsia="hi-IN" w:bidi="hi-IN"/>
        </w:rPr>
        <w:t>rendelet,</w:t>
      </w:r>
    </w:p>
    <w:p w:rsidR="00A63108" w:rsidRPr="009C7B78" w:rsidRDefault="00A63108" w:rsidP="004F446B">
      <w:pPr>
        <w:widowControl w:val="0"/>
        <w:numPr>
          <w:ilvl w:val="0"/>
          <w:numId w:val="1"/>
        </w:numPr>
        <w:suppressAutoHyphens/>
        <w:ind w:left="1288" w:hanging="373"/>
        <w:jc w:val="both"/>
        <w:rPr>
          <w:rFonts w:ascii="Times New Roman" w:hAnsi="Times New Roman"/>
          <w:sz w:val="24"/>
          <w:szCs w:val="24"/>
        </w:rPr>
      </w:pPr>
      <w:r w:rsidRPr="009C7B78">
        <w:rPr>
          <w:rFonts w:ascii="Times New Roman" w:hAnsi="Times New Roman"/>
          <w:sz w:val="24"/>
          <w:szCs w:val="24"/>
        </w:rPr>
        <w:t>az állam által elismert szakképesítések szakmai követelménymoduljairól</w:t>
      </w:r>
      <w:r w:rsidRPr="009C7B78">
        <w:rPr>
          <w:rFonts w:ascii="Times New Roman" w:hAnsi="Times New Roman"/>
          <w:iCs/>
          <w:sz w:val="24"/>
          <w:szCs w:val="24"/>
        </w:rPr>
        <w:t xml:space="preserve"> szóló</w:t>
      </w:r>
      <w:r w:rsidRPr="009C7B78">
        <w:rPr>
          <w:rFonts w:ascii="Times New Roman" w:hAnsi="Times New Roman"/>
          <w:sz w:val="24"/>
          <w:szCs w:val="24"/>
        </w:rPr>
        <w:t xml:space="preserve"> 217/2012. (VIII. 9.) Korm</w:t>
      </w:r>
      <w:r w:rsidR="00716126">
        <w:rPr>
          <w:rFonts w:ascii="Times New Roman" w:hAnsi="Times New Roman"/>
          <w:sz w:val="24"/>
          <w:szCs w:val="24"/>
        </w:rPr>
        <w:t xml:space="preserve">. </w:t>
      </w:r>
      <w:r w:rsidRPr="009C7B78">
        <w:rPr>
          <w:rFonts w:ascii="Times New Roman" w:hAnsi="Times New Roman"/>
          <w:sz w:val="24"/>
          <w:szCs w:val="24"/>
        </w:rPr>
        <w:t xml:space="preserve">rendelet, </w:t>
      </w:r>
      <w:r w:rsidR="00716126">
        <w:rPr>
          <w:rFonts w:ascii="Times New Roman" w:hAnsi="Times New Roman"/>
          <w:sz w:val="24"/>
          <w:szCs w:val="24"/>
        </w:rPr>
        <w:t>és</w:t>
      </w:r>
    </w:p>
    <w:p w:rsidR="00DD5438" w:rsidRPr="009C7B78" w:rsidRDefault="00A63108" w:rsidP="00A63108">
      <w:pPr>
        <w:ind w:left="1288" w:hanging="373"/>
        <w:jc w:val="both"/>
        <w:rPr>
          <w:rFonts w:ascii="Times New Roman" w:hAnsi="Times New Roman"/>
          <w:kern w:val="1"/>
          <w:sz w:val="24"/>
          <w:szCs w:val="24"/>
          <w:lang w:eastAsia="hi-IN" w:bidi="hi-IN"/>
        </w:rPr>
      </w:pPr>
      <w:r w:rsidRPr="009C7B78">
        <w:rPr>
          <w:rFonts w:ascii="Times New Roman" w:hAnsi="Times New Roman"/>
          <w:sz w:val="24"/>
          <w:szCs w:val="24"/>
        </w:rPr>
        <w:t>–</w:t>
      </w:r>
      <w:r w:rsidRPr="009C7B78">
        <w:rPr>
          <w:rFonts w:ascii="Times New Roman" w:hAnsi="Times New Roman"/>
          <w:sz w:val="24"/>
          <w:szCs w:val="24"/>
        </w:rPr>
        <w:tab/>
      </w:r>
      <w:r w:rsidRPr="009C7B78">
        <w:rPr>
          <w:rFonts w:ascii="Times New Roman" w:hAnsi="Times New Roman"/>
          <w:kern w:val="1"/>
          <w:sz w:val="24"/>
          <w:szCs w:val="24"/>
          <w:lang w:eastAsia="hi-IN" w:bidi="hi-IN"/>
        </w:rPr>
        <w:t xml:space="preserve">a </w:t>
      </w:r>
      <w:r w:rsidR="002617F7" w:rsidRPr="009C7B78">
        <w:rPr>
          <w:rFonts w:ascii="Times New Roman" w:hAnsi="Times New Roman"/>
          <w:kern w:val="1"/>
          <w:sz w:val="24"/>
          <w:szCs w:val="24"/>
          <w:lang w:eastAsia="hi-IN" w:bidi="hi-IN"/>
        </w:rPr>
        <w:t>34</w:t>
      </w:r>
      <w:r w:rsidR="00381CE8" w:rsidRPr="009C7B78">
        <w:rPr>
          <w:rFonts w:ascii="Times New Roman" w:hAnsi="Times New Roman"/>
          <w:kern w:val="1"/>
          <w:sz w:val="24"/>
          <w:szCs w:val="24"/>
          <w:lang w:eastAsia="hi-IN" w:bidi="hi-IN"/>
        </w:rPr>
        <w:t xml:space="preserve"> </w:t>
      </w:r>
      <w:r w:rsidR="002617F7" w:rsidRPr="009C7B78">
        <w:rPr>
          <w:rFonts w:ascii="Times New Roman" w:hAnsi="Times New Roman"/>
          <w:kern w:val="1"/>
          <w:sz w:val="24"/>
          <w:szCs w:val="24"/>
          <w:lang w:eastAsia="hi-IN" w:bidi="hi-IN"/>
        </w:rPr>
        <w:t>542 01</w:t>
      </w:r>
      <w:r w:rsidRPr="009C7B78">
        <w:rPr>
          <w:rFonts w:ascii="Times New Roman" w:hAnsi="Times New Roman"/>
          <w:kern w:val="1"/>
          <w:sz w:val="24"/>
          <w:szCs w:val="24"/>
          <w:lang w:eastAsia="hi-IN" w:bidi="hi-IN"/>
        </w:rPr>
        <w:t xml:space="preserve"> </w:t>
      </w:r>
      <w:r w:rsidR="002617F7" w:rsidRPr="009C7B78">
        <w:rPr>
          <w:rFonts w:ascii="Times New Roman" w:hAnsi="Times New Roman"/>
          <w:kern w:val="1"/>
          <w:sz w:val="24"/>
          <w:szCs w:val="24"/>
          <w:lang w:eastAsia="hi-IN" w:bidi="hi-IN"/>
        </w:rPr>
        <w:t>Bőrdíszműves</w:t>
      </w:r>
      <w:r w:rsidRPr="009C7B78">
        <w:rPr>
          <w:rFonts w:ascii="Times New Roman" w:hAnsi="Times New Roman"/>
          <w:kern w:val="1"/>
          <w:sz w:val="24"/>
          <w:szCs w:val="24"/>
          <w:lang w:eastAsia="hi-IN" w:bidi="hi-IN"/>
        </w:rPr>
        <w:t xml:space="preserve"> </w:t>
      </w:r>
      <w:r w:rsidR="00A55B8C" w:rsidRPr="009C7B78">
        <w:rPr>
          <w:rFonts w:ascii="Times New Roman" w:hAnsi="Times New Roman"/>
          <w:kern w:val="1"/>
          <w:sz w:val="24"/>
          <w:szCs w:val="24"/>
          <w:lang w:eastAsia="hi-IN" w:bidi="hi-IN"/>
        </w:rPr>
        <w:t xml:space="preserve">szakképesítés </w:t>
      </w:r>
      <w:r w:rsidRPr="009C7B78">
        <w:rPr>
          <w:rFonts w:ascii="Times New Roman" w:hAnsi="Times New Roman"/>
          <w:kern w:val="1"/>
          <w:sz w:val="24"/>
          <w:szCs w:val="24"/>
          <w:lang w:eastAsia="hi-IN" w:bidi="hi-IN"/>
        </w:rPr>
        <w:t xml:space="preserve">szakmai és vizsgakövetelményeit tartalmazó </w:t>
      </w:r>
      <w:r w:rsidR="00172234" w:rsidRPr="009C7B78">
        <w:rPr>
          <w:rFonts w:ascii="Times New Roman" w:eastAsia="Lucida Sans Unicode" w:hAnsi="Times New Roman"/>
          <w:kern w:val="1"/>
          <w:sz w:val="24"/>
          <w:szCs w:val="24"/>
          <w:lang w:eastAsia="hi-IN" w:bidi="hi-IN"/>
        </w:rPr>
        <w:t>27/2012. (VIII. 27.) NGM rendelet</w:t>
      </w:r>
    </w:p>
    <w:p w:rsidR="00A63108" w:rsidRPr="009C7B78" w:rsidRDefault="00A63108" w:rsidP="00A63108">
      <w:pPr>
        <w:widowControl w:val="0"/>
        <w:suppressAutoHyphens/>
        <w:jc w:val="both"/>
        <w:rPr>
          <w:rFonts w:ascii="Times New Roman" w:hAnsi="Times New Roman"/>
          <w:kern w:val="1"/>
          <w:sz w:val="24"/>
          <w:szCs w:val="24"/>
          <w:lang w:eastAsia="hi-IN" w:bidi="hi-IN"/>
        </w:rPr>
      </w:pPr>
      <w:proofErr w:type="gramStart"/>
      <w:r w:rsidRPr="009C7B78">
        <w:rPr>
          <w:rFonts w:ascii="Times New Roman" w:hAnsi="Times New Roman"/>
          <w:kern w:val="1"/>
          <w:sz w:val="24"/>
          <w:szCs w:val="24"/>
          <w:lang w:eastAsia="hi-IN" w:bidi="hi-IN"/>
        </w:rPr>
        <w:t>alapján</w:t>
      </w:r>
      <w:proofErr w:type="gramEnd"/>
      <w:r w:rsidRPr="009C7B78">
        <w:rPr>
          <w:rFonts w:ascii="Times New Roman" w:hAnsi="Times New Roman"/>
          <w:kern w:val="1"/>
          <w:sz w:val="24"/>
          <w:szCs w:val="24"/>
          <w:lang w:eastAsia="hi-IN" w:bidi="hi-IN"/>
        </w:rPr>
        <w:t xml:space="preserve"> készült.</w:t>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p>
    <w:p w:rsidR="00A63108" w:rsidRPr="009C7B78" w:rsidRDefault="00A63108" w:rsidP="00A63108">
      <w:pPr>
        <w:widowControl w:val="0"/>
        <w:suppressAutoHyphens/>
        <w:jc w:val="both"/>
        <w:rPr>
          <w:rFonts w:ascii="Times New Roman" w:hAnsi="Times New Roman"/>
          <w:kern w:val="1"/>
          <w:sz w:val="24"/>
          <w:szCs w:val="24"/>
          <w:lang w:eastAsia="hi-IN" w:bidi="hi-IN"/>
        </w:rPr>
      </w:pPr>
    </w:p>
    <w:p w:rsidR="00A63108" w:rsidRPr="009C7B78" w:rsidRDefault="00A63108" w:rsidP="00A63108">
      <w:pPr>
        <w:widowControl w:val="0"/>
        <w:suppressAutoHyphens/>
        <w:jc w:val="both"/>
        <w:rPr>
          <w:rFonts w:ascii="Times New Roman" w:hAnsi="Times New Roman"/>
          <w:kern w:val="1"/>
          <w:sz w:val="24"/>
          <w:szCs w:val="24"/>
          <w:lang w:eastAsia="hi-IN" w:bidi="hi-IN"/>
        </w:rPr>
      </w:pPr>
    </w:p>
    <w:p w:rsidR="00A63108" w:rsidRPr="009C7B78" w:rsidRDefault="00A63108" w:rsidP="00A63108">
      <w:pPr>
        <w:widowControl w:val="0"/>
        <w:suppressAutoHyphens/>
        <w:jc w:val="both"/>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II. </w:t>
      </w:r>
      <w:proofErr w:type="gramStart"/>
      <w:r w:rsidRPr="009C7B78">
        <w:rPr>
          <w:rFonts w:ascii="Times New Roman" w:hAnsi="Times New Roman"/>
          <w:b/>
          <w:kern w:val="1"/>
          <w:sz w:val="24"/>
          <w:szCs w:val="24"/>
          <w:lang w:eastAsia="hi-IN" w:bidi="hi-IN"/>
        </w:rPr>
        <w:t>A</w:t>
      </w:r>
      <w:proofErr w:type="gramEnd"/>
      <w:r w:rsidRPr="009C7B78">
        <w:rPr>
          <w:rFonts w:ascii="Times New Roman" w:hAnsi="Times New Roman"/>
          <w:b/>
          <w:kern w:val="1"/>
          <w:sz w:val="24"/>
          <w:szCs w:val="24"/>
          <w:lang w:eastAsia="hi-IN" w:bidi="hi-IN"/>
        </w:rPr>
        <w:t xml:space="preserve"> </w:t>
      </w:r>
      <w:r w:rsidR="00511563" w:rsidRPr="009C7B78">
        <w:rPr>
          <w:rFonts w:ascii="Times New Roman" w:hAnsi="Times New Roman"/>
          <w:b/>
          <w:kern w:val="1"/>
          <w:sz w:val="24"/>
          <w:szCs w:val="24"/>
          <w:lang w:eastAsia="hi-IN" w:bidi="hi-IN"/>
        </w:rPr>
        <w:t xml:space="preserve">szakképesítés </w:t>
      </w:r>
      <w:r w:rsidRPr="009C7B78">
        <w:rPr>
          <w:rFonts w:ascii="Times New Roman" w:hAnsi="Times New Roman"/>
          <w:b/>
          <w:kern w:val="1"/>
          <w:sz w:val="24"/>
          <w:szCs w:val="24"/>
          <w:lang w:eastAsia="hi-IN" w:bidi="hi-IN"/>
        </w:rPr>
        <w:t>alapadatai</w:t>
      </w:r>
    </w:p>
    <w:p w:rsidR="00A63108" w:rsidRPr="009C7B78" w:rsidRDefault="00A63108" w:rsidP="00A63108">
      <w:pPr>
        <w:widowControl w:val="0"/>
        <w:suppressAutoHyphens/>
        <w:jc w:val="both"/>
        <w:rPr>
          <w:rFonts w:ascii="Times New Roman" w:hAnsi="Times New Roman"/>
          <w:b/>
          <w:kern w:val="1"/>
          <w:sz w:val="24"/>
          <w:szCs w:val="24"/>
          <w:lang w:eastAsia="hi-IN" w:bidi="hi-IN"/>
        </w:rPr>
      </w:pPr>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 xml:space="preserve">A </w:t>
      </w:r>
      <w:r w:rsidR="00511563" w:rsidRPr="009C7B78">
        <w:rPr>
          <w:rFonts w:ascii="Times New Roman" w:hAnsi="Times New Roman"/>
          <w:iCs/>
          <w:kern w:val="1"/>
          <w:sz w:val="24"/>
          <w:szCs w:val="24"/>
          <w:lang w:eastAsia="hi-IN" w:bidi="hi-IN"/>
        </w:rPr>
        <w:t xml:space="preserve">szakképesítés </w:t>
      </w:r>
      <w:r w:rsidRPr="009C7B78">
        <w:rPr>
          <w:rFonts w:ascii="Times New Roman" w:hAnsi="Times New Roman"/>
          <w:iCs/>
          <w:kern w:val="1"/>
          <w:sz w:val="24"/>
          <w:szCs w:val="24"/>
          <w:lang w:eastAsia="hi-IN" w:bidi="hi-IN"/>
        </w:rPr>
        <w:t xml:space="preserve">azonosító száma: </w:t>
      </w:r>
      <w:r w:rsidR="002617F7" w:rsidRPr="009C7B78">
        <w:rPr>
          <w:rFonts w:ascii="Times New Roman" w:hAnsi="Times New Roman"/>
          <w:iCs/>
          <w:kern w:val="1"/>
          <w:sz w:val="24"/>
          <w:szCs w:val="24"/>
          <w:lang w:eastAsia="hi-IN" w:bidi="hi-IN"/>
        </w:rPr>
        <w:t>34</w:t>
      </w:r>
      <w:r w:rsidR="00381CE8" w:rsidRPr="009C7B78">
        <w:rPr>
          <w:rFonts w:ascii="Times New Roman" w:hAnsi="Times New Roman"/>
          <w:iCs/>
          <w:kern w:val="1"/>
          <w:sz w:val="24"/>
          <w:szCs w:val="24"/>
          <w:lang w:eastAsia="hi-IN" w:bidi="hi-IN"/>
        </w:rPr>
        <w:t xml:space="preserve"> </w:t>
      </w:r>
      <w:r w:rsidR="002617F7" w:rsidRPr="009C7B78">
        <w:rPr>
          <w:rFonts w:ascii="Times New Roman" w:hAnsi="Times New Roman"/>
          <w:iCs/>
          <w:kern w:val="1"/>
          <w:sz w:val="24"/>
          <w:szCs w:val="24"/>
          <w:lang w:eastAsia="hi-IN" w:bidi="hi-IN"/>
        </w:rPr>
        <w:t>542 01</w:t>
      </w:r>
      <w:r w:rsidRPr="009C7B78">
        <w:rPr>
          <w:rFonts w:ascii="Times New Roman" w:hAnsi="Times New Roman"/>
          <w:iCs/>
          <w:kern w:val="1"/>
          <w:sz w:val="24"/>
          <w:szCs w:val="24"/>
          <w:lang w:eastAsia="hi-IN" w:bidi="hi-IN"/>
        </w:rPr>
        <w:t xml:space="preserve"> </w:t>
      </w:r>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 xml:space="preserve">A </w:t>
      </w:r>
      <w:r w:rsidR="00511563" w:rsidRPr="009C7B78">
        <w:rPr>
          <w:rFonts w:ascii="Times New Roman" w:hAnsi="Times New Roman"/>
          <w:iCs/>
          <w:kern w:val="1"/>
          <w:sz w:val="24"/>
          <w:szCs w:val="24"/>
          <w:lang w:eastAsia="hi-IN" w:bidi="hi-IN"/>
        </w:rPr>
        <w:t xml:space="preserve">szakképesítés </w:t>
      </w:r>
      <w:r w:rsidRPr="009C7B78">
        <w:rPr>
          <w:rFonts w:ascii="Times New Roman" w:hAnsi="Times New Roman"/>
          <w:iCs/>
          <w:kern w:val="1"/>
          <w:sz w:val="24"/>
          <w:szCs w:val="24"/>
          <w:lang w:eastAsia="hi-IN" w:bidi="hi-IN"/>
        </w:rPr>
        <w:t>megnevezése:</w:t>
      </w:r>
      <w:r w:rsidR="002617F7" w:rsidRPr="009C7B78">
        <w:rPr>
          <w:rFonts w:ascii="Times New Roman" w:hAnsi="Times New Roman"/>
          <w:iCs/>
          <w:kern w:val="1"/>
          <w:sz w:val="24"/>
          <w:szCs w:val="24"/>
          <w:lang w:eastAsia="hi-IN" w:bidi="hi-IN"/>
        </w:rPr>
        <w:t xml:space="preserve"> Bőrdíszműves</w:t>
      </w:r>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 xml:space="preserve">A szakmacsoport </w:t>
      </w:r>
      <w:r w:rsidRPr="009C7B78">
        <w:rPr>
          <w:rFonts w:ascii="Times New Roman" w:hAnsi="Times New Roman"/>
          <w:iCs/>
          <w:sz w:val="24"/>
          <w:szCs w:val="24"/>
        </w:rPr>
        <w:t>száma és megnevezése</w:t>
      </w:r>
      <w:r w:rsidRPr="009C7B78">
        <w:rPr>
          <w:rFonts w:ascii="Times New Roman" w:hAnsi="Times New Roman"/>
          <w:iCs/>
          <w:kern w:val="1"/>
          <w:sz w:val="24"/>
          <w:szCs w:val="24"/>
          <w:lang w:eastAsia="hi-IN" w:bidi="hi-IN"/>
        </w:rPr>
        <w:t xml:space="preserve">: </w:t>
      </w:r>
      <w:r w:rsidR="002617F7" w:rsidRPr="009C7B78">
        <w:rPr>
          <w:rFonts w:ascii="Times New Roman" w:hAnsi="Times New Roman"/>
          <w:iCs/>
          <w:kern w:val="1"/>
          <w:sz w:val="24"/>
          <w:szCs w:val="24"/>
          <w:lang w:eastAsia="hi-IN" w:bidi="hi-IN"/>
        </w:rPr>
        <w:t>10. Könnyűipar</w:t>
      </w:r>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bookmarkStart w:id="0" w:name="_GoBack"/>
      <w:bookmarkEnd w:id="0"/>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 xml:space="preserve">Ágazati besorolás </w:t>
      </w:r>
      <w:r w:rsidRPr="009C7B78">
        <w:rPr>
          <w:rFonts w:ascii="Times New Roman" w:hAnsi="Times New Roman"/>
          <w:iCs/>
          <w:sz w:val="24"/>
          <w:szCs w:val="24"/>
        </w:rPr>
        <w:t>száma és megnevezése</w:t>
      </w:r>
      <w:r w:rsidRPr="009C7B78">
        <w:rPr>
          <w:rFonts w:ascii="Times New Roman" w:hAnsi="Times New Roman"/>
          <w:iCs/>
          <w:kern w:val="1"/>
          <w:sz w:val="24"/>
          <w:szCs w:val="24"/>
          <w:lang w:eastAsia="hi-IN" w:bidi="hi-IN"/>
        </w:rPr>
        <w:t xml:space="preserve">: </w:t>
      </w:r>
      <w:r w:rsidR="002617F7" w:rsidRPr="009C7B78">
        <w:rPr>
          <w:rFonts w:ascii="Times New Roman" w:hAnsi="Times New Roman"/>
          <w:iCs/>
          <w:kern w:val="1"/>
          <w:sz w:val="24"/>
          <w:szCs w:val="24"/>
          <w:lang w:eastAsia="hi-IN" w:bidi="hi-IN"/>
        </w:rPr>
        <w:t>XVII. Könnyűipar</w:t>
      </w:r>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Elméleti képzési idő aránya:</w:t>
      </w:r>
      <w:r w:rsidR="002617F7" w:rsidRPr="009C7B78">
        <w:rPr>
          <w:rFonts w:ascii="Times New Roman" w:hAnsi="Times New Roman"/>
          <w:iCs/>
          <w:kern w:val="1"/>
          <w:sz w:val="24"/>
          <w:szCs w:val="24"/>
          <w:lang w:eastAsia="hi-IN" w:bidi="hi-IN"/>
        </w:rPr>
        <w:t xml:space="preserve"> 30%</w:t>
      </w:r>
    </w:p>
    <w:p w:rsidR="00813F7F" w:rsidRPr="009C7B78" w:rsidRDefault="00813F7F"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Gyakorlati képzési idő aránya:</w:t>
      </w:r>
      <w:r w:rsidR="002617F7" w:rsidRPr="009C7B78">
        <w:rPr>
          <w:rFonts w:ascii="Times New Roman" w:hAnsi="Times New Roman"/>
          <w:iCs/>
          <w:kern w:val="1"/>
          <w:sz w:val="24"/>
          <w:szCs w:val="24"/>
          <w:lang w:eastAsia="hi-IN" w:bidi="hi-IN"/>
        </w:rPr>
        <w:t xml:space="preserve"> 70%</w:t>
      </w:r>
    </w:p>
    <w:p w:rsidR="00FC4DF5" w:rsidRPr="009C7B78" w:rsidRDefault="00FC4DF5"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FC4DF5" w:rsidRPr="009C7B78" w:rsidRDefault="00FC4DF5" w:rsidP="00FC4DF5">
      <w:pPr>
        <w:widowControl w:val="0"/>
        <w:suppressAutoHyphens/>
        <w:autoSpaceDE w:val="0"/>
        <w:autoSpaceDN w:val="0"/>
        <w:adjustRightInd w:val="0"/>
        <w:jc w:val="both"/>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 xml:space="preserve">Az iskolai rendszerű képzésben az összefüggő szakmai gyakorlat időtartama: </w:t>
      </w:r>
    </w:p>
    <w:p w:rsidR="00FC4DF5" w:rsidRPr="009C7B78" w:rsidRDefault="00FC4DF5" w:rsidP="00FC4DF5">
      <w:pPr>
        <w:widowControl w:val="0"/>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Az első szakképzési évfolyamot követően 70 óra; a második szakképzési évfolyamot követően 105 óra; a harmadik szakképzési évfolyamot követően 105 óra</w:t>
      </w:r>
    </w:p>
    <w:p w:rsidR="00161466" w:rsidRPr="009C7B78" w:rsidRDefault="00161466"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9C7B78" w:rsidRDefault="00A63108" w:rsidP="00A63108">
      <w:pPr>
        <w:widowControl w:val="0"/>
        <w:tabs>
          <w:tab w:val="left" w:pos="1260"/>
        </w:tabs>
        <w:suppressAutoHyphens/>
        <w:jc w:val="both"/>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III. </w:t>
      </w:r>
      <w:proofErr w:type="gramStart"/>
      <w:r w:rsidRPr="009C7B78">
        <w:rPr>
          <w:rFonts w:ascii="Times New Roman" w:hAnsi="Times New Roman"/>
          <w:b/>
          <w:kern w:val="1"/>
          <w:sz w:val="24"/>
          <w:szCs w:val="24"/>
          <w:lang w:eastAsia="hi-IN" w:bidi="hi-IN"/>
        </w:rPr>
        <w:t>A</w:t>
      </w:r>
      <w:proofErr w:type="gramEnd"/>
      <w:r w:rsidRPr="009C7B78">
        <w:rPr>
          <w:rFonts w:ascii="Times New Roman" w:hAnsi="Times New Roman"/>
          <w:b/>
          <w:kern w:val="1"/>
          <w:sz w:val="24"/>
          <w:szCs w:val="24"/>
          <w:lang w:eastAsia="hi-IN" w:bidi="hi-IN"/>
        </w:rPr>
        <w:t xml:space="preserve"> szakképzésbe történő belépés feltételei</w:t>
      </w:r>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142BC6" w:rsidRPr="009C7B78" w:rsidRDefault="00142BC6"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Iskolai előképzettség: alapfokú iskolai végzettség</w:t>
      </w:r>
    </w:p>
    <w:p w:rsidR="00142BC6" w:rsidRPr="009C7B78" w:rsidRDefault="00142BC6" w:rsidP="00142BC6">
      <w:pPr>
        <w:widowControl w:val="0"/>
        <w:suppressAutoHyphens/>
        <w:autoSpaceDE w:val="0"/>
        <w:autoSpaceDN w:val="0"/>
        <w:adjustRightInd w:val="0"/>
        <w:jc w:val="both"/>
        <w:rPr>
          <w:rFonts w:ascii="Times New Roman" w:hAnsi="Times New Roman"/>
          <w:iCs/>
          <w:kern w:val="1"/>
          <w:sz w:val="24"/>
          <w:szCs w:val="24"/>
          <w:lang w:eastAsia="hi-IN" w:bidi="hi-IN"/>
        </w:rPr>
      </w:pPr>
      <w:proofErr w:type="gramStart"/>
      <w:r w:rsidRPr="009C7B78">
        <w:rPr>
          <w:rFonts w:ascii="Times New Roman" w:hAnsi="Times New Roman"/>
          <w:iCs/>
          <w:kern w:val="1"/>
          <w:sz w:val="24"/>
          <w:szCs w:val="24"/>
          <w:lang w:eastAsia="hi-IN" w:bidi="hi-IN"/>
        </w:rPr>
        <w:t>vagy</w:t>
      </w:r>
      <w:proofErr w:type="gramEnd"/>
      <w:r w:rsidRPr="009C7B78">
        <w:rPr>
          <w:rFonts w:ascii="Times New Roman" w:hAnsi="Times New Roman"/>
          <w:iCs/>
          <w:kern w:val="1"/>
          <w:sz w:val="24"/>
          <w:szCs w:val="24"/>
          <w:lang w:eastAsia="hi-IN" w:bidi="hi-IN"/>
        </w:rPr>
        <w:t xml:space="preserve"> iskolai előképzettség hiányában</w:t>
      </w:r>
    </w:p>
    <w:p w:rsidR="00142BC6" w:rsidRPr="009C7B78" w:rsidRDefault="00142BC6" w:rsidP="00142BC6">
      <w:pPr>
        <w:widowControl w:val="0"/>
        <w:suppressAutoHyphens/>
        <w:autoSpaceDE w:val="0"/>
        <w:autoSpaceDN w:val="0"/>
        <w:adjustRightInd w:val="0"/>
        <w:jc w:val="both"/>
        <w:rPr>
          <w:rFonts w:ascii="Times New Roman" w:hAnsi="Times New Roman"/>
          <w:iCs/>
          <w:kern w:val="1"/>
          <w:sz w:val="24"/>
          <w:szCs w:val="24"/>
          <w:lang w:eastAsia="hi-IN" w:bidi="hi-IN"/>
        </w:rPr>
      </w:pPr>
    </w:p>
    <w:p w:rsidR="00092FC5" w:rsidRPr="009C7B78" w:rsidRDefault="00142BC6"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 xml:space="preserve">Bemeneti kompetenciák: a képzés megkezdhető </w:t>
      </w:r>
      <w:r w:rsidR="00BD3B86" w:rsidRPr="009C7B78">
        <w:rPr>
          <w:rFonts w:ascii="Times New Roman" w:hAnsi="Times New Roman"/>
          <w:iCs/>
          <w:kern w:val="1"/>
          <w:sz w:val="24"/>
          <w:szCs w:val="24"/>
          <w:lang w:eastAsia="hi-IN" w:bidi="hi-IN"/>
        </w:rPr>
        <w:t>a szakképesítés</w:t>
      </w:r>
      <w:r w:rsidR="00172234" w:rsidRPr="009C7B78">
        <w:rPr>
          <w:rFonts w:ascii="Times New Roman" w:hAnsi="Times New Roman"/>
          <w:iCs/>
          <w:kern w:val="1"/>
          <w:sz w:val="24"/>
          <w:szCs w:val="24"/>
          <w:lang w:eastAsia="hi-IN" w:bidi="hi-IN"/>
        </w:rPr>
        <w:t xml:space="preserve"> szakmai és vizsgakövetelményeit</w:t>
      </w:r>
      <w:r w:rsidR="00BD3B86" w:rsidRPr="009C7B78">
        <w:rPr>
          <w:rFonts w:ascii="Times New Roman" w:hAnsi="Times New Roman"/>
          <w:iCs/>
          <w:kern w:val="1"/>
          <w:sz w:val="24"/>
          <w:szCs w:val="24"/>
          <w:lang w:eastAsia="hi-IN" w:bidi="hi-IN"/>
        </w:rPr>
        <w:t xml:space="preserve"> kiadó</w:t>
      </w:r>
      <w:r w:rsidRPr="009C7B78">
        <w:rPr>
          <w:rFonts w:ascii="Times New Roman" w:hAnsi="Times New Roman"/>
          <w:iCs/>
          <w:kern w:val="1"/>
          <w:sz w:val="24"/>
          <w:szCs w:val="24"/>
          <w:lang w:eastAsia="hi-IN" w:bidi="hi-IN"/>
        </w:rPr>
        <w:t xml:space="preserve"> rendelet 3. számú mellékletében a</w:t>
      </w:r>
      <w:r w:rsidR="00172234" w:rsidRPr="009C7B78">
        <w:rPr>
          <w:rFonts w:ascii="Times New Roman" w:hAnsi="Times New Roman"/>
          <w:iCs/>
          <w:kern w:val="1"/>
          <w:sz w:val="24"/>
          <w:szCs w:val="24"/>
          <w:lang w:eastAsia="hi-IN" w:bidi="hi-IN"/>
        </w:rPr>
        <w:t xml:space="preserve"> 10.</w:t>
      </w:r>
      <w:r w:rsidR="002617F7" w:rsidRPr="009C7B78">
        <w:rPr>
          <w:rFonts w:ascii="Times New Roman" w:hAnsi="Times New Roman"/>
          <w:iCs/>
          <w:kern w:val="1"/>
          <w:sz w:val="24"/>
          <w:szCs w:val="24"/>
          <w:lang w:eastAsia="hi-IN" w:bidi="hi-IN"/>
        </w:rPr>
        <w:t xml:space="preserve"> Könnyűipar </w:t>
      </w:r>
      <w:r w:rsidRPr="009C7B78">
        <w:rPr>
          <w:rFonts w:ascii="Times New Roman" w:hAnsi="Times New Roman"/>
          <w:iCs/>
          <w:kern w:val="1"/>
          <w:sz w:val="24"/>
          <w:szCs w:val="24"/>
          <w:lang w:eastAsia="hi-IN" w:bidi="hi-IN"/>
        </w:rPr>
        <w:t>szakmacsoportra meghatározott kompetenciák birtokában</w:t>
      </w:r>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9C7B7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Egészségügyi alkalmassági követelmények:</w:t>
      </w:r>
      <w:r w:rsidR="002617F7" w:rsidRPr="009C7B78">
        <w:rPr>
          <w:rFonts w:ascii="Times New Roman" w:hAnsi="Times New Roman"/>
          <w:iCs/>
          <w:kern w:val="1"/>
          <w:sz w:val="24"/>
          <w:szCs w:val="24"/>
          <w:lang w:eastAsia="hi-IN" w:bidi="hi-IN"/>
        </w:rPr>
        <w:t xml:space="preserve"> szükségesek</w:t>
      </w:r>
    </w:p>
    <w:p w:rsidR="00142BC6" w:rsidRPr="009C7B78" w:rsidRDefault="00142BC6"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142BC6" w:rsidRPr="009C7B78" w:rsidRDefault="00142BC6"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Pályaalkalmassági követelmények:</w:t>
      </w:r>
      <w:r w:rsidR="002617F7" w:rsidRPr="009C7B78">
        <w:rPr>
          <w:rFonts w:ascii="Times New Roman" w:hAnsi="Times New Roman"/>
          <w:iCs/>
          <w:kern w:val="1"/>
          <w:sz w:val="24"/>
          <w:szCs w:val="24"/>
          <w:lang w:eastAsia="hi-IN" w:bidi="hi-IN"/>
        </w:rPr>
        <w:t xml:space="preserve"> -</w:t>
      </w:r>
    </w:p>
    <w:p w:rsidR="00835DE1" w:rsidRPr="009C7B78" w:rsidRDefault="00835DE1" w:rsidP="00A63108">
      <w:pPr>
        <w:widowControl w:val="0"/>
        <w:suppressAutoHyphens/>
        <w:jc w:val="both"/>
        <w:rPr>
          <w:rFonts w:ascii="Times New Roman" w:hAnsi="Times New Roman"/>
          <w:b/>
          <w:kern w:val="1"/>
          <w:sz w:val="24"/>
          <w:szCs w:val="24"/>
          <w:lang w:eastAsia="hi-IN" w:bidi="hi-IN"/>
        </w:rPr>
      </w:pPr>
    </w:p>
    <w:p w:rsidR="00A63108" w:rsidRPr="009C7B78" w:rsidRDefault="00A63108" w:rsidP="00A63108">
      <w:pPr>
        <w:widowControl w:val="0"/>
        <w:suppressAutoHyphens/>
        <w:jc w:val="both"/>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IV.</w:t>
      </w:r>
      <w:r w:rsidRPr="009C7B78">
        <w:rPr>
          <w:rFonts w:ascii="Times New Roman" w:hAnsi="Times New Roman"/>
          <w:b/>
          <w:kern w:val="1"/>
          <w:sz w:val="24"/>
          <w:szCs w:val="24"/>
          <w:lang w:eastAsia="hi-IN" w:bidi="hi-IN"/>
        </w:rPr>
        <w:tab/>
      </w:r>
      <w:proofErr w:type="gramStart"/>
      <w:r w:rsidRPr="009C7B78">
        <w:rPr>
          <w:rFonts w:ascii="Times New Roman" w:hAnsi="Times New Roman"/>
          <w:b/>
          <w:kern w:val="1"/>
          <w:sz w:val="24"/>
          <w:szCs w:val="24"/>
          <w:lang w:eastAsia="hi-IN" w:bidi="hi-IN"/>
        </w:rPr>
        <w:t>A</w:t>
      </w:r>
      <w:proofErr w:type="gramEnd"/>
      <w:r w:rsidRPr="009C7B78">
        <w:rPr>
          <w:rFonts w:ascii="Times New Roman" w:hAnsi="Times New Roman"/>
          <w:b/>
          <w:kern w:val="1"/>
          <w:sz w:val="24"/>
          <w:szCs w:val="24"/>
          <w:lang w:eastAsia="hi-IN" w:bidi="hi-IN"/>
        </w:rPr>
        <w:t xml:space="preserve"> szakképzés szervezésének feltételei</w:t>
      </w:r>
    </w:p>
    <w:p w:rsidR="00A63108" w:rsidRPr="009C7B78" w:rsidRDefault="00A63108" w:rsidP="00A63108">
      <w:pPr>
        <w:widowControl w:val="0"/>
        <w:suppressAutoHyphens/>
        <w:jc w:val="both"/>
        <w:rPr>
          <w:rFonts w:ascii="Times New Roman" w:hAnsi="Times New Roman"/>
          <w:b/>
          <w:kern w:val="1"/>
          <w:sz w:val="24"/>
          <w:szCs w:val="24"/>
          <w:lang w:eastAsia="hi-IN" w:bidi="hi-IN"/>
        </w:rPr>
      </w:pPr>
    </w:p>
    <w:p w:rsidR="00A63108" w:rsidRPr="009C7B78" w:rsidRDefault="00A63108" w:rsidP="00A63108">
      <w:pPr>
        <w:widowControl w:val="0"/>
        <w:suppressAutoHyphens/>
        <w:jc w:val="both"/>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Személyi feltételek</w:t>
      </w:r>
    </w:p>
    <w:p w:rsidR="00A63108" w:rsidRPr="009C7B78" w:rsidRDefault="00A63108" w:rsidP="00A63108">
      <w:pPr>
        <w:widowControl w:val="0"/>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3108" w:rsidRPr="009C7B78" w:rsidRDefault="00A63108" w:rsidP="00A63108">
      <w:pPr>
        <w:widowControl w:val="0"/>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Ezen túl az alábbi tantárgyak oktatására az alábbi végzettséggel rendelkező szakember alkalmazható:</w:t>
      </w:r>
    </w:p>
    <w:p w:rsidR="00A63108" w:rsidRPr="009C7B78" w:rsidRDefault="00A63108"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63108" w:rsidRPr="009C7B78">
        <w:trPr>
          <w:jc w:val="center"/>
        </w:trPr>
        <w:tc>
          <w:tcPr>
            <w:tcW w:w="4053" w:type="dxa"/>
            <w:tcBorders>
              <w:top w:val="single" w:sz="4" w:space="0" w:color="auto"/>
              <w:left w:val="single" w:sz="4" w:space="0" w:color="auto"/>
              <w:bottom w:val="single" w:sz="4" w:space="0" w:color="auto"/>
              <w:right w:val="single" w:sz="4" w:space="0" w:color="auto"/>
            </w:tcBorders>
          </w:tcPr>
          <w:p w:rsidR="00A63108" w:rsidRPr="009C7B78" w:rsidRDefault="00A63108" w:rsidP="00010E5A">
            <w:pPr>
              <w:widowControl w:val="0"/>
              <w:suppressAutoHyphens/>
              <w:jc w:val="center"/>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A63108" w:rsidRPr="009C7B78" w:rsidRDefault="00DC4A34" w:rsidP="00010E5A">
            <w:pPr>
              <w:widowControl w:val="0"/>
              <w:suppressAutoHyphens/>
              <w:jc w:val="center"/>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S</w:t>
            </w:r>
            <w:r w:rsidR="007272A7" w:rsidRPr="009C7B78">
              <w:rPr>
                <w:rFonts w:ascii="Times New Roman" w:hAnsi="Times New Roman"/>
                <w:b/>
                <w:kern w:val="1"/>
                <w:sz w:val="24"/>
                <w:szCs w:val="24"/>
                <w:lang w:eastAsia="hi-IN" w:bidi="hi-IN"/>
              </w:rPr>
              <w:t xml:space="preserve">zakképesítés </w:t>
            </w:r>
            <w:r w:rsidR="00A63108" w:rsidRPr="009C7B78">
              <w:rPr>
                <w:rFonts w:ascii="Times New Roman" w:hAnsi="Times New Roman"/>
                <w:b/>
                <w:kern w:val="1"/>
                <w:sz w:val="24"/>
                <w:szCs w:val="24"/>
                <w:lang w:eastAsia="hi-IN" w:bidi="hi-IN"/>
              </w:rPr>
              <w:t>/Szakképzettség</w:t>
            </w:r>
          </w:p>
        </w:tc>
      </w:tr>
      <w:tr w:rsidR="00A63108" w:rsidRPr="009C7B78">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A63108" w:rsidRPr="009C7B78" w:rsidRDefault="00E22738" w:rsidP="00813F7F">
            <w:pPr>
              <w:widowControl w:val="0"/>
              <w:suppressAutoHyphens/>
              <w:jc w:val="center"/>
              <w:rPr>
                <w:rFonts w:ascii="Times New Roman" w:hAnsi="Times New Roman"/>
                <w:bCs/>
                <w:kern w:val="1"/>
                <w:sz w:val="24"/>
                <w:szCs w:val="24"/>
                <w:lang w:eastAsia="hi-IN" w:bidi="hi-IN"/>
              </w:rPr>
            </w:pPr>
            <w:r w:rsidRPr="009C7B78">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A63108" w:rsidRPr="009C7B78" w:rsidRDefault="00E22738" w:rsidP="00813F7F">
            <w:pPr>
              <w:widowControl w:val="0"/>
              <w:suppressAutoHyphens/>
              <w:jc w:val="center"/>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w:t>
            </w:r>
          </w:p>
        </w:tc>
      </w:tr>
    </w:tbl>
    <w:p w:rsidR="00A63108" w:rsidRPr="009C7B78" w:rsidRDefault="00A63108" w:rsidP="00A63108">
      <w:pPr>
        <w:widowControl w:val="0"/>
        <w:suppressAutoHyphens/>
        <w:jc w:val="both"/>
        <w:rPr>
          <w:rFonts w:ascii="Times New Roman" w:hAnsi="Times New Roman"/>
          <w:b/>
          <w:kern w:val="1"/>
          <w:sz w:val="24"/>
          <w:szCs w:val="24"/>
          <w:lang w:eastAsia="hi-IN" w:bidi="hi-IN"/>
        </w:rPr>
      </w:pPr>
    </w:p>
    <w:p w:rsidR="00A63108" w:rsidRPr="009C7B78" w:rsidRDefault="00A63108" w:rsidP="00A63108">
      <w:pPr>
        <w:widowControl w:val="0"/>
        <w:suppressAutoHyphens/>
        <w:jc w:val="both"/>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Tárgyi feltételek</w:t>
      </w:r>
    </w:p>
    <w:p w:rsidR="00A63108" w:rsidRPr="009C7B78" w:rsidRDefault="00A63108" w:rsidP="00A63108">
      <w:pPr>
        <w:widowControl w:val="0"/>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 xml:space="preserve">A szakmai képzés lebonyolításához szükséges eszközök és felszerelések felsorolását a </w:t>
      </w:r>
      <w:r w:rsidR="007272A7" w:rsidRPr="009C7B78">
        <w:rPr>
          <w:rFonts w:ascii="Times New Roman" w:hAnsi="Times New Roman"/>
          <w:kern w:val="1"/>
          <w:sz w:val="24"/>
          <w:szCs w:val="24"/>
          <w:lang w:eastAsia="hi-IN" w:bidi="hi-IN"/>
        </w:rPr>
        <w:t xml:space="preserve">szakképesítés </w:t>
      </w:r>
      <w:r w:rsidRPr="009C7B78">
        <w:rPr>
          <w:rFonts w:ascii="Times New Roman" w:hAnsi="Times New Roman"/>
          <w:kern w:val="1"/>
          <w:sz w:val="24"/>
          <w:szCs w:val="24"/>
          <w:lang w:eastAsia="hi-IN" w:bidi="hi-IN"/>
        </w:rPr>
        <w:t>szakmai és vizsgakövetelménye (</w:t>
      </w:r>
      <w:proofErr w:type="spellStart"/>
      <w:r w:rsidRPr="009C7B78">
        <w:rPr>
          <w:rFonts w:ascii="Times New Roman" w:hAnsi="Times New Roman"/>
          <w:kern w:val="1"/>
          <w:sz w:val="24"/>
          <w:szCs w:val="24"/>
          <w:lang w:eastAsia="hi-IN" w:bidi="hi-IN"/>
        </w:rPr>
        <w:t>szvk</w:t>
      </w:r>
      <w:proofErr w:type="spellEnd"/>
      <w:r w:rsidRPr="009C7B78">
        <w:rPr>
          <w:rFonts w:ascii="Times New Roman" w:hAnsi="Times New Roman"/>
          <w:kern w:val="1"/>
          <w:sz w:val="24"/>
          <w:szCs w:val="24"/>
          <w:lang w:eastAsia="hi-IN" w:bidi="hi-IN"/>
        </w:rPr>
        <w:t>) tartalmazza, melynek további részletei az alábbiak:</w:t>
      </w:r>
      <w:r w:rsidR="00813F7F" w:rsidRPr="009C7B78">
        <w:rPr>
          <w:rFonts w:ascii="Times New Roman" w:hAnsi="Times New Roman"/>
          <w:kern w:val="1"/>
          <w:sz w:val="24"/>
          <w:szCs w:val="24"/>
          <w:lang w:eastAsia="hi-IN" w:bidi="hi-IN"/>
        </w:rPr>
        <w:t xml:space="preserve"> nincs</w:t>
      </w:r>
      <w:r w:rsidRPr="009C7B78">
        <w:rPr>
          <w:rFonts w:ascii="Times New Roman" w:hAnsi="Times New Roman"/>
          <w:kern w:val="1"/>
          <w:sz w:val="24"/>
          <w:szCs w:val="24"/>
          <w:lang w:eastAsia="hi-IN" w:bidi="hi-IN"/>
        </w:rPr>
        <w:t xml:space="preserve"> </w:t>
      </w:r>
    </w:p>
    <w:p w:rsidR="00A63108" w:rsidRPr="009C7B78" w:rsidRDefault="00A63108" w:rsidP="00A63108">
      <w:pPr>
        <w:widowControl w:val="0"/>
        <w:suppressAutoHyphens/>
        <w:jc w:val="both"/>
        <w:rPr>
          <w:rFonts w:ascii="Times New Roman" w:hAnsi="Times New Roman"/>
          <w:kern w:val="1"/>
          <w:sz w:val="24"/>
          <w:szCs w:val="24"/>
          <w:lang w:eastAsia="hi-IN" w:bidi="hi-IN"/>
        </w:rPr>
      </w:pPr>
    </w:p>
    <w:p w:rsidR="00A63108" w:rsidRPr="009C7B78" w:rsidRDefault="00A63108" w:rsidP="00A63108">
      <w:pPr>
        <w:widowControl w:val="0"/>
        <w:suppressAutoHyphens/>
        <w:jc w:val="both"/>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Ajánlás a szakmai képzés lebonyolításához szükséges további eszközökre és felszerelésekre:</w:t>
      </w:r>
    </w:p>
    <w:p w:rsidR="00A63108" w:rsidRPr="009C7B78" w:rsidRDefault="00813F7F" w:rsidP="00A63108">
      <w:pPr>
        <w:widowControl w:val="0"/>
        <w:suppressAutoHyphens/>
        <w:jc w:val="both"/>
        <w:rPr>
          <w:rFonts w:ascii="Times New Roman" w:hAnsi="Times New Roman"/>
          <w:i/>
          <w:kern w:val="1"/>
          <w:sz w:val="24"/>
          <w:szCs w:val="24"/>
          <w:lang w:eastAsia="hi-IN" w:bidi="hi-IN"/>
        </w:rPr>
      </w:pPr>
      <w:proofErr w:type="gramStart"/>
      <w:r w:rsidRPr="009C7B78">
        <w:rPr>
          <w:rFonts w:ascii="Times New Roman" w:hAnsi="Times New Roman"/>
          <w:i/>
          <w:kern w:val="1"/>
          <w:sz w:val="24"/>
          <w:szCs w:val="24"/>
          <w:lang w:eastAsia="hi-IN" w:bidi="hi-IN"/>
        </w:rPr>
        <w:t>n</w:t>
      </w:r>
      <w:r w:rsidR="00697DC6" w:rsidRPr="009C7B78">
        <w:rPr>
          <w:rFonts w:ascii="Times New Roman" w:hAnsi="Times New Roman"/>
          <w:i/>
          <w:kern w:val="1"/>
          <w:sz w:val="24"/>
          <w:szCs w:val="24"/>
          <w:lang w:eastAsia="hi-IN" w:bidi="hi-IN"/>
        </w:rPr>
        <w:t>incs</w:t>
      </w:r>
      <w:proofErr w:type="gramEnd"/>
    </w:p>
    <w:p w:rsidR="002E6C7B" w:rsidRPr="009C7B78" w:rsidRDefault="002E6C7B" w:rsidP="00A63108">
      <w:pPr>
        <w:widowControl w:val="0"/>
        <w:suppressAutoHyphens/>
        <w:jc w:val="both"/>
        <w:rPr>
          <w:rFonts w:ascii="Times New Roman" w:hAnsi="Times New Roman"/>
          <w:kern w:val="1"/>
          <w:sz w:val="24"/>
          <w:szCs w:val="24"/>
          <w:lang w:eastAsia="hi-IN" w:bidi="hi-IN"/>
        </w:rPr>
      </w:pPr>
    </w:p>
    <w:p w:rsidR="00A63108" w:rsidRPr="009C7B78" w:rsidRDefault="00EE4721" w:rsidP="007272A7">
      <w:pPr>
        <w:widowControl w:val="0"/>
        <w:numPr>
          <w:ilvl w:val="0"/>
          <w:numId w:val="2"/>
        </w:numPr>
        <w:suppressAutoHyphens/>
        <w:jc w:val="both"/>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A fogyatékossági típushoz kapcsolódó általános információk, javaslatok</w:t>
      </w:r>
    </w:p>
    <w:p w:rsidR="00EE4721" w:rsidRPr="009C7B78" w:rsidRDefault="00EE4721" w:rsidP="00EE4721">
      <w:pPr>
        <w:widowControl w:val="0"/>
        <w:suppressAutoHyphens/>
        <w:jc w:val="both"/>
        <w:rPr>
          <w:rFonts w:ascii="Times New Roman" w:hAnsi="Times New Roman"/>
          <w:b/>
          <w:kern w:val="1"/>
          <w:sz w:val="24"/>
          <w:szCs w:val="24"/>
          <w:lang w:eastAsia="hi-IN" w:bidi="hi-IN"/>
        </w:rPr>
      </w:pPr>
    </w:p>
    <w:p w:rsidR="00CD7DE2" w:rsidRPr="009C7B78" w:rsidRDefault="00CD7DE2" w:rsidP="00CD7DE2">
      <w:pPr>
        <w:widowControl w:val="0"/>
        <w:tabs>
          <w:tab w:val="left" w:pos="540"/>
        </w:tabs>
        <w:suppressAutoHyphens/>
        <w:jc w:val="center"/>
        <w:rPr>
          <w:rFonts w:ascii="Times New Roman" w:eastAsia="WenQuanYi Micro Hei" w:hAnsi="Times New Roman"/>
          <w:b/>
          <w:bCs/>
          <w:kern w:val="1"/>
          <w:sz w:val="24"/>
          <w:szCs w:val="24"/>
          <w:lang w:eastAsia="zh-CN" w:bidi="hi-IN"/>
        </w:rPr>
      </w:pPr>
      <w:r w:rsidRPr="009C7B78">
        <w:rPr>
          <w:rFonts w:ascii="Times New Roman" w:eastAsia="WenQuanYi Micro Hei" w:hAnsi="Times New Roman"/>
          <w:b/>
          <w:bCs/>
          <w:kern w:val="1"/>
          <w:sz w:val="24"/>
          <w:szCs w:val="24"/>
          <w:lang w:eastAsia="zh-CN" w:bidi="hi-IN"/>
        </w:rPr>
        <w:t>Tanulásban akadályozottak</w:t>
      </w:r>
    </w:p>
    <w:p w:rsidR="00CD7DE2" w:rsidRPr="009C7B78" w:rsidRDefault="00CD7DE2" w:rsidP="00CD7DE2">
      <w:pPr>
        <w:widowControl w:val="0"/>
        <w:tabs>
          <w:tab w:val="left" w:pos="540"/>
        </w:tabs>
        <w:suppressAutoHyphens/>
        <w:rPr>
          <w:rFonts w:ascii="Times New Roman" w:eastAsia="WenQuanYi Micro Hei" w:hAnsi="Times New Roman"/>
          <w:kern w:val="1"/>
          <w:sz w:val="24"/>
          <w:szCs w:val="24"/>
          <w:lang w:eastAsia="zh-CN" w:bidi="hi-IN"/>
        </w:rPr>
      </w:pPr>
    </w:p>
    <w:p w:rsidR="00CD7DE2" w:rsidRPr="009C7B78" w:rsidRDefault="00CD7DE2" w:rsidP="00CD7DE2">
      <w:pPr>
        <w:widowControl w:val="0"/>
        <w:numPr>
          <w:ilvl w:val="0"/>
          <w:numId w:val="38"/>
        </w:numPr>
        <w:tabs>
          <w:tab w:val="left" w:pos="540"/>
        </w:tabs>
        <w:suppressAutoHyphens/>
        <w:spacing w:after="120"/>
        <w:jc w:val="both"/>
        <w:rPr>
          <w:rFonts w:ascii="Times New Roman" w:eastAsia="WenQuanYi Micro Hei" w:hAnsi="Times New Roman"/>
          <w:b/>
          <w:kern w:val="1"/>
          <w:sz w:val="24"/>
          <w:szCs w:val="24"/>
          <w:lang w:eastAsia="zh-CN" w:bidi="hi-IN"/>
        </w:rPr>
      </w:pPr>
      <w:r w:rsidRPr="009C7B78">
        <w:rPr>
          <w:rFonts w:ascii="Times New Roman" w:eastAsia="WenQuanYi Micro Hei" w:hAnsi="Times New Roman"/>
          <w:b/>
          <w:kern w:val="1"/>
          <w:sz w:val="24"/>
          <w:szCs w:val="24"/>
          <w:lang w:eastAsia="zh-CN" w:bidi="hi-IN"/>
        </w:rPr>
        <w:t xml:space="preserve"> A tanulásban akadályozottság fogalma, jellemzői</w:t>
      </w:r>
    </w:p>
    <w:p w:rsidR="00CD7DE2" w:rsidRPr="009C7B78" w:rsidRDefault="00CD7DE2" w:rsidP="00CD7DE2">
      <w:pPr>
        <w:widowControl w:val="0"/>
        <w:tabs>
          <w:tab w:val="left" w:pos="540"/>
        </w:tabs>
        <w:suppressAutoHyphens/>
        <w:ind w:left="720"/>
        <w:rPr>
          <w:rFonts w:ascii="Times New Roman" w:eastAsia="WenQuanYi Micro Hei" w:hAnsi="Times New Roman"/>
          <w:b/>
          <w:kern w:val="1"/>
          <w:sz w:val="24"/>
          <w:szCs w:val="24"/>
          <w:lang w:eastAsia="zh-CN" w:bidi="hi-IN"/>
        </w:rPr>
      </w:pPr>
    </w:p>
    <w:p w:rsidR="00CD7DE2" w:rsidRPr="009C7B78" w:rsidRDefault="00CD7DE2" w:rsidP="00CD7DE2">
      <w:pPr>
        <w:widowControl w:val="0"/>
        <w:tabs>
          <w:tab w:val="left" w:pos="540"/>
        </w:tabs>
        <w:suppressAutoHyphens/>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CD7DE2" w:rsidRPr="009C7B78" w:rsidRDefault="00CD7DE2" w:rsidP="00CD7DE2">
      <w:pPr>
        <w:widowControl w:val="0"/>
        <w:suppressAutoHyphens/>
        <w:spacing w:after="120"/>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Az idegrendszeri károsodás mellett és helyett ebben a definícióban megjelenik a szociális környezet igen erős hatása, amely a későbbi tanulási sikerességet meghatározóan befolyásolhatja.</w:t>
      </w:r>
    </w:p>
    <w:p w:rsidR="00CD7DE2" w:rsidRPr="009C7B78" w:rsidRDefault="00CD7DE2" w:rsidP="00CD7DE2">
      <w:pPr>
        <w:widowControl w:val="0"/>
        <w:tabs>
          <w:tab w:val="left" w:pos="540"/>
        </w:tabs>
        <w:suppressAutoHyphens/>
        <w:rPr>
          <w:rFonts w:ascii="Times New Roman" w:eastAsia="WenQuanYi Micro Hei" w:hAnsi="Times New Roman"/>
          <w:kern w:val="1"/>
          <w:sz w:val="24"/>
          <w:szCs w:val="24"/>
          <w:lang w:eastAsia="zh-CN" w:bidi="hi-IN"/>
        </w:rPr>
      </w:pPr>
    </w:p>
    <w:p w:rsidR="00CD7DE2" w:rsidRPr="009C7B78" w:rsidRDefault="00CD7DE2" w:rsidP="00CD7DE2">
      <w:pPr>
        <w:widowControl w:val="0"/>
        <w:tabs>
          <w:tab w:val="left" w:pos="540"/>
        </w:tabs>
        <w:suppressAutoHyphens/>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A tanulási akadályozottság az esetek nagy részében az iskolába lépés évében realizálódik. Ám egyes gyermekeknél már az óvodás korban is felmerülhet a gyanú az sikertelen iskolai előmenetelre.</w:t>
      </w:r>
    </w:p>
    <w:p w:rsidR="00CD7DE2" w:rsidRPr="009C7B78" w:rsidRDefault="00CD7DE2" w:rsidP="00CD7DE2">
      <w:pPr>
        <w:widowControl w:val="0"/>
        <w:tabs>
          <w:tab w:val="left" w:pos="540"/>
        </w:tabs>
        <w:suppressAutoHyphens/>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 xml:space="preserve">A tanulási akadályozottság a tanulás minden területére kiterjed, hosszan tartó, végigkíséri a gyermeket egész iskolai pályafutása alatt. A tanulási képesség fejlődésében olyan átfogó zavar </w:t>
      </w:r>
      <w:r w:rsidRPr="009C7B78">
        <w:rPr>
          <w:rFonts w:ascii="Times New Roman" w:eastAsia="WenQuanYi Micro Hei" w:hAnsi="Times New Roman"/>
          <w:kern w:val="1"/>
          <w:sz w:val="24"/>
          <w:szCs w:val="24"/>
          <w:lang w:eastAsia="zh-CN" w:bidi="hi-IN"/>
        </w:rPr>
        <w:lastRenderedPageBreak/>
        <w:t>következik be, amely jelentősen akadályozza a gyermek tanulását.</w:t>
      </w:r>
    </w:p>
    <w:p w:rsidR="00CD7DE2" w:rsidRPr="009C7B78" w:rsidRDefault="00CD7DE2" w:rsidP="00CD7DE2">
      <w:pPr>
        <w:widowControl w:val="0"/>
        <w:tabs>
          <w:tab w:val="left" w:pos="540"/>
        </w:tabs>
        <w:suppressAutoHyphens/>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Az érintett tanulóknál előfordulhatnak problémák a következő területeken:</w:t>
      </w:r>
    </w:p>
    <w:p w:rsidR="00CD7DE2" w:rsidRPr="009C7B78" w:rsidRDefault="00CD7DE2" w:rsidP="00CD7DE2">
      <w:pPr>
        <w:widowControl w:val="0"/>
        <w:numPr>
          <w:ilvl w:val="0"/>
          <w:numId w:val="35"/>
        </w:numPr>
        <w:tabs>
          <w:tab w:val="left" w:pos="540"/>
        </w:tabs>
        <w:suppressAutoHyphens/>
        <w:spacing w:after="120"/>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 xml:space="preserve">észlelés (egyensúly észlelés, nehézségi erő észlelés, taktilis-kinesztetikus észlelés, auditív észlelés, vizuális észlelés, </w:t>
      </w:r>
      <w:proofErr w:type="spellStart"/>
      <w:r w:rsidRPr="009C7B78">
        <w:rPr>
          <w:rFonts w:ascii="Times New Roman" w:eastAsia="WenQuanYi Micro Hei" w:hAnsi="Times New Roman"/>
          <w:kern w:val="1"/>
          <w:sz w:val="24"/>
          <w:szCs w:val="24"/>
          <w:lang w:eastAsia="zh-CN" w:bidi="hi-IN"/>
        </w:rPr>
        <w:t>amnesztikus</w:t>
      </w:r>
      <w:proofErr w:type="spellEnd"/>
      <w:r w:rsidRPr="009C7B78">
        <w:rPr>
          <w:rFonts w:ascii="Times New Roman" w:eastAsia="WenQuanYi Micro Hei" w:hAnsi="Times New Roman"/>
          <w:kern w:val="1"/>
          <w:sz w:val="24"/>
          <w:szCs w:val="24"/>
          <w:lang w:eastAsia="zh-CN" w:bidi="hi-IN"/>
        </w:rPr>
        <w:t xml:space="preserve"> funkciók)</w:t>
      </w:r>
    </w:p>
    <w:p w:rsidR="00CD7DE2" w:rsidRPr="009C7B78" w:rsidRDefault="00CD7DE2" w:rsidP="00CD7DE2">
      <w:pPr>
        <w:widowControl w:val="0"/>
        <w:numPr>
          <w:ilvl w:val="0"/>
          <w:numId w:val="35"/>
        </w:numPr>
        <w:tabs>
          <w:tab w:val="left" w:pos="540"/>
        </w:tabs>
        <w:suppressAutoHyphens/>
        <w:spacing w:after="120"/>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kivitelezés-végrehajtás (</w:t>
      </w:r>
      <w:proofErr w:type="spellStart"/>
      <w:r w:rsidRPr="009C7B78">
        <w:rPr>
          <w:rFonts w:ascii="Times New Roman" w:eastAsia="WenQuanYi Micro Hei" w:hAnsi="Times New Roman"/>
          <w:kern w:val="1"/>
          <w:sz w:val="24"/>
          <w:szCs w:val="24"/>
          <w:lang w:eastAsia="zh-CN" w:bidi="hi-IN"/>
        </w:rPr>
        <w:t>izomtónuszavar</w:t>
      </w:r>
      <w:proofErr w:type="spellEnd"/>
      <w:r w:rsidRPr="009C7B78">
        <w:rPr>
          <w:rFonts w:ascii="Times New Roman" w:eastAsia="WenQuanYi Micro Hei" w:hAnsi="Times New Roman"/>
          <w:kern w:val="1"/>
          <w:sz w:val="24"/>
          <w:szCs w:val="24"/>
          <w:lang w:eastAsia="zh-CN" w:bidi="hi-IN"/>
        </w:rPr>
        <w:t>, nagymozgások, finommozgások, mimika)</w:t>
      </w:r>
    </w:p>
    <w:p w:rsidR="00CD7DE2" w:rsidRPr="009C7B78" w:rsidRDefault="00CD7DE2" w:rsidP="00CD7DE2">
      <w:pPr>
        <w:widowControl w:val="0"/>
        <w:numPr>
          <w:ilvl w:val="0"/>
          <w:numId w:val="35"/>
        </w:numPr>
        <w:tabs>
          <w:tab w:val="left" w:pos="540"/>
        </w:tabs>
        <w:suppressAutoHyphens/>
        <w:spacing w:after="120" w:line="480" w:lineRule="auto"/>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 xml:space="preserve">szociális-emocionális terület: </w:t>
      </w:r>
    </w:p>
    <w:p w:rsidR="00CD7DE2" w:rsidRPr="009C7B78" w:rsidRDefault="00CD7DE2" w:rsidP="00CD7DE2">
      <w:pPr>
        <w:widowControl w:val="0"/>
        <w:numPr>
          <w:ilvl w:val="0"/>
          <w:numId w:val="34"/>
        </w:numPr>
        <w:tabs>
          <w:tab w:val="left" w:pos="540"/>
        </w:tabs>
        <w:suppressAutoHyphens/>
        <w:spacing w:after="120"/>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 xml:space="preserve"> a késztetések területén (apátia, passzivitás, túlérzékenység, hiperaktivitás),</w:t>
      </w:r>
    </w:p>
    <w:p w:rsidR="00CD7DE2" w:rsidRPr="009C7B78" w:rsidRDefault="00CD7DE2" w:rsidP="00CD7DE2">
      <w:pPr>
        <w:widowControl w:val="0"/>
        <w:numPr>
          <w:ilvl w:val="0"/>
          <w:numId w:val="34"/>
        </w:numPr>
        <w:tabs>
          <w:tab w:val="left" w:pos="540"/>
        </w:tabs>
        <w:suppressAutoHyphens/>
        <w:spacing w:after="120"/>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 xml:space="preserve">az általános pszichés állapotban (levertség, féktelenség, szorongás), </w:t>
      </w:r>
    </w:p>
    <w:p w:rsidR="00CD7DE2" w:rsidRPr="009C7B78" w:rsidRDefault="00CD7DE2" w:rsidP="00CD7DE2">
      <w:pPr>
        <w:widowControl w:val="0"/>
        <w:numPr>
          <w:ilvl w:val="0"/>
          <w:numId w:val="34"/>
        </w:numPr>
        <w:tabs>
          <w:tab w:val="left" w:pos="540"/>
        </w:tabs>
        <w:suppressAutoHyphens/>
        <w:spacing w:after="120"/>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a motiváció alakulásában (motiválatlanság, megközelíthetetlenség),</w:t>
      </w:r>
    </w:p>
    <w:p w:rsidR="00CD7DE2" w:rsidRPr="009C7B78" w:rsidRDefault="00CD7DE2" w:rsidP="00CD7DE2">
      <w:pPr>
        <w:widowControl w:val="0"/>
        <w:numPr>
          <w:ilvl w:val="0"/>
          <w:numId w:val="34"/>
        </w:numPr>
        <w:tabs>
          <w:tab w:val="left" w:pos="540"/>
        </w:tabs>
        <w:suppressAutoHyphens/>
        <w:spacing w:after="120"/>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a munkavégzésben (gyors kifáradás, vontatott tempó, impulzivitás),</w:t>
      </w:r>
    </w:p>
    <w:p w:rsidR="00CD7DE2" w:rsidRPr="009C7B78" w:rsidRDefault="00CD7DE2" w:rsidP="00CD7DE2">
      <w:pPr>
        <w:widowControl w:val="0"/>
        <w:numPr>
          <w:ilvl w:val="0"/>
          <w:numId w:val="34"/>
        </w:numPr>
        <w:tabs>
          <w:tab w:val="left" w:pos="540"/>
        </w:tabs>
        <w:suppressAutoHyphens/>
        <w:spacing w:after="120"/>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 xml:space="preserve">az önirányításban (rövid zárlati cselekvések, labilitás, </w:t>
      </w:r>
      <w:proofErr w:type="spellStart"/>
      <w:r w:rsidRPr="009C7B78">
        <w:rPr>
          <w:rFonts w:ascii="Times New Roman" w:eastAsia="WenQuanYi Micro Hei" w:hAnsi="Times New Roman"/>
          <w:kern w:val="1"/>
          <w:sz w:val="24"/>
          <w:szCs w:val="24"/>
          <w:lang w:eastAsia="zh-CN" w:bidi="hi-IN"/>
        </w:rPr>
        <w:t>rigiditás</w:t>
      </w:r>
      <w:proofErr w:type="spellEnd"/>
      <w:r w:rsidRPr="009C7B78">
        <w:rPr>
          <w:rFonts w:ascii="Times New Roman" w:eastAsia="WenQuanYi Micro Hei" w:hAnsi="Times New Roman"/>
          <w:kern w:val="1"/>
          <w:sz w:val="24"/>
          <w:szCs w:val="24"/>
          <w:lang w:eastAsia="zh-CN" w:bidi="hi-IN"/>
        </w:rPr>
        <w:t xml:space="preserve">), </w:t>
      </w:r>
    </w:p>
    <w:p w:rsidR="00CD7DE2" w:rsidRPr="009C7B78" w:rsidRDefault="00CD7DE2" w:rsidP="00CD7DE2">
      <w:pPr>
        <w:widowControl w:val="0"/>
        <w:numPr>
          <w:ilvl w:val="0"/>
          <w:numId w:val="34"/>
        </w:numPr>
        <w:tabs>
          <w:tab w:val="left" w:pos="540"/>
        </w:tabs>
        <w:suppressAutoHyphens/>
        <w:spacing w:after="120"/>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 xml:space="preserve">az önértékelésben (kisebbségi érzés, hiányos énkép, túlzott elbizakodottság, egocentrizmus) </w:t>
      </w:r>
    </w:p>
    <w:p w:rsidR="00CD7DE2" w:rsidRPr="009C7B78" w:rsidRDefault="00CD7DE2" w:rsidP="00CD7DE2">
      <w:pPr>
        <w:widowControl w:val="0"/>
        <w:numPr>
          <w:ilvl w:val="0"/>
          <w:numId w:val="34"/>
        </w:numPr>
        <w:tabs>
          <w:tab w:val="left" w:pos="540"/>
        </w:tabs>
        <w:suppressAutoHyphens/>
        <w:spacing w:after="120"/>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és a szociális beilleszkedésben (elszigeteltség, kapcsolatteremtési nehézségek, túlzott alkalmazkodás, belátás hiánya, agresszivitás).</w:t>
      </w:r>
    </w:p>
    <w:p w:rsidR="00CD7DE2" w:rsidRPr="009C7B78" w:rsidRDefault="00CD7DE2" w:rsidP="00CD7DE2">
      <w:pPr>
        <w:widowControl w:val="0"/>
        <w:tabs>
          <w:tab w:val="left" w:pos="540"/>
        </w:tabs>
        <w:suppressAutoHyphens/>
        <w:ind w:left="720"/>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 (</w:t>
      </w:r>
      <w:proofErr w:type="spellStart"/>
      <w:r w:rsidRPr="009C7B78">
        <w:rPr>
          <w:rFonts w:ascii="Times New Roman" w:eastAsia="WenQuanYi Micro Hei" w:hAnsi="Times New Roman"/>
          <w:kern w:val="1"/>
          <w:sz w:val="24"/>
          <w:szCs w:val="24"/>
          <w:lang w:eastAsia="zh-CN" w:bidi="hi-IN"/>
        </w:rPr>
        <w:t>Englbrecht</w:t>
      </w:r>
      <w:proofErr w:type="spellEnd"/>
      <w:r w:rsidRPr="009C7B78">
        <w:rPr>
          <w:rFonts w:ascii="Times New Roman" w:eastAsia="WenQuanYi Micro Hei" w:hAnsi="Times New Roman"/>
          <w:kern w:val="1"/>
          <w:sz w:val="24"/>
          <w:szCs w:val="24"/>
          <w:lang w:eastAsia="zh-CN" w:bidi="hi-IN"/>
        </w:rPr>
        <w:t xml:space="preserve"> - </w:t>
      </w:r>
      <w:proofErr w:type="spellStart"/>
      <w:r w:rsidRPr="009C7B78">
        <w:rPr>
          <w:rFonts w:ascii="Times New Roman" w:eastAsia="WenQuanYi Micro Hei" w:hAnsi="Times New Roman"/>
          <w:kern w:val="1"/>
          <w:sz w:val="24"/>
          <w:szCs w:val="24"/>
          <w:lang w:eastAsia="zh-CN" w:bidi="hi-IN"/>
        </w:rPr>
        <w:t>Weigert</w:t>
      </w:r>
      <w:proofErr w:type="spellEnd"/>
      <w:r w:rsidRPr="009C7B78">
        <w:rPr>
          <w:rFonts w:ascii="Times New Roman" w:eastAsia="WenQuanYi Micro Hei" w:hAnsi="Times New Roman"/>
          <w:kern w:val="1"/>
          <w:sz w:val="24"/>
          <w:szCs w:val="24"/>
          <w:lang w:eastAsia="zh-CN" w:bidi="hi-IN"/>
        </w:rPr>
        <w:t>, 1996, 33-38. )</w:t>
      </w:r>
    </w:p>
    <w:p w:rsidR="00CD7DE2" w:rsidRPr="009C7B78" w:rsidRDefault="00CD7DE2" w:rsidP="00CD7DE2">
      <w:pPr>
        <w:widowControl w:val="0"/>
        <w:tabs>
          <w:tab w:val="left" w:pos="540"/>
        </w:tabs>
        <w:suppressAutoHyphens/>
        <w:ind w:left="720"/>
        <w:jc w:val="both"/>
        <w:rPr>
          <w:rFonts w:ascii="Times New Roman" w:eastAsia="WenQuanYi Micro Hei" w:hAnsi="Times New Roman"/>
          <w:kern w:val="1"/>
          <w:sz w:val="24"/>
          <w:szCs w:val="24"/>
          <w:lang w:eastAsia="zh-CN" w:bidi="hi-IN"/>
        </w:rPr>
      </w:pPr>
    </w:p>
    <w:p w:rsidR="00CD7DE2" w:rsidRPr="009C7B78" w:rsidRDefault="00CD7DE2" w:rsidP="00CD7DE2">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 xml:space="preserve">A tanulási akadályozottak körét tehát az enyhén értelmi fogyatékosnak minősítettek, illetve </w:t>
      </w:r>
      <w:proofErr w:type="gramStart"/>
      <w:r w:rsidRPr="009C7B78">
        <w:rPr>
          <w:rFonts w:ascii="Times New Roman" w:eastAsia="WenQuanYi Micro Hei" w:hAnsi="Times New Roman"/>
          <w:kern w:val="1"/>
          <w:sz w:val="24"/>
          <w:szCs w:val="24"/>
          <w:lang w:eastAsia="zh-CN" w:bidi="hi-IN"/>
        </w:rPr>
        <w:t>az  iskolában</w:t>
      </w:r>
      <w:proofErr w:type="gramEnd"/>
      <w:r w:rsidRPr="009C7B78">
        <w:rPr>
          <w:rFonts w:ascii="Times New Roman" w:eastAsia="WenQuanYi Micro Hei" w:hAnsi="Times New Roman"/>
          <w:kern w:val="1"/>
          <w:sz w:val="24"/>
          <w:szCs w:val="24"/>
          <w:lang w:eastAsia="zh-CN" w:bidi="hi-IN"/>
        </w:rPr>
        <w:t xml:space="preserve"> tanulási problémákkal küzdő gyermekek alkotják.</w:t>
      </w:r>
    </w:p>
    <w:p w:rsidR="00CD7DE2" w:rsidRPr="009C7B78" w:rsidRDefault="00CD7DE2" w:rsidP="00CD7DE2">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CD7DE2" w:rsidRPr="009C7B78" w:rsidRDefault="00CD7DE2" w:rsidP="00CD7DE2">
      <w:pPr>
        <w:widowControl w:val="0"/>
        <w:tabs>
          <w:tab w:val="left" w:pos="540"/>
        </w:tabs>
        <w:suppressAutoHyphens/>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CD7DE2" w:rsidRPr="009C7B78" w:rsidRDefault="00CD7DE2" w:rsidP="00CD7DE2">
      <w:pPr>
        <w:widowControl w:val="0"/>
        <w:tabs>
          <w:tab w:val="left" w:pos="540"/>
        </w:tabs>
        <w:suppressAutoHyphens/>
        <w:jc w:val="both"/>
        <w:rPr>
          <w:rFonts w:ascii="Times New Roman" w:eastAsia="WenQuanYi Micro Hei" w:hAnsi="Times New Roman"/>
          <w:kern w:val="1"/>
          <w:sz w:val="24"/>
          <w:szCs w:val="24"/>
          <w:lang w:eastAsia="zh-CN" w:bidi="hi-IN"/>
        </w:rPr>
      </w:pPr>
      <w:r w:rsidRPr="009C7B78">
        <w:rPr>
          <w:rFonts w:ascii="Times New Roman" w:eastAsia="WenQuanYi Micro Hei" w:hAnsi="Times New Roman"/>
          <w:kern w:val="1"/>
          <w:sz w:val="24"/>
          <w:szCs w:val="24"/>
          <w:lang w:eastAsia="zh-CN" w:bidi="hi-I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9C7B78">
        <w:rPr>
          <w:rFonts w:ascii="Times New Roman" w:eastAsia="WenQuanYi Micro Hei" w:hAnsi="Times New Roman"/>
          <w:kern w:val="1"/>
          <w:sz w:val="24"/>
          <w:szCs w:val="24"/>
          <w:lang w:eastAsia="zh-CN" w:bidi="hi-IN"/>
        </w:rPr>
        <w:t>szocio-emocionális</w:t>
      </w:r>
      <w:proofErr w:type="spellEnd"/>
      <w:r w:rsidRPr="009C7B78">
        <w:rPr>
          <w:rFonts w:ascii="Times New Roman" w:eastAsia="WenQuanYi Micro Hei" w:hAnsi="Times New Roman"/>
          <w:kern w:val="1"/>
          <w:sz w:val="24"/>
          <w:szCs w:val="24"/>
          <w:lang w:eastAsia="zh-CN" w:bidi="hi-IN"/>
        </w:rPr>
        <w:t xml:space="preserve"> területeken, valamint a kommunikáció terén egyaránt jelentkezhetnek.</w:t>
      </w:r>
    </w:p>
    <w:p w:rsidR="00CD7DE2" w:rsidRPr="009C7B78" w:rsidRDefault="00CD7DE2" w:rsidP="00CD7DE2">
      <w:pPr>
        <w:tabs>
          <w:tab w:val="left" w:pos="540"/>
        </w:tabs>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CD7DE2" w:rsidRPr="009C7B78" w:rsidRDefault="00CD7DE2" w:rsidP="00CD7DE2">
      <w:pPr>
        <w:numPr>
          <w:ilvl w:val="0"/>
          <w:numId w:val="38"/>
        </w:numPr>
        <w:autoSpaceDE w:val="0"/>
        <w:spacing w:after="120"/>
        <w:jc w:val="both"/>
        <w:rPr>
          <w:rFonts w:ascii="Times New Roman" w:eastAsiaTheme="minorHAnsi" w:hAnsi="Times New Roman"/>
          <w:b/>
          <w:sz w:val="24"/>
          <w:szCs w:val="24"/>
          <w:lang w:eastAsia="en-US"/>
        </w:rPr>
      </w:pPr>
      <w:r w:rsidRPr="009C7B78">
        <w:rPr>
          <w:rFonts w:ascii="Times New Roman" w:eastAsiaTheme="minorHAnsi" w:hAnsi="Times New Roman"/>
          <w:b/>
          <w:sz w:val="24"/>
          <w:szCs w:val="24"/>
          <w:lang w:eastAsia="en-US"/>
        </w:rPr>
        <w:lastRenderedPageBreak/>
        <w:t xml:space="preserve">A </w:t>
      </w:r>
      <w:proofErr w:type="spellStart"/>
      <w:r w:rsidRPr="009C7B78">
        <w:rPr>
          <w:rFonts w:ascii="Times New Roman" w:eastAsiaTheme="minorHAnsi" w:hAnsi="Times New Roman"/>
          <w:b/>
          <w:sz w:val="24"/>
          <w:szCs w:val="24"/>
          <w:lang w:eastAsia="en-US"/>
        </w:rPr>
        <w:t>szegregált</w:t>
      </w:r>
      <w:proofErr w:type="spellEnd"/>
      <w:r w:rsidRPr="009C7B78">
        <w:rPr>
          <w:rFonts w:ascii="Times New Roman" w:eastAsiaTheme="minorHAnsi" w:hAnsi="Times New Roman"/>
          <w:b/>
          <w:sz w:val="24"/>
          <w:szCs w:val="24"/>
          <w:lang w:eastAsia="en-US"/>
        </w:rPr>
        <w:t xml:space="preserve"> és integrált szervezeti formák </w:t>
      </w:r>
    </w:p>
    <w:p w:rsidR="00CD7DE2" w:rsidRPr="009C7B78" w:rsidRDefault="00CD7DE2" w:rsidP="00CD7DE2">
      <w:pPr>
        <w:autoSpaceDE w:val="0"/>
        <w:spacing w:after="120"/>
        <w:jc w:val="both"/>
        <w:rPr>
          <w:rFonts w:ascii="Times New Roman" w:eastAsiaTheme="minorHAnsi" w:hAnsi="Times New Roman"/>
          <w:b/>
          <w:sz w:val="24"/>
          <w:szCs w:val="24"/>
          <w:lang w:eastAsia="en-US"/>
        </w:rPr>
      </w:pPr>
    </w:p>
    <w:p w:rsidR="00CD7DE2" w:rsidRPr="009C7B78" w:rsidRDefault="00CD7DE2" w:rsidP="00CD7DE2">
      <w:pPr>
        <w:autoSpaceDE w:val="0"/>
        <w:spacing w:after="120"/>
        <w:jc w:val="both"/>
        <w:rPr>
          <w:rFonts w:ascii="Times New Roman" w:eastAsiaTheme="minorHAnsi" w:hAnsi="Times New Roman"/>
          <w:sz w:val="24"/>
          <w:szCs w:val="24"/>
          <w:lang w:eastAsia="en-US"/>
        </w:rPr>
      </w:pPr>
      <w:proofErr w:type="spellStart"/>
      <w:r w:rsidRPr="009C7B78">
        <w:rPr>
          <w:rFonts w:ascii="Times New Roman" w:eastAsiaTheme="minorHAnsi" w:hAnsi="Times New Roman"/>
          <w:b/>
          <w:sz w:val="24"/>
          <w:szCs w:val="24"/>
          <w:lang w:eastAsia="en-US"/>
        </w:rPr>
        <w:t>Szegregált</w:t>
      </w:r>
      <w:proofErr w:type="spellEnd"/>
      <w:r w:rsidRPr="009C7B78">
        <w:rPr>
          <w:rFonts w:ascii="Times New Roman" w:eastAsiaTheme="minorHAnsi" w:hAnsi="Times New Roman"/>
          <w:sz w:val="24"/>
          <w:szCs w:val="24"/>
          <w:lang w:eastAsia="en-US"/>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9C7B78">
        <w:rPr>
          <w:rFonts w:ascii="Times New Roman" w:eastAsiaTheme="minorHAnsi" w:hAnsi="Times New Roman"/>
          <w:sz w:val="24"/>
          <w:szCs w:val="24"/>
          <w:lang w:eastAsia="en-US"/>
        </w:rPr>
        <w:t>kislétszámú</w:t>
      </w:r>
      <w:proofErr w:type="spellEnd"/>
      <w:r w:rsidRPr="009C7B78">
        <w:rPr>
          <w:rFonts w:ascii="Times New Roman" w:eastAsiaTheme="minorHAnsi" w:hAnsi="Times New Roman"/>
          <w:sz w:val="24"/>
          <w:szCs w:val="24"/>
          <w:lang w:eastAsia="en-US"/>
        </w:rPr>
        <w:t xml:space="preserve"> osztályokban.</w:t>
      </w:r>
    </w:p>
    <w:p w:rsidR="00CD7DE2" w:rsidRPr="009C7B78" w:rsidRDefault="00CD7DE2" w:rsidP="00CD7DE2">
      <w:pPr>
        <w:tabs>
          <w:tab w:val="left" w:pos="540"/>
        </w:tabs>
        <w:spacing w:after="120"/>
        <w:jc w:val="both"/>
        <w:rPr>
          <w:rFonts w:ascii="Times New Roman" w:eastAsiaTheme="minorHAnsi" w:hAnsi="Times New Roman"/>
          <w:sz w:val="24"/>
          <w:szCs w:val="24"/>
          <w:lang w:eastAsia="en-US"/>
        </w:rPr>
      </w:pPr>
      <w:r w:rsidRPr="009C7B78">
        <w:rPr>
          <w:rFonts w:ascii="Times New Roman" w:eastAsiaTheme="minorHAnsi" w:hAnsi="Times New Roman"/>
          <w:b/>
          <w:sz w:val="24"/>
          <w:szCs w:val="24"/>
          <w:lang w:eastAsia="en-US"/>
        </w:rPr>
        <w:t>Integráció</w:t>
      </w:r>
      <w:r w:rsidRPr="009C7B78">
        <w:rPr>
          <w:rFonts w:ascii="Times New Roman" w:eastAsiaTheme="minorHAnsi" w:hAnsi="Times New Roman"/>
          <w:sz w:val="24"/>
          <w:szCs w:val="24"/>
          <w:lang w:eastAsia="en-US"/>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CD7DE2" w:rsidRPr="009C7B78" w:rsidRDefault="00CD7DE2" w:rsidP="00CD7DE2">
      <w:pPr>
        <w:tabs>
          <w:tab w:val="left" w:pos="540"/>
        </w:tabs>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Hazánkban is egyre nagyobb teret hódít meg az integrált/inkluzív oktatás, nevelés, melynek elengedhetetlen feltétele a gyógypedagógiai segítségnyújtás és a megfelelően strukturált környezet.</w:t>
      </w:r>
    </w:p>
    <w:p w:rsidR="00CD7DE2" w:rsidRPr="009C7B78" w:rsidRDefault="00CD7DE2" w:rsidP="00CD7DE2">
      <w:pPr>
        <w:autoSpaceDE w:val="0"/>
        <w:spacing w:after="120"/>
        <w:jc w:val="both"/>
        <w:rPr>
          <w:rFonts w:ascii="Times New Roman" w:eastAsiaTheme="minorHAnsi" w:hAnsi="Times New Roman"/>
          <w:sz w:val="24"/>
          <w:szCs w:val="24"/>
          <w:lang w:eastAsia="en-US"/>
        </w:rPr>
      </w:pPr>
      <w:proofErr w:type="spellStart"/>
      <w:r w:rsidRPr="009C7B78">
        <w:rPr>
          <w:rFonts w:ascii="Times New Roman" w:eastAsiaTheme="minorHAnsi" w:hAnsi="Times New Roman"/>
          <w:b/>
          <w:sz w:val="24"/>
          <w:szCs w:val="24"/>
          <w:lang w:eastAsia="en-US"/>
        </w:rPr>
        <w:t>Inklúzió</w:t>
      </w:r>
      <w:proofErr w:type="spellEnd"/>
      <w:r w:rsidRPr="009C7B78">
        <w:rPr>
          <w:rFonts w:ascii="Times New Roman" w:eastAsiaTheme="minorHAnsi" w:hAnsi="Times New Roman"/>
          <w:sz w:val="24"/>
          <w:szCs w:val="24"/>
          <w:lang w:eastAsia="en-US"/>
        </w:rPr>
        <w:t xml:space="preserve"> mint optimalizált, </w:t>
      </w:r>
      <w:proofErr w:type="spellStart"/>
      <w:r w:rsidRPr="009C7B78">
        <w:rPr>
          <w:rFonts w:ascii="Times New Roman" w:eastAsiaTheme="minorHAnsi" w:hAnsi="Times New Roman"/>
          <w:sz w:val="24"/>
          <w:szCs w:val="24"/>
          <w:lang w:eastAsia="en-US"/>
        </w:rPr>
        <w:t>kibõvített</w:t>
      </w:r>
      <w:proofErr w:type="spellEnd"/>
      <w:r w:rsidRPr="009C7B78">
        <w:rPr>
          <w:rFonts w:ascii="Times New Roman" w:eastAsiaTheme="minorHAnsi" w:hAnsi="Times New Roman"/>
          <w:sz w:val="24"/>
          <w:szCs w:val="24"/>
          <w:lang w:eastAsia="en-US"/>
        </w:rPr>
        <w:t xml:space="preserve"> integráció is jelen van a mai oktatási rendszerünkben. Az </w:t>
      </w:r>
      <w:proofErr w:type="spellStart"/>
      <w:r w:rsidRPr="009C7B78">
        <w:rPr>
          <w:rFonts w:ascii="Times New Roman" w:eastAsiaTheme="minorHAnsi" w:hAnsi="Times New Roman"/>
          <w:sz w:val="24"/>
          <w:szCs w:val="24"/>
          <w:lang w:eastAsia="en-US"/>
        </w:rPr>
        <w:t>inklúzió</w:t>
      </w:r>
      <w:proofErr w:type="spellEnd"/>
      <w:r w:rsidRPr="009C7B78">
        <w:rPr>
          <w:rFonts w:ascii="Times New Roman" w:eastAsiaTheme="minorHAnsi" w:hAnsi="Times New Roman"/>
          <w:sz w:val="24"/>
          <w:szCs w:val="24"/>
          <w:lang w:eastAsia="en-US"/>
        </w:rPr>
        <w:t xml:space="preserve"> a többségi iskola folyamatos, </w:t>
      </w:r>
      <w:proofErr w:type="spellStart"/>
      <w:r w:rsidRPr="009C7B78">
        <w:rPr>
          <w:rFonts w:ascii="Times New Roman" w:eastAsiaTheme="minorHAnsi" w:hAnsi="Times New Roman"/>
          <w:sz w:val="24"/>
          <w:szCs w:val="24"/>
          <w:lang w:eastAsia="en-US"/>
        </w:rPr>
        <w:t>rendszerszerû</w:t>
      </w:r>
      <w:proofErr w:type="spellEnd"/>
      <w:r w:rsidRPr="009C7B78">
        <w:rPr>
          <w:rFonts w:ascii="Times New Roman" w:eastAsiaTheme="minorHAnsi" w:hAnsi="Times New Roman"/>
          <w:sz w:val="24"/>
          <w:szCs w:val="24"/>
          <w:lang w:eastAsia="en-US"/>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9C7B78">
        <w:rPr>
          <w:rFonts w:ascii="Times New Roman" w:eastAsiaTheme="minorHAnsi" w:hAnsi="Times New Roman"/>
          <w:sz w:val="24"/>
          <w:szCs w:val="24"/>
          <w:lang w:eastAsia="en-US"/>
        </w:rPr>
        <w:t>több, mint</w:t>
      </w:r>
      <w:proofErr w:type="gramEnd"/>
      <w:r w:rsidRPr="009C7B78">
        <w:rPr>
          <w:rFonts w:ascii="Times New Roman" w:eastAsiaTheme="minorHAnsi" w:hAnsi="Times New Roman"/>
          <w:sz w:val="24"/>
          <w:szCs w:val="24"/>
          <w:lang w:eastAsia="en-US"/>
        </w:rPr>
        <w:t xml:space="preserve"> az eddigi integrációs pedagógia.  Az integrált, inkluzív oktatásban kiemelt szerepet kap a differenciált oktatás.</w:t>
      </w:r>
    </w:p>
    <w:p w:rsidR="00CD7DE2" w:rsidRPr="009C7B78" w:rsidRDefault="00CD7DE2" w:rsidP="00CD7DE2">
      <w:pPr>
        <w:autoSpaceDE w:val="0"/>
        <w:spacing w:after="120"/>
        <w:jc w:val="both"/>
        <w:rPr>
          <w:rFonts w:ascii="Times New Roman" w:eastAsiaTheme="minorHAnsi" w:hAnsi="Times New Roman"/>
          <w:sz w:val="24"/>
          <w:szCs w:val="24"/>
          <w:lang w:eastAsia="en-US"/>
        </w:rPr>
      </w:pPr>
    </w:p>
    <w:p w:rsidR="00CD7DE2" w:rsidRPr="009C7B78" w:rsidRDefault="00CD7DE2" w:rsidP="00CD7DE2">
      <w:pPr>
        <w:numPr>
          <w:ilvl w:val="1"/>
          <w:numId w:val="38"/>
        </w:numPr>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b/>
          <w:sz w:val="24"/>
          <w:szCs w:val="24"/>
          <w:lang w:eastAsia="en-US"/>
        </w:rPr>
        <w:t>Az integráció/</w:t>
      </w:r>
      <w:proofErr w:type="spellStart"/>
      <w:r w:rsidRPr="009C7B78">
        <w:rPr>
          <w:rFonts w:ascii="Times New Roman" w:eastAsiaTheme="minorHAnsi" w:hAnsi="Times New Roman"/>
          <w:b/>
          <w:sz w:val="24"/>
          <w:szCs w:val="24"/>
          <w:lang w:eastAsia="en-US"/>
        </w:rPr>
        <w:t>inklúzió</w:t>
      </w:r>
      <w:proofErr w:type="spellEnd"/>
      <w:r w:rsidRPr="009C7B78">
        <w:rPr>
          <w:rFonts w:ascii="Times New Roman" w:eastAsiaTheme="minorHAnsi" w:hAnsi="Times New Roman"/>
          <w:b/>
          <w:sz w:val="24"/>
          <w:szCs w:val="24"/>
          <w:lang w:eastAsia="en-US"/>
        </w:rPr>
        <w:t xml:space="preserve"> feltételei</w:t>
      </w:r>
      <w:r w:rsidRPr="009C7B78">
        <w:rPr>
          <w:rFonts w:ascii="Times New Roman" w:eastAsiaTheme="minorHAnsi" w:hAnsi="Times New Roman"/>
          <w:sz w:val="24"/>
          <w:szCs w:val="24"/>
          <w:lang w:eastAsia="en-US"/>
        </w:rPr>
        <w:t xml:space="preserve"> </w:t>
      </w:r>
    </w:p>
    <w:p w:rsidR="00CD7DE2" w:rsidRPr="009C7B78" w:rsidRDefault="00CD7DE2" w:rsidP="00CD7DE2">
      <w:pPr>
        <w:autoSpaceDE w:val="0"/>
        <w:spacing w:after="120"/>
        <w:ind w:left="720"/>
        <w:jc w:val="both"/>
        <w:rPr>
          <w:rFonts w:ascii="Times New Roman" w:eastAsiaTheme="minorHAnsi" w:hAnsi="Times New Roman"/>
          <w:sz w:val="24"/>
          <w:szCs w:val="24"/>
          <w:lang w:eastAsia="en-US"/>
        </w:rPr>
      </w:pPr>
    </w:p>
    <w:p w:rsidR="00CD7DE2" w:rsidRPr="009C7B78" w:rsidRDefault="00CD7DE2" w:rsidP="00CD7DE2">
      <w:pPr>
        <w:autoSpaceDE w:val="0"/>
        <w:spacing w:after="120"/>
        <w:ind w:left="7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9C7B78">
        <w:rPr>
          <w:rFonts w:ascii="Times New Roman" w:eastAsiaTheme="minorHAnsi" w:hAnsi="Times New Roman"/>
          <w:sz w:val="24"/>
          <w:szCs w:val="24"/>
          <w:lang w:eastAsia="en-US"/>
        </w:rPr>
        <w:t>Bircsák</w:t>
      </w:r>
      <w:proofErr w:type="spellEnd"/>
      <w:r w:rsidRPr="009C7B78">
        <w:rPr>
          <w:rFonts w:ascii="Times New Roman" w:eastAsiaTheme="minorHAnsi" w:hAnsi="Times New Roman"/>
          <w:sz w:val="24"/>
          <w:szCs w:val="24"/>
          <w:lang w:eastAsia="en-US"/>
        </w:rPr>
        <w:t xml:space="preserve"> Márta Módszertani intézményi útmutató a tanulásban akadályozott gyermekeket befogadó iskolák számára 2005.)</w:t>
      </w:r>
    </w:p>
    <w:p w:rsidR="00CD7DE2" w:rsidRPr="009C7B78" w:rsidRDefault="00CD7DE2" w:rsidP="00CD7DE2">
      <w:pPr>
        <w:autoSpaceDE w:val="0"/>
        <w:spacing w:after="120"/>
        <w:jc w:val="both"/>
        <w:rPr>
          <w:rFonts w:ascii="Times New Roman" w:eastAsiaTheme="minorHAnsi" w:hAnsi="Times New Roman"/>
          <w:sz w:val="24"/>
          <w:szCs w:val="24"/>
          <w:lang w:eastAsia="en-US"/>
        </w:rPr>
      </w:pPr>
    </w:p>
    <w:p w:rsidR="00CD7DE2" w:rsidRPr="009C7B78" w:rsidRDefault="00CD7DE2" w:rsidP="00CD7DE2">
      <w:pPr>
        <w:numPr>
          <w:ilvl w:val="0"/>
          <w:numId w:val="37"/>
        </w:numPr>
        <w:autoSpaceDE w:val="0"/>
        <w:spacing w:after="120"/>
        <w:jc w:val="both"/>
        <w:rPr>
          <w:rFonts w:ascii="Times New Roman" w:eastAsiaTheme="minorHAnsi" w:hAnsi="Times New Roman"/>
          <w:b/>
          <w:sz w:val="24"/>
          <w:szCs w:val="24"/>
          <w:lang w:eastAsia="en-US"/>
        </w:rPr>
      </w:pPr>
      <w:r w:rsidRPr="009C7B78">
        <w:rPr>
          <w:rFonts w:ascii="Times New Roman" w:eastAsiaTheme="minorHAnsi" w:hAnsi="Times New Roman"/>
          <w:b/>
          <w:sz w:val="24"/>
          <w:szCs w:val="24"/>
          <w:u w:val="single"/>
          <w:lang w:eastAsia="en-US"/>
        </w:rPr>
        <w:t>Objektív tényezők</w:t>
      </w:r>
    </w:p>
    <w:p w:rsidR="00CD7DE2" w:rsidRPr="009C7B78" w:rsidRDefault="00CD7DE2" w:rsidP="00CD7DE2">
      <w:pPr>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Az objektív tényezők közé tartoznak a tanulásban akadályozott gyermek iskolai boldogulását segítő tárgyi feltételek. </w:t>
      </w: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Az iskolának rendelkeznie kell megfelelő intézményi </w:t>
      </w:r>
      <w:proofErr w:type="gramStart"/>
      <w:r w:rsidRPr="009C7B78">
        <w:rPr>
          <w:rFonts w:ascii="Times New Roman" w:eastAsiaTheme="minorHAnsi" w:hAnsi="Times New Roman"/>
          <w:sz w:val="24"/>
          <w:szCs w:val="24"/>
          <w:lang w:eastAsia="en-US"/>
        </w:rPr>
        <w:t>dokumentumokkal      (</w:t>
      </w:r>
      <w:proofErr w:type="gramEnd"/>
      <w:r w:rsidRPr="009C7B78">
        <w:rPr>
          <w:rFonts w:ascii="Times New Roman" w:eastAsiaTheme="minorHAnsi" w:hAnsi="Times New Roman"/>
          <w:sz w:val="24"/>
          <w:szCs w:val="24"/>
          <w:lang w:eastAsia="en-US"/>
        </w:rPr>
        <w:t xml:space="preserve">alapító okirat, pedagógiai program, nevelési program, helyi tanterv) Ki kell dolgoznia egy egységes, minden tanulóra kiterjedő, azonos tananyagot közvetítő </w:t>
      </w:r>
      <w:r w:rsidRPr="009C7B78">
        <w:rPr>
          <w:rFonts w:ascii="Times New Roman" w:eastAsiaTheme="minorHAnsi" w:hAnsi="Times New Roman"/>
          <w:b/>
          <w:sz w:val="24"/>
          <w:szCs w:val="24"/>
          <w:lang w:eastAsia="en-US"/>
        </w:rPr>
        <w:t>tanterv</w:t>
      </w:r>
      <w:r w:rsidRPr="009C7B78">
        <w:rPr>
          <w:rFonts w:ascii="Times New Roman" w:eastAsiaTheme="minorHAnsi" w:hAnsi="Times New Roman"/>
          <w:sz w:val="24"/>
          <w:szCs w:val="24"/>
          <w:lang w:eastAsia="en-US"/>
        </w:rPr>
        <w:t>et, eltérés mindössze a tanulóktól elvárt, az egyéni képességekhez illeszkedő követelmények szintjén jelentkezhet.</w:t>
      </w: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u w:val="single"/>
          <w:lang w:eastAsia="en-US"/>
        </w:rPr>
      </w:pPr>
      <w:r w:rsidRPr="009C7B78">
        <w:rPr>
          <w:rFonts w:ascii="Times New Roman" w:eastAsiaTheme="minorHAnsi" w:hAnsi="Times New Roman"/>
          <w:sz w:val="24"/>
          <w:szCs w:val="24"/>
          <w:lang w:eastAsia="en-US"/>
        </w:rPr>
        <w:lastRenderedPageBreak/>
        <w:t xml:space="preserve">A </w:t>
      </w:r>
      <w:r w:rsidRPr="009C7B78">
        <w:rPr>
          <w:rFonts w:ascii="Times New Roman" w:eastAsiaTheme="minorHAnsi" w:hAnsi="Times New Roman"/>
          <w:b/>
          <w:sz w:val="24"/>
          <w:szCs w:val="24"/>
          <w:lang w:eastAsia="en-US"/>
        </w:rPr>
        <w:t>kisebb osztálylétszámú osztály</w:t>
      </w:r>
      <w:r w:rsidRPr="009C7B78">
        <w:rPr>
          <w:rFonts w:ascii="Times New Roman" w:eastAsiaTheme="minorHAnsi" w:hAnsi="Times New Roman"/>
          <w:sz w:val="24"/>
          <w:szCs w:val="24"/>
          <w:lang w:eastAsia="en-US"/>
        </w:rPr>
        <w:t xml:space="preserve"> kialakításakor figyelembe kell venni a fiatal tanulási akadályozottságát, így az osztályban 2 főnek számít, mert tanítása több figyelmet, megsegítést és speciális bánásmódot igényel. </w:t>
      </w: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Ajánlott a tanterem berendezésénél figyelembe venni a strukturált tanítási környezet kialakítását (mobilizálható padok, tanulói </w:t>
      </w:r>
      <w:proofErr w:type="spellStart"/>
      <w:r w:rsidRPr="009C7B78">
        <w:rPr>
          <w:rFonts w:ascii="Times New Roman" w:eastAsiaTheme="minorHAnsi" w:hAnsi="Times New Roman"/>
          <w:sz w:val="24"/>
          <w:szCs w:val="24"/>
          <w:lang w:eastAsia="en-US"/>
        </w:rPr>
        <w:t>boxok</w:t>
      </w:r>
      <w:proofErr w:type="spellEnd"/>
      <w:r w:rsidRPr="009C7B78">
        <w:rPr>
          <w:rFonts w:ascii="Times New Roman" w:eastAsiaTheme="minorHAnsi" w:hAnsi="Times New Roman"/>
          <w:sz w:val="24"/>
          <w:szCs w:val="24"/>
          <w:lang w:eastAsia="en-US"/>
        </w:rPr>
        <w:t xml:space="preserve">, pihenősarok, </w:t>
      </w:r>
      <w:proofErr w:type="spellStart"/>
      <w:r w:rsidRPr="009C7B78">
        <w:rPr>
          <w:rFonts w:ascii="Times New Roman" w:eastAsiaTheme="minorHAnsi" w:hAnsi="Times New Roman"/>
          <w:sz w:val="24"/>
          <w:szCs w:val="24"/>
          <w:lang w:eastAsia="en-US"/>
        </w:rPr>
        <w:t>IKt-s</w:t>
      </w:r>
      <w:proofErr w:type="spellEnd"/>
      <w:r w:rsidRPr="009C7B78">
        <w:rPr>
          <w:rFonts w:ascii="Times New Roman" w:eastAsiaTheme="minorHAnsi" w:hAnsi="Times New Roman"/>
          <w:sz w:val="24"/>
          <w:szCs w:val="24"/>
          <w:lang w:eastAsia="en-US"/>
        </w:rPr>
        <w:t xml:space="preserve"> eszközök, kézikönyvtár), többféle kisebb tér létrehozása az osztálytermen belül, például kiscsoportos munkához, illetve célszerű az egyéni tanuláshoz különálló asztalokat elhelyezni. </w:t>
      </w: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 befogadó intézményeknek lehetővé kell tenniük a megfelelő fejlesztést biztosító többletszolgáltatások elérését.</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u w:val="single"/>
          <w:lang w:eastAsia="en-US"/>
        </w:rPr>
      </w:pPr>
      <w:r w:rsidRPr="009C7B78">
        <w:rPr>
          <w:rFonts w:ascii="Times New Roman" w:eastAsiaTheme="minorHAnsi" w:hAnsi="Times New Roman"/>
          <w:sz w:val="24"/>
          <w:szCs w:val="24"/>
          <w:lang w:eastAsia="en-US"/>
        </w:rPr>
        <w:tab/>
      </w:r>
    </w:p>
    <w:p w:rsidR="00CD7DE2" w:rsidRPr="009C7B78" w:rsidRDefault="00CD7DE2" w:rsidP="00CD7DE2">
      <w:pPr>
        <w:widowControl w:val="0"/>
        <w:numPr>
          <w:ilvl w:val="0"/>
          <w:numId w:val="37"/>
        </w:numPr>
        <w:suppressAutoHyphens/>
        <w:autoSpaceDE w:val="0"/>
        <w:spacing w:after="120"/>
        <w:jc w:val="both"/>
        <w:rPr>
          <w:rFonts w:ascii="Times New Roman" w:eastAsiaTheme="minorHAnsi" w:hAnsi="Times New Roman"/>
          <w:b/>
          <w:sz w:val="24"/>
          <w:szCs w:val="24"/>
          <w:lang w:eastAsia="en-US"/>
        </w:rPr>
      </w:pPr>
      <w:r w:rsidRPr="009C7B78">
        <w:rPr>
          <w:rFonts w:ascii="Times New Roman" w:eastAsiaTheme="minorHAnsi" w:hAnsi="Times New Roman"/>
          <w:b/>
          <w:sz w:val="24"/>
          <w:szCs w:val="24"/>
          <w:u w:val="single"/>
          <w:lang w:eastAsia="en-US"/>
        </w:rPr>
        <w:t xml:space="preserve">Szubjektív tényezők </w:t>
      </w: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 </w:t>
      </w:r>
      <w:r w:rsidRPr="009C7B78">
        <w:rPr>
          <w:rFonts w:ascii="Times New Roman" w:eastAsiaTheme="minorHAnsi" w:hAnsi="Times New Roman"/>
          <w:b/>
          <w:sz w:val="24"/>
          <w:szCs w:val="24"/>
          <w:lang w:eastAsia="en-US"/>
        </w:rPr>
        <w:t>befogadó nevelőtestület, pedagógus</w:t>
      </w:r>
      <w:r w:rsidRPr="009C7B78">
        <w:rPr>
          <w:rFonts w:ascii="Times New Roman" w:eastAsiaTheme="minorHAnsi" w:hAnsi="Times New Roman"/>
          <w:sz w:val="24"/>
          <w:szCs w:val="24"/>
          <w:lang w:eastAsia="en-US"/>
        </w:rPr>
        <w:t xml:space="preserve"> szemlélete, módszerei, segítőkészsége, kreativitása, elkötelezettsége valamint a sérülésről szóló ismeretei. </w:t>
      </w: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 </w:t>
      </w:r>
      <w:r w:rsidRPr="009C7B78">
        <w:rPr>
          <w:rFonts w:ascii="Times New Roman" w:eastAsiaTheme="minorHAnsi" w:hAnsi="Times New Roman"/>
          <w:b/>
          <w:sz w:val="24"/>
          <w:szCs w:val="24"/>
          <w:lang w:eastAsia="en-US"/>
        </w:rPr>
        <w:t>szülők</w:t>
      </w:r>
      <w:r w:rsidRPr="009C7B78">
        <w:rPr>
          <w:rFonts w:ascii="Times New Roman" w:eastAsiaTheme="minorHAnsi" w:hAnsi="Times New Roman"/>
          <w:sz w:val="24"/>
          <w:szCs w:val="24"/>
          <w:lang w:eastAsia="en-US"/>
        </w:rPr>
        <w:t xml:space="preserve"> támogatása, hozzáállása és aktivitása. </w:t>
      </w: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 </w:t>
      </w:r>
      <w:r w:rsidRPr="009C7B78">
        <w:rPr>
          <w:rFonts w:ascii="Times New Roman" w:eastAsiaTheme="minorHAnsi" w:hAnsi="Times New Roman"/>
          <w:b/>
          <w:sz w:val="24"/>
          <w:szCs w:val="24"/>
          <w:lang w:eastAsia="en-US"/>
        </w:rPr>
        <w:t>gyógypedagógus</w:t>
      </w:r>
      <w:r w:rsidRPr="009C7B78">
        <w:rPr>
          <w:rFonts w:ascii="Times New Roman" w:eastAsiaTheme="minorHAnsi" w:hAnsi="Times New Roman"/>
          <w:sz w:val="24"/>
          <w:szCs w:val="24"/>
          <w:lang w:eastAsia="en-US"/>
        </w:rPr>
        <w:t xml:space="preserve"> érzékenysége a probléma, illetve a gyermek iránt, felkészültsége, szakmai tudása, személyisége. A szakemberek közti kapcsolatrendszerben a leglényegesebb a pedagógus és a gyógypedagógus jó kapcsolata. </w:t>
      </w: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 </w:t>
      </w:r>
      <w:r w:rsidRPr="009C7B78">
        <w:rPr>
          <w:rFonts w:ascii="Times New Roman" w:eastAsiaTheme="minorHAnsi" w:hAnsi="Times New Roman"/>
          <w:b/>
          <w:sz w:val="24"/>
          <w:szCs w:val="24"/>
          <w:lang w:eastAsia="en-US"/>
        </w:rPr>
        <w:t>társak és a környezet</w:t>
      </w:r>
      <w:r w:rsidRPr="009C7B78">
        <w:rPr>
          <w:rFonts w:ascii="Times New Roman" w:eastAsiaTheme="minorHAnsi" w:hAnsi="Times New Roman"/>
          <w:sz w:val="24"/>
          <w:szCs w:val="24"/>
          <w:lang w:eastAsia="en-US"/>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lang w:eastAsia="en-US"/>
        </w:rPr>
      </w:pPr>
      <w:proofErr w:type="spellStart"/>
      <w:r w:rsidRPr="009C7B78">
        <w:rPr>
          <w:rFonts w:ascii="Times New Roman" w:eastAsiaTheme="minorHAnsi" w:hAnsi="Times New Roman"/>
          <w:sz w:val="24"/>
          <w:szCs w:val="24"/>
          <w:lang w:eastAsia="en-US"/>
        </w:rPr>
        <w:t>Teamban</w:t>
      </w:r>
      <w:proofErr w:type="spellEnd"/>
      <w:r w:rsidRPr="009C7B78">
        <w:rPr>
          <w:rFonts w:ascii="Times New Roman" w:eastAsiaTheme="minorHAnsi" w:hAnsi="Times New Roman"/>
          <w:sz w:val="24"/>
          <w:szCs w:val="24"/>
          <w:lang w:eastAsia="en-US"/>
        </w:rPr>
        <w:t xml:space="preserve"> dolgozó szakemberek együttműködése, partneri kapcsolatai</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lang w:eastAsia="en-US"/>
        </w:rPr>
      </w:pPr>
    </w:p>
    <w:p w:rsidR="00CD7DE2" w:rsidRPr="009C7B78" w:rsidRDefault="00CD7DE2" w:rsidP="00CD7DE2">
      <w:pPr>
        <w:numPr>
          <w:ilvl w:val="1"/>
          <w:numId w:val="37"/>
        </w:numPr>
        <w:autoSpaceDE w:val="0"/>
        <w:spacing w:after="120"/>
        <w:jc w:val="both"/>
        <w:rPr>
          <w:rFonts w:ascii="Times New Roman" w:eastAsiaTheme="minorHAnsi" w:hAnsi="Times New Roman"/>
          <w:b/>
          <w:sz w:val="24"/>
          <w:szCs w:val="24"/>
          <w:u w:val="single"/>
          <w:lang w:eastAsia="en-US"/>
        </w:rPr>
      </w:pPr>
      <w:r w:rsidRPr="009C7B78">
        <w:rPr>
          <w:rFonts w:ascii="Times New Roman" w:eastAsiaTheme="minorHAnsi" w:hAnsi="Times New Roman"/>
          <w:b/>
          <w:sz w:val="24"/>
          <w:szCs w:val="24"/>
          <w:lang w:eastAsia="en-US"/>
        </w:rPr>
        <w:t>Az integráció formái lehetnek:</w:t>
      </w:r>
    </w:p>
    <w:p w:rsidR="00CD7DE2" w:rsidRPr="009C7B78" w:rsidRDefault="00CD7DE2" w:rsidP="00CD7DE2">
      <w:pPr>
        <w:autoSpaceDE w:val="0"/>
        <w:spacing w:after="120"/>
        <w:ind w:left="720"/>
        <w:jc w:val="both"/>
        <w:rPr>
          <w:rFonts w:ascii="Times New Roman" w:eastAsiaTheme="minorHAnsi" w:hAnsi="Times New Roman"/>
          <w:b/>
          <w:sz w:val="24"/>
          <w:szCs w:val="24"/>
          <w:u w:val="single"/>
          <w:lang w:eastAsia="en-US"/>
        </w:rPr>
      </w:pP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u w:val="single"/>
          <w:lang w:eastAsia="en-US"/>
        </w:rPr>
      </w:pPr>
      <w:r w:rsidRPr="009C7B78">
        <w:rPr>
          <w:rFonts w:ascii="Times New Roman" w:eastAsiaTheme="minorHAnsi" w:hAnsi="Times New Roman"/>
          <w:sz w:val="24"/>
          <w:szCs w:val="24"/>
          <w:u w:val="single"/>
          <w:lang w:eastAsia="en-US"/>
        </w:rPr>
        <w:t>Lokális integráció:</w:t>
      </w:r>
      <w:r w:rsidRPr="009C7B78">
        <w:rPr>
          <w:rFonts w:ascii="Times New Roman" w:eastAsiaTheme="minorHAnsi" w:hAnsi="Times New Roman"/>
          <w:b/>
          <w:sz w:val="24"/>
          <w:szCs w:val="24"/>
          <w:lang w:eastAsia="en-US"/>
        </w:rPr>
        <w:t xml:space="preserve"> </w:t>
      </w:r>
      <w:r w:rsidRPr="009C7B78">
        <w:rPr>
          <w:rFonts w:ascii="Times New Roman" w:eastAsiaTheme="minorHAnsi" w:hAnsi="Times New Roman"/>
          <w:sz w:val="24"/>
          <w:szCs w:val="24"/>
          <w:lang w:eastAsia="en-US"/>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u w:val="single"/>
          <w:lang w:eastAsia="en-US"/>
        </w:rPr>
      </w:pPr>
      <w:r w:rsidRPr="009C7B78">
        <w:rPr>
          <w:rFonts w:ascii="Times New Roman" w:eastAsiaTheme="minorHAnsi" w:hAnsi="Times New Roman"/>
          <w:sz w:val="24"/>
          <w:szCs w:val="24"/>
          <w:u w:val="single"/>
          <w:lang w:eastAsia="en-US"/>
        </w:rPr>
        <w:t>Szociális integráció:</w:t>
      </w:r>
      <w:r w:rsidRPr="009C7B78">
        <w:rPr>
          <w:rFonts w:ascii="Times New Roman" w:eastAsiaTheme="minorHAnsi" w:hAnsi="Times New Roman"/>
          <w:sz w:val="24"/>
          <w:szCs w:val="24"/>
          <w:lang w:eastAsia="en-US"/>
        </w:rPr>
        <w:t xml:space="preserve"> ebben a formában már tudatosan szervezett az együttnevelés, a tanulásban akadályozott fiatalok a foglalkozásokon, a tanórákon kívüli időben találkoznak a többségi iskolába járó kortársaikkal. </w:t>
      </w:r>
    </w:p>
    <w:p w:rsidR="00CD7DE2" w:rsidRPr="009C7B78" w:rsidRDefault="00CD7DE2" w:rsidP="00CD7DE2">
      <w:pPr>
        <w:widowControl w:val="0"/>
        <w:numPr>
          <w:ilvl w:val="0"/>
          <w:numId w:val="35"/>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u w:val="single"/>
          <w:lang w:eastAsia="en-US"/>
        </w:rPr>
        <w:t>Funkcionális integráció:</w:t>
      </w:r>
      <w:r w:rsidRPr="009C7B78">
        <w:rPr>
          <w:rFonts w:ascii="Times New Roman" w:eastAsiaTheme="minorHAnsi" w:hAnsi="Times New Roman"/>
          <w:sz w:val="24"/>
          <w:szCs w:val="24"/>
          <w:lang w:eastAsia="en-US"/>
        </w:rPr>
        <w:t xml:space="preserve"> az integrációnak </w:t>
      </w:r>
      <w:proofErr w:type="gramStart"/>
      <w:r w:rsidRPr="009C7B78">
        <w:rPr>
          <w:rFonts w:ascii="Times New Roman" w:eastAsiaTheme="minorHAnsi" w:hAnsi="Times New Roman"/>
          <w:sz w:val="24"/>
          <w:szCs w:val="24"/>
          <w:lang w:eastAsia="en-US"/>
        </w:rPr>
        <w:t>ezen</w:t>
      </w:r>
      <w:proofErr w:type="gramEnd"/>
      <w:r w:rsidRPr="009C7B78">
        <w:rPr>
          <w:rFonts w:ascii="Times New Roman" w:eastAsiaTheme="minorHAnsi" w:hAnsi="Times New Roman"/>
          <w:sz w:val="24"/>
          <w:szCs w:val="24"/>
          <w:lang w:eastAsia="en-US"/>
        </w:rPr>
        <w:t xml:space="preserve"> formája is két szinten valósulhat meg. A sajátos nevelési igényű és a nem sajátos nevelési igényű tanulók csoportja egy épületben tanul, külön osztályban, azonban a két párhuzamos osztály </w:t>
      </w:r>
      <w:r w:rsidRPr="009C7B78">
        <w:rPr>
          <w:rFonts w:ascii="Times New Roman" w:eastAsiaTheme="minorHAnsi" w:hAnsi="Times New Roman"/>
          <w:sz w:val="24"/>
          <w:szCs w:val="24"/>
          <w:lang w:eastAsia="en-US"/>
        </w:rPr>
        <w:lastRenderedPageBreak/>
        <w:t xml:space="preserve">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w:t>
      </w:r>
      <w:proofErr w:type="gramStart"/>
      <w:r w:rsidRPr="009C7B78">
        <w:rPr>
          <w:rFonts w:ascii="Times New Roman" w:eastAsiaTheme="minorHAnsi" w:hAnsi="Times New Roman"/>
          <w:sz w:val="24"/>
          <w:szCs w:val="24"/>
          <w:lang w:eastAsia="en-US"/>
        </w:rPr>
        <w:t>a  tanulásban</w:t>
      </w:r>
      <w:proofErr w:type="gramEnd"/>
      <w:r w:rsidRPr="009C7B78">
        <w:rPr>
          <w:rFonts w:ascii="Times New Roman" w:eastAsiaTheme="minorHAnsi" w:hAnsi="Times New Roman"/>
          <w:sz w:val="24"/>
          <w:szCs w:val="24"/>
          <w:lang w:eastAsia="en-US"/>
        </w:rPr>
        <w:t xml:space="preserve"> akadályozott gyermek a tanítási idő minden percét ép kortársaival tölti el. </w:t>
      </w:r>
    </w:p>
    <w:p w:rsidR="00CD7DE2" w:rsidRPr="009C7B78" w:rsidRDefault="00CD7DE2" w:rsidP="00CD7DE2">
      <w:pPr>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9C7B78">
        <w:rPr>
          <w:rFonts w:ascii="Times New Roman" w:eastAsiaTheme="minorHAnsi" w:hAnsi="Times New Roman"/>
          <w:sz w:val="24"/>
          <w:szCs w:val="24"/>
          <w:lang w:eastAsia="en-US"/>
        </w:rPr>
        <w:t>ingergazdag</w:t>
      </w:r>
      <w:proofErr w:type="spellEnd"/>
      <w:r w:rsidRPr="009C7B78">
        <w:rPr>
          <w:rFonts w:ascii="Times New Roman" w:eastAsiaTheme="minorHAnsi" w:hAnsi="Times New Roman"/>
          <w:sz w:val="24"/>
          <w:szCs w:val="24"/>
          <w:lang w:eastAsia="en-US"/>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CD7DE2" w:rsidRPr="009C7B78" w:rsidRDefault="00CD7DE2" w:rsidP="00CD7DE2">
      <w:pPr>
        <w:autoSpaceDE w:val="0"/>
        <w:spacing w:after="120"/>
        <w:ind w:left="720"/>
        <w:jc w:val="both"/>
        <w:rPr>
          <w:rFonts w:ascii="Times New Roman" w:eastAsiaTheme="minorHAnsi" w:hAnsi="Times New Roman"/>
          <w:sz w:val="24"/>
          <w:szCs w:val="24"/>
          <w:lang w:eastAsia="en-US"/>
        </w:rPr>
      </w:pPr>
    </w:p>
    <w:p w:rsidR="00CD7DE2" w:rsidRPr="009C7B78" w:rsidRDefault="00CD7DE2" w:rsidP="00CD7DE2">
      <w:pPr>
        <w:autoSpaceDE w:val="0"/>
        <w:spacing w:after="120"/>
        <w:jc w:val="both"/>
        <w:rPr>
          <w:rFonts w:ascii="Times New Roman" w:eastAsiaTheme="minorHAnsi" w:hAnsi="Times New Roman"/>
          <w:b/>
          <w:sz w:val="24"/>
          <w:szCs w:val="24"/>
          <w:lang w:eastAsia="en-US"/>
        </w:rPr>
      </w:pPr>
      <w:r w:rsidRPr="009C7B78">
        <w:rPr>
          <w:rFonts w:ascii="Times New Roman" w:eastAsiaTheme="minorHAnsi" w:hAnsi="Times New Roman"/>
          <w:b/>
          <w:sz w:val="24"/>
          <w:szCs w:val="24"/>
          <w:lang w:eastAsia="en-US"/>
        </w:rPr>
        <w:t>3. A tananyag feldolgozása során alapvető szempontok:</w:t>
      </w: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az ismeret sokoldalú szemléltetése, elméleti ismeretek gyakorlati megerősítése,</w:t>
      </w: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az új ismeretek fokozatos, kisebb lépésekben történő közlése,</w:t>
      </w: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az ismeretek többszöri ismétlést, begyakorlást igénylő rögzítése,</w:t>
      </w: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az alapvető ismeretek folyamatos felidézése,</w:t>
      </w: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 hiányzó vagy nem megfelelő mélységű ismeretek időbeni pótlása,</w:t>
      </w: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az egyes tantárgyakban megjelenő azonos ismeretanyag összehangolása,</w:t>
      </w: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lényeges elemek, ok - okozati összefüggések kiemelése, megláttatása, rész - egész viszonyának bemutatása,</w:t>
      </w: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 tananyag feldolgozása során a vizsgakövetelményekben megfogalmazottakat hangsúlyosan kell kezelni.</w:t>
      </w:r>
    </w:p>
    <w:p w:rsidR="00CD7DE2" w:rsidRPr="009C7B78" w:rsidRDefault="00CD7DE2" w:rsidP="00CD7DE2">
      <w:pPr>
        <w:widowControl w:val="0"/>
        <w:suppressAutoHyphens/>
        <w:autoSpaceDE w:val="0"/>
        <w:spacing w:after="120"/>
        <w:ind w:left="1080"/>
        <w:jc w:val="both"/>
        <w:rPr>
          <w:rFonts w:ascii="Times New Roman" w:eastAsiaTheme="minorHAnsi" w:hAnsi="Times New Roman"/>
          <w:b/>
          <w:sz w:val="24"/>
          <w:szCs w:val="24"/>
          <w:lang w:eastAsia="en-US"/>
        </w:rPr>
      </w:pPr>
    </w:p>
    <w:p w:rsidR="00CD7DE2" w:rsidRPr="009C7B78" w:rsidRDefault="00CD7DE2" w:rsidP="00CD7DE2">
      <w:pPr>
        <w:autoSpaceDE w:val="0"/>
        <w:spacing w:after="120"/>
        <w:jc w:val="both"/>
        <w:rPr>
          <w:rFonts w:ascii="Times New Roman" w:eastAsiaTheme="minorHAnsi" w:hAnsi="Times New Roman"/>
          <w:b/>
          <w:sz w:val="24"/>
          <w:szCs w:val="24"/>
          <w:lang w:eastAsia="en-US"/>
        </w:rPr>
      </w:pPr>
      <w:r w:rsidRPr="009C7B78">
        <w:rPr>
          <w:rFonts w:ascii="Times New Roman" w:eastAsiaTheme="minorHAnsi" w:hAnsi="Times New Roman"/>
          <w:b/>
          <w:sz w:val="24"/>
          <w:szCs w:val="24"/>
          <w:lang w:eastAsia="en-US"/>
        </w:rPr>
        <w:t>4. Módszertani javaslatok</w:t>
      </w:r>
    </w:p>
    <w:p w:rsidR="00CD7DE2" w:rsidRPr="009C7B78" w:rsidRDefault="00CD7DE2" w:rsidP="00CD7DE2">
      <w:pPr>
        <w:autoSpaceDE w:val="0"/>
        <w:spacing w:after="120"/>
        <w:jc w:val="both"/>
        <w:rPr>
          <w:rFonts w:ascii="Times New Roman" w:eastAsiaTheme="minorHAnsi" w:hAnsi="Times New Roman"/>
          <w:b/>
          <w:sz w:val="24"/>
          <w:szCs w:val="24"/>
          <w:lang w:eastAsia="en-US"/>
        </w:rPr>
      </w:pPr>
    </w:p>
    <w:p w:rsidR="00CD7DE2" w:rsidRPr="009C7B78" w:rsidRDefault="00CD7DE2" w:rsidP="00CD7DE2">
      <w:pPr>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b/>
          <w:sz w:val="24"/>
          <w:szCs w:val="24"/>
          <w:lang w:eastAsia="en-US"/>
        </w:rPr>
        <w:t>4.1. Kooperatív tanulás</w:t>
      </w:r>
      <w:r w:rsidRPr="009C7B78">
        <w:rPr>
          <w:rFonts w:ascii="Times New Roman" w:eastAsiaTheme="minorHAnsi" w:hAnsi="Times New Roman"/>
          <w:sz w:val="24"/>
          <w:szCs w:val="24"/>
          <w:lang w:eastAsia="en-US"/>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9C7B78">
        <w:rPr>
          <w:rFonts w:ascii="Times New Roman" w:eastAsiaTheme="minorHAnsi" w:hAnsi="Times New Roman"/>
          <w:b/>
          <w:sz w:val="24"/>
          <w:szCs w:val="24"/>
          <w:lang w:eastAsia="en-US"/>
        </w:rPr>
        <w:t xml:space="preserve"> </w:t>
      </w:r>
      <w:r w:rsidRPr="009C7B78">
        <w:rPr>
          <w:rFonts w:ascii="Times New Roman" w:eastAsiaTheme="minorHAnsi" w:hAnsi="Times New Roman"/>
          <w:sz w:val="24"/>
          <w:szCs w:val="24"/>
          <w:lang w:eastAsia="en-US"/>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CD7DE2" w:rsidRPr="009C7B78" w:rsidRDefault="00CD7DE2" w:rsidP="00CD7DE2">
      <w:pPr>
        <w:autoSpaceDE w:val="0"/>
        <w:spacing w:after="120"/>
        <w:jc w:val="both"/>
        <w:rPr>
          <w:rFonts w:ascii="Times New Roman" w:eastAsiaTheme="minorHAnsi" w:hAnsi="Times New Roman"/>
          <w:sz w:val="24"/>
          <w:szCs w:val="24"/>
          <w:lang w:eastAsia="en-US"/>
        </w:rPr>
      </w:pPr>
    </w:p>
    <w:p w:rsidR="00CD7DE2" w:rsidRPr="009C7B78" w:rsidRDefault="00CD7DE2" w:rsidP="00CD7DE2">
      <w:pPr>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b/>
          <w:sz w:val="24"/>
          <w:szCs w:val="24"/>
          <w:lang w:eastAsia="en-US"/>
        </w:rPr>
        <w:t>4.2. Projekt módszer:</w:t>
      </w:r>
      <w:r w:rsidRPr="009C7B78">
        <w:rPr>
          <w:rFonts w:ascii="Times New Roman" w:eastAsiaTheme="minorHAnsi" w:hAnsi="Times New Roman"/>
          <w:sz w:val="24"/>
          <w:szCs w:val="24"/>
          <w:lang w:eastAsia="en-US"/>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w:t>
      </w:r>
      <w:r w:rsidRPr="009C7B78">
        <w:rPr>
          <w:rFonts w:ascii="Times New Roman" w:eastAsiaTheme="minorHAnsi" w:hAnsi="Times New Roman"/>
          <w:sz w:val="24"/>
          <w:szCs w:val="24"/>
          <w:lang w:eastAsia="en-US"/>
        </w:rPr>
        <w:lastRenderedPageBreak/>
        <w:t>képességei, lehetőségei, tapasztalatai alapján végzi el a feladatot. A munkafolyamat eredménye a produktum.</w:t>
      </w:r>
    </w:p>
    <w:p w:rsidR="00CD7DE2" w:rsidRPr="009C7B78" w:rsidRDefault="00CD7DE2" w:rsidP="00CD7DE2">
      <w:pPr>
        <w:widowControl w:val="0"/>
        <w:suppressAutoHyphens/>
        <w:autoSpaceDE w:val="0"/>
        <w:spacing w:after="120"/>
        <w:ind w:left="1080"/>
        <w:jc w:val="both"/>
        <w:rPr>
          <w:rFonts w:ascii="Times New Roman" w:eastAsiaTheme="minorHAnsi" w:hAnsi="Times New Roman"/>
          <w:b/>
          <w:sz w:val="24"/>
          <w:szCs w:val="24"/>
          <w:lang w:eastAsia="en-US"/>
        </w:rPr>
      </w:pPr>
    </w:p>
    <w:p w:rsidR="00CD7DE2" w:rsidRPr="009C7B78" w:rsidRDefault="00CD7DE2" w:rsidP="00CD7DE2">
      <w:pPr>
        <w:widowControl w:val="0"/>
        <w:suppressAutoHyphens/>
        <w:autoSpaceDE w:val="0"/>
        <w:spacing w:after="120"/>
        <w:jc w:val="both"/>
        <w:rPr>
          <w:rFonts w:ascii="Times New Roman" w:eastAsiaTheme="minorHAnsi" w:hAnsi="Times New Roman"/>
          <w:b/>
          <w:sz w:val="24"/>
          <w:szCs w:val="24"/>
          <w:lang w:eastAsia="en-US"/>
        </w:rPr>
      </w:pPr>
      <w:r w:rsidRPr="009C7B78">
        <w:rPr>
          <w:rFonts w:ascii="Times New Roman" w:eastAsiaTheme="minorHAnsi" w:hAnsi="Times New Roman"/>
          <w:b/>
          <w:sz w:val="24"/>
          <w:szCs w:val="24"/>
          <w:lang w:eastAsia="en-US"/>
        </w:rPr>
        <w:t xml:space="preserve"> 4.3. Komplex Instrukciós Program (KIP)</w:t>
      </w:r>
    </w:p>
    <w:p w:rsidR="00CD7DE2" w:rsidRPr="009C7B78" w:rsidRDefault="00CD7DE2" w:rsidP="00CD7DE2">
      <w:pPr>
        <w:widowControl w:val="0"/>
        <w:suppressAutoHyphens/>
        <w:autoSpaceDE w:val="0"/>
        <w:spacing w:after="120"/>
        <w:ind w:left="720"/>
        <w:jc w:val="both"/>
        <w:rPr>
          <w:rFonts w:ascii="Times New Roman" w:eastAsiaTheme="minorHAnsi" w:hAnsi="Times New Roman"/>
          <w:b/>
          <w:sz w:val="24"/>
          <w:szCs w:val="24"/>
          <w:lang w:eastAsia="en-US"/>
        </w:rPr>
      </w:pP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Az osztályon belüli rangsorbeli problémák már az iskola kezdő szakaszában felismerhetőkké és kezelhetőkké válnak.</w:t>
      </w: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 csoportfoglalkozások alatt a heterogén összetételű osztályokban a speciális instrukciós eljárás alkalmazásán keresztül lehetőség nyílik a tanulóknak az együttműködési normákra történő felkészítésére.</w:t>
      </w: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Sokféle, eltérő képességet megmozgató tananyag alkalmazásával a felszín alatt megbúvó képességek kibontakoztatása.</w:t>
      </w:r>
    </w:p>
    <w:p w:rsidR="00CD7DE2" w:rsidRPr="009C7B78" w:rsidRDefault="00CD7DE2" w:rsidP="00CD7DE2">
      <w:pPr>
        <w:widowControl w:val="0"/>
        <w:numPr>
          <w:ilvl w:val="0"/>
          <w:numId w:val="8"/>
        </w:numPr>
        <w:tabs>
          <w:tab w:val="num" w:pos="0"/>
        </w:tabs>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9C7B78">
        <w:rPr>
          <w:rFonts w:ascii="Times New Roman" w:eastAsiaTheme="minorHAnsi" w:hAnsi="Times New Roman"/>
          <w:sz w:val="24"/>
          <w:szCs w:val="24"/>
          <w:lang w:eastAsia="en-US"/>
        </w:rPr>
        <w:t>.:</w:t>
      </w:r>
      <w:proofErr w:type="gramEnd"/>
      <w:r w:rsidRPr="009C7B78">
        <w:rPr>
          <w:rFonts w:ascii="Times New Roman" w:eastAsiaTheme="minorHAnsi" w:hAnsi="Times New Roman"/>
          <w:sz w:val="24"/>
          <w:szCs w:val="24"/>
          <w:lang w:eastAsia="en-US"/>
        </w:rPr>
        <w:t xml:space="preserve"> Designing </w:t>
      </w:r>
      <w:proofErr w:type="spellStart"/>
      <w:r w:rsidRPr="009C7B78">
        <w:rPr>
          <w:rFonts w:ascii="Times New Roman" w:eastAsiaTheme="minorHAnsi" w:hAnsi="Times New Roman"/>
          <w:sz w:val="24"/>
          <w:szCs w:val="24"/>
          <w:lang w:eastAsia="en-US"/>
        </w:rPr>
        <w:t>Groupwork</w:t>
      </w:r>
      <w:proofErr w:type="spellEnd"/>
      <w:r w:rsidRPr="009C7B78">
        <w:rPr>
          <w:rFonts w:ascii="Times New Roman" w:eastAsiaTheme="minorHAnsi" w:hAnsi="Times New Roman"/>
          <w:sz w:val="24"/>
          <w:szCs w:val="24"/>
          <w:lang w:eastAsia="en-US"/>
        </w:rPr>
        <w:t xml:space="preserve">. </w:t>
      </w:r>
      <w:proofErr w:type="spellStart"/>
      <w:r w:rsidRPr="009C7B78">
        <w:rPr>
          <w:rFonts w:ascii="Times New Roman" w:eastAsiaTheme="minorHAnsi" w:hAnsi="Times New Roman"/>
          <w:sz w:val="24"/>
          <w:szCs w:val="24"/>
          <w:lang w:eastAsia="en-US"/>
        </w:rPr>
        <w:t>Teacher</w:t>
      </w:r>
      <w:proofErr w:type="spellEnd"/>
      <w:r w:rsidRPr="009C7B78">
        <w:rPr>
          <w:rFonts w:ascii="Times New Roman" w:eastAsiaTheme="minorHAnsi" w:hAnsi="Times New Roman"/>
          <w:sz w:val="24"/>
          <w:szCs w:val="24"/>
          <w:lang w:eastAsia="en-US"/>
        </w:rPr>
        <w:t xml:space="preserve"> College Press, New York, 1994.)</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b/>
          <w:bCs/>
          <w:sz w:val="24"/>
          <w:szCs w:val="24"/>
          <w:lang w:eastAsia="en-US"/>
        </w:rPr>
        <w:t>A módszer elvei</w:t>
      </w:r>
    </w:p>
    <w:p w:rsidR="00CD7DE2" w:rsidRPr="009C7B78" w:rsidRDefault="00CD7DE2" w:rsidP="00CD7DE2">
      <w:pPr>
        <w:widowControl w:val="0"/>
        <w:numPr>
          <w:ilvl w:val="0"/>
          <w:numId w:val="36"/>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Differenciált, nem rutinszerű feladatok alkalmazása, ez minden esetben nyitott végű, több megoldást kínáló, sokféle, eltérő képességek mozgósítására alkalmas feladatokat jelent.</w:t>
      </w:r>
    </w:p>
    <w:p w:rsidR="00CD7DE2" w:rsidRPr="009C7B78" w:rsidRDefault="00CD7DE2" w:rsidP="00CD7DE2">
      <w:pPr>
        <w:widowControl w:val="0"/>
        <w:numPr>
          <w:ilvl w:val="0"/>
          <w:numId w:val="36"/>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 felelősség megosztásának elve magába foglalja az egyén felelősségét a saját és a csoport teljesítményéért, illetve a csoport felelősségét az egyén teljesítményéért.</w:t>
      </w:r>
    </w:p>
    <w:p w:rsidR="00CD7DE2" w:rsidRPr="009C7B78" w:rsidRDefault="00CD7DE2" w:rsidP="00CD7DE2">
      <w:pPr>
        <w:widowControl w:val="0"/>
        <w:numPr>
          <w:ilvl w:val="0"/>
          <w:numId w:val="36"/>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 tanulók munkájának ellenőrzése a normákon és a szerepeken keresztül történik. A közös munkában az alábbi együttműködési normák betartása valósul meg: „Jogod van a csoporton belüli segítségkérésre bárkitől.”</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„Jogod van a csoporton belüli segítségkérésre bárkitől.”</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„Kötelességed segíteni bárkinek, aki segítségért fordul hozzád.”</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„Segíts másoknak, de ne végezd el helyette a munkát.”</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lastRenderedPageBreak/>
        <w:t>„Mindig fejezd be a feladatod.”</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„Munkád végeztével rakj rendet magad után.”</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„Teljesítsd a csoportban kijelölt szereped.”</w:t>
      </w:r>
    </w:p>
    <w:p w:rsidR="00CD7DE2" w:rsidRPr="009C7B78" w:rsidRDefault="00CD7DE2" w:rsidP="00CD7DE2">
      <w:pPr>
        <w:widowControl w:val="0"/>
        <w:suppressAutoHyphens/>
        <w:autoSpaceDE w:val="0"/>
        <w:spacing w:after="120"/>
        <w:ind w:left="108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9C7B78">
        <w:rPr>
          <w:rFonts w:ascii="Times New Roman" w:eastAsiaTheme="minorHAnsi" w:hAnsi="Times New Roman"/>
          <w:sz w:val="24"/>
          <w:szCs w:val="24"/>
          <w:lang w:eastAsia="en-US"/>
        </w:rPr>
        <w:t>stb</w:t>
      </w:r>
      <w:proofErr w:type="spellEnd"/>
      <w:r w:rsidRPr="009C7B78">
        <w:rPr>
          <w:rFonts w:ascii="Times New Roman" w:eastAsiaTheme="minorHAnsi" w:hAnsi="Times New Roman"/>
          <w:sz w:val="24"/>
          <w:szCs w:val="24"/>
          <w:lang w:eastAsia="en-US"/>
        </w:rPr>
        <w:t>). A szerepek rotációja alapkövetelmény. A szerepeken keresztül mindenkinek meg kell tanulnia a munka irányítását, a beszámolást, a helyes, zökkenő- és balesetmentes munkavégzést, végeztetést.</w:t>
      </w:r>
    </w:p>
    <w:p w:rsidR="00CD7DE2" w:rsidRPr="009C7B78" w:rsidRDefault="00CD7DE2" w:rsidP="00CD7DE2">
      <w:pPr>
        <w:widowControl w:val="0"/>
        <w:numPr>
          <w:ilvl w:val="0"/>
          <w:numId w:val="36"/>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CD7DE2" w:rsidRPr="009C7B78" w:rsidRDefault="00CD7DE2" w:rsidP="00CD7DE2">
      <w:pPr>
        <w:widowControl w:val="0"/>
        <w:numPr>
          <w:ilvl w:val="0"/>
          <w:numId w:val="36"/>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9C7B78">
        <w:rPr>
          <w:rFonts w:ascii="Times New Roman" w:eastAsiaTheme="minorHAnsi" w:hAnsi="Times New Roman"/>
          <w:sz w:val="24"/>
          <w:szCs w:val="24"/>
          <w:lang w:eastAsia="en-US"/>
        </w:rPr>
        <w:t>A</w:t>
      </w:r>
      <w:proofErr w:type="gramEnd"/>
      <w:r w:rsidRPr="009C7B78">
        <w:rPr>
          <w:rFonts w:ascii="Times New Roman" w:eastAsiaTheme="minorHAnsi" w:hAnsi="Times New Roman"/>
          <w:sz w:val="24"/>
          <w:szCs w:val="24"/>
          <w:lang w:eastAsia="en-US"/>
        </w:rPr>
        <w:t xml:space="preserve"> szerepek az egymást követő csoportmunkák során cserélődnek. Ez elősegíti a csoporttagok közötti együttműködést, a szerepek elsajátítását, a mások iránti tisztelet kialakulását.</w:t>
      </w:r>
    </w:p>
    <w:p w:rsidR="00CD7DE2" w:rsidRPr="009C7B78" w:rsidRDefault="00CD7DE2" w:rsidP="00CD7DE2">
      <w:pPr>
        <w:widowControl w:val="0"/>
        <w:numPr>
          <w:ilvl w:val="0"/>
          <w:numId w:val="36"/>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CD7DE2" w:rsidRPr="009C7B78" w:rsidRDefault="00CD7DE2" w:rsidP="00CD7DE2">
      <w:pPr>
        <w:widowControl w:val="0"/>
        <w:numPr>
          <w:ilvl w:val="0"/>
          <w:numId w:val="36"/>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 xml:space="preserve">A Komplex instrukciós programban a csoporttevékenység az osztálytermi munka magja, de alkalmazása nem kizárólagos. A csoporttevékenység beépül a tananyagba. </w:t>
      </w:r>
      <w:r w:rsidRPr="009C7B78">
        <w:rPr>
          <w:rFonts w:ascii="Times New Roman" w:eastAsiaTheme="minorHAnsi" w:hAnsi="Times New Roman"/>
          <w:sz w:val="24"/>
          <w:szCs w:val="24"/>
          <w:lang w:eastAsia="en-US"/>
        </w:rPr>
        <w:lastRenderedPageBreak/>
        <w:t>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CD7DE2" w:rsidRPr="009C7B78" w:rsidRDefault="00CD7DE2" w:rsidP="00CD7DE2">
      <w:pPr>
        <w:widowControl w:val="0"/>
        <w:numPr>
          <w:ilvl w:val="0"/>
          <w:numId w:val="36"/>
        </w:numPr>
        <w:suppressAutoHyphens/>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sz w:val="24"/>
          <w:szCs w:val="24"/>
          <w:lang w:eastAsia="en-US"/>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CD7DE2" w:rsidRPr="009C7B78" w:rsidRDefault="00CD7DE2" w:rsidP="00CD7DE2">
      <w:pPr>
        <w:autoSpaceDE w:val="0"/>
        <w:spacing w:after="120"/>
        <w:jc w:val="both"/>
        <w:rPr>
          <w:rFonts w:ascii="Times New Roman" w:eastAsiaTheme="minorHAnsi" w:hAnsi="Times New Roman"/>
          <w:sz w:val="24"/>
          <w:szCs w:val="24"/>
          <w:lang w:eastAsia="en-US"/>
        </w:rPr>
      </w:pPr>
    </w:p>
    <w:p w:rsidR="00CD7DE2" w:rsidRPr="009C7B78" w:rsidRDefault="00CD7DE2" w:rsidP="00CD7DE2">
      <w:pPr>
        <w:autoSpaceDE w:val="0"/>
        <w:spacing w:after="120"/>
        <w:jc w:val="both"/>
        <w:rPr>
          <w:rFonts w:ascii="Times New Roman" w:eastAsiaTheme="minorHAnsi" w:hAnsi="Times New Roman"/>
          <w:b/>
          <w:sz w:val="24"/>
          <w:szCs w:val="24"/>
          <w:lang w:eastAsia="en-US"/>
        </w:rPr>
      </w:pPr>
      <w:r w:rsidRPr="009C7B78">
        <w:rPr>
          <w:rFonts w:ascii="Times New Roman" w:eastAsiaTheme="minorHAnsi" w:hAnsi="Times New Roman"/>
          <w:b/>
          <w:sz w:val="24"/>
          <w:szCs w:val="24"/>
          <w:lang w:eastAsia="en-US"/>
        </w:rPr>
        <w:t>5. Oktatásszervezési eljárások, pedagógiai többletszolgáltatások</w:t>
      </w:r>
    </w:p>
    <w:p w:rsidR="00CD7DE2" w:rsidRPr="009C7B78" w:rsidRDefault="00CD7DE2" w:rsidP="00CD7DE2">
      <w:pPr>
        <w:autoSpaceDE w:val="0"/>
        <w:spacing w:after="120"/>
        <w:jc w:val="both"/>
        <w:rPr>
          <w:rFonts w:ascii="Times New Roman" w:eastAsiaTheme="minorHAnsi" w:hAnsi="Times New Roman"/>
          <w:sz w:val="24"/>
          <w:szCs w:val="24"/>
          <w:lang w:eastAsia="en-US"/>
        </w:rPr>
      </w:pPr>
    </w:p>
    <w:p w:rsidR="00CD7DE2" w:rsidRPr="009C7B78" w:rsidRDefault="00CD7DE2" w:rsidP="00CD7DE2">
      <w:pPr>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b/>
          <w:sz w:val="24"/>
          <w:szCs w:val="24"/>
          <w:lang w:eastAsia="en-US"/>
        </w:rPr>
        <w:t>5.1. A heterogén csoportalkotás</w:t>
      </w:r>
      <w:r w:rsidRPr="009C7B78">
        <w:rPr>
          <w:rFonts w:ascii="Times New Roman" w:eastAsiaTheme="minorHAnsi" w:hAnsi="Times New Roman"/>
          <w:sz w:val="24"/>
          <w:szCs w:val="24"/>
          <w:lang w:eastAsia="en-US"/>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9C7B78">
        <w:rPr>
          <w:rFonts w:ascii="Times New Roman" w:eastAsiaTheme="minorHAnsi" w:hAnsi="Times New Roman"/>
          <w:sz w:val="24"/>
          <w:szCs w:val="24"/>
          <w:lang w:eastAsia="en-US"/>
        </w:rPr>
        <w:t>marginalizációjához</w:t>
      </w:r>
      <w:proofErr w:type="spellEnd"/>
      <w:r w:rsidRPr="009C7B78">
        <w:rPr>
          <w:rFonts w:ascii="Times New Roman" w:eastAsiaTheme="minorHAnsi" w:hAnsi="Times New Roman"/>
          <w:sz w:val="24"/>
          <w:szCs w:val="24"/>
          <w:lang w:eastAsia="en-US"/>
        </w:rPr>
        <w:t xml:space="preserve"> vezethet.</w:t>
      </w:r>
    </w:p>
    <w:p w:rsidR="00CD7DE2" w:rsidRPr="009C7B78" w:rsidRDefault="00CD7DE2" w:rsidP="00CD7DE2">
      <w:pPr>
        <w:autoSpaceDE w:val="0"/>
        <w:spacing w:after="120"/>
        <w:jc w:val="both"/>
        <w:rPr>
          <w:rFonts w:ascii="Times New Roman" w:eastAsiaTheme="minorHAnsi" w:hAnsi="Times New Roman"/>
          <w:color w:val="000000"/>
          <w:sz w:val="24"/>
          <w:szCs w:val="24"/>
          <w:lang w:eastAsia="en-US"/>
        </w:rPr>
      </w:pPr>
    </w:p>
    <w:p w:rsidR="00CD7DE2" w:rsidRPr="009C7B78" w:rsidRDefault="00CD7DE2" w:rsidP="00CD7DE2">
      <w:pPr>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b/>
          <w:color w:val="000000"/>
          <w:sz w:val="24"/>
          <w:szCs w:val="24"/>
          <w:lang w:eastAsia="en-US"/>
        </w:rPr>
        <w:t xml:space="preserve">5.2. </w:t>
      </w:r>
      <w:r w:rsidRPr="009C7B78">
        <w:rPr>
          <w:rFonts w:ascii="Times New Roman" w:eastAsiaTheme="minorHAnsi" w:hAnsi="Times New Roman"/>
          <w:b/>
          <w:sz w:val="24"/>
          <w:szCs w:val="24"/>
          <w:lang w:eastAsia="en-US"/>
        </w:rPr>
        <w:t>A differenciálás</w:t>
      </w:r>
      <w:r w:rsidRPr="009C7B78">
        <w:rPr>
          <w:rFonts w:ascii="Times New Roman" w:eastAsiaTheme="minorHAnsi" w:hAnsi="Times New Roman"/>
          <w:sz w:val="24"/>
          <w:szCs w:val="24"/>
          <w:lang w:eastAsia="en-US"/>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CD7DE2" w:rsidRPr="009C7B78" w:rsidRDefault="00CD7DE2" w:rsidP="00CD7DE2">
      <w:pPr>
        <w:widowControl w:val="0"/>
        <w:suppressAutoHyphens/>
        <w:autoSpaceDE w:val="0"/>
        <w:spacing w:after="120"/>
        <w:ind w:left="720"/>
        <w:jc w:val="both"/>
        <w:rPr>
          <w:rFonts w:ascii="Times New Roman" w:eastAsiaTheme="minorHAnsi" w:hAnsi="Times New Roman"/>
          <w:bCs/>
          <w:iCs/>
          <w:sz w:val="24"/>
          <w:szCs w:val="24"/>
          <w:lang w:eastAsia="en-US"/>
        </w:rPr>
      </w:pPr>
      <w:r w:rsidRPr="009C7B78">
        <w:rPr>
          <w:rFonts w:ascii="Times New Roman" w:eastAsiaTheme="minorHAnsi" w:hAnsi="Times New Roman"/>
          <w:bCs/>
          <w:iCs/>
          <w:sz w:val="24"/>
          <w:szCs w:val="24"/>
          <w:lang w:eastAsia="en-US"/>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CD7DE2" w:rsidRPr="009C7B78" w:rsidRDefault="00CD7DE2" w:rsidP="00CD7DE2">
      <w:pPr>
        <w:widowControl w:val="0"/>
        <w:suppressAutoHyphens/>
        <w:autoSpaceDE w:val="0"/>
        <w:spacing w:after="120"/>
        <w:ind w:left="720"/>
        <w:jc w:val="both"/>
        <w:rPr>
          <w:rFonts w:ascii="Times New Roman" w:eastAsiaTheme="minorHAnsi" w:hAnsi="Times New Roman"/>
          <w:bCs/>
          <w:iCs/>
          <w:sz w:val="24"/>
          <w:szCs w:val="24"/>
          <w:lang w:eastAsia="en-US"/>
        </w:rPr>
      </w:pPr>
      <w:r w:rsidRPr="009C7B78">
        <w:rPr>
          <w:rFonts w:ascii="Times New Roman" w:eastAsiaTheme="minorHAnsi" w:hAnsi="Times New Roman"/>
          <w:bCs/>
          <w:iCs/>
          <w:sz w:val="24"/>
          <w:szCs w:val="24"/>
          <w:lang w:eastAsia="en-US"/>
        </w:rPr>
        <w:t>- Differenciálás a feladatok szintjén: adhatunk kevesebb feladatot a lassúbb munkatempójú fiatalok részére, vagy éppen többet a gyorsabbaknak.</w:t>
      </w:r>
    </w:p>
    <w:p w:rsidR="00CD7DE2" w:rsidRPr="009C7B78" w:rsidRDefault="00CD7DE2" w:rsidP="00CD7DE2">
      <w:pPr>
        <w:widowControl w:val="0"/>
        <w:suppressAutoHyphens/>
        <w:autoSpaceDE w:val="0"/>
        <w:spacing w:after="120"/>
        <w:ind w:left="720"/>
        <w:jc w:val="both"/>
        <w:rPr>
          <w:rFonts w:ascii="Times New Roman" w:eastAsiaTheme="minorHAnsi" w:hAnsi="Times New Roman"/>
          <w:bCs/>
          <w:iCs/>
          <w:sz w:val="24"/>
          <w:szCs w:val="24"/>
          <w:lang w:eastAsia="en-US"/>
        </w:rPr>
      </w:pPr>
      <w:r w:rsidRPr="009C7B78">
        <w:rPr>
          <w:rFonts w:ascii="Times New Roman" w:eastAsiaTheme="minorHAnsi" w:hAnsi="Times New Roman"/>
          <w:bCs/>
          <w:iCs/>
          <w:sz w:val="24"/>
          <w:szCs w:val="24"/>
          <w:lang w:eastAsia="en-US"/>
        </w:rPr>
        <w:t>- Differenciálás a tevékenységek szintjén: használhatnak-e a gyerekek valamilyen eszközt vagy nem. Kötött vagy választható-e a tevékenység. A választási lehetőség biztosítása fokozhatja a gyerekek motivációját, felelősségérzetüket.</w:t>
      </w:r>
    </w:p>
    <w:p w:rsidR="00CD7DE2" w:rsidRPr="009C7B78" w:rsidRDefault="00CD7DE2" w:rsidP="00CD7DE2">
      <w:pPr>
        <w:widowControl w:val="0"/>
        <w:suppressAutoHyphens/>
        <w:autoSpaceDE w:val="0"/>
        <w:spacing w:after="120"/>
        <w:ind w:left="720"/>
        <w:jc w:val="both"/>
        <w:rPr>
          <w:rFonts w:ascii="Times New Roman" w:eastAsiaTheme="minorHAnsi" w:hAnsi="Times New Roman"/>
          <w:bCs/>
          <w:iCs/>
          <w:sz w:val="24"/>
          <w:szCs w:val="24"/>
          <w:lang w:eastAsia="en-US"/>
        </w:rPr>
      </w:pPr>
      <w:r w:rsidRPr="009C7B78">
        <w:rPr>
          <w:rFonts w:ascii="Times New Roman" w:eastAsiaTheme="minorHAnsi" w:hAnsi="Times New Roman"/>
          <w:bCs/>
          <w:iCs/>
          <w:sz w:val="24"/>
          <w:szCs w:val="24"/>
          <w:lang w:eastAsia="en-US"/>
        </w:rPr>
        <w:t>- Differenciálás a szociális keretek szintjén: a gyerekek tanulhatnak egyedül, párban, kiscsoportban (azonos vagy megosztott feladatokon) vagy akár rugalmas tanuló csoportokban.</w:t>
      </w:r>
    </w:p>
    <w:p w:rsidR="00CD7DE2" w:rsidRPr="009C7B78" w:rsidRDefault="00CD7DE2" w:rsidP="00CD7DE2">
      <w:pPr>
        <w:widowControl w:val="0"/>
        <w:suppressAutoHyphens/>
        <w:autoSpaceDE w:val="0"/>
        <w:spacing w:after="120"/>
        <w:ind w:left="720"/>
        <w:jc w:val="both"/>
        <w:rPr>
          <w:rFonts w:ascii="Times New Roman" w:eastAsiaTheme="minorHAnsi" w:hAnsi="Times New Roman"/>
          <w:bCs/>
          <w:iCs/>
          <w:sz w:val="24"/>
          <w:szCs w:val="24"/>
          <w:lang w:eastAsia="en-US"/>
        </w:rPr>
      </w:pPr>
      <w:r w:rsidRPr="009C7B78">
        <w:rPr>
          <w:rFonts w:ascii="Times New Roman" w:eastAsiaTheme="minorHAnsi" w:hAnsi="Times New Roman"/>
          <w:bCs/>
          <w:iCs/>
          <w:sz w:val="24"/>
          <w:szCs w:val="24"/>
          <w:lang w:eastAsia="en-US"/>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w:t>
      </w:r>
      <w:r w:rsidRPr="009C7B78">
        <w:rPr>
          <w:rFonts w:ascii="Times New Roman" w:eastAsiaTheme="minorHAnsi" w:hAnsi="Times New Roman"/>
          <w:bCs/>
          <w:iCs/>
          <w:sz w:val="24"/>
          <w:szCs w:val="24"/>
          <w:lang w:eastAsia="en-US"/>
        </w:rPr>
        <w:lastRenderedPageBreak/>
        <w:t xml:space="preserve">alakítani az ismeretközvetítést. </w:t>
      </w:r>
    </w:p>
    <w:p w:rsidR="00CD7DE2" w:rsidRPr="009C7B78" w:rsidRDefault="00CD7DE2" w:rsidP="00CD7DE2">
      <w:pPr>
        <w:widowControl w:val="0"/>
        <w:suppressAutoHyphens/>
        <w:autoSpaceDE w:val="0"/>
        <w:spacing w:after="120"/>
        <w:ind w:left="720"/>
        <w:jc w:val="both"/>
        <w:rPr>
          <w:rFonts w:ascii="Times New Roman" w:eastAsiaTheme="minorHAnsi" w:hAnsi="Times New Roman"/>
          <w:bCs/>
          <w:iCs/>
          <w:sz w:val="24"/>
          <w:szCs w:val="24"/>
          <w:lang w:eastAsia="en-US"/>
        </w:rPr>
      </w:pPr>
      <w:r w:rsidRPr="009C7B78">
        <w:rPr>
          <w:rFonts w:ascii="Times New Roman" w:eastAsiaTheme="minorHAnsi" w:hAnsi="Times New Roman"/>
          <w:bCs/>
          <w:iCs/>
          <w:sz w:val="24"/>
          <w:szCs w:val="24"/>
          <w:lang w:eastAsia="en-US"/>
        </w:rPr>
        <w:t xml:space="preserve">- Differenciálás a célok szintjén: mindezek függvényében irreális lehet azonos célok kitűzése. </w:t>
      </w:r>
    </w:p>
    <w:p w:rsidR="00CD7DE2" w:rsidRPr="009C7B78" w:rsidRDefault="00CD7DE2" w:rsidP="00CD7DE2">
      <w:pPr>
        <w:widowControl w:val="0"/>
        <w:suppressAutoHyphens/>
        <w:autoSpaceDE w:val="0"/>
        <w:spacing w:after="120"/>
        <w:ind w:left="720"/>
        <w:jc w:val="both"/>
        <w:rPr>
          <w:rFonts w:ascii="Times New Roman" w:eastAsiaTheme="minorHAnsi" w:hAnsi="Times New Roman"/>
          <w:sz w:val="24"/>
          <w:szCs w:val="24"/>
          <w:lang w:eastAsia="en-US"/>
        </w:rPr>
      </w:pPr>
      <w:r w:rsidRPr="009C7B78">
        <w:rPr>
          <w:rFonts w:ascii="Times New Roman" w:eastAsiaTheme="minorHAnsi" w:hAnsi="Times New Roman"/>
          <w:bCs/>
          <w:iCs/>
          <w:sz w:val="24"/>
          <w:szCs w:val="24"/>
          <w:lang w:eastAsia="en-US"/>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9C7B78">
        <w:rPr>
          <w:rFonts w:ascii="Times New Roman" w:eastAsiaTheme="minorHAnsi" w:hAnsi="Times New Roman"/>
          <w:bCs/>
          <w:iCs/>
          <w:sz w:val="24"/>
          <w:szCs w:val="24"/>
          <w:lang w:eastAsia="en-US"/>
        </w:rPr>
        <w:t>perspektíva következő</w:t>
      </w:r>
      <w:proofErr w:type="gramEnd"/>
      <w:r w:rsidRPr="009C7B78">
        <w:rPr>
          <w:rFonts w:ascii="Times New Roman" w:eastAsiaTheme="minorHAnsi" w:hAnsi="Times New Roman"/>
          <w:bCs/>
          <w:iCs/>
          <w:sz w:val="24"/>
          <w:szCs w:val="24"/>
          <w:lang w:eastAsia="en-US"/>
        </w:rPr>
        <w:t xml:space="preserve"> fokát jelöli meg. Emellett a továbblépésre vonatkozóan konkrét javaslatokat fogalmaz meg, a címzettek számára differenciáltan és érthető módon.</w:t>
      </w:r>
    </w:p>
    <w:p w:rsidR="00CD7DE2" w:rsidRPr="009C7B78" w:rsidRDefault="00CD7DE2" w:rsidP="00CD7DE2">
      <w:pPr>
        <w:widowControl w:val="0"/>
        <w:suppressAutoHyphens/>
        <w:autoSpaceDE w:val="0"/>
        <w:spacing w:after="120"/>
        <w:ind w:left="720"/>
        <w:jc w:val="both"/>
        <w:rPr>
          <w:rFonts w:ascii="Times New Roman" w:eastAsiaTheme="minorHAnsi" w:hAnsi="Times New Roman"/>
          <w:sz w:val="24"/>
          <w:szCs w:val="24"/>
          <w:lang w:eastAsia="en-US"/>
        </w:rPr>
      </w:pPr>
    </w:p>
    <w:p w:rsidR="00CD7DE2" w:rsidRPr="009C7B78" w:rsidRDefault="00CD7DE2" w:rsidP="00CD7DE2">
      <w:pPr>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b/>
          <w:sz w:val="24"/>
          <w:szCs w:val="24"/>
          <w:lang w:eastAsia="en-US"/>
        </w:rPr>
        <w:t>5.3. Otthonos tanulókörzet rendszere</w:t>
      </w:r>
      <w:r w:rsidRPr="009C7B78">
        <w:rPr>
          <w:rFonts w:ascii="Times New Roman" w:eastAsiaTheme="minorHAnsi" w:hAnsi="Times New Roman"/>
          <w:sz w:val="24"/>
          <w:szCs w:val="24"/>
          <w:lang w:eastAsia="en-US"/>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CD7DE2" w:rsidRPr="009C7B78" w:rsidRDefault="00CD7DE2" w:rsidP="00CD7DE2">
      <w:pPr>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b/>
          <w:sz w:val="24"/>
          <w:szCs w:val="24"/>
          <w:lang w:eastAsia="en-US"/>
        </w:rPr>
        <w:t>5.4</w:t>
      </w:r>
      <w:r w:rsidRPr="009C7B78">
        <w:rPr>
          <w:rFonts w:ascii="Times New Roman" w:eastAsiaTheme="minorHAnsi" w:hAnsi="Times New Roman"/>
          <w:sz w:val="24"/>
          <w:szCs w:val="24"/>
          <w:lang w:eastAsia="en-US"/>
        </w:rPr>
        <w:t xml:space="preserve"> </w:t>
      </w:r>
      <w:r w:rsidRPr="009C7B78">
        <w:rPr>
          <w:rFonts w:ascii="Times New Roman" w:eastAsiaTheme="minorHAnsi" w:hAnsi="Times New Roman"/>
          <w:b/>
          <w:sz w:val="24"/>
          <w:szCs w:val="24"/>
          <w:lang w:eastAsia="en-US"/>
        </w:rPr>
        <w:t xml:space="preserve">Fejlesztő helyiség </w:t>
      </w:r>
      <w:proofErr w:type="gramStart"/>
      <w:r w:rsidRPr="009C7B78">
        <w:rPr>
          <w:rFonts w:ascii="Times New Roman" w:eastAsiaTheme="minorHAnsi" w:hAnsi="Times New Roman"/>
          <w:b/>
          <w:sz w:val="24"/>
          <w:szCs w:val="24"/>
          <w:lang w:eastAsia="en-US"/>
        </w:rPr>
        <w:t>kialakítása„</w:t>
      </w:r>
      <w:proofErr w:type="gramEnd"/>
      <w:r w:rsidRPr="009C7B78">
        <w:rPr>
          <w:rFonts w:ascii="Times New Roman" w:eastAsiaTheme="minorHAnsi" w:hAnsi="Times New Roman"/>
          <w:sz w:val="24"/>
          <w:szCs w:val="24"/>
          <w:lang w:eastAsia="en-US"/>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9C7B78">
        <w:rPr>
          <w:rFonts w:ascii="Times New Roman" w:eastAsiaTheme="minorHAnsi" w:hAnsi="Times New Roman"/>
          <w:sz w:val="24"/>
          <w:szCs w:val="24"/>
          <w:lang w:eastAsia="en-US"/>
        </w:rPr>
        <w:t>Bircsák</w:t>
      </w:r>
      <w:proofErr w:type="spellEnd"/>
      <w:r w:rsidRPr="009C7B78">
        <w:rPr>
          <w:rFonts w:ascii="Times New Roman" w:eastAsiaTheme="minorHAnsi" w:hAnsi="Times New Roman"/>
          <w:sz w:val="24"/>
          <w:szCs w:val="24"/>
          <w:lang w:eastAsia="en-US"/>
        </w:rPr>
        <w:t xml:space="preserve"> Márta Módszertani intézményi útmutató a tanulásban akadályozott gyermekeket befogadó iskolák számára 2005.)</w:t>
      </w:r>
    </w:p>
    <w:p w:rsidR="00FC4DF5" w:rsidRDefault="00CD7DE2" w:rsidP="00CD7DE2">
      <w:pPr>
        <w:autoSpaceDE w:val="0"/>
        <w:spacing w:after="120"/>
        <w:jc w:val="both"/>
        <w:rPr>
          <w:rFonts w:ascii="Times New Roman" w:eastAsiaTheme="minorHAnsi" w:hAnsi="Times New Roman"/>
          <w:sz w:val="24"/>
          <w:szCs w:val="24"/>
          <w:lang w:eastAsia="en-US"/>
        </w:rPr>
      </w:pPr>
      <w:r w:rsidRPr="009C7B78">
        <w:rPr>
          <w:rFonts w:ascii="Times New Roman" w:eastAsiaTheme="minorHAnsi" w:hAnsi="Times New Roman"/>
          <w:b/>
          <w:sz w:val="24"/>
          <w:szCs w:val="24"/>
          <w:lang w:eastAsia="en-US"/>
        </w:rPr>
        <w:t xml:space="preserve">5.5. Az </w:t>
      </w:r>
      <w:proofErr w:type="spellStart"/>
      <w:r w:rsidRPr="009C7B78">
        <w:rPr>
          <w:rFonts w:ascii="Times New Roman" w:eastAsiaTheme="minorHAnsi" w:hAnsi="Times New Roman"/>
          <w:b/>
          <w:sz w:val="24"/>
          <w:szCs w:val="24"/>
          <w:lang w:eastAsia="en-US"/>
        </w:rPr>
        <w:t>IKT-s</w:t>
      </w:r>
      <w:proofErr w:type="spellEnd"/>
      <w:r w:rsidRPr="009C7B78">
        <w:rPr>
          <w:rFonts w:ascii="Times New Roman" w:eastAsiaTheme="minorHAnsi" w:hAnsi="Times New Roman"/>
          <w:b/>
          <w:sz w:val="24"/>
          <w:szCs w:val="24"/>
          <w:lang w:eastAsia="en-US"/>
        </w:rPr>
        <w:t xml:space="preserve"> eszközök</w:t>
      </w:r>
      <w:r w:rsidRPr="009C7B78">
        <w:rPr>
          <w:rFonts w:ascii="Times New Roman" w:eastAsiaTheme="minorHAnsi" w:hAnsi="Times New Roman"/>
          <w:sz w:val="24"/>
          <w:szCs w:val="24"/>
          <w:lang w:eastAsia="en-US"/>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9C7B78">
        <w:rPr>
          <w:rFonts w:ascii="Times New Roman" w:eastAsiaTheme="minorHAnsi" w:hAnsi="Times New Roman"/>
          <w:sz w:val="24"/>
          <w:szCs w:val="24"/>
          <w:lang w:eastAsia="en-US"/>
        </w:rPr>
        <w:t>rigid</w:t>
      </w:r>
      <w:proofErr w:type="spellEnd"/>
      <w:r w:rsidRPr="009C7B78">
        <w:rPr>
          <w:rFonts w:ascii="Times New Roman" w:eastAsiaTheme="minorHAnsi" w:hAnsi="Times New Roman"/>
          <w:sz w:val="24"/>
          <w:szCs w:val="24"/>
          <w:lang w:eastAsia="en-US"/>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9C7B78">
        <w:rPr>
          <w:rFonts w:ascii="Times New Roman" w:eastAsiaTheme="minorHAnsi" w:hAnsi="Times New Roman"/>
          <w:sz w:val="24"/>
          <w:szCs w:val="24"/>
          <w:lang w:eastAsia="en-US"/>
        </w:rPr>
        <w:t>IKT-s</w:t>
      </w:r>
      <w:proofErr w:type="spellEnd"/>
      <w:r w:rsidRPr="009C7B78">
        <w:rPr>
          <w:rFonts w:ascii="Times New Roman" w:eastAsiaTheme="minorHAnsi" w:hAnsi="Times New Roman"/>
          <w:sz w:val="24"/>
          <w:szCs w:val="24"/>
          <w:lang w:eastAsia="en-US"/>
        </w:rPr>
        <w:t xml:space="preserve"> eszközök segítségével az elsajátított tananyagról játékos formában győződjenek meg.</w:t>
      </w:r>
    </w:p>
    <w:p w:rsidR="00FC4DF5" w:rsidRDefault="00FC4DF5">
      <w:pPr>
        <w:rPr>
          <w:rFonts w:ascii="Times New Roman" w:eastAsiaTheme="minorHAnsi" w:hAnsi="Times New Roman"/>
          <w:sz w:val="24"/>
          <w:szCs w:val="24"/>
          <w:lang w:eastAsia="en-US"/>
        </w:rPr>
      </w:pPr>
      <w:r>
        <w:rPr>
          <w:rFonts w:ascii="Times New Roman" w:eastAsiaTheme="minorHAnsi" w:hAnsi="Times New Roman"/>
          <w:sz w:val="24"/>
          <w:szCs w:val="24"/>
          <w:lang w:eastAsia="en-US"/>
        </w:rPr>
        <w:br w:type="page"/>
      </w:r>
    </w:p>
    <w:p w:rsidR="00EE4721" w:rsidRPr="009C7B78" w:rsidRDefault="00EE4721" w:rsidP="007272A7">
      <w:pPr>
        <w:widowControl w:val="0"/>
        <w:numPr>
          <w:ilvl w:val="0"/>
          <w:numId w:val="2"/>
        </w:numPr>
        <w:suppressAutoHyphens/>
        <w:jc w:val="both"/>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lastRenderedPageBreak/>
        <w:t>Szakiskolai óraterv OKJ szerinti szakképesítés oktatásához</w:t>
      </w:r>
    </w:p>
    <w:p w:rsidR="004F1DFE" w:rsidRPr="009C7B78" w:rsidRDefault="004F1DFE" w:rsidP="004F1DFE">
      <w:pPr>
        <w:jc w:val="both"/>
        <w:rPr>
          <w:rFonts w:ascii="Times New Roman" w:hAnsi="Times New Roman"/>
          <w:sz w:val="24"/>
          <w:szCs w:val="24"/>
        </w:rPr>
      </w:pPr>
    </w:p>
    <w:p w:rsidR="005E0D59" w:rsidRDefault="005E0D59" w:rsidP="005E0D59">
      <w:pPr>
        <w:widowControl w:val="0"/>
        <w:shd w:val="clear" w:color="auto" w:fill="FFFFFF"/>
        <w:suppressAutoHyphens/>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szakképesítés képzésének heti és éves szakmai óraszámai</w:t>
      </w:r>
      <w:r w:rsidRPr="009C7B78">
        <w:rPr>
          <w:rFonts w:ascii="Times New Roman" w:hAnsi="Times New Roman"/>
          <w:sz w:val="24"/>
          <w:szCs w:val="24"/>
        </w:rPr>
        <w:t>:</w:t>
      </w:r>
    </w:p>
    <w:p w:rsidR="00FC4DF5" w:rsidRPr="009C7B78" w:rsidRDefault="00FC4DF5" w:rsidP="005E0D59">
      <w:pPr>
        <w:widowControl w:val="0"/>
        <w:shd w:val="clear" w:color="auto" w:fill="FFFFFF"/>
        <w:suppressAutoHyphens/>
        <w:jc w:val="both"/>
        <w:rPr>
          <w:rFonts w:ascii="Times New Roman" w:eastAsia="Lucida Sans Unicode" w:hAnsi="Times New Roman"/>
          <w:kern w:val="1"/>
          <w:sz w:val="24"/>
          <w:szCs w:val="24"/>
          <w:lang w:eastAsia="hi-IN" w:bidi="hi-IN"/>
        </w:rPr>
      </w:pPr>
    </w:p>
    <w:tbl>
      <w:tblPr>
        <w:tblW w:w="11212"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787321" w:rsidRPr="009C7B78">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6E620D">
            <w:pPr>
              <w:jc w:val="center"/>
              <w:rPr>
                <w:rFonts w:ascii="Times New Roman" w:hAnsi="Times New Roman"/>
                <w:sz w:val="20"/>
                <w:szCs w:val="20"/>
                <w:lang w:eastAsia="en-US"/>
              </w:rPr>
            </w:pP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16126" w:rsidP="00F80798">
            <w:pPr>
              <w:jc w:val="center"/>
              <w:rPr>
                <w:rFonts w:ascii="Times New Roman" w:eastAsia="Calibri" w:hAnsi="Times New Roman"/>
                <w:sz w:val="20"/>
                <w:szCs w:val="20"/>
                <w:lang w:eastAsia="en-US"/>
              </w:rPr>
            </w:pPr>
            <w:r>
              <w:rPr>
                <w:rFonts w:ascii="Times New Roman" w:eastAsia="Calibri" w:hAnsi="Times New Roman"/>
                <w:sz w:val="20"/>
                <w:szCs w:val="20"/>
                <w:lang w:eastAsia="en-US"/>
              </w:rPr>
              <w:t>E</w:t>
            </w:r>
            <w:r w:rsidR="00787321" w:rsidRPr="009C7B78">
              <w:rPr>
                <w:rFonts w:ascii="Times New Roman" w:eastAsia="Calibri" w:hAnsi="Times New Roman"/>
                <w:sz w:val="20"/>
                <w:szCs w:val="20"/>
                <w:lang w:eastAsia="en-US"/>
              </w:rPr>
              <w:t>lőkészítő évfolyam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heti óraszám</w:t>
            </w:r>
          </w:p>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36 hét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9. évfolyam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heti óraszám</w:t>
            </w:r>
          </w:p>
          <w:p w:rsidR="00787321" w:rsidRPr="009C7B78" w:rsidRDefault="00787321"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9. évfolyam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éves óraszám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10. évfolyam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heti óraszám</w:t>
            </w:r>
          </w:p>
          <w:p w:rsidR="00787321" w:rsidRPr="009C7B78" w:rsidRDefault="00787321"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10. évfolyam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éves óraszám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11. évfolyam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heti óraszám</w:t>
            </w:r>
          </w:p>
          <w:p w:rsidR="00787321" w:rsidRPr="009C7B78" w:rsidRDefault="00787321"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11. évfolyam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éves óraszám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12. évfolyam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heti óraszám</w:t>
            </w:r>
          </w:p>
          <w:p w:rsidR="00787321" w:rsidRPr="009C7B78" w:rsidRDefault="00787321" w:rsidP="00F80798">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12. évfolyam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éves óraszám</w:t>
            </w:r>
          </w:p>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32 héttel</w:t>
            </w:r>
          </w:p>
        </w:tc>
      </w:tr>
      <w:tr w:rsidR="00787321" w:rsidRPr="009C7B78">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rPr>
                <w:rFonts w:ascii="Times New Roman" w:hAnsi="Times New Roman"/>
                <w:sz w:val="20"/>
                <w:szCs w:val="20"/>
                <w:lang w:eastAsia="en-US"/>
              </w:rPr>
            </w:pPr>
            <w:r w:rsidRPr="009C7B78">
              <w:rPr>
                <w:rFonts w:ascii="Times New Roman" w:eastAsia="Calibri" w:hAnsi="Times New Roman"/>
                <w:sz w:val="20"/>
                <w:szCs w:val="20"/>
                <w:lang w:eastAsia="en-US"/>
              </w:rPr>
              <w:t>Közismeret</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E23D7E"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E23D7E"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414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E23D7E"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9C7B78" w:rsidRDefault="00E23D7E"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336</w:t>
            </w:r>
          </w:p>
        </w:tc>
      </w:tr>
      <w:tr w:rsidR="00787321" w:rsidRPr="009C7B78">
        <w:trPr>
          <w:trHeight w:val="26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rPr>
                <w:rFonts w:ascii="Times New Roman" w:hAnsi="Times New Roman"/>
                <w:sz w:val="20"/>
                <w:szCs w:val="20"/>
                <w:lang w:eastAsia="en-US"/>
              </w:rPr>
            </w:pPr>
            <w:r w:rsidRPr="009C7B78">
              <w:rPr>
                <w:rFonts w:ascii="Times New Roman" w:eastAsia="Calibri" w:hAnsi="Times New Roman"/>
                <w:sz w:val="20"/>
                <w:szCs w:val="20"/>
                <w:lang w:eastAsia="en-US"/>
              </w:rPr>
              <w:t>Szakmai elmélet és gyakorlat együtt</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b/>
                <w:sz w:val="20"/>
                <w:szCs w:val="20"/>
                <w:lang w:eastAsia="en-US"/>
              </w:rPr>
            </w:pPr>
            <w:r w:rsidRPr="009C7B78">
              <w:rPr>
                <w:rFonts w:ascii="Times New Roman" w:eastAsia="Calibri" w:hAnsi="Times New Roman"/>
                <w:b/>
                <w:sz w:val="20"/>
                <w:szCs w:val="20"/>
                <w:lang w:eastAsia="en-US"/>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b/>
                <w:sz w:val="20"/>
                <w:szCs w:val="20"/>
                <w:lang w:eastAsia="en-US"/>
              </w:rPr>
            </w:pPr>
            <w:r w:rsidRPr="009C7B78">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E23D7E" w:rsidP="00F80798">
            <w:pPr>
              <w:jc w:val="center"/>
              <w:rPr>
                <w:rFonts w:ascii="Times New Roman" w:eastAsia="Calibri" w:hAnsi="Times New Roman"/>
                <w:b/>
                <w:sz w:val="20"/>
                <w:szCs w:val="20"/>
                <w:lang w:eastAsia="en-US"/>
              </w:rPr>
            </w:pPr>
            <w:r w:rsidRPr="009C7B78">
              <w:rPr>
                <w:rFonts w:ascii="Times New Roman" w:eastAsia="Calibri" w:hAnsi="Times New Roman"/>
                <w:b/>
                <w:sz w:val="20"/>
                <w:szCs w:val="20"/>
                <w:lang w:eastAsia="en-US"/>
              </w:rPr>
              <w:t>756</w:t>
            </w:r>
            <w:r w:rsidR="00787321" w:rsidRPr="009C7B78">
              <w:rPr>
                <w:rFonts w:ascii="Times New Roman" w:eastAsia="Calibri" w:hAnsi="Times New Roman"/>
                <w:b/>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b/>
                <w:sz w:val="20"/>
                <w:szCs w:val="20"/>
                <w:lang w:eastAsia="en-US"/>
              </w:rPr>
            </w:pPr>
            <w:r w:rsidRPr="009C7B78">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E23D7E" w:rsidP="00F80798">
            <w:pPr>
              <w:jc w:val="center"/>
              <w:rPr>
                <w:rFonts w:ascii="Times New Roman" w:eastAsia="Calibri" w:hAnsi="Times New Roman"/>
                <w:b/>
                <w:sz w:val="20"/>
                <w:szCs w:val="20"/>
                <w:lang w:eastAsia="en-US"/>
              </w:rPr>
            </w:pPr>
            <w:r w:rsidRPr="009C7B78">
              <w:rPr>
                <w:rFonts w:ascii="Times New Roman" w:eastAsia="Calibri" w:hAnsi="Times New Roman"/>
                <w:b/>
                <w:sz w:val="20"/>
                <w:szCs w:val="20"/>
                <w:lang w:eastAsia="en-US"/>
              </w:rPr>
              <w:t>756</w:t>
            </w:r>
            <w:r w:rsidR="00787321" w:rsidRPr="009C7B78">
              <w:rPr>
                <w:rFonts w:ascii="Times New Roman" w:eastAsia="Calibri" w:hAnsi="Times New Roman"/>
                <w:b/>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b/>
                <w:sz w:val="20"/>
                <w:szCs w:val="20"/>
                <w:lang w:eastAsia="en-US"/>
              </w:rPr>
            </w:pPr>
            <w:r w:rsidRPr="009C7B78">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E23D7E" w:rsidP="00F80798">
            <w:pPr>
              <w:jc w:val="center"/>
              <w:rPr>
                <w:rFonts w:ascii="Times New Roman" w:eastAsia="Calibri" w:hAnsi="Times New Roman"/>
                <w:b/>
                <w:sz w:val="20"/>
                <w:szCs w:val="20"/>
                <w:lang w:eastAsia="en-US"/>
              </w:rPr>
            </w:pPr>
            <w:r w:rsidRPr="009C7B78">
              <w:rPr>
                <w:rFonts w:ascii="Times New Roman" w:eastAsia="Calibri" w:hAnsi="Times New Roman"/>
                <w:b/>
                <w:sz w:val="20"/>
                <w:szCs w:val="20"/>
                <w:lang w:eastAsia="en-US"/>
              </w:rPr>
              <w:t>756</w:t>
            </w:r>
            <w:r w:rsidR="00787321" w:rsidRPr="009C7B78">
              <w:rPr>
                <w:rFonts w:ascii="Times New Roman" w:eastAsia="Calibri" w:hAnsi="Times New Roman"/>
                <w:b/>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b/>
                <w:sz w:val="20"/>
                <w:szCs w:val="20"/>
                <w:lang w:eastAsia="en-US"/>
              </w:rPr>
            </w:pPr>
            <w:r w:rsidRPr="009C7B78">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9C7B78" w:rsidRDefault="00FD120E" w:rsidP="00F80798">
            <w:pPr>
              <w:jc w:val="center"/>
              <w:rPr>
                <w:rFonts w:ascii="Times New Roman" w:eastAsia="Calibri" w:hAnsi="Times New Roman"/>
                <w:b/>
                <w:sz w:val="20"/>
                <w:szCs w:val="20"/>
                <w:lang w:eastAsia="en-US"/>
              </w:rPr>
            </w:pPr>
            <w:r w:rsidRPr="009C7B78">
              <w:rPr>
                <w:rFonts w:ascii="Times New Roman" w:eastAsia="Calibri" w:hAnsi="Times New Roman"/>
                <w:b/>
                <w:sz w:val="20"/>
                <w:szCs w:val="20"/>
                <w:lang w:eastAsia="en-US"/>
              </w:rPr>
              <w:t>672</w:t>
            </w:r>
          </w:p>
        </w:tc>
      </w:tr>
      <w:tr w:rsidR="00787321" w:rsidRPr="009C7B78">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rPr>
                <w:rFonts w:ascii="Times New Roman" w:hAnsi="Times New Roman"/>
                <w:sz w:val="20"/>
                <w:szCs w:val="20"/>
                <w:lang w:eastAsia="en-US"/>
              </w:rPr>
            </w:pPr>
            <w:r w:rsidRPr="009C7B78">
              <w:rPr>
                <w:rFonts w:ascii="Times New Roman" w:eastAsia="Calibri" w:hAnsi="Times New Roman"/>
                <w:sz w:val="20"/>
                <w:szCs w:val="20"/>
                <w:lang w:eastAsia="en-US"/>
              </w:rPr>
              <w:t>Összesen</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BB7ED8"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1134+</w:t>
            </w:r>
            <w:r w:rsidR="00787321" w:rsidRPr="009C7B78">
              <w:rPr>
                <w:rFonts w:ascii="Times New Roman" w:eastAsia="Calibri" w:hAnsi="Times New Roman"/>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32,5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BB7ED8"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1170+</w:t>
            </w:r>
            <w:r w:rsidR="00787321" w:rsidRPr="009C7B78">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FD120E"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1134+</w:t>
            </w:r>
            <w:r w:rsidR="00787321" w:rsidRPr="009C7B78">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9C7B78" w:rsidRDefault="00F80798"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1008</w:t>
            </w:r>
          </w:p>
        </w:tc>
      </w:tr>
      <w:tr w:rsidR="00787321" w:rsidRPr="009C7B78">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rPr>
                <w:rFonts w:ascii="Times New Roman" w:eastAsia="Calibri" w:hAnsi="Times New Roman"/>
                <w:sz w:val="20"/>
                <w:szCs w:val="20"/>
                <w:lang w:eastAsia="en-US"/>
              </w:rPr>
            </w:pPr>
            <w:r w:rsidRPr="009C7B78">
              <w:rPr>
                <w:rFonts w:ascii="Times New Roman" w:eastAsia="Calibri" w:hAnsi="Times New Roman"/>
                <w:sz w:val="20"/>
                <w:szCs w:val="20"/>
                <w:lang w:eastAsia="en-US"/>
              </w:rPr>
              <w:t xml:space="preserve">8-10% szabad sáv </w:t>
            </w:r>
          </w:p>
          <w:p w:rsidR="00787321" w:rsidRPr="009C7B78" w:rsidRDefault="00787321" w:rsidP="00F80798">
            <w:pPr>
              <w:rPr>
                <w:rFonts w:ascii="Times New Roman" w:hAnsi="Times New Roman"/>
                <w:sz w:val="20"/>
                <w:szCs w:val="20"/>
                <w:lang w:eastAsia="en-US"/>
              </w:rPr>
            </w:pPr>
            <w:r w:rsidRPr="009C7B78">
              <w:rPr>
                <w:rFonts w:ascii="Times New Roman" w:eastAsia="Calibri" w:hAnsi="Times New Roman"/>
                <w:sz w:val="20"/>
                <w:szCs w:val="20"/>
                <w:lang w:eastAsia="en-US"/>
              </w:rPr>
              <w:t>(közismereti rész)</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9460B3"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9460B3"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9460B3"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9C7B78" w:rsidRDefault="00F80798"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48</w:t>
            </w:r>
          </w:p>
        </w:tc>
      </w:tr>
      <w:tr w:rsidR="00787321" w:rsidRPr="009C7B78">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rPr>
                <w:rFonts w:ascii="Times New Roman" w:eastAsia="Calibri" w:hAnsi="Times New Roman"/>
                <w:sz w:val="20"/>
                <w:szCs w:val="20"/>
                <w:lang w:eastAsia="en-US"/>
              </w:rPr>
            </w:pPr>
            <w:r w:rsidRPr="009C7B78">
              <w:rPr>
                <w:rFonts w:ascii="Times New Roman" w:eastAsia="Calibri" w:hAnsi="Times New Roman"/>
                <w:sz w:val="20"/>
                <w:szCs w:val="20"/>
                <w:lang w:eastAsia="en-US"/>
              </w:rPr>
              <w:t xml:space="preserve">8-10% szabad sáv </w:t>
            </w:r>
          </w:p>
          <w:p w:rsidR="00787321" w:rsidRPr="009C7B78" w:rsidRDefault="00787321" w:rsidP="00F80798">
            <w:pPr>
              <w:rPr>
                <w:rFonts w:ascii="Times New Roman" w:eastAsia="Calibri" w:hAnsi="Times New Roman"/>
                <w:sz w:val="20"/>
                <w:szCs w:val="20"/>
                <w:lang w:eastAsia="en-US"/>
              </w:rPr>
            </w:pPr>
            <w:r w:rsidRPr="009C7B78">
              <w:rPr>
                <w:rFonts w:ascii="Times New Roman" w:eastAsia="Calibri" w:hAnsi="Times New Roman"/>
                <w:sz w:val="20"/>
                <w:szCs w:val="20"/>
                <w:lang w:eastAsia="en-US"/>
              </w:rPr>
              <w:t>(szakmai rész)</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9460B3"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9460B3"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9460B3"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9C7B78" w:rsidRDefault="00F80798"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64</w:t>
            </w:r>
          </w:p>
        </w:tc>
      </w:tr>
      <w:tr w:rsidR="00787321" w:rsidRPr="009C7B78">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rPr>
                <w:rFonts w:ascii="Times New Roman" w:hAnsi="Times New Roman"/>
                <w:sz w:val="20"/>
                <w:szCs w:val="20"/>
                <w:lang w:eastAsia="en-US"/>
              </w:rPr>
            </w:pPr>
            <w:r w:rsidRPr="009C7B78">
              <w:rPr>
                <w:rFonts w:ascii="Times New Roman" w:eastAsia="Calibri" w:hAnsi="Times New Roman"/>
                <w:sz w:val="20"/>
                <w:szCs w:val="20"/>
                <w:lang w:eastAsia="en-US"/>
              </w:rPr>
              <w:t>Mindösszesen</w:t>
            </w:r>
          </w:p>
          <w:p w:rsidR="00787321" w:rsidRPr="009C7B78" w:rsidRDefault="00787321" w:rsidP="00F80798">
            <w:pPr>
              <w:rPr>
                <w:rFonts w:ascii="Times New Roman" w:hAnsi="Times New Roman"/>
                <w:sz w:val="20"/>
                <w:szCs w:val="20"/>
                <w:lang w:eastAsia="en-US"/>
              </w:rPr>
            </w:pPr>
            <w:r w:rsidRPr="009C7B78">
              <w:rPr>
                <w:rFonts w:ascii="Times New Roman" w:eastAsia="Calibri" w:hAnsi="Times New Roman"/>
                <w:sz w:val="20"/>
                <w:szCs w:val="20"/>
                <w:lang w:eastAsia="en-US"/>
              </w:rPr>
              <w:t>(teljes képzés ideje)</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9460B3"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1260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36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9460B3"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1296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9460B3"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1260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9C7B78" w:rsidRDefault="00787321" w:rsidP="00F80798">
            <w:pPr>
              <w:jc w:val="center"/>
              <w:rPr>
                <w:rFonts w:ascii="Times New Roman" w:hAnsi="Times New Roman"/>
                <w:sz w:val="20"/>
                <w:szCs w:val="20"/>
                <w:lang w:eastAsia="en-US"/>
              </w:rPr>
            </w:pPr>
            <w:r w:rsidRPr="009C7B78">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9C7B78" w:rsidRDefault="009460B3" w:rsidP="00F80798">
            <w:pPr>
              <w:jc w:val="center"/>
              <w:rPr>
                <w:rFonts w:ascii="Times New Roman" w:eastAsia="Calibri" w:hAnsi="Times New Roman"/>
                <w:sz w:val="20"/>
                <w:szCs w:val="20"/>
                <w:lang w:eastAsia="en-US"/>
              </w:rPr>
            </w:pPr>
            <w:r w:rsidRPr="009C7B78">
              <w:rPr>
                <w:rFonts w:ascii="Times New Roman" w:eastAsia="Calibri" w:hAnsi="Times New Roman"/>
                <w:sz w:val="20"/>
                <w:szCs w:val="20"/>
                <w:lang w:eastAsia="en-US"/>
              </w:rPr>
              <w:t>1120</w:t>
            </w:r>
          </w:p>
        </w:tc>
      </w:tr>
    </w:tbl>
    <w:p w:rsidR="009A5767" w:rsidRPr="009C7B78" w:rsidRDefault="009A5767" w:rsidP="009A5767">
      <w:pPr>
        <w:jc w:val="both"/>
        <w:rPr>
          <w:rFonts w:ascii="Times New Roman" w:hAnsi="Times New Roman"/>
          <w:sz w:val="24"/>
          <w:szCs w:val="24"/>
        </w:rPr>
      </w:pPr>
      <w:r w:rsidRPr="009C7B78">
        <w:rPr>
          <w:rFonts w:ascii="Times New Roman" w:hAnsi="Times New Roman"/>
          <w:sz w:val="24"/>
          <w:szCs w:val="24"/>
        </w:rPr>
        <w:t xml:space="preserve">A szakképesítés oktatására fordítható idő </w:t>
      </w:r>
      <w:r w:rsidR="00F80798" w:rsidRPr="009C7B78">
        <w:rPr>
          <w:rFonts w:ascii="Times New Roman" w:hAnsi="Times New Roman"/>
          <w:b/>
          <w:sz w:val="24"/>
          <w:szCs w:val="24"/>
        </w:rPr>
        <w:t>3482</w:t>
      </w:r>
      <w:r w:rsidRPr="009C7B78">
        <w:rPr>
          <w:rFonts w:ascii="Times New Roman" w:hAnsi="Times New Roman"/>
          <w:sz w:val="24"/>
          <w:szCs w:val="24"/>
        </w:rPr>
        <w:t xml:space="preserve"> óra (</w:t>
      </w:r>
      <w:r w:rsidR="00FD120E" w:rsidRPr="009C7B78">
        <w:rPr>
          <w:rFonts w:ascii="Times New Roman" w:eastAsia="Calibri" w:hAnsi="Times New Roman"/>
          <w:sz w:val="24"/>
          <w:szCs w:val="24"/>
          <w:lang w:eastAsia="en-US"/>
        </w:rPr>
        <w:t>756+70</w:t>
      </w:r>
      <w:r w:rsidR="002E6C7B" w:rsidRPr="009C7B78">
        <w:rPr>
          <w:rFonts w:ascii="Times New Roman" w:eastAsia="Calibri" w:hAnsi="Times New Roman"/>
          <w:sz w:val="24"/>
          <w:szCs w:val="24"/>
          <w:lang w:eastAsia="en-US"/>
        </w:rPr>
        <w:t>+756+105+756+105+672+54+72+</w:t>
      </w:r>
      <w:proofErr w:type="spellStart"/>
      <w:r w:rsidR="002E6C7B" w:rsidRPr="009C7B78">
        <w:rPr>
          <w:rFonts w:ascii="Times New Roman" w:eastAsia="Calibri" w:hAnsi="Times New Roman"/>
          <w:sz w:val="24"/>
          <w:szCs w:val="24"/>
          <w:lang w:eastAsia="en-US"/>
        </w:rPr>
        <w:t>72</w:t>
      </w:r>
      <w:proofErr w:type="spellEnd"/>
      <w:r w:rsidR="002E6C7B" w:rsidRPr="009C7B78">
        <w:rPr>
          <w:rFonts w:ascii="Times New Roman" w:eastAsia="Calibri" w:hAnsi="Times New Roman"/>
          <w:sz w:val="24"/>
          <w:szCs w:val="24"/>
          <w:lang w:eastAsia="en-US"/>
        </w:rPr>
        <w:t>+64</w:t>
      </w:r>
      <w:r w:rsidRPr="009C7B78">
        <w:rPr>
          <w:rFonts w:ascii="Times New Roman" w:hAnsi="Times New Roman"/>
          <w:sz w:val="24"/>
          <w:szCs w:val="24"/>
        </w:rPr>
        <w:t xml:space="preserve">) nyári összefüggő gyakorlattal és szakmai szabadsávval együtt. </w:t>
      </w:r>
    </w:p>
    <w:p w:rsidR="008A362A" w:rsidRPr="009C7B78" w:rsidRDefault="005F534F" w:rsidP="005F534F">
      <w:pPr>
        <w:jc w:val="center"/>
        <w:rPr>
          <w:rFonts w:ascii="Times New Roman" w:hAnsi="Times New Roman"/>
          <w:sz w:val="24"/>
          <w:szCs w:val="24"/>
        </w:rPr>
      </w:pPr>
      <w:r w:rsidRPr="009C7B78">
        <w:rPr>
          <w:rFonts w:ascii="Times New Roman" w:hAnsi="Times New Roman"/>
          <w:sz w:val="24"/>
          <w:szCs w:val="24"/>
        </w:rPr>
        <w:br w:type="page"/>
      </w:r>
      <w:r w:rsidR="008A362A" w:rsidRPr="009C7B78">
        <w:rPr>
          <w:rFonts w:ascii="Times New Roman" w:hAnsi="Times New Roman"/>
          <w:sz w:val="24"/>
          <w:szCs w:val="24"/>
        </w:rPr>
        <w:lastRenderedPageBreak/>
        <w:t>1. számú táblázat</w:t>
      </w:r>
    </w:p>
    <w:p w:rsidR="00981E41" w:rsidRPr="009C7B78" w:rsidRDefault="008A362A" w:rsidP="008A362A">
      <w:pPr>
        <w:jc w:val="center"/>
        <w:outlineLvl w:val="2"/>
        <w:rPr>
          <w:rFonts w:ascii="Times New Roman" w:hAnsi="Times New Roman"/>
          <w:b/>
          <w:sz w:val="24"/>
          <w:szCs w:val="24"/>
        </w:rPr>
      </w:pPr>
      <w:r w:rsidRPr="009C7B78">
        <w:rPr>
          <w:rFonts w:ascii="Times New Roman" w:hAnsi="Times New Roman"/>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4A0" w:firstRow="1" w:lastRow="0" w:firstColumn="1" w:lastColumn="0" w:noHBand="0" w:noVBand="1"/>
      </w:tblPr>
      <w:tblGrid>
        <w:gridCol w:w="1937"/>
        <w:gridCol w:w="1903"/>
        <w:gridCol w:w="620"/>
        <w:gridCol w:w="620"/>
        <w:gridCol w:w="620"/>
        <w:gridCol w:w="620"/>
        <w:gridCol w:w="620"/>
        <w:gridCol w:w="620"/>
        <w:gridCol w:w="620"/>
        <w:gridCol w:w="620"/>
        <w:gridCol w:w="620"/>
        <w:gridCol w:w="620"/>
        <w:gridCol w:w="620"/>
      </w:tblGrid>
      <w:tr w:rsidR="00981E41" w:rsidRPr="009C7B78">
        <w:trPr>
          <w:trHeight w:val="315"/>
          <w:jc w:val="center"/>
        </w:trPr>
        <w:tc>
          <w:tcPr>
            <w:tcW w:w="19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Szakmai követelmény-modulok</w:t>
            </w:r>
          </w:p>
        </w:tc>
        <w:tc>
          <w:tcPr>
            <w:tcW w:w="19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Tantárgyak</w:t>
            </w:r>
          </w:p>
        </w:tc>
        <w:tc>
          <w:tcPr>
            <w:tcW w:w="6820" w:type="dxa"/>
            <w:gridSpan w:val="11"/>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Heti óraszám</w:t>
            </w:r>
          </w:p>
        </w:tc>
      </w:tr>
      <w:tr w:rsidR="00981E41" w:rsidRPr="009C7B78">
        <w:trPr>
          <w:trHeight w:val="31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981E41" w:rsidRPr="009C7B78" w:rsidRDefault="00981E41" w:rsidP="00A63DE3">
            <w:pPr>
              <w:rPr>
                <w:rFonts w:ascii="Times New Roman" w:hAnsi="Times New Roman"/>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981E41" w:rsidRPr="009C7B78" w:rsidRDefault="00981E41" w:rsidP="00A63DE3">
            <w:pPr>
              <w:rPr>
                <w:rFonts w:ascii="Times New Roman" w:hAnsi="Times New Roman"/>
                <w:b/>
                <w:bCs/>
                <w:sz w:val="20"/>
                <w:szCs w:val="20"/>
              </w:rPr>
            </w:pP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9.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10.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11. évfolyam</w:t>
            </w:r>
          </w:p>
        </w:tc>
        <w:tc>
          <w:tcPr>
            <w:tcW w:w="1240" w:type="dxa"/>
            <w:gridSpan w:val="2"/>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12. évfolyam</w:t>
            </w:r>
          </w:p>
        </w:tc>
      </w:tr>
      <w:tr w:rsidR="00981E41" w:rsidRPr="009C7B78">
        <w:trPr>
          <w:trHeight w:val="465"/>
          <w:jc w:val="center"/>
        </w:trPr>
        <w:tc>
          <w:tcPr>
            <w:tcW w:w="1937" w:type="dxa"/>
            <w:vMerge/>
            <w:tcBorders>
              <w:top w:val="single" w:sz="4" w:space="0" w:color="auto"/>
              <w:left w:val="single" w:sz="4" w:space="0" w:color="auto"/>
              <w:bottom w:val="single" w:sz="4" w:space="0" w:color="auto"/>
              <w:right w:val="single" w:sz="4" w:space="0" w:color="auto"/>
            </w:tcBorders>
            <w:vAlign w:val="center"/>
          </w:tcPr>
          <w:p w:rsidR="00981E41" w:rsidRPr="009C7B78" w:rsidRDefault="00981E41" w:rsidP="00A63DE3">
            <w:pPr>
              <w:rPr>
                <w:rFonts w:ascii="Times New Roman" w:hAnsi="Times New Roman"/>
                <w:b/>
                <w:bCs/>
                <w:sz w:val="20"/>
                <w:szCs w:val="20"/>
              </w:rPr>
            </w:pPr>
          </w:p>
        </w:tc>
        <w:tc>
          <w:tcPr>
            <w:tcW w:w="1903" w:type="dxa"/>
            <w:vMerge/>
            <w:tcBorders>
              <w:top w:val="single" w:sz="4" w:space="0" w:color="auto"/>
              <w:left w:val="single" w:sz="4" w:space="0" w:color="auto"/>
              <w:bottom w:val="single" w:sz="4" w:space="0" w:color="auto"/>
              <w:right w:val="single" w:sz="4" w:space="0" w:color="auto"/>
            </w:tcBorders>
            <w:vAlign w:val="center"/>
          </w:tcPr>
          <w:p w:rsidR="00981E41" w:rsidRPr="009C7B78" w:rsidRDefault="00981E41" w:rsidP="00A63DE3">
            <w:pPr>
              <w:rPr>
                <w:rFonts w:ascii="Times New Roman" w:hAnsi="Times New Roman"/>
                <w:b/>
                <w:bCs/>
                <w:sz w:val="20"/>
                <w:szCs w:val="20"/>
              </w:rPr>
            </w:pPr>
          </w:p>
        </w:tc>
        <w:tc>
          <w:tcPr>
            <w:tcW w:w="620" w:type="dxa"/>
            <w:tcBorders>
              <w:top w:val="nil"/>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ögy</w:t>
            </w:r>
            <w:proofErr w:type="spellEnd"/>
          </w:p>
        </w:tc>
        <w:tc>
          <w:tcPr>
            <w:tcW w:w="620" w:type="dxa"/>
            <w:tcBorders>
              <w:top w:val="nil"/>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e</w:t>
            </w:r>
          </w:p>
        </w:tc>
        <w:tc>
          <w:tcPr>
            <w:tcW w:w="620" w:type="dxa"/>
            <w:tcBorders>
              <w:top w:val="nil"/>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gy</w:t>
            </w:r>
            <w:proofErr w:type="spellEnd"/>
          </w:p>
        </w:tc>
      </w:tr>
      <w:tr w:rsidR="00981E41" w:rsidRPr="009C7B78" w:rsidTr="00FC4DF5">
        <w:trPr>
          <w:trHeight w:val="610"/>
          <w:jc w:val="center"/>
        </w:trPr>
        <w:tc>
          <w:tcPr>
            <w:tcW w:w="1937" w:type="dxa"/>
            <w:tcBorders>
              <w:top w:val="nil"/>
              <w:left w:val="single" w:sz="4" w:space="0" w:color="auto"/>
              <w:bottom w:val="single" w:sz="4" w:space="0" w:color="000000"/>
              <w:right w:val="single" w:sz="4" w:space="0" w:color="auto"/>
            </w:tcBorders>
            <w:shd w:val="clear" w:color="auto" w:fill="auto"/>
            <w:vAlign w:val="center"/>
          </w:tcPr>
          <w:p w:rsidR="00981E41" w:rsidRPr="009C7B78" w:rsidRDefault="000740BB" w:rsidP="00813F7F">
            <w:pPr>
              <w:jc w:val="center"/>
              <w:rPr>
                <w:rFonts w:ascii="Times New Roman" w:hAnsi="Times New Roman"/>
                <w:sz w:val="20"/>
                <w:szCs w:val="20"/>
              </w:rPr>
            </w:pPr>
            <w:r w:rsidRPr="009C7B78">
              <w:rPr>
                <w:rFonts w:ascii="Times New Roman" w:hAnsi="Times New Roman"/>
                <w:sz w:val="20"/>
                <w:szCs w:val="20"/>
              </w:rPr>
              <w:t>1149</w:t>
            </w:r>
            <w:r w:rsidR="004F1C1B" w:rsidRPr="009C7B78">
              <w:rPr>
                <w:rFonts w:ascii="Times New Roman" w:hAnsi="Times New Roman"/>
                <w:sz w:val="20"/>
                <w:szCs w:val="20"/>
              </w:rPr>
              <w:t>7</w:t>
            </w:r>
            <w:r w:rsidR="00981E41" w:rsidRPr="009C7B78">
              <w:rPr>
                <w:rFonts w:ascii="Times New Roman" w:hAnsi="Times New Roman"/>
                <w:sz w:val="20"/>
                <w:szCs w:val="20"/>
              </w:rPr>
              <w:t>-12</w:t>
            </w:r>
          </w:p>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Foglalkoztatás I</w:t>
            </w:r>
          </w:p>
        </w:tc>
        <w:tc>
          <w:tcPr>
            <w:tcW w:w="1903"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Foglalkoztatás I.</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70</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r>
      <w:tr w:rsidR="00981E41" w:rsidRPr="009C7B78" w:rsidTr="00FC4DF5">
        <w:trPr>
          <w:trHeight w:val="610"/>
          <w:jc w:val="center"/>
        </w:trPr>
        <w:tc>
          <w:tcPr>
            <w:tcW w:w="1937" w:type="dxa"/>
            <w:tcBorders>
              <w:top w:val="nil"/>
              <w:left w:val="single" w:sz="4" w:space="0" w:color="auto"/>
              <w:bottom w:val="single" w:sz="4" w:space="0" w:color="000000"/>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11499-12</w:t>
            </w:r>
          </w:p>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Foglalkoztatás II</w:t>
            </w:r>
          </w:p>
        </w:tc>
        <w:tc>
          <w:tcPr>
            <w:tcW w:w="1903"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Foglalkoztatás II.</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r>
      <w:tr w:rsidR="00981E41" w:rsidRPr="009C7B78" w:rsidTr="00FC4DF5">
        <w:trPr>
          <w:trHeight w:val="1075"/>
          <w:jc w:val="center"/>
        </w:trPr>
        <w:tc>
          <w:tcPr>
            <w:tcW w:w="1937" w:type="dxa"/>
            <w:tcBorders>
              <w:top w:val="nil"/>
              <w:left w:val="single" w:sz="4" w:space="0" w:color="auto"/>
              <w:bottom w:val="single" w:sz="4" w:space="0" w:color="000000"/>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11500-12</w:t>
            </w:r>
          </w:p>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Munkahelyi egészség és biztonság</w:t>
            </w:r>
          </w:p>
        </w:tc>
        <w:tc>
          <w:tcPr>
            <w:tcW w:w="1903"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p w:rsidR="00981E41" w:rsidRPr="009C7B78" w:rsidRDefault="00981E41" w:rsidP="00813F7F">
            <w:pPr>
              <w:jc w:val="center"/>
              <w:rPr>
                <w:rFonts w:ascii="Times New Roman" w:hAnsi="Times New Roman"/>
                <w:sz w:val="20"/>
                <w:szCs w:val="20"/>
              </w:rPr>
            </w:pPr>
          </w:p>
        </w:tc>
      </w:tr>
      <w:tr w:rsidR="00981E41" w:rsidRPr="009C7B78" w:rsidTr="00813F7F">
        <w:trPr>
          <w:trHeight w:val="300"/>
          <w:jc w:val="center"/>
        </w:trPr>
        <w:tc>
          <w:tcPr>
            <w:tcW w:w="1937" w:type="dxa"/>
            <w:vMerge w:val="restart"/>
            <w:tcBorders>
              <w:top w:val="nil"/>
              <w:left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10256-12</w:t>
            </w:r>
          </w:p>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Bőripari anyagok jellemzői, szabás és előkészítő műveletek</w:t>
            </w:r>
          </w:p>
        </w:tc>
        <w:tc>
          <w:tcPr>
            <w:tcW w:w="1903"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Bőripari anyag és áruismeret</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r>
      <w:tr w:rsidR="00981E41" w:rsidRPr="009C7B78" w:rsidTr="00813F7F">
        <w:trPr>
          <w:trHeight w:val="300"/>
          <w:jc w:val="center"/>
        </w:trPr>
        <w:tc>
          <w:tcPr>
            <w:tcW w:w="1937" w:type="dxa"/>
            <w:vMerge/>
            <w:tcBorders>
              <w:left w:val="single" w:sz="4" w:space="0" w:color="auto"/>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Szabás, előkészítés elmélet</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r>
      <w:tr w:rsidR="00981E41" w:rsidRPr="009C7B78"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Szabás, előkészítés gyakorlat</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r>
      <w:tr w:rsidR="00981E41" w:rsidRPr="009C7B78" w:rsidTr="00813F7F">
        <w:trPr>
          <w:trHeight w:val="300"/>
          <w:jc w:val="center"/>
        </w:trPr>
        <w:tc>
          <w:tcPr>
            <w:tcW w:w="1937" w:type="dxa"/>
            <w:vMerge w:val="restart"/>
            <w:tcBorders>
              <w:top w:val="nil"/>
              <w:left w:val="single" w:sz="4" w:space="0" w:color="auto"/>
              <w:bottom w:val="single" w:sz="4" w:space="0" w:color="000000"/>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10257-12</w:t>
            </w:r>
          </w:p>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Gyártmánytervezés a bőrdíszműiparban</w:t>
            </w: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Gyártmánytervezés</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r>
      <w:tr w:rsidR="00981E41" w:rsidRPr="009C7B78" w:rsidTr="00813F7F">
        <w:trPr>
          <w:trHeight w:val="300"/>
          <w:jc w:val="center"/>
        </w:trPr>
        <w:tc>
          <w:tcPr>
            <w:tcW w:w="1937" w:type="dxa"/>
            <w:vMerge/>
            <w:tcBorders>
              <w:top w:val="nil"/>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Gyártmánytervezés gyakorlat</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r>
      <w:tr w:rsidR="00981E41" w:rsidRPr="009C7B78" w:rsidTr="00813F7F">
        <w:trPr>
          <w:trHeight w:val="300"/>
          <w:jc w:val="center"/>
        </w:trPr>
        <w:tc>
          <w:tcPr>
            <w:tcW w:w="1937" w:type="dxa"/>
            <w:vMerge w:val="restart"/>
            <w:tcBorders>
              <w:top w:val="nil"/>
              <w:left w:val="single" w:sz="4" w:space="0" w:color="auto"/>
              <w:right w:val="single" w:sz="4" w:space="0" w:color="auto"/>
            </w:tcBorders>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10255-12</w:t>
            </w:r>
          </w:p>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Bőrdíszműipari termékék gyártása</w:t>
            </w: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Bőrdíszműipari gyártástechnológia</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1,5</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r>
      <w:tr w:rsidR="00981E41" w:rsidRPr="009C7B78"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Bőrdíszműipari gyártástechnológia gyakorlat</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r>
      <w:tr w:rsidR="00981E41" w:rsidRPr="009C7B78" w:rsidTr="00813F7F">
        <w:trPr>
          <w:trHeight w:val="300"/>
          <w:jc w:val="center"/>
        </w:trPr>
        <w:tc>
          <w:tcPr>
            <w:tcW w:w="1937" w:type="dxa"/>
            <w:vMerge w:val="restart"/>
            <w:tcBorders>
              <w:top w:val="nil"/>
              <w:left w:val="single" w:sz="4" w:space="0" w:color="auto"/>
              <w:right w:val="single" w:sz="4" w:space="0" w:color="auto"/>
            </w:tcBorders>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10258-12</w:t>
            </w:r>
          </w:p>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Bőrtárgy készítése</w:t>
            </w: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Bőrtárgy készítés</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r>
      <w:tr w:rsidR="00981E41" w:rsidRPr="009C7B78"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Bőrtárgy készítés gyakorlat</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3</w:t>
            </w:r>
          </w:p>
        </w:tc>
      </w:tr>
      <w:tr w:rsidR="00981E41" w:rsidRPr="009C7B78" w:rsidTr="00813F7F">
        <w:trPr>
          <w:trHeight w:val="300"/>
          <w:jc w:val="center"/>
        </w:trPr>
        <w:tc>
          <w:tcPr>
            <w:tcW w:w="1937" w:type="dxa"/>
            <w:vMerge w:val="restart"/>
            <w:tcBorders>
              <w:top w:val="nil"/>
              <w:left w:val="single" w:sz="4" w:space="0" w:color="auto"/>
              <w:right w:val="single" w:sz="4" w:space="0" w:color="auto"/>
            </w:tcBorders>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10259-12</w:t>
            </w:r>
          </w:p>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Kesztyű gyártmánytervezése</w:t>
            </w: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Kesztyűszerkesztés-modellezés</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r>
      <w:tr w:rsidR="00981E41" w:rsidRPr="009C7B78"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Kesztyűmodellezés gyakorlat</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3</w:t>
            </w:r>
          </w:p>
        </w:tc>
      </w:tr>
      <w:tr w:rsidR="00981E41" w:rsidRPr="009C7B78" w:rsidTr="00813F7F">
        <w:trPr>
          <w:trHeight w:val="300"/>
          <w:jc w:val="center"/>
        </w:trPr>
        <w:tc>
          <w:tcPr>
            <w:tcW w:w="1937" w:type="dxa"/>
            <w:vMerge w:val="restart"/>
            <w:tcBorders>
              <w:top w:val="nil"/>
              <w:left w:val="single" w:sz="4" w:space="0" w:color="auto"/>
              <w:right w:val="single" w:sz="4" w:space="0" w:color="auto"/>
            </w:tcBorders>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10260-12</w:t>
            </w:r>
          </w:p>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Női, férfi- és gyermekkesztyű készítése</w:t>
            </w: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Kesztyű gyártástechnológia</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r>
      <w:tr w:rsidR="00981E41" w:rsidRPr="009C7B78" w:rsidTr="00813F7F">
        <w:trPr>
          <w:trHeight w:val="300"/>
          <w:jc w:val="center"/>
        </w:trPr>
        <w:tc>
          <w:tcPr>
            <w:tcW w:w="1937" w:type="dxa"/>
            <w:vMerge/>
            <w:tcBorders>
              <w:left w:val="single" w:sz="4" w:space="0" w:color="auto"/>
              <w:bottom w:val="single" w:sz="4" w:space="0" w:color="000000"/>
              <w:right w:val="single" w:sz="4" w:space="0" w:color="auto"/>
            </w:tcBorders>
            <w:vAlign w:val="center"/>
          </w:tcPr>
          <w:p w:rsidR="00981E41" w:rsidRPr="009C7B78" w:rsidRDefault="00981E41" w:rsidP="00813F7F">
            <w:pPr>
              <w:rPr>
                <w:rFonts w:ascii="Times New Roman" w:hAnsi="Times New Roman"/>
                <w:sz w:val="20"/>
                <w:szCs w:val="20"/>
              </w:rPr>
            </w:pPr>
          </w:p>
        </w:tc>
        <w:tc>
          <w:tcPr>
            <w:tcW w:w="1903"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color w:val="000000"/>
                <w:sz w:val="20"/>
                <w:szCs w:val="20"/>
              </w:rPr>
            </w:pPr>
            <w:r w:rsidRPr="009C7B78">
              <w:rPr>
                <w:rFonts w:ascii="Times New Roman" w:hAnsi="Times New Roman"/>
                <w:color w:val="000000"/>
                <w:sz w:val="20"/>
                <w:szCs w:val="20"/>
              </w:rPr>
              <w:t>Kesztyű gyártástechnológia</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3</w:t>
            </w:r>
          </w:p>
        </w:tc>
      </w:tr>
      <w:tr w:rsidR="00981E41" w:rsidRPr="009C7B78" w:rsidTr="00813F7F">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981E41" w:rsidRPr="009C7B78" w:rsidRDefault="00981E41" w:rsidP="00A63DE3">
            <w:pPr>
              <w:rPr>
                <w:rFonts w:ascii="Times New Roman" w:hAnsi="Times New Roman"/>
                <w:sz w:val="20"/>
                <w:szCs w:val="20"/>
              </w:rPr>
            </w:pPr>
            <w:r w:rsidRPr="009C7B78">
              <w:rPr>
                <w:rFonts w:ascii="Times New Roman" w:hAnsi="Times New Roman"/>
                <w:sz w:val="20"/>
                <w:szCs w:val="20"/>
              </w:rPr>
              <w:t>Összes heti elméleti/gyakorlati óraszám</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7</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7</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7</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981E41" w:rsidRPr="009C7B78" w:rsidRDefault="00981E41" w:rsidP="00813F7F">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6</w:t>
            </w:r>
          </w:p>
        </w:tc>
        <w:tc>
          <w:tcPr>
            <w:tcW w:w="620" w:type="dxa"/>
            <w:tcBorders>
              <w:top w:val="nil"/>
              <w:left w:val="nil"/>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15</w:t>
            </w:r>
          </w:p>
        </w:tc>
      </w:tr>
      <w:tr w:rsidR="00981E41" w:rsidRPr="009C7B78" w:rsidTr="00813F7F">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981E41" w:rsidRPr="009C7B78" w:rsidRDefault="00981E41" w:rsidP="00A63DE3">
            <w:pPr>
              <w:rPr>
                <w:rFonts w:ascii="Times New Roman" w:hAnsi="Times New Roman"/>
                <w:sz w:val="20"/>
                <w:szCs w:val="20"/>
              </w:rPr>
            </w:pPr>
            <w:r w:rsidRPr="009C7B78">
              <w:rPr>
                <w:rFonts w:ascii="Times New Roman" w:hAnsi="Times New Roman"/>
                <w:sz w:val="20"/>
                <w:szCs w:val="20"/>
              </w:rPr>
              <w:t>Összes heti/</w:t>
            </w:r>
            <w:proofErr w:type="spellStart"/>
            <w:r w:rsidRPr="009C7B78">
              <w:rPr>
                <w:rFonts w:ascii="Times New Roman" w:hAnsi="Times New Roman"/>
                <w:sz w:val="20"/>
                <w:szCs w:val="20"/>
              </w:rPr>
              <w:t>ögy</w:t>
            </w:r>
            <w:proofErr w:type="spellEnd"/>
            <w:r w:rsidRPr="009C7B78">
              <w:rPr>
                <w:rFonts w:ascii="Times New Roman" w:hAnsi="Times New Roman"/>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70</w:t>
            </w:r>
          </w:p>
        </w:tc>
        <w:tc>
          <w:tcPr>
            <w:tcW w:w="1240" w:type="dxa"/>
            <w:gridSpan w:val="2"/>
            <w:tcBorders>
              <w:top w:val="single" w:sz="4" w:space="0" w:color="auto"/>
              <w:left w:val="nil"/>
              <w:bottom w:val="single" w:sz="4" w:space="0" w:color="auto"/>
              <w:right w:val="single" w:sz="4" w:space="0" w:color="000000"/>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center"/>
          </w:tcPr>
          <w:p w:rsidR="00981E41" w:rsidRPr="009C7B78" w:rsidRDefault="00981E41" w:rsidP="00813F7F">
            <w:pPr>
              <w:jc w:val="center"/>
              <w:rPr>
                <w:rFonts w:ascii="Times New Roman" w:hAnsi="Times New Roman"/>
                <w:sz w:val="20"/>
                <w:szCs w:val="20"/>
              </w:rPr>
            </w:pPr>
            <w:r w:rsidRPr="009C7B78">
              <w:rPr>
                <w:rFonts w:ascii="Times New Roman" w:hAnsi="Times New Roman"/>
                <w:sz w:val="20"/>
                <w:szCs w:val="20"/>
              </w:rPr>
              <w:t>21</w:t>
            </w:r>
          </w:p>
        </w:tc>
      </w:tr>
    </w:tbl>
    <w:p w:rsidR="008A362A" w:rsidRPr="009C7B78" w:rsidRDefault="00981E41" w:rsidP="00981E41">
      <w:pPr>
        <w:outlineLvl w:val="2"/>
        <w:rPr>
          <w:rFonts w:ascii="Times New Roman" w:hAnsi="Times New Roman"/>
          <w:b/>
          <w:sz w:val="24"/>
          <w:szCs w:val="24"/>
        </w:rPr>
      </w:pPr>
      <w:r w:rsidRPr="009C7B78">
        <w:rPr>
          <w:rFonts w:ascii="Times New Roman" w:hAnsi="Times New Roman"/>
          <w:kern w:val="1"/>
          <w:sz w:val="20"/>
          <w:szCs w:val="20"/>
          <w:lang w:eastAsia="hi-IN" w:bidi="hi-IN"/>
        </w:rPr>
        <w:t xml:space="preserve">Jelmagyarázat: e/elmélet; </w:t>
      </w:r>
      <w:proofErr w:type="spellStart"/>
      <w:r w:rsidRPr="009C7B78">
        <w:rPr>
          <w:rFonts w:ascii="Times New Roman" w:hAnsi="Times New Roman"/>
          <w:kern w:val="1"/>
          <w:sz w:val="20"/>
          <w:szCs w:val="20"/>
          <w:lang w:eastAsia="hi-IN" w:bidi="hi-IN"/>
        </w:rPr>
        <w:t>gy</w:t>
      </w:r>
      <w:proofErr w:type="spellEnd"/>
      <w:r w:rsidRPr="009C7B78">
        <w:rPr>
          <w:rFonts w:ascii="Times New Roman" w:hAnsi="Times New Roman"/>
          <w:kern w:val="1"/>
          <w:sz w:val="20"/>
          <w:szCs w:val="20"/>
          <w:lang w:eastAsia="hi-IN" w:bidi="hi-IN"/>
        </w:rPr>
        <w:t xml:space="preserve">/gyakorlat; </w:t>
      </w:r>
      <w:proofErr w:type="spellStart"/>
      <w:r w:rsidRPr="009C7B78">
        <w:rPr>
          <w:rFonts w:ascii="Times New Roman" w:hAnsi="Times New Roman"/>
          <w:kern w:val="1"/>
          <w:sz w:val="20"/>
          <w:szCs w:val="20"/>
          <w:lang w:eastAsia="hi-IN" w:bidi="hi-IN"/>
        </w:rPr>
        <w:t>ögy</w:t>
      </w:r>
      <w:proofErr w:type="spellEnd"/>
      <w:r w:rsidRPr="009C7B78">
        <w:rPr>
          <w:rFonts w:ascii="Times New Roman" w:hAnsi="Times New Roman"/>
          <w:kern w:val="1"/>
          <w:sz w:val="20"/>
          <w:szCs w:val="20"/>
          <w:lang w:eastAsia="hi-IN" w:bidi="hi-IN"/>
        </w:rPr>
        <w:t>/összefüggő szakmai gyakorlat</w:t>
      </w:r>
    </w:p>
    <w:p w:rsidR="008A362A" w:rsidRPr="009C7B78" w:rsidRDefault="008A362A" w:rsidP="008A362A">
      <w:pPr>
        <w:widowControl w:val="0"/>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00641E8B" w:rsidRPr="009C7B78">
        <w:rPr>
          <w:rFonts w:ascii="Times New Roman" w:hAnsi="Times New Roman"/>
          <w:kern w:val="2"/>
          <w:sz w:val="24"/>
          <w:szCs w:val="24"/>
          <w:lang w:eastAsia="hi-IN" w:bidi="hi-IN"/>
        </w:rPr>
        <w:t xml:space="preserve"> összes óraszám</w:t>
      </w:r>
      <w:r w:rsidRPr="009C7B78">
        <w:rPr>
          <w:rFonts w:ascii="Times New Roman" w:hAnsi="Times New Roman"/>
          <w:kern w:val="1"/>
          <w:sz w:val="24"/>
          <w:szCs w:val="24"/>
          <w:lang w:eastAsia="hi-IN" w:bidi="hi-IN"/>
        </w:rPr>
        <w:t xml:space="preserve"> szakmai elméleti és gyakorlati</w:t>
      </w:r>
      <w:r w:rsidR="00641E8B" w:rsidRPr="009C7B78">
        <w:rPr>
          <w:rFonts w:ascii="Times New Roman" w:hAnsi="Times New Roman"/>
          <w:kern w:val="2"/>
          <w:sz w:val="24"/>
          <w:szCs w:val="24"/>
          <w:lang w:eastAsia="hi-IN" w:bidi="hi-IN"/>
        </w:rPr>
        <w:t xml:space="preserve"> képzésre rendelkezésre álló részének</w:t>
      </w:r>
      <w:r w:rsidRPr="009C7B78">
        <w:rPr>
          <w:rFonts w:ascii="Times New Roman" w:hAnsi="Times New Roman"/>
          <w:kern w:val="1"/>
          <w:sz w:val="24"/>
          <w:szCs w:val="24"/>
          <w:lang w:eastAsia="hi-IN" w:bidi="hi-IN"/>
        </w:rPr>
        <w:t xml:space="preserve"> legalább 90%-át lefedi. </w:t>
      </w:r>
    </w:p>
    <w:p w:rsidR="008A362A" w:rsidRPr="009C7B78" w:rsidRDefault="008A362A" w:rsidP="008A362A">
      <w:pPr>
        <w:widowControl w:val="0"/>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Az időkeret fennmaradó részének (szabadsáv) szakmai tartalmáról a szakképző iskola szakmai programjában kell rendelkezni.</w:t>
      </w:r>
    </w:p>
    <w:p w:rsidR="00702FAD" w:rsidRPr="009C7B78" w:rsidRDefault="008A362A" w:rsidP="008A362A">
      <w:pPr>
        <w:widowControl w:val="0"/>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4106C1" w:rsidRPr="009C7B78" w:rsidRDefault="00702FAD" w:rsidP="00813F7F">
      <w:pPr>
        <w:widowControl w:val="0"/>
        <w:suppressAutoHyphens/>
        <w:jc w:val="center"/>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br w:type="page"/>
      </w:r>
      <w:r w:rsidR="004106C1" w:rsidRPr="009C7B78">
        <w:rPr>
          <w:rFonts w:ascii="Times New Roman" w:hAnsi="Times New Roman"/>
          <w:kern w:val="1"/>
          <w:sz w:val="24"/>
          <w:szCs w:val="24"/>
          <w:lang w:eastAsia="hi-IN" w:bidi="hi-IN"/>
        </w:rPr>
        <w:lastRenderedPageBreak/>
        <w:t>2. számú táblázat</w:t>
      </w:r>
    </w:p>
    <w:p w:rsidR="00981E41" w:rsidRPr="009C7B78" w:rsidRDefault="004106C1" w:rsidP="004106C1">
      <w:pPr>
        <w:widowControl w:val="0"/>
        <w:suppressAutoHyphens/>
        <w:jc w:val="center"/>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4A0" w:firstRow="1" w:lastRow="0" w:firstColumn="1" w:lastColumn="0" w:noHBand="0" w:noVBand="1"/>
      </w:tblPr>
      <w:tblGrid>
        <w:gridCol w:w="2040"/>
        <w:gridCol w:w="2260"/>
        <w:gridCol w:w="536"/>
        <w:gridCol w:w="537"/>
        <w:gridCol w:w="539"/>
        <w:gridCol w:w="536"/>
        <w:gridCol w:w="537"/>
        <w:gridCol w:w="539"/>
        <w:gridCol w:w="536"/>
        <w:gridCol w:w="537"/>
        <w:gridCol w:w="539"/>
        <w:gridCol w:w="539"/>
        <w:gridCol w:w="540"/>
        <w:gridCol w:w="825"/>
      </w:tblGrid>
      <w:tr w:rsidR="00981E41" w:rsidRPr="009C7B78">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Tantárgyak/</w:t>
            </w:r>
            <w:r w:rsidRPr="009C7B78">
              <w:rPr>
                <w:rFonts w:ascii="Times New Roman" w:hAnsi="Times New Roman"/>
                <w:sz w:val="20"/>
                <w:szCs w:val="20"/>
              </w:rPr>
              <w:t>témakörök</w:t>
            </w:r>
          </w:p>
        </w:tc>
        <w:tc>
          <w:tcPr>
            <w:tcW w:w="5915" w:type="dxa"/>
            <w:gridSpan w:val="11"/>
            <w:tcBorders>
              <w:top w:val="single" w:sz="4" w:space="0" w:color="auto"/>
              <w:left w:val="nil"/>
              <w:bottom w:val="single" w:sz="4" w:space="0" w:color="auto"/>
              <w:right w:val="single" w:sz="4" w:space="0" w:color="auto"/>
            </w:tcBorders>
            <w:shd w:val="clear" w:color="auto" w:fill="auto"/>
            <w:vAlign w:val="bottom"/>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16"/>
                <w:szCs w:val="16"/>
              </w:rPr>
            </w:pPr>
            <w:r w:rsidRPr="009C7B78">
              <w:rPr>
                <w:rFonts w:ascii="Times New Roman" w:hAnsi="Times New Roman"/>
                <w:b/>
                <w:bCs/>
                <w:sz w:val="16"/>
                <w:szCs w:val="16"/>
              </w:rPr>
              <w:t>Összesen</w:t>
            </w:r>
          </w:p>
        </w:tc>
      </w:tr>
      <w:tr w:rsidR="00981E41" w:rsidRPr="009C7B78">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981E41" w:rsidRPr="009C7B78" w:rsidRDefault="00981E41" w:rsidP="00A63DE3">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981E41" w:rsidRPr="009C7B78" w:rsidRDefault="00981E41" w:rsidP="00A63DE3">
            <w:pPr>
              <w:rPr>
                <w:rFonts w:ascii="Times New Roman" w:hAnsi="Times New Roman"/>
                <w:b/>
                <w:bCs/>
                <w:sz w:val="20"/>
                <w:szCs w:val="20"/>
              </w:rPr>
            </w:pP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9.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10.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11. évfolyam</w:t>
            </w:r>
          </w:p>
        </w:tc>
        <w:tc>
          <w:tcPr>
            <w:tcW w:w="1079" w:type="dxa"/>
            <w:gridSpan w:val="2"/>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981E41" w:rsidRPr="009C7B78" w:rsidRDefault="00981E41" w:rsidP="00A63DE3">
            <w:pPr>
              <w:rPr>
                <w:rFonts w:ascii="Times New Roman" w:hAnsi="Times New Roman"/>
                <w:b/>
                <w:bCs/>
                <w:sz w:val="16"/>
                <w:szCs w:val="16"/>
              </w:rPr>
            </w:pPr>
          </w:p>
        </w:tc>
      </w:tr>
      <w:tr w:rsidR="00981E41" w:rsidRPr="009C7B78">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981E41" w:rsidRPr="009C7B78" w:rsidRDefault="00981E41" w:rsidP="00A63DE3">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981E41" w:rsidRPr="009C7B78" w:rsidRDefault="00981E41" w:rsidP="00A63DE3">
            <w:pPr>
              <w:rPr>
                <w:rFonts w:ascii="Times New Roman" w:hAnsi="Times New Roman"/>
                <w:b/>
                <w:bCs/>
                <w:sz w:val="20"/>
                <w:szCs w:val="20"/>
              </w:rPr>
            </w:pPr>
          </w:p>
        </w:tc>
        <w:tc>
          <w:tcPr>
            <w:tcW w:w="536" w:type="dxa"/>
            <w:tcBorders>
              <w:top w:val="nil"/>
              <w:left w:val="nil"/>
              <w:bottom w:val="nil"/>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ögy</w:t>
            </w:r>
            <w:proofErr w:type="spellEnd"/>
          </w:p>
        </w:tc>
        <w:tc>
          <w:tcPr>
            <w:tcW w:w="539" w:type="dxa"/>
            <w:tcBorders>
              <w:top w:val="nil"/>
              <w:left w:val="nil"/>
              <w:bottom w:val="nil"/>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r w:rsidRPr="009C7B78">
              <w:rPr>
                <w:rFonts w:ascii="Times New Roman" w:hAnsi="Times New Roman"/>
                <w:b/>
                <w:bCs/>
                <w:sz w:val="20"/>
                <w:szCs w:val="20"/>
              </w:rPr>
              <w:t>e</w:t>
            </w:r>
          </w:p>
        </w:tc>
        <w:tc>
          <w:tcPr>
            <w:tcW w:w="540" w:type="dxa"/>
            <w:tcBorders>
              <w:top w:val="nil"/>
              <w:left w:val="nil"/>
              <w:bottom w:val="nil"/>
              <w:right w:val="single" w:sz="4" w:space="0" w:color="auto"/>
            </w:tcBorders>
            <w:shd w:val="clear" w:color="auto" w:fill="auto"/>
            <w:vAlign w:val="center"/>
          </w:tcPr>
          <w:p w:rsidR="00981E41" w:rsidRPr="009C7B78" w:rsidRDefault="00981E41" w:rsidP="00A63DE3">
            <w:pPr>
              <w:jc w:val="center"/>
              <w:rPr>
                <w:rFonts w:ascii="Times New Roman" w:hAnsi="Times New Roman"/>
                <w:b/>
                <w:bCs/>
                <w:sz w:val="20"/>
                <w:szCs w:val="20"/>
              </w:rPr>
            </w:pPr>
            <w:proofErr w:type="spellStart"/>
            <w:r w:rsidRPr="009C7B78">
              <w:rPr>
                <w:rFonts w:ascii="Times New Roman" w:hAnsi="Times New Roman"/>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981E41" w:rsidRPr="009C7B78" w:rsidRDefault="00981E41" w:rsidP="00A63DE3">
            <w:pPr>
              <w:rPr>
                <w:rFonts w:ascii="Times New Roman" w:hAnsi="Times New Roman"/>
                <w:b/>
                <w:bCs/>
                <w:sz w:val="16"/>
                <w:szCs w:val="16"/>
              </w:rPr>
            </w:pPr>
          </w:p>
        </w:tc>
      </w:tr>
      <w:tr w:rsidR="00981E41" w:rsidRPr="009C7B78" w:rsidTr="00FC4DF5">
        <w:trPr>
          <w:trHeight w:val="300"/>
          <w:jc w:val="center"/>
        </w:trPr>
        <w:tc>
          <w:tcPr>
            <w:tcW w:w="2040" w:type="dxa"/>
            <w:vMerge w:val="restart"/>
            <w:tcBorders>
              <w:top w:val="nil"/>
              <w:left w:val="single" w:sz="4" w:space="0" w:color="auto"/>
              <w:bottom w:val="nil"/>
              <w:right w:val="single" w:sz="4" w:space="0" w:color="auto"/>
            </w:tcBorders>
            <w:shd w:val="clear" w:color="auto" w:fill="auto"/>
            <w:vAlign w:val="center"/>
          </w:tcPr>
          <w:p w:rsidR="00981E41" w:rsidRPr="009C7B78" w:rsidRDefault="000740BB" w:rsidP="00813F7F">
            <w:pPr>
              <w:rPr>
                <w:rFonts w:ascii="Times New Roman" w:hAnsi="Times New Roman"/>
                <w:sz w:val="20"/>
                <w:szCs w:val="20"/>
              </w:rPr>
            </w:pPr>
            <w:r w:rsidRPr="009C7B78">
              <w:rPr>
                <w:rFonts w:ascii="Times New Roman" w:hAnsi="Times New Roman"/>
                <w:sz w:val="20"/>
                <w:szCs w:val="20"/>
              </w:rPr>
              <w:t>1149</w:t>
            </w:r>
            <w:r w:rsidR="004F1C1B" w:rsidRPr="009C7B78">
              <w:rPr>
                <w:rFonts w:ascii="Times New Roman" w:hAnsi="Times New Roman"/>
                <w:sz w:val="20"/>
                <w:szCs w:val="20"/>
              </w:rPr>
              <w:t>7</w:t>
            </w:r>
            <w:r w:rsidR="00981E41" w:rsidRPr="009C7B78">
              <w:rPr>
                <w:rFonts w:ascii="Times New Roman" w:hAnsi="Times New Roman"/>
                <w:sz w:val="20"/>
                <w:szCs w:val="20"/>
              </w:rPr>
              <w:t>-12</w:t>
            </w:r>
          </w:p>
          <w:p w:rsidR="00981E41" w:rsidRPr="009C7B78" w:rsidRDefault="00981E41" w:rsidP="00813F7F">
            <w:pPr>
              <w:rPr>
                <w:rFonts w:ascii="Times New Roman" w:hAnsi="Times New Roman"/>
                <w:sz w:val="20"/>
                <w:szCs w:val="20"/>
              </w:rPr>
            </w:pPr>
            <w:r w:rsidRPr="009C7B78">
              <w:rPr>
                <w:rFonts w:ascii="Times New Roman" w:hAnsi="Times New Roman"/>
                <w:sz w:val="20"/>
                <w:szCs w:val="20"/>
              </w:rPr>
              <w:t>Foglalkoztatás I.</w:t>
            </w: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Foglalkoztatás I.</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64</w:t>
            </w: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64</w:t>
            </w:r>
          </w:p>
        </w:tc>
      </w:tr>
      <w:tr w:rsidR="00981E41" w:rsidRPr="009C7B78" w:rsidTr="00FC4DF5">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Nyelvtani rendszerzés 1</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697DC6" w:rsidP="00813F7F">
            <w:pPr>
              <w:jc w:val="center"/>
              <w:rPr>
                <w:rFonts w:ascii="Times New Roman" w:hAnsi="Times New Roman"/>
                <w:i/>
                <w:sz w:val="20"/>
                <w:szCs w:val="20"/>
              </w:rPr>
            </w:pPr>
            <w:r w:rsidRPr="009C7B78">
              <w:rPr>
                <w:rFonts w:ascii="Times New Roman" w:hAnsi="Times New Roman"/>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697DC6" w:rsidP="00813F7F">
            <w:pPr>
              <w:jc w:val="center"/>
              <w:rPr>
                <w:rFonts w:ascii="Times New Roman" w:hAnsi="Times New Roman"/>
                <w:i/>
                <w:sz w:val="20"/>
                <w:szCs w:val="20"/>
              </w:rPr>
            </w:pPr>
            <w:r w:rsidRPr="009C7B78">
              <w:rPr>
                <w:rFonts w:ascii="Times New Roman" w:hAnsi="Times New Roman"/>
                <w:i/>
                <w:sz w:val="20"/>
                <w:szCs w:val="20"/>
              </w:rPr>
              <w:t>10</w:t>
            </w:r>
          </w:p>
        </w:tc>
      </w:tr>
      <w:tr w:rsidR="00981E41" w:rsidRPr="009C7B78" w:rsidTr="00FC4DF5">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Nyelvtani rendszerezés 2</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697DC6" w:rsidP="00813F7F">
            <w:pPr>
              <w:jc w:val="center"/>
              <w:rPr>
                <w:rFonts w:ascii="Times New Roman" w:hAnsi="Times New Roman"/>
                <w:i/>
                <w:sz w:val="20"/>
                <w:szCs w:val="20"/>
              </w:rPr>
            </w:pPr>
            <w:r w:rsidRPr="009C7B78">
              <w:rPr>
                <w:rFonts w:ascii="Times New Roman" w:hAnsi="Times New Roman"/>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697DC6" w:rsidP="00813F7F">
            <w:pPr>
              <w:jc w:val="center"/>
              <w:rPr>
                <w:rFonts w:ascii="Times New Roman" w:hAnsi="Times New Roman"/>
                <w:i/>
                <w:sz w:val="20"/>
                <w:szCs w:val="20"/>
              </w:rPr>
            </w:pPr>
            <w:r w:rsidRPr="009C7B78">
              <w:rPr>
                <w:rFonts w:ascii="Times New Roman" w:hAnsi="Times New Roman"/>
                <w:i/>
                <w:sz w:val="20"/>
                <w:szCs w:val="20"/>
              </w:rPr>
              <w:t>10</w:t>
            </w:r>
          </w:p>
        </w:tc>
      </w:tr>
      <w:tr w:rsidR="00981E41" w:rsidRPr="009C7B78" w:rsidTr="00FC4DF5">
        <w:trPr>
          <w:trHeight w:val="285"/>
          <w:jc w:val="center"/>
        </w:trPr>
        <w:tc>
          <w:tcPr>
            <w:tcW w:w="2040" w:type="dxa"/>
            <w:vMerge/>
            <w:tcBorders>
              <w:top w:val="nil"/>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Nyelvi készségfejlesztés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24</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24</w:t>
            </w:r>
          </w:p>
        </w:tc>
      </w:tr>
      <w:tr w:rsidR="00981E41" w:rsidRPr="009C7B78" w:rsidTr="00FC4DF5">
        <w:trPr>
          <w:trHeight w:val="378"/>
          <w:jc w:val="center"/>
        </w:trPr>
        <w:tc>
          <w:tcPr>
            <w:tcW w:w="2040" w:type="dxa"/>
            <w:vMerge/>
            <w:tcBorders>
              <w:top w:val="nil"/>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Munkavállalói szókincs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353B49" w:rsidP="00813F7F">
            <w:pPr>
              <w:jc w:val="center"/>
              <w:rPr>
                <w:rFonts w:ascii="Times New Roman" w:hAnsi="Times New Roman"/>
                <w:i/>
                <w:sz w:val="20"/>
                <w:szCs w:val="20"/>
              </w:rPr>
            </w:pPr>
            <w:r w:rsidRPr="009C7B78">
              <w:rPr>
                <w:rFonts w:ascii="Times New Roman" w:hAnsi="Times New Roman"/>
                <w:i/>
                <w:sz w:val="20"/>
                <w:szCs w:val="20"/>
              </w:rPr>
              <w:t>2</w:t>
            </w:r>
            <w:r w:rsidR="00697DC6" w:rsidRPr="009C7B78">
              <w:rPr>
                <w:rFonts w:ascii="Times New Roman" w:hAnsi="Times New Roman"/>
                <w:i/>
                <w:sz w:val="20"/>
                <w:szCs w:val="20"/>
              </w:rPr>
              <w:t>0</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353B49" w:rsidP="00813F7F">
            <w:pPr>
              <w:jc w:val="center"/>
              <w:rPr>
                <w:rFonts w:ascii="Times New Roman" w:hAnsi="Times New Roman"/>
                <w:i/>
                <w:sz w:val="20"/>
                <w:szCs w:val="20"/>
              </w:rPr>
            </w:pPr>
            <w:r w:rsidRPr="009C7B78">
              <w:rPr>
                <w:rFonts w:ascii="Times New Roman" w:hAnsi="Times New Roman"/>
                <w:i/>
                <w:sz w:val="20"/>
                <w:szCs w:val="20"/>
              </w:rPr>
              <w:t>2</w:t>
            </w:r>
            <w:r w:rsidR="00697DC6" w:rsidRPr="009C7B78">
              <w:rPr>
                <w:rFonts w:ascii="Times New Roman" w:hAnsi="Times New Roman"/>
                <w:i/>
                <w:sz w:val="20"/>
                <w:szCs w:val="20"/>
              </w:rPr>
              <w:t>0</w:t>
            </w:r>
          </w:p>
        </w:tc>
      </w:tr>
      <w:tr w:rsidR="00981E41" w:rsidRPr="009C7B78" w:rsidTr="00FC4DF5">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11499-12</w:t>
            </w:r>
          </w:p>
          <w:p w:rsidR="00981E41" w:rsidRPr="009C7B78" w:rsidRDefault="00981E41" w:rsidP="00813F7F">
            <w:pPr>
              <w:rPr>
                <w:rFonts w:ascii="Times New Roman" w:hAnsi="Times New Roman"/>
                <w:sz w:val="20"/>
                <w:szCs w:val="20"/>
              </w:rPr>
            </w:pPr>
            <w:r w:rsidRPr="009C7B78">
              <w:rPr>
                <w:rFonts w:ascii="Times New Roman" w:hAnsi="Times New Roman"/>
                <w:sz w:val="20"/>
                <w:szCs w:val="20"/>
              </w:rPr>
              <w:t>Foglalkoztatás II.</w:t>
            </w: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Foglalkoztatás II.</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16</w:t>
            </w:r>
          </w:p>
        </w:tc>
      </w:tr>
      <w:tr w:rsidR="00981E41" w:rsidRPr="009C7B78" w:rsidTr="00FC4DF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Munkajogi alapismeretek</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r>
      <w:tr w:rsidR="00981E41" w:rsidRPr="009C7B78" w:rsidTr="00FC4DF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Munkaviszony létesítése</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r>
      <w:tr w:rsidR="00981E41" w:rsidRPr="009C7B78" w:rsidTr="00FC4DF5">
        <w:trPr>
          <w:trHeight w:val="558"/>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Álláskeresés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r>
      <w:tr w:rsidR="00981E41" w:rsidRPr="009C7B78" w:rsidTr="00FC4DF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Munkanélküliség</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r>
      <w:tr w:rsidR="00981E41" w:rsidRPr="009C7B78" w:rsidTr="00FC4DF5">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11500-12</w:t>
            </w:r>
          </w:p>
          <w:p w:rsidR="00981E41" w:rsidRPr="009C7B78" w:rsidRDefault="00981E41" w:rsidP="00813F7F">
            <w:pPr>
              <w:rPr>
                <w:rFonts w:ascii="Times New Roman" w:hAnsi="Times New Roman"/>
                <w:sz w:val="20"/>
                <w:szCs w:val="20"/>
              </w:rPr>
            </w:pPr>
            <w:r w:rsidRPr="009C7B78">
              <w:rPr>
                <w:rFonts w:ascii="Times New Roman" w:hAnsi="Times New Roman"/>
                <w:sz w:val="20"/>
                <w:szCs w:val="20"/>
              </w:rPr>
              <w:t>Munkahelyi egészség és biztonság</w:t>
            </w: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Munkahelyi egészség és biztonság</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18</w:t>
            </w:r>
          </w:p>
        </w:tc>
      </w:tr>
      <w:tr w:rsidR="00981E41" w:rsidRPr="009C7B78" w:rsidTr="00FC4DF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Munkavédelmi alapismeretek</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r>
      <w:tr w:rsidR="00981E41" w:rsidRPr="009C7B78" w:rsidTr="00FC4DF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Munkahelyek kialakítása</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r>
      <w:tr w:rsidR="00981E41" w:rsidRPr="009C7B78" w:rsidTr="00FC4DF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Munkavégzés személyi feltételei</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w:t>
            </w:r>
          </w:p>
        </w:tc>
      </w:tr>
      <w:tr w:rsidR="00981E41" w:rsidRPr="009C7B78" w:rsidTr="00FC4DF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Munkaeszközök biztonsága</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w:t>
            </w:r>
          </w:p>
        </w:tc>
      </w:tr>
      <w:tr w:rsidR="00981E41" w:rsidRPr="009C7B78" w:rsidTr="00FC4DF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Munkakörnyezeti hatások</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w:t>
            </w:r>
          </w:p>
        </w:tc>
      </w:tr>
      <w:tr w:rsidR="00981E41" w:rsidRPr="009C7B78" w:rsidTr="00FC4DF5">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iCs/>
                <w:sz w:val="20"/>
                <w:szCs w:val="20"/>
              </w:rPr>
              <w:t>Munkavédelmi jogi ismeretek</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w:t>
            </w:r>
          </w:p>
        </w:tc>
      </w:tr>
      <w:tr w:rsidR="00981E41" w:rsidRPr="009C7B78" w:rsidTr="00813F7F">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10256-12</w:t>
            </w:r>
          </w:p>
          <w:p w:rsidR="00981E41" w:rsidRPr="009C7B78" w:rsidRDefault="00981E41" w:rsidP="00813F7F">
            <w:pPr>
              <w:rPr>
                <w:rFonts w:ascii="Times New Roman" w:hAnsi="Times New Roman"/>
                <w:sz w:val="20"/>
                <w:szCs w:val="20"/>
              </w:rPr>
            </w:pPr>
            <w:r w:rsidRPr="009C7B78">
              <w:rPr>
                <w:rFonts w:ascii="Times New Roman" w:hAnsi="Times New Roman"/>
                <w:sz w:val="20"/>
                <w:szCs w:val="20"/>
              </w:rPr>
              <w:t>Bőripari anyagok jellemzői, szabás és előkészítő műveletek</w:t>
            </w: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Bőripari anyag- és áruismeret</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144</w:t>
            </w:r>
          </w:p>
        </w:tc>
      </w:tr>
      <w:tr w:rsidR="00981E41" w:rsidRPr="009C7B78" w:rsidTr="00813F7F">
        <w:trPr>
          <w:trHeight w:val="326"/>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Természetes bőrök</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25</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47</w:t>
            </w:r>
          </w:p>
        </w:tc>
      </w:tr>
      <w:tr w:rsidR="00981E41" w:rsidRPr="009C7B78" w:rsidTr="00813F7F">
        <w:trPr>
          <w:trHeight w:val="530"/>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Textilek és műbőrök</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12</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26</w:t>
            </w:r>
          </w:p>
        </w:tc>
      </w:tr>
      <w:tr w:rsidR="00981E41" w:rsidRPr="009C7B78" w:rsidTr="00813F7F">
        <w:trPr>
          <w:trHeight w:val="285"/>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Táblás áruk</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24</w:t>
            </w:r>
          </w:p>
        </w:tc>
      </w:tr>
      <w:tr w:rsidR="00981E41" w:rsidRPr="009C7B78" w:rsidTr="00813F7F">
        <w:trPr>
          <w:trHeight w:val="285"/>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Kellékek és segédanyagok</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25</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47</w:t>
            </w:r>
          </w:p>
        </w:tc>
      </w:tr>
      <w:tr w:rsidR="00981E41" w:rsidRPr="009C7B78" w:rsidTr="00813F7F">
        <w:trPr>
          <w:trHeight w:val="285"/>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 xml:space="preserve">Szabás, előkészítés elmélet </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108</w:t>
            </w:r>
          </w:p>
        </w:tc>
      </w:tr>
      <w:tr w:rsidR="00981E41" w:rsidRPr="009C7B78" w:rsidTr="00813F7F">
        <w:trPr>
          <w:trHeight w:val="70"/>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Szabás gazdaságossága, szabásrendszerek</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12</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32</w:t>
            </w:r>
          </w:p>
        </w:tc>
      </w:tr>
      <w:tr w:rsidR="00981E41" w:rsidRPr="009C7B78" w:rsidTr="00813F7F">
        <w:trPr>
          <w:trHeight w:val="285"/>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Kézi szabás</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15</w:t>
            </w:r>
          </w:p>
        </w:tc>
      </w:tr>
      <w:tr w:rsidR="00981E41" w:rsidRPr="009C7B78" w:rsidTr="00813F7F">
        <w:trPr>
          <w:trHeight w:val="285"/>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Gépi szabás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20</w:t>
            </w:r>
          </w:p>
        </w:tc>
      </w:tr>
      <w:tr w:rsidR="00981E41" w:rsidRPr="009C7B78" w:rsidTr="00813F7F">
        <w:trPr>
          <w:trHeight w:val="285"/>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14</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14</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41</w:t>
            </w:r>
          </w:p>
        </w:tc>
      </w:tr>
      <w:tr w:rsidR="00981E41" w:rsidRPr="009C7B78" w:rsidTr="00813F7F">
        <w:trPr>
          <w:trHeight w:val="285"/>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b/>
                <w:bCs/>
                <w:sz w:val="20"/>
                <w:szCs w:val="20"/>
              </w:rPr>
              <w:t>Szabás, előkészítés gyakorlat</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144</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64</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388</w:t>
            </w:r>
          </w:p>
        </w:tc>
      </w:tr>
      <w:tr w:rsidR="00981E41" w:rsidRPr="009C7B78" w:rsidTr="00813F7F">
        <w:trPr>
          <w:trHeight w:val="285"/>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Különböző anyagok szabása</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55</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38</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20</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138</w:t>
            </w:r>
          </w:p>
        </w:tc>
      </w:tr>
      <w:tr w:rsidR="00981E41" w:rsidRPr="009C7B78" w:rsidTr="00813F7F">
        <w:trPr>
          <w:trHeight w:val="285"/>
          <w:jc w:val="center"/>
        </w:trPr>
        <w:tc>
          <w:tcPr>
            <w:tcW w:w="2040" w:type="dxa"/>
            <w:vMerge/>
            <w:tcBorders>
              <w:left w:val="single" w:sz="4" w:space="0" w:color="auto"/>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55</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38</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20</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138</w:t>
            </w:r>
          </w:p>
        </w:tc>
      </w:tr>
      <w:tr w:rsidR="00981E41" w:rsidRPr="009C7B78" w:rsidTr="00813F7F">
        <w:trPr>
          <w:trHeight w:val="285"/>
          <w:jc w:val="center"/>
        </w:trPr>
        <w:tc>
          <w:tcPr>
            <w:tcW w:w="2040" w:type="dxa"/>
            <w:vMerge/>
            <w:tcBorders>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Gépek, berendezések, szerszámok használata</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34</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24</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112</w:t>
            </w:r>
          </w:p>
        </w:tc>
      </w:tr>
      <w:tr w:rsidR="00981E41" w:rsidRPr="009C7B78"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10257-12</w:t>
            </w:r>
          </w:p>
          <w:p w:rsidR="00981E41" w:rsidRPr="009C7B78" w:rsidRDefault="00981E41" w:rsidP="00813F7F">
            <w:pPr>
              <w:rPr>
                <w:rFonts w:ascii="Times New Roman" w:hAnsi="Times New Roman"/>
                <w:sz w:val="20"/>
                <w:szCs w:val="20"/>
              </w:rPr>
            </w:pPr>
            <w:r w:rsidRPr="009C7B78">
              <w:rPr>
                <w:rFonts w:ascii="Times New Roman" w:hAnsi="Times New Roman"/>
                <w:sz w:val="20"/>
                <w:szCs w:val="20"/>
              </w:rPr>
              <w:t>Gyártmánytervezés a bőrdíszműiparban</w:t>
            </w: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Gyártmánytervezés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124</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Műszaki rajz alapjai</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14</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26</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Modelltervezés, mintaszerkesztés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15</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15</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7B5F5C" w:rsidP="00813F7F">
            <w:pPr>
              <w:jc w:val="center"/>
              <w:rPr>
                <w:rFonts w:ascii="Times New Roman" w:hAnsi="Times New Roman"/>
                <w:i/>
                <w:sz w:val="20"/>
                <w:szCs w:val="20"/>
              </w:rPr>
            </w:pPr>
            <w:r w:rsidRPr="009C7B78">
              <w:rPr>
                <w:rFonts w:ascii="Times New Roman" w:hAnsi="Times New Roman"/>
                <w:i/>
                <w:sz w:val="20"/>
                <w:szCs w:val="20"/>
              </w:rPr>
              <w:t>8</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7B5F5C" w:rsidP="00813F7F">
            <w:pPr>
              <w:jc w:val="center"/>
              <w:rPr>
                <w:rFonts w:ascii="Times New Roman" w:hAnsi="Times New Roman"/>
                <w:i/>
                <w:sz w:val="20"/>
                <w:szCs w:val="20"/>
              </w:rPr>
            </w:pPr>
            <w:r w:rsidRPr="009C7B78">
              <w:rPr>
                <w:rFonts w:ascii="Times New Roman" w:hAnsi="Times New Roman"/>
                <w:i/>
                <w:sz w:val="20"/>
                <w:szCs w:val="20"/>
              </w:rPr>
              <w:t>49</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proofErr w:type="spellStart"/>
            <w:r w:rsidRPr="009C7B78">
              <w:rPr>
                <w:rFonts w:ascii="Times New Roman" w:hAnsi="Times New Roman"/>
                <w:sz w:val="20"/>
                <w:szCs w:val="20"/>
              </w:rPr>
              <w:t>Gyártáselőkészítés</w:t>
            </w:r>
            <w:proofErr w:type="spellEnd"/>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15</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15</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7B5F5C" w:rsidP="00813F7F">
            <w:pPr>
              <w:jc w:val="center"/>
              <w:rPr>
                <w:rFonts w:ascii="Times New Roman" w:hAnsi="Times New Roman"/>
                <w:i/>
                <w:sz w:val="20"/>
                <w:szCs w:val="20"/>
              </w:rPr>
            </w:pPr>
            <w:r w:rsidRPr="009C7B78">
              <w:rPr>
                <w:rFonts w:ascii="Times New Roman" w:hAnsi="Times New Roman"/>
                <w:i/>
                <w:sz w:val="20"/>
                <w:szCs w:val="20"/>
              </w:rPr>
              <w:t>8</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7B5F5C" w:rsidP="00813F7F">
            <w:pPr>
              <w:jc w:val="center"/>
              <w:rPr>
                <w:rFonts w:ascii="Times New Roman" w:hAnsi="Times New Roman"/>
                <w:i/>
                <w:sz w:val="20"/>
                <w:szCs w:val="20"/>
              </w:rPr>
            </w:pPr>
            <w:r w:rsidRPr="009C7B78">
              <w:rPr>
                <w:rFonts w:ascii="Times New Roman" w:hAnsi="Times New Roman"/>
                <w:i/>
                <w:sz w:val="20"/>
                <w:szCs w:val="20"/>
              </w:rPr>
              <w:t>49</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Gyártmánytervezés gyakorlat</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64</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316</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Modelltervezés, mintakészítés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58</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32</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166</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Műszaki 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50</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32</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150</w:t>
            </w:r>
          </w:p>
        </w:tc>
      </w:tr>
      <w:tr w:rsidR="00981E41" w:rsidRPr="009C7B78"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10255-12</w:t>
            </w:r>
          </w:p>
          <w:p w:rsidR="00981E41" w:rsidRPr="009C7B78" w:rsidRDefault="00981E41" w:rsidP="00813F7F">
            <w:pPr>
              <w:rPr>
                <w:rFonts w:ascii="Times New Roman" w:hAnsi="Times New Roman"/>
                <w:sz w:val="20"/>
                <w:szCs w:val="20"/>
              </w:rPr>
            </w:pPr>
            <w:r w:rsidRPr="009C7B78">
              <w:rPr>
                <w:rFonts w:ascii="Times New Roman" w:hAnsi="Times New Roman"/>
                <w:sz w:val="20"/>
                <w:szCs w:val="20"/>
              </w:rPr>
              <w:t>Bőrdíszműipari termékek gyártása</w:t>
            </w: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Bőrdíszműipari gyártástechnológia</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54</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142</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Termékek szabása, 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24</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6</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62</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Termékek összeszerelése, kikészítés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30</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80</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Bőrdíszműipari gyártástechnológia gyakorlat</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144</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64</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352</w:t>
            </w:r>
          </w:p>
        </w:tc>
      </w:tr>
      <w:tr w:rsidR="00981E41" w:rsidRPr="009C7B78" w:rsidTr="00813F7F">
        <w:trPr>
          <w:trHeight w:val="390"/>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Szabás, 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70</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30</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25</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157</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Termékek gyártása</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74</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39</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195</w:t>
            </w:r>
          </w:p>
        </w:tc>
      </w:tr>
      <w:tr w:rsidR="00981E41" w:rsidRPr="009C7B78" w:rsidTr="00813F7F">
        <w:trPr>
          <w:trHeight w:val="389"/>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10258-12</w:t>
            </w:r>
          </w:p>
          <w:p w:rsidR="00981E41" w:rsidRPr="009C7B78" w:rsidRDefault="00981E41" w:rsidP="00813F7F">
            <w:pPr>
              <w:rPr>
                <w:rFonts w:ascii="Times New Roman" w:hAnsi="Times New Roman"/>
                <w:sz w:val="20"/>
                <w:szCs w:val="20"/>
              </w:rPr>
            </w:pPr>
            <w:r w:rsidRPr="009C7B78">
              <w:rPr>
                <w:rFonts w:ascii="Times New Roman" w:hAnsi="Times New Roman"/>
                <w:sz w:val="20"/>
                <w:szCs w:val="20"/>
              </w:rPr>
              <w:t>Bőrtárgy készítése</w:t>
            </w: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Bőrtárgy készítés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124</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Bőrtárgy 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66</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Bőrtárgy készítése, díszítése</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6</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58</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Bőrtárgy készítés gyakorlat</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96</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420</w:t>
            </w:r>
          </w:p>
        </w:tc>
      </w:tr>
      <w:tr w:rsidR="00981E41" w:rsidRPr="009C7B78" w:rsidTr="00813F7F">
        <w:trPr>
          <w:trHeight w:val="302"/>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Bőrtárgy 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40</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160</w:t>
            </w:r>
          </w:p>
        </w:tc>
      </w:tr>
      <w:tr w:rsidR="00981E41" w:rsidRPr="009C7B78" w:rsidTr="00813F7F">
        <w:trPr>
          <w:trHeight w:val="422"/>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Bőrtárgy készítés, díszítés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68</w:t>
            </w:r>
          </w:p>
        </w:tc>
        <w:tc>
          <w:tcPr>
            <w:tcW w:w="539" w:type="dxa"/>
            <w:tcBorders>
              <w:top w:val="nil"/>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56</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260</w:t>
            </w:r>
          </w:p>
        </w:tc>
      </w:tr>
      <w:tr w:rsidR="00981E41" w:rsidRPr="009C7B78"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10259-12</w:t>
            </w:r>
          </w:p>
          <w:p w:rsidR="00981E41" w:rsidRPr="009C7B78" w:rsidRDefault="00981E41" w:rsidP="00813F7F">
            <w:pPr>
              <w:rPr>
                <w:rFonts w:ascii="Times New Roman" w:hAnsi="Times New Roman"/>
                <w:sz w:val="20"/>
                <w:szCs w:val="20"/>
              </w:rPr>
            </w:pPr>
            <w:r w:rsidRPr="009C7B78">
              <w:rPr>
                <w:rFonts w:ascii="Times New Roman" w:hAnsi="Times New Roman"/>
                <w:sz w:val="20"/>
                <w:szCs w:val="20"/>
              </w:rPr>
              <w:t>Kesztyű gyártmánytervezése</w:t>
            </w:r>
          </w:p>
        </w:tc>
        <w:tc>
          <w:tcPr>
            <w:tcW w:w="2260"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Kesztyűszerkesztés-modellezés</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32</w:t>
            </w: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104</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Modelltervezés, szerkesztés</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15</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15</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16</w:t>
            </w: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46</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Mérettáblázatok</w:t>
            </w: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6</w:t>
            </w:r>
          </w:p>
        </w:tc>
        <w:tc>
          <w:tcPr>
            <w:tcW w:w="537"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16</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Gyártás</w:t>
            </w:r>
            <w:r w:rsidR="00B42333" w:rsidRPr="009C7B78">
              <w:rPr>
                <w:rFonts w:ascii="Times New Roman" w:hAnsi="Times New Roman"/>
                <w:sz w:val="20"/>
                <w:szCs w:val="20"/>
              </w:rPr>
              <w:t>-</w:t>
            </w:r>
            <w:r w:rsidRPr="009C7B78">
              <w:rPr>
                <w:rFonts w:ascii="Times New Roman" w:hAnsi="Times New Roman"/>
                <w:sz w:val="20"/>
                <w:szCs w:val="20"/>
              </w:rPr>
              <w:t>előkészítés</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11</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15</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42</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Kesztyűmodellezés gyakorlat</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96</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240</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Modellek tervezése</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30</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24</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32</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86</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Minták készítése</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21</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24</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32</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77</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B42333" w:rsidP="00B42333">
            <w:pPr>
              <w:rPr>
                <w:rFonts w:ascii="Times New Roman" w:hAnsi="Times New Roman"/>
                <w:sz w:val="20"/>
                <w:szCs w:val="20"/>
              </w:rPr>
            </w:pPr>
            <w:r w:rsidRPr="009C7B78">
              <w:rPr>
                <w:rFonts w:ascii="Times New Roman" w:hAnsi="Times New Roman"/>
                <w:sz w:val="20"/>
                <w:szCs w:val="20"/>
              </w:rPr>
              <w:t>A g</w:t>
            </w:r>
            <w:r w:rsidR="00981E41" w:rsidRPr="009C7B78">
              <w:rPr>
                <w:rFonts w:ascii="Times New Roman" w:hAnsi="Times New Roman"/>
                <w:sz w:val="20"/>
                <w:szCs w:val="20"/>
              </w:rPr>
              <w:t>yártás</w:t>
            </w:r>
            <w:r w:rsidRPr="009C7B78">
              <w:rPr>
                <w:rFonts w:ascii="Times New Roman" w:hAnsi="Times New Roman"/>
                <w:sz w:val="20"/>
                <w:szCs w:val="20"/>
              </w:rPr>
              <w:t xml:space="preserve"> </w:t>
            </w:r>
            <w:r w:rsidR="00981E41" w:rsidRPr="009C7B78">
              <w:rPr>
                <w:rFonts w:ascii="Times New Roman" w:hAnsi="Times New Roman"/>
                <w:sz w:val="20"/>
                <w:szCs w:val="20"/>
              </w:rPr>
              <w:t>előkészítés</w:t>
            </w:r>
            <w:r w:rsidRPr="009C7B78">
              <w:rPr>
                <w:rFonts w:ascii="Times New Roman" w:hAnsi="Times New Roman"/>
                <w:sz w:val="20"/>
                <w:szCs w:val="20"/>
              </w:rPr>
              <w:t>e</w:t>
            </w:r>
            <w:r w:rsidR="00981E41" w:rsidRPr="009C7B78">
              <w:rPr>
                <w:rFonts w:ascii="Times New Roman" w:hAnsi="Times New Roman"/>
                <w:sz w:val="20"/>
                <w:szCs w:val="20"/>
              </w:rPr>
              <w:t xml:space="preserve"> </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21</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24</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32</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77</w:t>
            </w:r>
          </w:p>
        </w:tc>
      </w:tr>
      <w:tr w:rsidR="00981E41" w:rsidRPr="009C7B78" w:rsidTr="00813F7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10260-12</w:t>
            </w:r>
          </w:p>
          <w:p w:rsidR="00981E41" w:rsidRPr="009C7B78" w:rsidRDefault="00981E41" w:rsidP="00813F7F">
            <w:pPr>
              <w:rPr>
                <w:rFonts w:ascii="Times New Roman" w:hAnsi="Times New Roman"/>
                <w:sz w:val="20"/>
                <w:szCs w:val="20"/>
              </w:rPr>
            </w:pPr>
            <w:r w:rsidRPr="009C7B78">
              <w:rPr>
                <w:rFonts w:ascii="Times New Roman" w:hAnsi="Times New Roman"/>
                <w:sz w:val="20"/>
                <w:szCs w:val="20"/>
              </w:rPr>
              <w:t>Női, férfi- és gyermekkesztyű készítése</w:t>
            </w: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Kesztyű gyártástechnológia</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32</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104</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Kesztyűk szabása</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8</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28</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Kesztyűk díszítése</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70</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105</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105</w:t>
            </w: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12</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38</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Kesztyűk összeállítása, kikészítése</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12</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38</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b/>
                <w:bCs/>
                <w:sz w:val="20"/>
                <w:szCs w:val="20"/>
              </w:rPr>
            </w:pPr>
            <w:r w:rsidRPr="009C7B78">
              <w:rPr>
                <w:rFonts w:ascii="Times New Roman" w:hAnsi="Times New Roman"/>
                <w:b/>
                <w:bCs/>
                <w:sz w:val="20"/>
                <w:szCs w:val="20"/>
              </w:rPr>
              <w:t>Kesztyű gyártástechnológia gyakorlat</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96</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276</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Kesztyűk szabása</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30</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20</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72</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Kesztyűk díszítése</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39</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38</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102</w:t>
            </w:r>
          </w:p>
        </w:tc>
      </w:tr>
      <w:tr w:rsidR="00981E41" w:rsidRPr="009C7B78" w:rsidTr="00813F7F">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981E41" w:rsidRPr="009C7B78" w:rsidRDefault="00981E41" w:rsidP="00813F7F">
            <w:pP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rPr>
                <w:rFonts w:ascii="Times New Roman" w:hAnsi="Times New Roman"/>
                <w:sz w:val="20"/>
                <w:szCs w:val="20"/>
              </w:rPr>
            </w:pPr>
            <w:r w:rsidRPr="009C7B78">
              <w:rPr>
                <w:rFonts w:ascii="Times New Roman" w:hAnsi="Times New Roman"/>
                <w:sz w:val="20"/>
                <w:szCs w:val="20"/>
              </w:rPr>
              <w:t>Kesztyűk összeállítása, kikészítése</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39</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Cs/>
                <w:i/>
                <w:sz w:val="20"/>
                <w:szCs w:val="20"/>
              </w:rPr>
            </w:pPr>
            <w:r w:rsidRPr="009C7B78">
              <w:rPr>
                <w:rFonts w:ascii="Times New Roman" w:hAnsi="Times New Roman"/>
                <w:bCs/>
                <w:i/>
                <w:sz w:val="20"/>
                <w:szCs w:val="20"/>
              </w:rPr>
              <w:t>38</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i/>
                <w:sz w:val="20"/>
                <w:szCs w:val="20"/>
              </w:rPr>
            </w:pPr>
            <w:r w:rsidRPr="009C7B78">
              <w:rPr>
                <w:rFonts w:ascii="Times New Roman" w:hAnsi="Times New Roman"/>
                <w:i/>
                <w:sz w:val="20"/>
                <w:szCs w:val="20"/>
              </w:rPr>
              <w:t>102</w:t>
            </w:r>
          </w:p>
        </w:tc>
      </w:tr>
      <w:tr w:rsidR="00981E41" w:rsidRPr="009C7B78"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81E41" w:rsidRPr="009C7B78" w:rsidRDefault="00981E41" w:rsidP="00A63DE3">
            <w:pPr>
              <w:rPr>
                <w:rFonts w:ascii="Times New Roman" w:hAnsi="Times New Roman"/>
                <w:sz w:val="20"/>
                <w:szCs w:val="20"/>
              </w:rPr>
            </w:pPr>
            <w:r w:rsidRPr="009C7B78">
              <w:rPr>
                <w:rFonts w:ascii="Times New Roman" w:hAnsi="Times New Roman"/>
                <w:sz w:val="20"/>
                <w:szCs w:val="20"/>
              </w:rPr>
              <w:t>Összes éves elméleti/gyakorlati óraszám:</w:t>
            </w: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252</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252</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252</w:t>
            </w:r>
          </w:p>
        </w:tc>
        <w:tc>
          <w:tcPr>
            <w:tcW w:w="537"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192</w:t>
            </w:r>
          </w:p>
        </w:tc>
        <w:tc>
          <w:tcPr>
            <w:tcW w:w="540"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480</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2940</w:t>
            </w:r>
          </w:p>
        </w:tc>
      </w:tr>
      <w:tr w:rsidR="00981E41" w:rsidRPr="009C7B78"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81E41" w:rsidRPr="009C7B78" w:rsidRDefault="00981E41" w:rsidP="00A63DE3">
            <w:pPr>
              <w:rPr>
                <w:rFonts w:ascii="Times New Roman" w:hAnsi="Times New Roman"/>
                <w:sz w:val="20"/>
                <w:szCs w:val="20"/>
              </w:rPr>
            </w:pPr>
            <w:r w:rsidRPr="009C7B78">
              <w:rPr>
                <w:rFonts w:ascii="Times New Roman" w:hAnsi="Times New Roman"/>
                <w:sz w:val="20"/>
                <w:szCs w:val="20"/>
              </w:rPr>
              <w:t>Összes éves/</w:t>
            </w:r>
            <w:proofErr w:type="spellStart"/>
            <w:r w:rsidRPr="009C7B78">
              <w:rPr>
                <w:rFonts w:ascii="Times New Roman" w:hAnsi="Times New Roman"/>
                <w:sz w:val="20"/>
                <w:szCs w:val="20"/>
              </w:rPr>
              <w:t>ögy</w:t>
            </w:r>
            <w:proofErr w:type="spellEnd"/>
            <w:r w:rsidRPr="009C7B78">
              <w:rPr>
                <w:rFonts w:ascii="Times New Roman" w:hAnsi="Times New Roman"/>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70</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105</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105</w:t>
            </w:r>
          </w:p>
        </w:tc>
        <w:tc>
          <w:tcPr>
            <w:tcW w:w="1079" w:type="dxa"/>
            <w:gridSpan w:val="2"/>
            <w:tcBorders>
              <w:top w:val="single" w:sz="4" w:space="0" w:color="auto"/>
              <w:left w:val="nil"/>
              <w:bottom w:val="single" w:sz="4" w:space="0" w:color="auto"/>
              <w:right w:val="single" w:sz="4" w:space="0" w:color="000000"/>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672</w:t>
            </w:r>
          </w:p>
        </w:tc>
        <w:tc>
          <w:tcPr>
            <w:tcW w:w="825" w:type="dxa"/>
            <w:tcBorders>
              <w:top w:val="nil"/>
              <w:left w:val="nil"/>
              <w:bottom w:val="single" w:sz="4" w:space="0" w:color="auto"/>
              <w:right w:val="single" w:sz="4" w:space="0" w:color="auto"/>
            </w:tcBorders>
            <w:shd w:val="clear" w:color="auto" w:fill="auto"/>
            <w:vAlign w:val="center"/>
          </w:tcPr>
          <w:p w:rsidR="00981E41" w:rsidRPr="009C7B78" w:rsidRDefault="00981E41" w:rsidP="00813F7F">
            <w:pPr>
              <w:jc w:val="center"/>
              <w:rPr>
                <w:rFonts w:ascii="Times New Roman" w:hAnsi="Times New Roman"/>
                <w:b/>
                <w:bCs/>
                <w:sz w:val="20"/>
                <w:szCs w:val="20"/>
              </w:rPr>
            </w:pPr>
            <w:r w:rsidRPr="009C7B78">
              <w:rPr>
                <w:rFonts w:ascii="Times New Roman" w:hAnsi="Times New Roman"/>
                <w:b/>
                <w:bCs/>
                <w:sz w:val="20"/>
                <w:szCs w:val="20"/>
              </w:rPr>
              <w:t>3220</w:t>
            </w:r>
          </w:p>
        </w:tc>
      </w:tr>
      <w:tr w:rsidR="00981E41" w:rsidRPr="009C7B78" w:rsidTr="00813F7F">
        <w:trPr>
          <w:trHeight w:val="285"/>
          <w:jc w:val="center"/>
        </w:trPr>
        <w:tc>
          <w:tcPr>
            <w:tcW w:w="4300" w:type="dxa"/>
            <w:gridSpan w:val="2"/>
            <w:tcBorders>
              <w:top w:val="single" w:sz="4" w:space="0" w:color="auto"/>
              <w:left w:val="single" w:sz="4" w:space="0" w:color="auto"/>
              <w:bottom w:val="single" w:sz="4" w:space="0" w:color="auto"/>
              <w:right w:val="nil"/>
            </w:tcBorders>
            <w:shd w:val="clear" w:color="auto" w:fill="auto"/>
            <w:noWrap/>
            <w:vAlign w:val="bottom"/>
          </w:tcPr>
          <w:p w:rsidR="00981E41" w:rsidRPr="009C7B78" w:rsidRDefault="00981E41" w:rsidP="00A63DE3">
            <w:pPr>
              <w:rPr>
                <w:rFonts w:ascii="Times New Roman" w:hAnsi="Times New Roman"/>
                <w:sz w:val="20"/>
                <w:szCs w:val="20"/>
              </w:rPr>
            </w:pPr>
            <w:r w:rsidRPr="009C7B78">
              <w:rPr>
                <w:rFonts w:ascii="Times New Roman" w:hAnsi="Times New Roman"/>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948 / 29,44%</w:t>
            </w:r>
          </w:p>
        </w:tc>
      </w:tr>
      <w:tr w:rsidR="00981E41" w:rsidRPr="009C7B78" w:rsidTr="00813F7F">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81E41" w:rsidRPr="009C7B78" w:rsidRDefault="00981E41" w:rsidP="00A63DE3">
            <w:pPr>
              <w:rPr>
                <w:rFonts w:ascii="Times New Roman" w:hAnsi="Times New Roman"/>
                <w:sz w:val="20"/>
                <w:szCs w:val="20"/>
              </w:rPr>
            </w:pPr>
            <w:r w:rsidRPr="009C7B78">
              <w:rPr>
                <w:rFonts w:ascii="Times New Roman" w:hAnsi="Times New Roman"/>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center"/>
          </w:tcPr>
          <w:p w:rsidR="00981E41" w:rsidRPr="009C7B78" w:rsidRDefault="00981E41" w:rsidP="00813F7F">
            <w:pPr>
              <w:jc w:val="center"/>
              <w:rPr>
                <w:rFonts w:ascii="Times New Roman" w:hAnsi="Times New Roman"/>
                <w:b/>
                <w:sz w:val="20"/>
                <w:szCs w:val="20"/>
              </w:rPr>
            </w:pPr>
            <w:r w:rsidRPr="009C7B78">
              <w:rPr>
                <w:rFonts w:ascii="Times New Roman" w:hAnsi="Times New Roman"/>
                <w:b/>
                <w:sz w:val="20"/>
                <w:szCs w:val="20"/>
              </w:rPr>
              <w:t>2272 / 70,56%</w:t>
            </w:r>
          </w:p>
        </w:tc>
      </w:tr>
    </w:tbl>
    <w:p w:rsidR="00981E41" w:rsidRPr="009C7B78" w:rsidRDefault="00981E41" w:rsidP="00981E41">
      <w:pPr>
        <w:widowControl w:val="0"/>
        <w:suppressAutoHyphens/>
        <w:jc w:val="both"/>
        <w:rPr>
          <w:rFonts w:ascii="Times New Roman" w:hAnsi="Times New Roman"/>
          <w:kern w:val="1"/>
          <w:sz w:val="20"/>
          <w:szCs w:val="20"/>
          <w:lang w:eastAsia="hi-IN" w:bidi="hi-IN"/>
        </w:rPr>
      </w:pPr>
      <w:r w:rsidRPr="009C7B78">
        <w:rPr>
          <w:rFonts w:ascii="Times New Roman" w:hAnsi="Times New Roman"/>
          <w:kern w:val="1"/>
          <w:sz w:val="20"/>
          <w:szCs w:val="20"/>
          <w:lang w:eastAsia="hi-IN" w:bidi="hi-IN"/>
        </w:rPr>
        <w:t xml:space="preserve">Jelmagyarázat: e/elmélet; </w:t>
      </w:r>
      <w:proofErr w:type="spellStart"/>
      <w:r w:rsidRPr="009C7B78">
        <w:rPr>
          <w:rFonts w:ascii="Times New Roman" w:hAnsi="Times New Roman"/>
          <w:kern w:val="1"/>
          <w:sz w:val="20"/>
          <w:szCs w:val="20"/>
          <w:lang w:eastAsia="hi-IN" w:bidi="hi-IN"/>
        </w:rPr>
        <w:t>gy</w:t>
      </w:r>
      <w:proofErr w:type="spellEnd"/>
      <w:r w:rsidRPr="009C7B78">
        <w:rPr>
          <w:rFonts w:ascii="Times New Roman" w:hAnsi="Times New Roman"/>
          <w:kern w:val="1"/>
          <w:sz w:val="20"/>
          <w:szCs w:val="20"/>
          <w:lang w:eastAsia="hi-IN" w:bidi="hi-IN"/>
        </w:rPr>
        <w:t xml:space="preserve">/gyakorlat; </w:t>
      </w:r>
      <w:proofErr w:type="spellStart"/>
      <w:r w:rsidRPr="009C7B78">
        <w:rPr>
          <w:rFonts w:ascii="Times New Roman" w:hAnsi="Times New Roman"/>
          <w:kern w:val="1"/>
          <w:sz w:val="20"/>
          <w:szCs w:val="20"/>
          <w:lang w:eastAsia="hi-IN" w:bidi="hi-IN"/>
        </w:rPr>
        <w:t>ögy</w:t>
      </w:r>
      <w:proofErr w:type="spellEnd"/>
      <w:r w:rsidRPr="009C7B78">
        <w:rPr>
          <w:rFonts w:ascii="Times New Roman" w:hAnsi="Times New Roman"/>
          <w:kern w:val="1"/>
          <w:sz w:val="20"/>
          <w:szCs w:val="20"/>
          <w:lang w:eastAsia="hi-IN" w:bidi="hi-IN"/>
        </w:rPr>
        <w:t>/összefüggő szakmai gyakorlat</w:t>
      </w:r>
    </w:p>
    <w:p w:rsidR="004106C1" w:rsidRPr="009C7B78" w:rsidRDefault="004106C1" w:rsidP="004106C1">
      <w:pPr>
        <w:widowControl w:val="0"/>
        <w:suppressAutoHyphens/>
        <w:jc w:val="both"/>
        <w:rPr>
          <w:rFonts w:ascii="Times New Roman" w:hAnsi="Times New Roman"/>
          <w:kern w:val="1"/>
          <w:sz w:val="24"/>
          <w:szCs w:val="24"/>
          <w:lang w:eastAsia="hi-IN" w:bidi="hi-IN"/>
        </w:rPr>
      </w:pPr>
    </w:p>
    <w:p w:rsidR="004106C1" w:rsidRPr="009C7B78" w:rsidRDefault="004106C1" w:rsidP="004106C1">
      <w:pPr>
        <w:widowControl w:val="0"/>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w:t>
      </w:r>
      <w:r w:rsidR="00641E8B" w:rsidRPr="009C7B78">
        <w:rPr>
          <w:rFonts w:ascii="Times New Roman" w:hAnsi="Times New Roman"/>
          <w:kern w:val="2"/>
          <w:sz w:val="24"/>
          <w:szCs w:val="24"/>
          <w:lang w:eastAsia="hi-IN" w:bidi="hi-IN"/>
        </w:rPr>
        <w:t xml:space="preserve"> összes óraszám</w:t>
      </w:r>
      <w:r w:rsidRPr="009C7B78">
        <w:rPr>
          <w:rFonts w:ascii="Times New Roman" w:hAnsi="Times New Roman"/>
          <w:kern w:val="1"/>
          <w:sz w:val="24"/>
          <w:szCs w:val="24"/>
          <w:lang w:eastAsia="hi-IN" w:bidi="hi-IN"/>
        </w:rPr>
        <w:t xml:space="preserve"> szakmai elméleti és gyakorlati</w:t>
      </w:r>
      <w:r w:rsidR="00641E8B" w:rsidRPr="009C7B78">
        <w:rPr>
          <w:rFonts w:ascii="Times New Roman" w:hAnsi="Times New Roman"/>
          <w:kern w:val="2"/>
          <w:sz w:val="24"/>
          <w:szCs w:val="24"/>
          <w:lang w:eastAsia="hi-IN" w:bidi="hi-IN"/>
        </w:rPr>
        <w:t xml:space="preserve"> képzésre rendelkezésre álló részének</w:t>
      </w:r>
      <w:r w:rsidRPr="009C7B78">
        <w:rPr>
          <w:rFonts w:ascii="Times New Roman" w:hAnsi="Times New Roman"/>
          <w:kern w:val="1"/>
          <w:sz w:val="24"/>
          <w:szCs w:val="24"/>
          <w:lang w:eastAsia="hi-IN" w:bidi="hi-IN"/>
        </w:rPr>
        <w:t xml:space="preserve"> legalább 90%-a felosztásra került.</w:t>
      </w:r>
    </w:p>
    <w:p w:rsidR="004106C1" w:rsidRPr="009C7B78" w:rsidRDefault="004106C1" w:rsidP="004106C1">
      <w:pPr>
        <w:widowControl w:val="0"/>
        <w:suppressAutoHyphens/>
        <w:jc w:val="both"/>
        <w:rPr>
          <w:rFonts w:ascii="Times New Roman" w:hAnsi="Times New Roman"/>
          <w:kern w:val="1"/>
          <w:sz w:val="24"/>
          <w:szCs w:val="24"/>
          <w:highlight w:val="yellow"/>
          <w:lang w:eastAsia="hi-IN" w:bidi="hi-IN"/>
        </w:rPr>
      </w:pPr>
    </w:p>
    <w:p w:rsidR="004106C1" w:rsidRPr="009C7B78" w:rsidRDefault="004106C1" w:rsidP="004106C1">
      <w:pPr>
        <w:widowControl w:val="0"/>
        <w:suppressAutoHyphens/>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4106C1" w:rsidRPr="009C7B78" w:rsidRDefault="004106C1" w:rsidP="004106C1">
      <w:pPr>
        <w:widowControl w:val="0"/>
        <w:suppressAutoHyphens/>
        <w:jc w:val="both"/>
        <w:rPr>
          <w:rFonts w:ascii="Times New Roman" w:hAnsi="Times New Roman"/>
          <w:kern w:val="1"/>
          <w:sz w:val="24"/>
          <w:szCs w:val="24"/>
          <w:lang w:eastAsia="hi-IN" w:bidi="hi-IN"/>
        </w:rPr>
      </w:pPr>
    </w:p>
    <w:p w:rsidR="005E69CA" w:rsidRPr="009C7B78" w:rsidRDefault="005E69CA" w:rsidP="005E69CA">
      <w:pPr>
        <w:widowControl w:val="0"/>
        <w:suppressAutoHyphens/>
        <w:jc w:val="both"/>
        <w:rPr>
          <w:rFonts w:ascii="Times New Roman" w:hAnsi="Times New Roman"/>
          <w:i/>
          <w:kern w:val="1"/>
          <w:sz w:val="24"/>
          <w:szCs w:val="24"/>
          <w:lang w:eastAsia="hi-IN" w:bidi="hi-IN"/>
        </w:rPr>
      </w:pPr>
      <w:r w:rsidRPr="009C7B78">
        <w:rPr>
          <w:rFonts w:ascii="Times New Roman" w:hAnsi="Times New Roman"/>
          <w:kern w:val="1"/>
          <w:sz w:val="24"/>
          <w:szCs w:val="24"/>
          <w:lang w:eastAsia="hi-IN" w:bidi="hi-IN"/>
        </w:rPr>
        <w:t xml:space="preserve">A tantárgyakra meghatározott időkeret kötelező érvényű, </w:t>
      </w:r>
      <w:r w:rsidRPr="009C7B78">
        <w:rPr>
          <w:rFonts w:ascii="Times New Roman" w:hAnsi="Times New Roman"/>
          <w:i/>
          <w:kern w:val="1"/>
          <w:sz w:val="24"/>
          <w:szCs w:val="24"/>
          <w:lang w:eastAsia="hi-IN" w:bidi="hi-IN"/>
        </w:rPr>
        <w:t>a témakörökre kialakított óraszám pedig ajánlás.”</w:t>
      </w:r>
    </w:p>
    <w:p w:rsidR="00251195" w:rsidRPr="009C7B78" w:rsidRDefault="00EA72CD" w:rsidP="00251195">
      <w:pPr>
        <w:widowControl w:val="0"/>
        <w:suppressAutoHyphens/>
        <w:ind w:left="-15"/>
        <w:jc w:val="center"/>
        <w:rPr>
          <w:rFonts w:ascii="Times New Roman" w:hAnsi="Times New Roman"/>
          <w:b/>
          <w:bCs/>
          <w:sz w:val="40"/>
          <w:szCs w:val="40"/>
        </w:rPr>
      </w:pPr>
      <w:r w:rsidRPr="009C7B78">
        <w:rPr>
          <w:rFonts w:ascii="Times New Roman" w:hAnsi="Times New Roman"/>
          <w:sz w:val="24"/>
          <w:szCs w:val="24"/>
        </w:rPr>
        <w:br w:type="page"/>
      </w:r>
    </w:p>
    <w:p w:rsidR="00251195" w:rsidRPr="009C7B78" w:rsidRDefault="00251195" w:rsidP="00251195">
      <w:pPr>
        <w:widowControl w:val="0"/>
        <w:suppressAutoHyphens/>
        <w:ind w:left="-15"/>
        <w:jc w:val="center"/>
        <w:rPr>
          <w:rFonts w:ascii="Times New Roman" w:hAnsi="Times New Roman"/>
          <w:b/>
          <w:bCs/>
          <w:sz w:val="40"/>
          <w:szCs w:val="40"/>
        </w:rPr>
      </w:pPr>
    </w:p>
    <w:p w:rsidR="00251195" w:rsidRPr="009C7B78" w:rsidRDefault="00251195" w:rsidP="00251195">
      <w:pPr>
        <w:widowControl w:val="0"/>
        <w:suppressAutoHyphens/>
        <w:ind w:left="-15"/>
        <w:jc w:val="center"/>
        <w:rPr>
          <w:rFonts w:ascii="Times New Roman" w:hAnsi="Times New Roman"/>
          <w:b/>
          <w:bCs/>
          <w:sz w:val="40"/>
          <w:szCs w:val="40"/>
        </w:rPr>
      </w:pPr>
    </w:p>
    <w:p w:rsidR="00251195" w:rsidRPr="009C7B78" w:rsidRDefault="00251195" w:rsidP="00251195">
      <w:pPr>
        <w:widowControl w:val="0"/>
        <w:suppressAutoHyphens/>
        <w:ind w:left="-15"/>
        <w:jc w:val="center"/>
        <w:rPr>
          <w:rFonts w:ascii="Times New Roman" w:hAnsi="Times New Roman"/>
          <w:b/>
          <w:bCs/>
          <w:sz w:val="40"/>
          <w:szCs w:val="40"/>
        </w:rPr>
      </w:pPr>
    </w:p>
    <w:p w:rsidR="00251195" w:rsidRPr="009C7B78" w:rsidRDefault="00251195" w:rsidP="00251195">
      <w:pPr>
        <w:widowControl w:val="0"/>
        <w:suppressAutoHyphens/>
        <w:ind w:left="-15"/>
        <w:jc w:val="center"/>
        <w:rPr>
          <w:rFonts w:ascii="Times New Roman" w:hAnsi="Times New Roman"/>
          <w:b/>
          <w:bCs/>
          <w:sz w:val="40"/>
          <w:szCs w:val="40"/>
        </w:rPr>
      </w:pPr>
    </w:p>
    <w:p w:rsidR="00251195" w:rsidRPr="009C7B78" w:rsidRDefault="00251195" w:rsidP="00251195">
      <w:pPr>
        <w:widowControl w:val="0"/>
        <w:suppressAutoHyphens/>
        <w:jc w:val="center"/>
        <w:rPr>
          <w:rFonts w:ascii="Times New Roman" w:hAnsi="Times New Roman"/>
          <w:b/>
          <w:sz w:val="44"/>
          <w:szCs w:val="44"/>
        </w:rPr>
      </w:pPr>
      <w:r w:rsidRPr="009C7B78">
        <w:rPr>
          <w:rFonts w:ascii="Times New Roman" w:hAnsi="Times New Roman"/>
          <w:b/>
          <w:sz w:val="44"/>
          <w:szCs w:val="44"/>
        </w:rPr>
        <w:t>A</w:t>
      </w:r>
    </w:p>
    <w:p w:rsidR="00251195" w:rsidRPr="009C7B78" w:rsidRDefault="000740BB" w:rsidP="00251195">
      <w:pPr>
        <w:widowControl w:val="0"/>
        <w:suppressAutoHyphens/>
        <w:jc w:val="center"/>
        <w:rPr>
          <w:rFonts w:ascii="Times New Roman" w:hAnsi="Times New Roman"/>
          <w:b/>
          <w:sz w:val="44"/>
          <w:szCs w:val="44"/>
        </w:rPr>
      </w:pPr>
      <w:r w:rsidRPr="009C7B78">
        <w:rPr>
          <w:rFonts w:ascii="Times New Roman" w:hAnsi="Times New Roman"/>
          <w:b/>
          <w:sz w:val="44"/>
          <w:szCs w:val="44"/>
        </w:rPr>
        <w:t>1149</w:t>
      </w:r>
      <w:r w:rsidR="004F1C1B" w:rsidRPr="009C7B78">
        <w:rPr>
          <w:rFonts w:ascii="Times New Roman" w:hAnsi="Times New Roman"/>
          <w:b/>
          <w:sz w:val="44"/>
          <w:szCs w:val="44"/>
        </w:rPr>
        <w:t>7</w:t>
      </w:r>
      <w:r w:rsidR="00251195" w:rsidRPr="009C7B78">
        <w:rPr>
          <w:rFonts w:ascii="Times New Roman" w:hAnsi="Times New Roman"/>
          <w:b/>
          <w:sz w:val="44"/>
          <w:szCs w:val="44"/>
        </w:rPr>
        <w:t>-12 azonosító számú</w:t>
      </w:r>
    </w:p>
    <w:p w:rsidR="00251195" w:rsidRPr="009C7B78" w:rsidRDefault="00251195" w:rsidP="00251195">
      <w:pPr>
        <w:widowControl w:val="0"/>
        <w:suppressAutoHyphens/>
        <w:jc w:val="center"/>
        <w:rPr>
          <w:rFonts w:ascii="Times New Roman" w:hAnsi="Times New Roman"/>
          <w:sz w:val="44"/>
          <w:szCs w:val="44"/>
        </w:rPr>
      </w:pPr>
    </w:p>
    <w:p w:rsidR="00251195" w:rsidRPr="009C7B78" w:rsidRDefault="00251195" w:rsidP="00251195">
      <w:pPr>
        <w:widowControl w:val="0"/>
        <w:suppressAutoHyphens/>
        <w:jc w:val="center"/>
        <w:rPr>
          <w:rFonts w:ascii="Times New Roman" w:hAnsi="Times New Roman"/>
          <w:b/>
          <w:sz w:val="44"/>
          <w:szCs w:val="44"/>
        </w:rPr>
      </w:pPr>
      <w:r w:rsidRPr="009C7B78">
        <w:rPr>
          <w:rFonts w:ascii="Times New Roman" w:hAnsi="Times New Roman"/>
          <w:b/>
          <w:sz w:val="44"/>
          <w:szCs w:val="44"/>
        </w:rPr>
        <w:t>Foglalkoztatás I.</w:t>
      </w:r>
    </w:p>
    <w:p w:rsidR="00251195" w:rsidRPr="009C7B78" w:rsidRDefault="00251195" w:rsidP="00251195">
      <w:pPr>
        <w:widowControl w:val="0"/>
        <w:suppressAutoHyphens/>
        <w:jc w:val="center"/>
        <w:rPr>
          <w:rFonts w:ascii="Times New Roman" w:hAnsi="Times New Roman"/>
          <w:b/>
          <w:sz w:val="44"/>
          <w:szCs w:val="44"/>
        </w:rPr>
      </w:pPr>
      <w:proofErr w:type="gramStart"/>
      <w:r w:rsidRPr="009C7B78">
        <w:rPr>
          <w:rFonts w:ascii="Times New Roman" w:hAnsi="Times New Roman"/>
          <w:b/>
          <w:sz w:val="44"/>
          <w:szCs w:val="44"/>
        </w:rPr>
        <w:t>megnevezésű</w:t>
      </w:r>
      <w:proofErr w:type="gramEnd"/>
    </w:p>
    <w:p w:rsidR="00251195" w:rsidRPr="009C7B78" w:rsidRDefault="00251195" w:rsidP="00251195">
      <w:pPr>
        <w:widowControl w:val="0"/>
        <w:suppressAutoHyphens/>
        <w:jc w:val="center"/>
        <w:rPr>
          <w:rFonts w:ascii="Times New Roman" w:hAnsi="Times New Roman"/>
          <w:b/>
          <w:sz w:val="44"/>
          <w:szCs w:val="44"/>
        </w:rPr>
      </w:pPr>
    </w:p>
    <w:p w:rsidR="00251195" w:rsidRPr="009C7B78" w:rsidRDefault="00251195" w:rsidP="00251195">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szakmai</w:t>
      </w:r>
      <w:proofErr w:type="gramEnd"/>
      <w:r w:rsidRPr="009C7B78">
        <w:rPr>
          <w:rFonts w:ascii="Times New Roman" w:hAnsi="Times New Roman"/>
          <w:b/>
          <w:kern w:val="1"/>
          <w:sz w:val="44"/>
          <w:szCs w:val="44"/>
          <w:lang w:eastAsia="hi-IN" w:bidi="hi-IN"/>
        </w:rPr>
        <w:t xml:space="preserve"> követelménymodul</w:t>
      </w:r>
    </w:p>
    <w:p w:rsidR="00251195" w:rsidRPr="009C7B78" w:rsidRDefault="00251195" w:rsidP="00251195">
      <w:pPr>
        <w:widowControl w:val="0"/>
        <w:suppressAutoHyphens/>
        <w:jc w:val="center"/>
        <w:rPr>
          <w:rFonts w:ascii="Times New Roman" w:hAnsi="Times New Roman"/>
          <w:b/>
          <w:kern w:val="1"/>
          <w:sz w:val="44"/>
          <w:szCs w:val="44"/>
          <w:lang w:eastAsia="hi-IN" w:bidi="hi-IN"/>
        </w:rPr>
      </w:pPr>
    </w:p>
    <w:p w:rsidR="00251195" w:rsidRPr="009C7B78" w:rsidRDefault="00251195" w:rsidP="00251195">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tantárgyai</w:t>
      </w:r>
      <w:proofErr w:type="gramEnd"/>
      <w:r w:rsidRPr="009C7B78">
        <w:rPr>
          <w:rFonts w:ascii="Times New Roman" w:hAnsi="Times New Roman"/>
          <w:b/>
          <w:kern w:val="1"/>
          <w:sz w:val="44"/>
          <w:szCs w:val="44"/>
          <w:lang w:eastAsia="hi-IN" w:bidi="hi-IN"/>
        </w:rPr>
        <w:t>, témakörei</w:t>
      </w:r>
    </w:p>
    <w:p w:rsidR="00697DC6" w:rsidRPr="009C7B78" w:rsidRDefault="00251195" w:rsidP="00697DC6">
      <w:pPr>
        <w:widowControl w:val="0"/>
        <w:suppressAutoHyphens/>
        <w:jc w:val="both"/>
        <w:rPr>
          <w:rFonts w:ascii="Times New Roman" w:hAnsi="Times New Roman"/>
          <w:b/>
          <w:kern w:val="1"/>
          <w:sz w:val="24"/>
          <w:szCs w:val="24"/>
          <w:lang w:eastAsia="hi-IN" w:bidi="hi-IN"/>
        </w:rPr>
      </w:pPr>
      <w:r w:rsidRPr="009C7B78">
        <w:rPr>
          <w:rFonts w:ascii="Times New Roman" w:eastAsia="Lucida Sans Unicode" w:hAnsi="Times New Roman"/>
          <w:b/>
          <w:kern w:val="1"/>
          <w:sz w:val="44"/>
          <w:szCs w:val="44"/>
          <w:lang w:eastAsia="hi-IN" w:bidi="hi-IN"/>
        </w:rPr>
        <w:br w:type="page"/>
      </w:r>
    </w:p>
    <w:p w:rsidR="00697DC6" w:rsidRPr="009C7B78" w:rsidRDefault="000740BB" w:rsidP="00697DC6">
      <w:pPr>
        <w:widowControl w:val="0"/>
        <w:suppressAutoHyphens/>
        <w:jc w:val="both"/>
        <w:rPr>
          <w:rFonts w:ascii="Times New Roman" w:hAnsi="Times New Roman"/>
          <w:b/>
          <w:kern w:val="1"/>
          <w:sz w:val="16"/>
          <w:szCs w:val="16"/>
          <w:lang w:eastAsia="hi-IN" w:bidi="hi-IN"/>
        </w:rPr>
      </w:pPr>
      <w:r w:rsidRPr="009C7B78">
        <w:rPr>
          <w:rFonts w:ascii="Times New Roman" w:hAnsi="Times New Roman"/>
          <w:b/>
          <w:kern w:val="1"/>
          <w:sz w:val="24"/>
          <w:szCs w:val="24"/>
          <w:lang w:eastAsia="hi-IN" w:bidi="hi-IN"/>
        </w:rPr>
        <w:lastRenderedPageBreak/>
        <w:t>A 1149</w:t>
      </w:r>
      <w:r w:rsidR="004F1C1B" w:rsidRPr="009C7B78">
        <w:rPr>
          <w:rFonts w:ascii="Times New Roman" w:hAnsi="Times New Roman"/>
          <w:b/>
          <w:kern w:val="1"/>
          <w:sz w:val="24"/>
          <w:szCs w:val="24"/>
          <w:lang w:eastAsia="hi-IN" w:bidi="hi-IN"/>
        </w:rPr>
        <w:t>7</w:t>
      </w:r>
      <w:r w:rsidR="00697DC6" w:rsidRPr="009C7B78">
        <w:rPr>
          <w:rFonts w:ascii="Times New Roman" w:hAnsi="Times New Roman"/>
          <w:b/>
          <w:kern w:val="1"/>
          <w:sz w:val="24"/>
          <w:szCs w:val="24"/>
          <w:lang w:eastAsia="hi-IN" w:bidi="hi-IN"/>
        </w:rPr>
        <w:t xml:space="preserve">-12 </w:t>
      </w:r>
      <w:r w:rsidR="00697DC6" w:rsidRPr="009C7B78">
        <w:rPr>
          <w:rFonts w:ascii="Times New Roman" w:hAnsi="Times New Roman"/>
          <w:b/>
          <w:sz w:val="24"/>
          <w:szCs w:val="24"/>
        </w:rPr>
        <w:t>azonosító számú, Foglalkoztatás I. megnevezésű szakmai követelmény</w:t>
      </w:r>
      <w:r w:rsidR="00697DC6" w:rsidRPr="009C7B78">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697DC6" w:rsidRPr="009C7B78">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97DC6" w:rsidRPr="009C7B78" w:rsidRDefault="000740BB" w:rsidP="004F1C1B">
            <w:pPr>
              <w:jc w:val="center"/>
              <w:rPr>
                <w:rFonts w:ascii="Times New Roman" w:hAnsi="Times New Roman"/>
                <w:sz w:val="20"/>
                <w:szCs w:val="20"/>
              </w:rPr>
            </w:pPr>
            <w:r w:rsidRPr="009C7B78">
              <w:rPr>
                <w:rFonts w:ascii="Times New Roman" w:hAnsi="Times New Roman"/>
                <w:sz w:val="20"/>
                <w:szCs w:val="20"/>
              </w:rPr>
              <w:t>1149</w:t>
            </w:r>
            <w:r w:rsidR="004F1C1B" w:rsidRPr="009C7B78">
              <w:rPr>
                <w:rFonts w:ascii="Times New Roman" w:hAnsi="Times New Roman"/>
                <w:sz w:val="20"/>
                <w:szCs w:val="20"/>
              </w:rPr>
              <w:t>7</w:t>
            </w:r>
            <w:r w:rsidR="00697DC6" w:rsidRPr="009C7B78">
              <w:rPr>
                <w:rFonts w:ascii="Times New Roman" w:hAnsi="Times New Roman"/>
                <w:sz w:val="20"/>
                <w:szCs w:val="20"/>
              </w:rPr>
              <w:t xml:space="preserve">-12 </w:t>
            </w:r>
            <w:r w:rsidR="00813F7F" w:rsidRPr="009C7B78">
              <w:rPr>
                <w:rFonts w:ascii="Times New Roman" w:hAnsi="Times New Roman"/>
                <w:sz w:val="20"/>
                <w:szCs w:val="20"/>
              </w:rPr>
              <w:br/>
            </w:r>
            <w:r w:rsidR="00697DC6" w:rsidRPr="009C7B78">
              <w:rPr>
                <w:rFonts w:ascii="Times New Roman" w:hAnsi="Times New Roman"/>
                <w:sz w:val="20"/>
                <w:szCs w:val="20"/>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Foglalkoztatás I.</w:t>
            </w:r>
          </w:p>
        </w:tc>
      </w:tr>
      <w:tr w:rsidR="00697DC6" w:rsidRPr="009C7B78">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697DC6" w:rsidRPr="009C7B78" w:rsidRDefault="00697DC6" w:rsidP="003B0720">
            <w:pP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9C7B78" w:rsidRDefault="003E2F11" w:rsidP="003B0720">
            <w:pPr>
              <w:ind w:left="113"/>
              <w:rPr>
                <w:rFonts w:ascii="Times New Roman" w:hAnsi="Times New Roman"/>
                <w:sz w:val="20"/>
                <w:szCs w:val="20"/>
              </w:rPr>
            </w:pPr>
            <w:r w:rsidRPr="009C7B78">
              <w:rPr>
                <w:rFonts w:ascii="Times New Roman" w:hAnsi="Times New Roman"/>
                <w:sz w:val="20"/>
                <w:szCs w:val="20"/>
              </w:rPr>
              <w:t>Nyelvtani rendszerezés 1</w:t>
            </w: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 xml:space="preserve">Nyelvtani </w:t>
            </w:r>
            <w:r w:rsidR="003E2F11" w:rsidRPr="009C7B78">
              <w:rPr>
                <w:rFonts w:ascii="Times New Roman" w:hAnsi="Times New Roman"/>
                <w:sz w:val="20"/>
                <w:szCs w:val="20"/>
              </w:rPr>
              <w:t>rendszerezés 2</w:t>
            </w:r>
          </w:p>
        </w:tc>
        <w:tc>
          <w:tcPr>
            <w:tcW w:w="740" w:type="dxa"/>
            <w:tcBorders>
              <w:top w:val="nil"/>
              <w:left w:val="nil"/>
              <w:bottom w:val="single" w:sz="4" w:space="0" w:color="auto"/>
              <w:right w:val="single" w:sz="4" w:space="0" w:color="auto"/>
            </w:tcBorders>
            <w:shd w:val="clear" w:color="auto" w:fill="auto"/>
            <w:textDirection w:val="btLr"/>
            <w:vAlign w:val="bottom"/>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Munkavállalói szókincs</w:t>
            </w:r>
          </w:p>
        </w:tc>
      </w:tr>
      <w:tr w:rsidR="00697DC6" w:rsidRPr="009C7B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FELADATOK</w:t>
            </w:r>
          </w:p>
        </w:tc>
      </w:tr>
      <w:tr w:rsidR="00697DC6"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5F534F">
            <w:pPr>
              <w:tabs>
                <w:tab w:val="left" w:pos="1084"/>
              </w:tabs>
              <w:rPr>
                <w:rFonts w:ascii="Times New Roman" w:hAnsi="Times New Roman"/>
                <w:sz w:val="20"/>
                <w:szCs w:val="20"/>
              </w:rPr>
            </w:pPr>
            <w:r w:rsidRPr="009C7B78">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r>
      <w:tr w:rsidR="00697DC6" w:rsidRPr="009C7B78">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5F534F">
            <w:pPr>
              <w:ind w:left="196" w:firstLineChars="2" w:firstLine="4"/>
              <w:rPr>
                <w:rFonts w:ascii="Times New Roman" w:hAnsi="Times New Roman"/>
                <w:sz w:val="20"/>
                <w:szCs w:val="20"/>
              </w:rPr>
            </w:pPr>
            <w:r w:rsidRPr="009C7B78">
              <w:rPr>
                <w:rFonts w:ascii="Times New Roman" w:hAnsi="Times New Roman"/>
                <w:sz w:val="20"/>
                <w:szCs w:val="20"/>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CA2171" w:rsidP="005F534F">
            <w:pPr>
              <w:ind w:left="196" w:firstLineChars="2" w:firstLine="4"/>
              <w:rPr>
                <w:rFonts w:ascii="Times New Roman" w:hAnsi="Times New Roman"/>
                <w:sz w:val="20"/>
                <w:szCs w:val="20"/>
              </w:rPr>
            </w:pPr>
            <w:r w:rsidRPr="009C7B78">
              <w:rPr>
                <w:rFonts w:ascii="Times New Roman" w:hAnsi="Times New Roman"/>
                <w:sz w:val="20"/>
                <w:szCs w:val="20"/>
              </w:rPr>
              <w:t>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CA2171" w:rsidP="005F534F">
            <w:pPr>
              <w:pStyle w:val="Listaszerbekezds"/>
              <w:spacing w:after="0"/>
              <w:ind w:left="0" w:firstLine="168"/>
              <w:contextualSpacing/>
              <w:rPr>
                <w:rFonts w:ascii="Times New Roman" w:hAnsi="Times New Roman"/>
                <w:sz w:val="20"/>
                <w:szCs w:val="20"/>
              </w:rPr>
            </w:pPr>
            <w:r w:rsidRPr="009C7B78">
              <w:rPr>
                <w:rFonts w:ascii="Times New Roman" w:hAnsi="Times New Roman"/>
                <w:sz w:val="20"/>
                <w:szCs w:val="20"/>
              </w:rPr>
              <w:t>szakmai önéletrajzot és motivációs levelet ír</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28540F"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r>
      <w:tr w:rsidR="00CA2171"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CA2171" w:rsidRPr="009C7B78" w:rsidRDefault="00CA2171" w:rsidP="005F534F">
            <w:pPr>
              <w:pStyle w:val="Listaszerbekezds"/>
              <w:spacing w:after="0"/>
              <w:ind w:left="0" w:firstLine="168"/>
              <w:contextualSpacing/>
              <w:rPr>
                <w:rFonts w:ascii="Times New Roman" w:hAnsi="Times New Roman"/>
                <w:sz w:val="20"/>
                <w:szCs w:val="20"/>
              </w:rPr>
            </w:pPr>
            <w:r w:rsidRPr="009C7B78">
              <w:rPr>
                <w:rFonts w:ascii="Times New Roman" w:hAnsi="Times New Roman"/>
                <w:sz w:val="20"/>
                <w:szCs w:val="20"/>
              </w:rPr>
              <w:t xml:space="preserve">állásinterjún részt vesz </w:t>
            </w: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CA2171"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CA2171"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28540F"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28540F" w:rsidP="005F534F">
            <w:pPr>
              <w:jc w:val="center"/>
              <w:rPr>
                <w:rFonts w:ascii="Times New Roman" w:hAnsi="Times New Roman"/>
                <w:sz w:val="20"/>
                <w:szCs w:val="20"/>
              </w:rPr>
            </w:pPr>
            <w:r w:rsidRPr="009C7B78">
              <w:rPr>
                <w:rFonts w:ascii="Times New Roman" w:hAnsi="Times New Roman"/>
                <w:sz w:val="20"/>
                <w:szCs w:val="20"/>
              </w:rPr>
              <w:t>x</w:t>
            </w:r>
          </w:p>
        </w:tc>
      </w:tr>
      <w:tr w:rsidR="00CA2171"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CA2171" w:rsidRPr="009C7B78" w:rsidRDefault="00CA2171" w:rsidP="005F534F">
            <w:pPr>
              <w:pStyle w:val="Listaszerbekezds"/>
              <w:spacing w:after="0"/>
              <w:ind w:left="168"/>
              <w:contextualSpacing/>
              <w:rPr>
                <w:rFonts w:ascii="Times New Roman" w:hAnsi="Times New Roman"/>
                <w:sz w:val="20"/>
                <w:szCs w:val="20"/>
              </w:rPr>
            </w:pPr>
            <w:r w:rsidRPr="009C7B78">
              <w:rPr>
                <w:rFonts w:ascii="Times New Roman" w:hAnsi="Times New Roman"/>
                <w:sz w:val="20"/>
                <w:szCs w:val="20"/>
              </w:rPr>
              <w:t>munkakörülményekről, karrier lehetőségekről tájékozódik</w:t>
            </w: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CA2171"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CA2171"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28540F"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28540F" w:rsidP="005F534F">
            <w:pPr>
              <w:jc w:val="center"/>
              <w:rPr>
                <w:rFonts w:ascii="Times New Roman" w:hAnsi="Times New Roman"/>
                <w:sz w:val="20"/>
                <w:szCs w:val="20"/>
              </w:rPr>
            </w:pPr>
            <w:r w:rsidRPr="009C7B78">
              <w:rPr>
                <w:rFonts w:ascii="Times New Roman" w:hAnsi="Times New Roman"/>
                <w:sz w:val="20"/>
                <w:szCs w:val="20"/>
              </w:rPr>
              <w:t>x</w:t>
            </w:r>
          </w:p>
        </w:tc>
      </w:tr>
      <w:tr w:rsidR="00CA2171"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CA2171" w:rsidRPr="009C7B78" w:rsidRDefault="009C1470" w:rsidP="005F534F">
            <w:pPr>
              <w:pStyle w:val="Listaszerbekezds"/>
              <w:ind w:left="168"/>
              <w:contextualSpacing/>
              <w:rPr>
                <w:rFonts w:ascii="Times New Roman" w:hAnsi="Times New Roman"/>
                <w:sz w:val="20"/>
                <w:szCs w:val="20"/>
              </w:rPr>
            </w:pPr>
            <w:r w:rsidRPr="009C7B78">
              <w:rPr>
                <w:rFonts w:ascii="Times New Roman" w:hAnsi="Times New Roman"/>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CA2171"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CA2171"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28540F"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CA2171" w:rsidRPr="009C7B78" w:rsidRDefault="0028540F" w:rsidP="005F534F">
            <w:pPr>
              <w:jc w:val="center"/>
              <w:rPr>
                <w:rFonts w:ascii="Times New Roman" w:hAnsi="Times New Roman"/>
                <w:sz w:val="20"/>
                <w:szCs w:val="20"/>
              </w:rPr>
            </w:pPr>
            <w:r w:rsidRPr="009C7B78">
              <w:rPr>
                <w:rFonts w:ascii="Times New Roman" w:hAnsi="Times New Roman"/>
                <w:sz w:val="20"/>
                <w:szCs w:val="20"/>
              </w:rPr>
              <w:t>x</w:t>
            </w:r>
          </w:p>
        </w:tc>
      </w:tr>
      <w:tr w:rsidR="009C1470"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9C1470" w:rsidRPr="009C7B78" w:rsidRDefault="009C1470" w:rsidP="005F534F">
            <w:pPr>
              <w:pStyle w:val="Listaszerbekezds"/>
              <w:spacing w:after="0"/>
              <w:ind w:left="168"/>
              <w:contextualSpacing/>
              <w:rPr>
                <w:rFonts w:ascii="Times New Roman" w:hAnsi="Times New Roman"/>
                <w:sz w:val="20"/>
                <w:szCs w:val="20"/>
              </w:rPr>
            </w:pPr>
            <w:r w:rsidRPr="009C7B78">
              <w:rPr>
                <w:rFonts w:ascii="Times New Roman" w:hAnsi="Times New Roman"/>
                <w:sz w:val="20"/>
                <w:szCs w:val="20"/>
              </w:rPr>
              <w:t>munkával, szabadidővel kapcsolatos kifejezések megértése, használata</w:t>
            </w:r>
          </w:p>
        </w:tc>
        <w:tc>
          <w:tcPr>
            <w:tcW w:w="740" w:type="dxa"/>
            <w:tcBorders>
              <w:top w:val="nil"/>
              <w:left w:val="nil"/>
              <w:bottom w:val="single" w:sz="4" w:space="0" w:color="auto"/>
              <w:right w:val="single" w:sz="4" w:space="0" w:color="auto"/>
            </w:tcBorders>
            <w:shd w:val="clear" w:color="auto" w:fill="auto"/>
            <w:vAlign w:val="center"/>
          </w:tcPr>
          <w:p w:rsidR="009C1470" w:rsidRPr="009C7B78" w:rsidRDefault="009C1470"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9C1470" w:rsidRPr="009C7B78" w:rsidRDefault="009C1470"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9C1470" w:rsidRPr="009C7B78" w:rsidRDefault="0028540F"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9C1470" w:rsidRPr="009C7B78" w:rsidRDefault="0028540F" w:rsidP="005F534F">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SZAKMAI ISMERETEK</w:t>
            </w:r>
          </w:p>
        </w:tc>
      </w:tr>
      <w:tr w:rsidR="00697DC6"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5F534F">
            <w:pPr>
              <w:rPr>
                <w:rFonts w:ascii="Times New Roman" w:hAnsi="Times New Roman"/>
                <w:sz w:val="20"/>
                <w:szCs w:val="20"/>
              </w:rPr>
            </w:pPr>
            <w:r w:rsidRPr="009C7B78">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r>
      <w:tr w:rsidR="00697DC6"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2121C1" w:rsidP="005F534F">
            <w:pPr>
              <w:pStyle w:val="Listaszerbekezds"/>
              <w:spacing w:after="0"/>
              <w:ind w:left="168"/>
              <w:contextualSpacing/>
              <w:rPr>
                <w:rFonts w:ascii="Times New Roman" w:hAnsi="Times New Roman"/>
                <w:sz w:val="20"/>
                <w:szCs w:val="20"/>
              </w:rPr>
            </w:pPr>
            <w:r w:rsidRPr="009C7B78">
              <w:rPr>
                <w:rFonts w:ascii="Times New Roman" w:hAnsi="Times New Roman"/>
                <w:sz w:val="20"/>
                <w:szCs w:val="20"/>
              </w:rPr>
              <w:t>szakmai önéletrajz és motivációs levél tartalma, felépítése</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2121C1" w:rsidP="005F534F">
            <w:pPr>
              <w:pStyle w:val="Listaszerbekezds"/>
              <w:spacing w:after="0"/>
              <w:ind w:left="168"/>
              <w:contextualSpacing/>
              <w:rPr>
                <w:rFonts w:ascii="Times New Roman" w:hAnsi="Times New Roman"/>
                <w:sz w:val="20"/>
                <w:szCs w:val="20"/>
              </w:rPr>
            </w:pPr>
            <w:r w:rsidRPr="009C7B78">
              <w:rPr>
                <w:rFonts w:ascii="Times New Roman" w:hAnsi="Times New Roman"/>
                <w:sz w:val="20"/>
                <w:szCs w:val="20"/>
              </w:rPr>
              <w:t>egy szakmai állásinterjú lehetséges kérdései, illetve válaszai</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r>
      <w:tr w:rsidR="00BD53E2"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BD53E2" w:rsidRPr="009C7B78" w:rsidRDefault="002121C1" w:rsidP="005F534F">
            <w:pPr>
              <w:ind w:left="168"/>
              <w:rPr>
                <w:rFonts w:ascii="Times New Roman" w:hAnsi="Times New Roman"/>
                <w:sz w:val="20"/>
                <w:szCs w:val="20"/>
              </w:rPr>
            </w:pPr>
            <w:r w:rsidRPr="009C7B78">
              <w:rPr>
                <w:rFonts w:ascii="Times New Roman" w:hAnsi="Times New Roman"/>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center"/>
          </w:tcPr>
          <w:p w:rsidR="00BD53E2"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r>
      <w:tr w:rsidR="00BD53E2" w:rsidRPr="009C7B78">
        <w:trPr>
          <w:trHeight w:val="389"/>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BD53E2" w:rsidRPr="009C7B78" w:rsidRDefault="002121C1" w:rsidP="005F534F">
            <w:pPr>
              <w:pStyle w:val="Listaszerbekezds"/>
              <w:ind w:left="168"/>
              <w:contextualSpacing/>
              <w:rPr>
                <w:rFonts w:ascii="Times New Roman" w:hAnsi="Times New Roman"/>
                <w:sz w:val="20"/>
                <w:szCs w:val="20"/>
              </w:rPr>
            </w:pPr>
            <w:r w:rsidRPr="009C7B78">
              <w:rPr>
                <w:rFonts w:ascii="Times New Roman" w:hAnsi="Times New Roman"/>
                <w:sz w:val="20"/>
                <w:szCs w:val="20"/>
              </w:rPr>
              <w:t>a munkakör alapkifejezései</w:t>
            </w:r>
          </w:p>
        </w:tc>
        <w:tc>
          <w:tcPr>
            <w:tcW w:w="740" w:type="dxa"/>
            <w:tcBorders>
              <w:top w:val="nil"/>
              <w:left w:val="nil"/>
              <w:bottom w:val="single" w:sz="4" w:space="0" w:color="auto"/>
              <w:right w:val="single" w:sz="4" w:space="0" w:color="auto"/>
            </w:tcBorders>
            <w:shd w:val="clear" w:color="auto" w:fill="auto"/>
            <w:vAlign w:val="center"/>
          </w:tcPr>
          <w:p w:rsidR="00BD53E2"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D53E2" w:rsidRPr="009C7B78" w:rsidRDefault="007333E0" w:rsidP="005F534F">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SZAKMAI KÉSZSÉGEK</w:t>
            </w:r>
          </w:p>
        </w:tc>
      </w:tr>
      <w:tr w:rsidR="00697DC6" w:rsidRPr="009C7B78">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7333E0" w:rsidP="005F534F">
            <w:pPr>
              <w:ind w:left="168"/>
              <w:rPr>
                <w:rFonts w:ascii="Times New Roman" w:hAnsi="Times New Roman"/>
                <w:sz w:val="20"/>
                <w:szCs w:val="20"/>
              </w:rPr>
            </w:pPr>
            <w:r w:rsidRPr="009C7B78">
              <w:rPr>
                <w:rFonts w:ascii="Times New Roman" w:hAnsi="Times New Roman"/>
                <w:sz w:val="20"/>
                <w:szCs w:val="20"/>
              </w:rPr>
              <w:t>e</w:t>
            </w:r>
            <w:r w:rsidR="00697DC6" w:rsidRPr="009C7B78">
              <w:rPr>
                <w:rFonts w:ascii="Times New Roman" w:hAnsi="Times New Roman"/>
                <w:sz w:val="20"/>
                <w:szCs w:val="20"/>
              </w:rPr>
              <w:t>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7333E0" w:rsidP="005F534F">
            <w:pPr>
              <w:pStyle w:val="Listaszerbekezds"/>
              <w:spacing w:after="0"/>
              <w:ind w:left="168"/>
              <w:rPr>
                <w:rFonts w:ascii="Times New Roman" w:hAnsi="Times New Roman"/>
                <w:sz w:val="20"/>
                <w:szCs w:val="20"/>
              </w:rPr>
            </w:pPr>
            <w:r w:rsidRPr="009C7B78">
              <w:rPr>
                <w:rFonts w:ascii="Times New Roman" w:hAnsi="Times New Roman"/>
                <w:sz w:val="20"/>
                <w:szCs w:val="20"/>
              </w:rPr>
              <w:t>s</w:t>
            </w:r>
            <w:r w:rsidR="00BD53E2" w:rsidRPr="009C7B78">
              <w:rPr>
                <w:rFonts w:ascii="Times New Roman" w:hAnsi="Times New Roman"/>
                <w:sz w:val="20"/>
                <w:szCs w:val="20"/>
              </w:rPr>
              <w:t>zakmai állásinterjún elhangzó idegen nyelven feltett kérdések megértése, illetve azokra való reagálás értelmező, összetett mondatokban</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r>
    </w:tbl>
    <w:p w:rsidR="005F534F" w:rsidRPr="009C7B78" w:rsidRDefault="005F534F">
      <w:pPr>
        <w:rPr>
          <w:rFonts w:ascii="Times New Roman" w:hAnsi="Times New Roman"/>
        </w:rPr>
      </w:pPr>
      <w:r w:rsidRPr="009C7B78">
        <w:rPr>
          <w:rFonts w:ascii="Times New Roman" w:hAnsi="Times New Roman"/>
        </w:rPr>
        <w:br w:type="page"/>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697DC6" w:rsidRPr="009C7B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lastRenderedPageBreak/>
              <w:t>SZEMÉLYES KOMPETENCIÁK</w:t>
            </w:r>
          </w:p>
        </w:tc>
      </w:tr>
      <w:tr w:rsidR="00697DC6"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5F534F">
            <w:pPr>
              <w:rPr>
                <w:rFonts w:ascii="Times New Roman" w:hAnsi="Times New Roman"/>
                <w:sz w:val="20"/>
                <w:szCs w:val="20"/>
              </w:rPr>
            </w:pPr>
            <w:r w:rsidRPr="009C7B78">
              <w:rPr>
                <w:rFonts w:ascii="Times New Roman" w:hAnsi="Times New Roman"/>
                <w:sz w:val="20"/>
                <w:szCs w:val="20"/>
              </w:rPr>
              <w:t>Fejlődőképesség, önfejlesztés</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006808" w:rsidP="005F534F">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TÁRSAS KOMPETENCIÁK</w:t>
            </w:r>
          </w:p>
        </w:tc>
      </w:tr>
      <w:tr w:rsidR="00697DC6"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5F534F">
            <w:pPr>
              <w:rPr>
                <w:rFonts w:ascii="Times New Roman" w:hAnsi="Times New Roman"/>
                <w:sz w:val="20"/>
                <w:szCs w:val="20"/>
              </w:rPr>
            </w:pPr>
            <w:r w:rsidRPr="009C7B78">
              <w:rPr>
                <w:rFonts w:ascii="Times New Roman" w:hAnsi="Times New Roman"/>
                <w:sz w:val="20"/>
                <w:szCs w:val="20"/>
              </w:rPr>
              <w:t>Nyelvi magabiztosság</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r>
      <w:tr w:rsidR="00697DC6"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5F534F">
            <w:pPr>
              <w:rPr>
                <w:rFonts w:ascii="Times New Roman" w:hAnsi="Times New Roman"/>
                <w:sz w:val="20"/>
                <w:szCs w:val="20"/>
              </w:rPr>
            </w:pPr>
            <w:r w:rsidRPr="009C7B78">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r>
      <w:tr w:rsidR="00697DC6" w:rsidRPr="009C7B78">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MÓDSZERKOMPETENCIÁK</w:t>
            </w:r>
          </w:p>
        </w:tc>
      </w:tr>
      <w:tr w:rsidR="00697DC6" w:rsidRPr="009C7B78">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5F534F">
            <w:pPr>
              <w:rPr>
                <w:rFonts w:ascii="Times New Roman" w:hAnsi="Times New Roman"/>
                <w:sz w:val="20"/>
                <w:szCs w:val="20"/>
              </w:rPr>
            </w:pPr>
            <w:r w:rsidRPr="009C7B78">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5F534F">
            <w:pPr>
              <w:jc w:val="center"/>
              <w:rPr>
                <w:rFonts w:ascii="Times New Roman" w:hAnsi="Times New Roman"/>
                <w:sz w:val="20"/>
                <w:szCs w:val="20"/>
              </w:rPr>
            </w:pPr>
          </w:p>
        </w:tc>
      </w:tr>
      <w:tr w:rsidR="00697DC6" w:rsidRPr="009C7B78">
        <w:trPr>
          <w:trHeight w:val="300"/>
          <w:jc w:val="center"/>
        </w:trPr>
        <w:tc>
          <w:tcPr>
            <w:tcW w:w="4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97DC6" w:rsidRPr="009C7B78" w:rsidRDefault="00697DC6" w:rsidP="005F534F">
            <w:pPr>
              <w:rPr>
                <w:rFonts w:ascii="Times New Roman" w:hAnsi="Times New Roman"/>
                <w:sz w:val="20"/>
                <w:szCs w:val="20"/>
              </w:rPr>
            </w:pPr>
            <w:r w:rsidRPr="009C7B78">
              <w:rPr>
                <w:rFonts w:ascii="Times New Roman" w:hAnsi="Times New Roman"/>
                <w:sz w:val="20"/>
                <w:szCs w:val="20"/>
              </w:rPr>
              <w:t>Analitikus gondolkodás</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697DC6" w:rsidRPr="009C7B78" w:rsidRDefault="00697DC6" w:rsidP="005F534F">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697DC6" w:rsidRPr="009C7B78" w:rsidRDefault="00697DC6" w:rsidP="005F534F">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697DC6" w:rsidRPr="009C7B78" w:rsidRDefault="00697DC6"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697DC6" w:rsidRPr="009C7B78" w:rsidRDefault="00697DC6" w:rsidP="005F534F">
            <w:pPr>
              <w:jc w:val="center"/>
              <w:rPr>
                <w:rFonts w:ascii="Times New Roman" w:hAnsi="Times New Roman"/>
                <w:sz w:val="20"/>
                <w:szCs w:val="20"/>
              </w:rPr>
            </w:pPr>
          </w:p>
        </w:tc>
      </w:tr>
      <w:tr w:rsidR="00006808" w:rsidRPr="009C7B78">
        <w:trPr>
          <w:trHeight w:val="300"/>
          <w:jc w:val="center"/>
        </w:trPr>
        <w:tc>
          <w:tcPr>
            <w:tcW w:w="4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6808" w:rsidRPr="009C7B78" w:rsidRDefault="00006808" w:rsidP="005F534F">
            <w:pPr>
              <w:pStyle w:val="Listaszerbekezds"/>
              <w:spacing w:after="0"/>
              <w:ind w:left="0"/>
              <w:rPr>
                <w:rFonts w:ascii="Times New Roman" w:hAnsi="Times New Roman"/>
                <w:sz w:val="20"/>
                <w:szCs w:val="20"/>
              </w:rPr>
            </w:pPr>
            <w:r w:rsidRPr="009C7B78">
              <w:rPr>
                <w:rFonts w:ascii="Times New Roman" w:hAnsi="Times New Roman"/>
                <w:sz w:val="20"/>
                <w:szCs w:val="20"/>
              </w:rPr>
              <w:t>Deduktív gondolkodás</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006808" w:rsidRPr="009C7B78" w:rsidRDefault="00006808" w:rsidP="005F534F">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006808" w:rsidRPr="009C7B78" w:rsidRDefault="00006808" w:rsidP="005F534F">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006808" w:rsidRPr="009C7B78" w:rsidRDefault="007F7ADE" w:rsidP="005F534F">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shd w:val="clear" w:color="auto" w:fill="auto"/>
            <w:noWrap/>
            <w:vAlign w:val="center"/>
          </w:tcPr>
          <w:p w:rsidR="00006808" w:rsidRPr="009C7B78" w:rsidRDefault="007F7ADE" w:rsidP="005F534F">
            <w:pPr>
              <w:jc w:val="center"/>
              <w:rPr>
                <w:rFonts w:ascii="Times New Roman" w:hAnsi="Times New Roman"/>
                <w:sz w:val="20"/>
                <w:szCs w:val="20"/>
              </w:rPr>
            </w:pPr>
            <w:r w:rsidRPr="009C7B78">
              <w:rPr>
                <w:rFonts w:ascii="Times New Roman" w:hAnsi="Times New Roman"/>
                <w:sz w:val="20"/>
                <w:szCs w:val="20"/>
              </w:rPr>
              <w:t>x</w:t>
            </w:r>
          </w:p>
        </w:tc>
      </w:tr>
    </w:tbl>
    <w:p w:rsidR="00697DC6" w:rsidRPr="009C7B78" w:rsidRDefault="00697DC6" w:rsidP="00697DC6">
      <w:pPr>
        <w:widowControl w:val="0"/>
        <w:suppressAutoHyphens/>
        <w:ind w:left="-15"/>
        <w:jc w:val="both"/>
        <w:rPr>
          <w:rFonts w:ascii="Times New Roman" w:eastAsia="Lucida Sans Unicode" w:hAnsi="Times New Roman"/>
          <w:b/>
          <w:kern w:val="1"/>
          <w:sz w:val="24"/>
          <w:szCs w:val="24"/>
          <w:lang w:eastAsia="hi-IN" w:bidi="hi-IN"/>
        </w:rPr>
      </w:pPr>
    </w:p>
    <w:p w:rsidR="00697DC6" w:rsidRPr="009C7B78" w:rsidRDefault="00697DC6" w:rsidP="003B0720">
      <w:pPr>
        <w:widowControl w:val="0"/>
        <w:numPr>
          <w:ilvl w:val="0"/>
          <w:numId w:val="4"/>
        </w:numPr>
        <w:suppressAutoHyphens/>
        <w:jc w:val="both"/>
        <w:rPr>
          <w:rFonts w:ascii="Times New Roman" w:hAnsi="Times New Roman"/>
          <w:b/>
          <w:bCs/>
          <w:iCs/>
          <w:sz w:val="24"/>
          <w:szCs w:val="24"/>
        </w:rPr>
      </w:pPr>
      <w:r w:rsidRPr="009C7B78">
        <w:rPr>
          <w:rFonts w:ascii="Times New Roman" w:eastAsia="Lucida Sans Unicode" w:hAnsi="Times New Roman"/>
          <w:b/>
          <w:kern w:val="1"/>
          <w:sz w:val="24"/>
          <w:szCs w:val="24"/>
          <w:lang w:eastAsia="hi-IN" w:bidi="hi-IN"/>
        </w:rPr>
        <w:br w:type="page"/>
      </w:r>
      <w:r w:rsidRPr="009C7B78">
        <w:rPr>
          <w:rFonts w:ascii="Times New Roman" w:eastAsia="Lucida Sans Unicode" w:hAnsi="Times New Roman"/>
          <w:b/>
          <w:kern w:val="1"/>
          <w:sz w:val="24"/>
          <w:szCs w:val="24"/>
          <w:lang w:eastAsia="hi-IN" w:bidi="hi-IN"/>
        </w:rPr>
        <w:lastRenderedPageBreak/>
        <w:t xml:space="preserve">Foglalkoztatás I. </w:t>
      </w:r>
      <w:proofErr w:type="gramStart"/>
      <w:r w:rsidRPr="009C7B78">
        <w:rPr>
          <w:rFonts w:ascii="Times New Roman" w:eastAsia="Lucida Sans Unicode" w:hAnsi="Times New Roman"/>
          <w:b/>
          <w:kern w:val="1"/>
          <w:sz w:val="24"/>
          <w:szCs w:val="24"/>
          <w:lang w:eastAsia="hi-IN" w:bidi="hi-IN"/>
        </w:rPr>
        <w:t>tantárgy</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5F534F" w:rsidRPr="009C7B78">
        <w:rPr>
          <w:rFonts w:ascii="Times New Roman" w:hAnsi="Times New Roman"/>
          <w:b/>
          <w:sz w:val="24"/>
          <w:szCs w:val="24"/>
        </w:rPr>
        <w:t xml:space="preserve">        </w:t>
      </w:r>
      <w:r w:rsidRPr="009C7B78">
        <w:rPr>
          <w:rFonts w:ascii="Times New Roman" w:hAnsi="Times New Roman"/>
          <w:b/>
          <w:sz w:val="24"/>
          <w:szCs w:val="24"/>
        </w:rPr>
        <w:t>64</w:t>
      </w:r>
      <w:proofErr w:type="gramEnd"/>
      <w:r w:rsidRPr="009C7B78">
        <w:rPr>
          <w:rFonts w:ascii="Times New Roman" w:hAnsi="Times New Roman"/>
          <w:b/>
          <w:sz w:val="24"/>
          <w:szCs w:val="24"/>
        </w:rPr>
        <w:t xml:space="preserve"> óra</w:t>
      </w:r>
    </w:p>
    <w:p w:rsidR="00697DC6" w:rsidRPr="009C7B78" w:rsidRDefault="00697DC6" w:rsidP="00697DC6">
      <w:pPr>
        <w:rPr>
          <w:rFonts w:ascii="Times New Roman" w:hAnsi="Times New Roman"/>
          <w:b/>
          <w:sz w:val="24"/>
          <w:szCs w:val="24"/>
        </w:rPr>
      </w:pPr>
    </w:p>
    <w:p w:rsidR="00697DC6" w:rsidRPr="009C7B78" w:rsidRDefault="00697DC6" w:rsidP="005F534F">
      <w:pPr>
        <w:widowControl w:val="0"/>
        <w:numPr>
          <w:ilvl w:val="1"/>
          <w:numId w:val="28"/>
        </w:numPr>
        <w:tabs>
          <w:tab w:val="left" w:pos="794"/>
        </w:tabs>
        <w:suppressAutoHyphens/>
        <w:ind w:left="714" w:hanging="354"/>
        <w:rPr>
          <w:rFonts w:ascii="Times New Roman" w:hAnsi="Times New Roman"/>
          <w:b/>
          <w:sz w:val="24"/>
          <w:szCs w:val="24"/>
        </w:rPr>
      </w:pPr>
      <w:r w:rsidRPr="009C7B78">
        <w:rPr>
          <w:rFonts w:ascii="Times New Roman" w:hAnsi="Times New Roman"/>
          <w:b/>
          <w:sz w:val="24"/>
          <w:szCs w:val="24"/>
        </w:rPr>
        <w:t>A tantárgy tanításának célja</w:t>
      </w:r>
    </w:p>
    <w:p w:rsidR="00697DC6" w:rsidRPr="009C7B78" w:rsidRDefault="00697DC6" w:rsidP="005F534F">
      <w:pPr>
        <w:widowControl w:val="0"/>
        <w:suppressAutoHyphens/>
        <w:ind w:left="360"/>
        <w:jc w:val="both"/>
        <w:rPr>
          <w:rFonts w:ascii="Times New Roman" w:hAnsi="Times New Roman"/>
          <w:sz w:val="24"/>
          <w:szCs w:val="24"/>
        </w:rPr>
      </w:pPr>
      <w:r w:rsidRPr="009C7B78">
        <w:rPr>
          <w:rFonts w:ascii="Times New Roman" w:hAnsi="Times New Roman"/>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697DC6" w:rsidRPr="009C7B78" w:rsidRDefault="00697DC6" w:rsidP="005F534F">
      <w:pPr>
        <w:widowControl w:val="0"/>
        <w:suppressAutoHyphens/>
        <w:ind w:left="360"/>
        <w:jc w:val="both"/>
        <w:rPr>
          <w:rFonts w:ascii="Times New Roman" w:hAnsi="Times New Roman"/>
          <w:b/>
          <w:sz w:val="24"/>
          <w:szCs w:val="24"/>
        </w:rPr>
      </w:pPr>
      <w:r w:rsidRPr="009C7B78">
        <w:rPr>
          <w:rFonts w:ascii="Times New Roman" w:hAnsi="Times New Roman"/>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697DC6" w:rsidRPr="009C7B78" w:rsidRDefault="00697DC6" w:rsidP="00697DC6">
      <w:pPr>
        <w:rPr>
          <w:rFonts w:ascii="Times New Roman" w:hAnsi="Times New Roman"/>
          <w:b/>
          <w:color w:val="FF0000"/>
          <w:sz w:val="24"/>
          <w:szCs w:val="24"/>
        </w:rPr>
      </w:pPr>
    </w:p>
    <w:p w:rsidR="00697DC6" w:rsidRPr="009C7B78" w:rsidRDefault="00697DC6" w:rsidP="003B0720">
      <w:pPr>
        <w:widowControl w:val="0"/>
        <w:numPr>
          <w:ilvl w:val="1"/>
          <w:numId w:val="28"/>
        </w:numPr>
        <w:suppressAutoHyphens/>
        <w:rPr>
          <w:rFonts w:ascii="Times New Roman" w:hAnsi="Times New Roman"/>
          <w:b/>
          <w:sz w:val="24"/>
          <w:szCs w:val="24"/>
        </w:rPr>
      </w:pPr>
      <w:r w:rsidRPr="009C7B78">
        <w:rPr>
          <w:rFonts w:ascii="Times New Roman" w:hAnsi="Times New Roman"/>
          <w:b/>
          <w:sz w:val="24"/>
          <w:szCs w:val="24"/>
        </w:rPr>
        <w:t xml:space="preserve">Kapcsolódó közismereti, szakmai tartalmak: </w:t>
      </w:r>
    </w:p>
    <w:p w:rsidR="00697DC6" w:rsidRPr="009C7B78" w:rsidRDefault="00697DC6" w:rsidP="005F534F">
      <w:pPr>
        <w:widowControl w:val="0"/>
        <w:suppressAutoHyphens/>
        <w:ind w:left="443" w:hanging="83"/>
        <w:rPr>
          <w:rFonts w:ascii="Times New Roman" w:hAnsi="Times New Roman"/>
          <w:sz w:val="24"/>
          <w:szCs w:val="24"/>
        </w:rPr>
      </w:pPr>
      <w:r w:rsidRPr="009C7B78">
        <w:rPr>
          <w:rFonts w:ascii="Times New Roman" w:hAnsi="Times New Roman"/>
          <w:sz w:val="24"/>
          <w:szCs w:val="24"/>
        </w:rPr>
        <w:t>Idegen nyelvek</w:t>
      </w:r>
    </w:p>
    <w:p w:rsidR="00697DC6" w:rsidRPr="009C7B78" w:rsidRDefault="00697DC6" w:rsidP="00697DC6">
      <w:pPr>
        <w:rPr>
          <w:rFonts w:ascii="Times New Roman" w:hAnsi="Times New Roman"/>
          <w:b/>
          <w:bCs/>
          <w:iCs/>
          <w:sz w:val="24"/>
          <w:szCs w:val="24"/>
        </w:rPr>
      </w:pPr>
    </w:p>
    <w:p w:rsidR="00697DC6" w:rsidRPr="009C7B78" w:rsidRDefault="00697DC6" w:rsidP="003B0720">
      <w:pPr>
        <w:widowControl w:val="0"/>
        <w:numPr>
          <w:ilvl w:val="1"/>
          <w:numId w:val="28"/>
        </w:numPr>
        <w:suppressAutoHyphens/>
        <w:rPr>
          <w:rFonts w:ascii="Times New Roman" w:hAnsi="Times New Roman"/>
          <w:b/>
          <w:sz w:val="24"/>
          <w:szCs w:val="24"/>
        </w:rPr>
      </w:pPr>
      <w:r w:rsidRPr="009C7B78">
        <w:rPr>
          <w:rFonts w:ascii="Times New Roman" w:hAnsi="Times New Roman"/>
          <w:b/>
          <w:sz w:val="24"/>
          <w:szCs w:val="24"/>
        </w:rPr>
        <w:t>Témakörök</w:t>
      </w:r>
    </w:p>
    <w:p w:rsidR="0070325E" w:rsidRPr="009C7B78" w:rsidRDefault="0070325E" w:rsidP="0070325E">
      <w:pPr>
        <w:widowControl w:val="0"/>
        <w:suppressAutoHyphens/>
        <w:ind w:left="360"/>
        <w:rPr>
          <w:rFonts w:ascii="Times New Roman" w:hAnsi="Times New Roman"/>
          <w:b/>
          <w:sz w:val="24"/>
          <w:szCs w:val="24"/>
        </w:rPr>
      </w:pPr>
    </w:p>
    <w:p w:rsidR="00697DC6" w:rsidRPr="009C7B78" w:rsidRDefault="00697DC6" w:rsidP="003B0720">
      <w:pPr>
        <w:numPr>
          <w:ilvl w:val="2"/>
          <w:numId w:val="28"/>
        </w:numPr>
        <w:rPr>
          <w:rFonts w:ascii="Times New Roman" w:hAnsi="Times New Roman"/>
          <w:b/>
          <w:sz w:val="24"/>
          <w:szCs w:val="24"/>
        </w:rPr>
      </w:pPr>
      <w:r w:rsidRPr="009C7B78">
        <w:rPr>
          <w:rFonts w:ascii="Times New Roman" w:hAnsi="Times New Roman"/>
          <w:b/>
          <w:sz w:val="24"/>
          <w:szCs w:val="24"/>
        </w:rPr>
        <w:t xml:space="preserve">Nyelvtani rendszerzés </w:t>
      </w:r>
      <w:proofErr w:type="gramStart"/>
      <w:r w:rsidRPr="009C7B78">
        <w:rPr>
          <w:rFonts w:ascii="Times New Roman" w:hAnsi="Times New Roman"/>
          <w:b/>
          <w:sz w:val="24"/>
          <w:szCs w:val="24"/>
        </w:rPr>
        <w:t>1</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8E4C35" w:rsidRPr="009C7B78">
        <w:rPr>
          <w:rFonts w:ascii="Times New Roman" w:hAnsi="Times New Roman"/>
          <w:b/>
          <w:sz w:val="24"/>
          <w:szCs w:val="24"/>
        </w:rPr>
        <w:tab/>
      </w:r>
      <w:r w:rsidRPr="009C7B78">
        <w:rPr>
          <w:rFonts w:ascii="Times New Roman" w:hAnsi="Times New Roman"/>
          <w:b/>
          <w:sz w:val="24"/>
          <w:szCs w:val="24"/>
        </w:rPr>
        <w:tab/>
      </w:r>
      <w:r w:rsidR="005F534F" w:rsidRPr="009C7B78">
        <w:rPr>
          <w:rFonts w:ascii="Times New Roman" w:hAnsi="Times New Roman"/>
          <w:b/>
          <w:sz w:val="24"/>
          <w:szCs w:val="24"/>
        </w:rPr>
        <w:t xml:space="preserve">        </w:t>
      </w:r>
      <w:r w:rsidRPr="009C7B78">
        <w:rPr>
          <w:rFonts w:ascii="Times New Roman" w:hAnsi="Times New Roman"/>
          <w:b/>
          <w:i/>
          <w:sz w:val="24"/>
          <w:szCs w:val="24"/>
        </w:rPr>
        <w:t>10</w:t>
      </w:r>
      <w:proofErr w:type="gramEnd"/>
      <w:r w:rsidRPr="009C7B78">
        <w:rPr>
          <w:rFonts w:ascii="Times New Roman" w:hAnsi="Times New Roman"/>
          <w:b/>
          <w:i/>
          <w:sz w:val="24"/>
          <w:szCs w:val="24"/>
        </w:rPr>
        <w:t xml:space="preserve"> óra</w:t>
      </w:r>
    </w:p>
    <w:p w:rsidR="00697DC6" w:rsidRPr="009C7B78" w:rsidRDefault="00697DC6" w:rsidP="005F534F">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 10 óra alatt a tanulók átismétlik </w:t>
      </w:r>
      <w:r w:rsidRPr="009C7B78">
        <w:rPr>
          <w:rFonts w:ascii="Times New Roman" w:eastAsia="Lucida Sans Unicode" w:hAnsi="Times New Roman"/>
          <w:b/>
          <w:kern w:val="1"/>
          <w:sz w:val="24"/>
          <w:szCs w:val="24"/>
          <w:lang w:eastAsia="hi-IN" w:bidi="hi-IN"/>
        </w:rPr>
        <w:t>a 3</w:t>
      </w:r>
      <w:r w:rsidRPr="009C7B78">
        <w:rPr>
          <w:rFonts w:ascii="Times New Roman" w:eastAsia="Lucida Sans Unicode" w:hAnsi="Times New Roman"/>
          <w:kern w:val="1"/>
          <w:sz w:val="24"/>
          <w:szCs w:val="24"/>
          <w:lang w:eastAsia="hi-IN" w:bidi="hi-IN"/>
        </w:rPr>
        <w:t xml:space="preserve"> </w:t>
      </w:r>
      <w:r w:rsidRPr="009C7B78">
        <w:rPr>
          <w:rFonts w:ascii="Times New Roman" w:eastAsia="Lucida Sans Unicode" w:hAnsi="Times New Roman"/>
          <w:b/>
          <w:kern w:val="1"/>
          <w:sz w:val="24"/>
          <w:szCs w:val="24"/>
          <w:lang w:eastAsia="hi-IN" w:bidi="hi-IN"/>
        </w:rPr>
        <w:t xml:space="preserve">alapvető idősíkra (jelen, múlt, jövő) vonatkozó igeidőket, </w:t>
      </w:r>
      <w:r w:rsidRPr="009C7B78">
        <w:rPr>
          <w:rFonts w:ascii="Times New Roman" w:eastAsia="Lucida Sans Unicode"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697DC6" w:rsidRPr="009C7B78" w:rsidRDefault="00697DC6" w:rsidP="005F534F">
      <w:pPr>
        <w:ind w:left="720"/>
        <w:jc w:val="both"/>
        <w:rPr>
          <w:rFonts w:ascii="Times New Roman" w:hAnsi="Times New Roman"/>
          <w:sz w:val="24"/>
          <w:szCs w:val="24"/>
        </w:rPr>
      </w:pPr>
      <w:r w:rsidRPr="009C7B78">
        <w:rPr>
          <w:rFonts w:ascii="Times New Roman" w:hAnsi="Times New Roman"/>
          <w:sz w:val="24"/>
          <w:szCs w:val="24"/>
        </w:rPr>
        <w:t xml:space="preserve">A célként megfogalmazott </w:t>
      </w:r>
      <w:proofErr w:type="spellStart"/>
      <w:r w:rsidRPr="009C7B78">
        <w:rPr>
          <w:rFonts w:ascii="Times New Roman" w:hAnsi="Times New Roman"/>
          <w:sz w:val="24"/>
          <w:szCs w:val="24"/>
        </w:rPr>
        <w:t>idegennyelvi</w:t>
      </w:r>
      <w:proofErr w:type="spellEnd"/>
      <w:r w:rsidRPr="009C7B78">
        <w:rPr>
          <w:rFonts w:ascii="Times New Roman" w:hAnsi="Times New Roman"/>
          <w:sz w:val="24"/>
          <w:szCs w:val="24"/>
        </w:rPr>
        <w:t xml:space="preserve"> magabiztosság csak az alapvető igeidők helyes és pontos használata révén fog megvalósulni.</w:t>
      </w:r>
    </w:p>
    <w:p w:rsidR="00697DC6" w:rsidRPr="009C7B78" w:rsidRDefault="00697DC6" w:rsidP="00697DC6">
      <w:pPr>
        <w:ind w:firstLine="540"/>
        <w:rPr>
          <w:rFonts w:ascii="Times New Roman" w:hAnsi="Times New Roman"/>
          <w:sz w:val="24"/>
          <w:szCs w:val="24"/>
        </w:rPr>
      </w:pPr>
    </w:p>
    <w:p w:rsidR="00697DC6" w:rsidRPr="009C7B78" w:rsidRDefault="00697DC6" w:rsidP="003B0720">
      <w:pPr>
        <w:numPr>
          <w:ilvl w:val="2"/>
          <w:numId w:val="28"/>
        </w:numPr>
        <w:rPr>
          <w:rFonts w:ascii="Times New Roman" w:hAnsi="Times New Roman"/>
          <w:b/>
          <w:sz w:val="24"/>
          <w:szCs w:val="24"/>
        </w:rPr>
      </w:pPr>
      <w:r w:rsidRPr="009C7B78">
        <w:rPr>
          <w:rFonts w:ascii="Times New Roman" w:hAnsi="Times New Roman"/>
          <w:b/>
          <w:sz w:val="24"/>
          <w:szCs w:val="24"/>
        </w:rPr>
        <w:t xml:space="preserve">Nyelvtani rendszerezés </w:t>
      </w:r>
      <w:proofErr w:type="gramStart"/>
      <w:r w:rsidRPr="009C7B78">
        <w:rPr>
          <w:rFonts w:ascii="Times New Roman" w:hAnsi="Times New Roman"/>
          <w:b/>
          <w:sz w:val="24"/>
          <w:szCs w:val="24"/>
        </w:rPr>
        <w:t>2</w:t>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i/>
          <w:kern w:val="1"/>
          <w:sz w:val="24"/>
          <w:szCs w:val="24"/>
          <w:lang w:eastAsia="hi-IN" w:bidi="hi-IN"/>
        </w:rPr>
        <w:tab/>
      </w:r>
      <w:r w:rsidR="005F534F" w:rsidRPr="009C7B78">
        <w:rPr>
          <w:rFonts w:ascii="Times New Roman" w:eastAsia="Lucida Sans Unicode" w:hAnsi="Times New Roman"/>
          <w:b/>
          <w:i/>
          <w:kern w:val="1"/>
          <w:sz w:val="24"/>
          <w:szCs w:val="24"/>
          <w:lang w:eastAsia="hi-IN" w:bidi="hi-IN"/>
        </w:rPr>
        <w:t xml:space="preserve">        </w:t>
      </w:r>
      <w:r w:rsidRPr="009C7B78">
        <w:rPr>
          <w:rFonts w:ascii="Times New Roman" w:eastAsia="Lucida Sans Unicode" w:hAnsi="Times New Roman"/>
          <w:b/>
          <w:i/>
          <w:kern w:val="1"/>
          <w:sz w:val="24"/>
          <w:szCs w:val="24"/>
          <w:lang w:eastAsia="hi-IN" w:bidi="hi-IN"/>
        </w:rPr>
        <w:t>10</w:t>
      </w:r>
      <w:proofErr w:type="gramEnd"/>
      <w:r w:rsidRPr="009C7B78">
        <w:rPr>
          <w:rFonts w:ascii="Times New Roman" w:eastAsia="Lucida Sans Unicode" w:hAnsi="Times New Roman"/>
          <w:b/>
          <w:i/>
          <w:kern w:val="1"/>
          <w:sz w:val="24"/>
          <w:szCs w:val="24"/>
          <w:lang w:eastAsia="hi-IN" w:bidi="hi-IN"/>
        </w:rPr>
        <w:t xml:space="preserve"> óra</w:t>
      </w:r>
    </w:p>
    <w:p w:rsidR="00697DC6" w:rsidRPr="009C7B78" w:rsidRDefault="00697DC6" w:rsidP="005F534F">
      <w:pPr>
        <w:ind w:left="720"/>
        <w:jc w:val="both"/>
        <w:rPr>
          <w:rFonts w:ascii="Times New Roman" w:hAnsi="Times New Roman"/>
          <w:sz w:val="24"/>
          <w:szCs w:val="24"/>
        </w:rPr>
      </w:pPr>
      <w:r w:rsidRPr="009C7B78">
        <w:rPr>
          <w:rFonts w:ascii="Times New Roman" w:hAnsi="Times New Roman"/>
          <w:sz w:val="24"/>
          <w:szCs w:val="24"/>
        </w:rPr>
        <w:t>A témakör tananyagaként megfogalmazott</w:t>
      </w:r>
      <w:r w:rsidRPr="009C7B78">
        <w:rPr>
          <w:rFonts w:ascii="Times New Roman" w:hAnsi="Times New Roman"/>
          <w:b/>
          <w:sz w:val="24"/>
          <w:szCs w:val="24"/>
        </w:rPr>
        <w:t xml:space="preserve"> nyelvtani egységek – a tagadás, a jelen idejű feltételes mód</w:t>
      </w:r>
      <w:r w:rsidRPr="009C7B78">
        <w:rPr>
          <w:rFonts w:ascii="Times New Roman" w:hAnsi="Times New Roman"/>
          <w:sz w:val="24"/>
          <w:szCs w:val="24"/>
        </w:rPr>
        <w:t xml:space="preserve">, illetve a </w:t>
      </w:r>
      <w:r w:rsidRPr="009C7B78">
        <w:rPr>
          <w:rFonts w:ascii="Times New Roman" w:hAnsi="Times New Roman"/>
          <w:b/>
          <w:sz w:val="24"/>
          <w:szCs w:val="24"/>
        </w:rPr>
        <w:t>segédigék (képesség, lehetőség, szükségesség)</w:t>
      </w:r>
      <w:r w:rsidRPr="009C7B78">
        <w:rPr>
          <w:rFonts w:ascii="Times New Roman" w:hAnsi="Times New Roman"/>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9C7B78">
        <w:rPr>
          <w:rFonts w:ascii="Times New Roman" w:hAnsi="Times New Roman"/>
          <w:b/>
          <w:sz w:val="24"/>
          <w:szCs w:val="24"/>
        </w:rPr>
        <w:t>A kérdésfeltevés, a szórend alapvető szabályainak elsajátítása</w:t>
      </w:r>
      <w:r w:rsidRPr="009C7B78">
        <w:rPr>
          <w:rFonts w:ascii="Times New Roman" w:hAnsi="Times New Roman"/>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697DC6" w:rsidRPr="009C7B78" w:rsidRDefault="00697DC6" w:rsidP="00697DC6">
      <w:pPr>
        <w:jc w:val="both"/>
        <w:rPr>
          <w:rFonts w:ascii="Times New Roman" w:hAnsi="Times New Roman"/>
          <w:sz w:val="24"/>
          <w:szCs w:val="24"/>
        </w:rPr>
      </w:pPr>
    </w:p>
    <w:p w:rsidR="00697DC6" w:rsidRPr="009C7B78" w:rsidRDefault="00697DC6" w:rsidP="003B0720">
      <w:pPr>
        <w:numPr>
          <w:ilvl w:val="2"/>
          <w:numId w:val="28"/>
        </w:numPr>
        <w:rPr>
          <w:rFonts w:ascii="Times New Roman" w:hAnsi="Times New Roman"/>
          <w:b/>
          <w:sz w:val="24"/>
          <w:szCs w:val="24"/>
        </w:rPr>
      </w:pPr>
      <w:r w:rsidRPr="009C7B78">
        <w:rPr>
          <w:rFonts w:ascii="Times New Roman" w:hAnsi="Times New Roman"/>
          <w:b/>
          <w:sz w:val="24"/>
          <w:szCs w:val="24"/>
        </w:rPr>
        <w:t xml:space="preserve">Nyelvi </w:t>
      </w:r>
      <w:proofErr w:type="gramStart"/>
      <w:r w:rsidRPr="009C7B78">
        <w:rPr>
          <w:rFonts w:ascii="Times New Roman" w:hAnsi="Times New Roman"/>
          <w:b/>
          <w:sz w:val="24"/>
          <w:szCs w:val="24"/>
        </w:rPr>
        <w:t xml:space="preserve">készségfejlesztés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5F534F" w:rsidRPr="009C7B78">
        <w:rPr>
          <w:rFonts w:ascii="Times New Roman" w:hAnsi="Times New Roman"/>
          <w:b/>
          <w:sz w:val="24"/>
          <w:szCs w:val="24"/>
        </w:rPr>
        <w:t xml:space="preserve">        </w:t>
      </w:r>
      <w:r w:rsidRPr="009C7B78">
        <w:rPr>
          <w:rFonts w:ascii="Times New Roman" w:hAnsi="Times New Roman"/>
          <w:b/>
          <w:i/>
          <w:sz w:val="24"/>
          <w:szCs w:val="24"/>
        </w:rPr>
        <w:t>24</w:t>
      </w:r>
      <w:proofErr w:type="gramEnd"/>
      <w:r w:rsidRPr="009C7B78">
        <w:rPr>
          <w:rFonts w:ascii="Times New Roman" w:hAnsi="Times New Roman"/>
          <w:b/>
          <w:i/>
          <w:sz w:val="24"/>
          <w:szCs w:val="24"/>
        </w:rPr>
        <w:t xml:space="preserve"> óra</w:t>
      </w:r>
    </w:p>
    <w:p w:rsidR="00697DC6" w:rsidRPr="009C7B78" w:rsidRDefault="00697DC6" w:rsidP="005F534F">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hAnsi="Times New Roman"/>
          <w:b/>
          <w:sz w:val="24"/>
          <w:szCs w:val="24"/>
        </w:rPr>
        <w:t>/</w:t>
      </w:r>
      <w:r w:rsidRPr="009C7B78">
        <w:rPr>
          <w:rFonts w:ascii="Times New Roman" w:hAnsi="Times New Roman"/>
          <w:sz w:val="24"/>
          <w:szCs w:val="24"/>
        </w:rPr>
        <w:t xml:space="preserve">Az induktív nyelvtanulási képesség és az </w:t>
      </w:r>
      <w:proofErr w:type="spellStart"/>
      <w:r w:rsidRPr="009C7B78">
        <w:rPr>
          <w:rFonts w:ascii="Times New Roman" w:hAnsi="Times New Roman"/>
          <w:sz w:val="24"/>
          <w:szCs w:val="24"/>
        </w:rPr>
        <w:t>idegennyelvi</w:t>
      </w:r>
      <w:proofErr w:type="spellEnd"/>
      <w:r w:rsidRPr="009C7B78">
        <w:rPr>
          <w:rFonts w:ascii="Times New Roman" w:hAnsi="Times New Roman"/>
          <w:sz w:val="24"/>
          <w:szCs w:val="24"/>
        </w:rPr>
        <w:t xml:space="preserve"> asszociatív memória fejlesztése fonetikai készségfejlesztéssel kiegészítve/</w:t>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p>
    <w:p w:rsidR="00697DC6" w:rsidRPr="009C7B78" w:rsidRDefault="00697DC6" w:rsidP="005F534F">
      <w:pPr>
        <w:widowControl w:val="0"/>
        <w:suppressAutoHyphens/>
        <w:ind w:left="720"/>
        <w:jc w:val="both"/>
        <w:rPr>
          <w:rFonts w:ascii="Times New Roman" w:hAnsi="Times New Roman"/>
          <w:sz w:val="24"/>
          <w:szCs w:val="24"/>
        </w:rPr>
      </w:pPr>
      <w:r w:rsidRPr="009C7B78">
        <w:rPr>
          <w:rFonts w:ascii="Times New Roman" w:eastAsia="Lucida Sans Unicode" w:hAnsi="Times New Roman"/>
          <w:kern w:val="1"/>
          <w:sz w:val="24"/>
          <w:szCs w:val="24"/>
          <w:lang w:eastAsia="hi-IN" w:bidi="hi-IN"/>
        </w:rPr>
        <w:t xml:space="preserve">A 24 órás nyelvi készségfejlesztő blokk célja, hogy rendszerezze a diák </w:t>
      </w:r>
      <w:proofErr w:type="spellStart"/>
      <w:r w:rsidRPr="009C7B78">
        <w:rPr>
          <w:rFonts w:ascii="Times New Roman" w:eastAsia="Lucida Sans Unicode" w:hAnsi="Times New Roman"/>
          <w:kern w:val="1"/>
          <w:sz w:val="24"/>
          <w:szCs w:val="24"/>
          <w:lang w:eastAsia="hi-IN" w:bidi="hi-IN"/>
        </w:rPr>
        <w:t>idegennyelvi</w:t>
      </w:r>
      <w:proofErr w:type="spellEnd"/>
      <w:r w:rsidRPr="009C7B78">
        <w:rPr>
          <w:rFonts w:ascii="Times New Roman" w:eastAsia="Lucida Sans Unicode" w:hAnsi="Times New Roman"/>
          <w:kern w:val="1"/>
          <w:sz w:val="24"/>
          <w:szCs w:val="24"/>
          <w:lang w:eastAsia="hi-IN" w:bidi="hi-IN"/>
        </w:rPr>
        <w:t xml:space="preserve"> </w:t>
      </w:r>
      <w:r w:rsidRPr="009C7B78">
        <w:rPr>
          <w:rFonts w:ascii="Times New Roman" w:eastAsia="Lucida Sans Unicode" w:hAnsi="Times New Roman"/>
          <w:kern w:val="1"/>
          <w:sz w:val="24"/>
          <w:szCs w:val="24"/>
          <w:lang w:eastAsia="hi-IN" w:bidi="hi-IN"/>
        </w:rPr>
        <w:lastRenderedPageBreak/>
        <w:t xml:space="preserve">alapszókincshez kapcsolódó ismereteit. Az </w:t>
      </w:r>
      <w:r w:rsidRPr="009C7B78">
        <w:rPr>
          <w:rFonts w:ascii="Times New Roman" w:eastAsia="Lucida Sans Unicode" w:hAnsi="Times New Roman"/>
          <w:b/>
          <w:kern w:val="1"/>
          <w:sz w:val="24"/>
          <w:szCs w:val="24"/>
          <w:lang w:eastAsia="hi-IN" w:bidi="hi-IN"/>
        </w:rPr>
        <w:t xml:space="preserve">induktív nyelvtanulási képességfejlesztés </w:t>
      </w:r>
      <w:r w:rsidRPr="009C7B78">
        <w:rPr>
          <w:rFonts w:ascii="Times New Roman" w:eastAsia="Lucida Sans Unicode" w:hAnsi="Times New Roman"/>
          <w:kern w:val="1"/>
          <w:sz w:val="24"/>
          <w:szCs w:val="24"/>
          <w:lang w:eastAsia="hi-IN" w:bidi="hi-IN"/>
        </w:rPr>
        <w:t xml:space="preserve">és az </w:t>
      </w:r>
      <w:proofErr w:type="spellStart"/>
      <w:r w:rsidRPr="009C7B78">
        <w:rPr>
          <w:rFonts w:ascii="Times New Roman" w:eastAsia="Lucida Sans Unicode" w:hAnsi="Times New Roman"/>
          <w:b/>
          <w:kern w:val="1"/>
          <w:sz w:val="24"/>
          <w:szCs w:val="24"/>
          <w:lang w:eastAsia="hi-IN" w:bidi="hi-IN"/>
        </w:rPr>
        <w:t>idegennyelvi</w:t>
      </w:r>
      <w:proofErr w:type="spellEnd"/>
      <w:r w:rsidRPr="009C7B78">
        <w:rPr>
          <w:rFonts w:ascii="Times New Roman" w:eastAsia="Lucida Sans Unicode" w:hAnsi="Times New Roman"/>
          <w:b/>
          <w:kern w:val="1"/>
          <w:sz w:val="24"/>
          <w:szCs w:val="24"/>
          <w:lang w:eastAsia="hi-IN" w:bidi="hi-IN"/>
        </w:rPr>
        <w:t xml:space="preserve"> asszociatív memóriafejlesztés</w:t>
      </w:r>
      <w:r w:rsidRPr="009C7B78">
        <w:rPr>
          <w:rFonts w:ascii="Times New Roman" w:eastAsia="Lucida Sans Unicode" w:hAnsi="Times New Roman"/>
          <w:kern w:val="1"/>
          <w:sz w:val="24"/>
          <w:szCs w:val="24"/>
          <w:lang w:eastAsia="hi-IN" w:bidi="hi-IN"/>
        </w:rPr>
        <w:t xml:space="preserve"> 4 alapvető társalgási témakörön keresztül valósul meg.</w:t>
      </w:r>
      <w:r w:rsidRPr="009C7B78">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97DC6" w:rsidRPr="009C7B78" w:rsidRDefault="00697DC6" w:rsidP="005F534F">
      <w:pPr>
        <w:widowControl w:val="0"/>
        <w:suppressAutoHyphens/>
        <w:ind w:left="720"/>
        <w:jc w:val="both"/>
        <w:rPr>
          <w:rFonts w:ascii="Times New Roman" w:hAnsi="Times New Roman"/>
          <w:sz w:val="24"/>
          <w:szCs w:val="24"/>
        </w:rPr>
      </w:pPr>
      <w:r w:rsidRPr="009C7B78">
        <w:rPr>
          <w:rFonts w:ascii="Times New Roman" w:hAnsi="Times New Roman"/>
          <w:sz w:val="24"/>
          <w:szCs w:val="24"/>
        </w:rPr>
        <w:t>Az elsajátítandó témakörök:</w:t>
      </w:r>
    </w:p>
    <w:p w:rsidR="00697DC6" w:rsidRPr="009C7B78" w:rsidRDefault="00697DC6" w:rsidP="005F534F">
      <w:pPr>
        <w:widowControl w:val="0"/>
        <w:numPr>
          <w:ilvl w:val="0"/>
          <w:numId w:val="3"/>
        </w:numPr>
        <w:suppressAutoHyphens/>
        <w:ind w:left="720" w:firstLine="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személyes bemutatkozás</w:t>
      </w:r>
    </w:p>
    <w:p w:rsidR="00697DC6" w:rsidRPr="009C7B78" w:rsidRDefault="00697DC6" w:rsidP="005F534F">
      <w:pPr>
        <w:widowControl w:val="0"/>
        <w:numPr>
          <w:ilvl w:val="0"/>
          <w:numId w:val="3"/>
        </w:numPr>
        <w:suppressAutoHyphens/>
        <w:ind w:left="720" w:firstLine="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munka világa</w:t>
      </w:r>
    </w:p>
    <w:p w:rsidR="00697DC6" w:rsidRPr="009C7B78" w:rsidRDefault="00697DC6" w:rsidP="005F534F">
      <w:pPr>
        <w:widowControl w:val="0"/>
        <w:numPr>
          <w:ilvl w:val="0"/>
          <w:numId w:val="3"/>
        </w:numPr>
        <w:suppressAutoHyphens/>
        <w:ind w:left="720" w:firstLine="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napi tevékenységek, aktivitás</w:t>
      </w:r>
    </w:p>
    <w:p w:rsidR="00697DC6" w:rsidRPr="009C7B78" w:rsidRDefault="00697DC6" w:rsidP="005F534F">
      <w:pPr>
        <w:widowControl w:val="0"/>
        <w:numPr>
          <w:ilvl w:val="0"/>
          <w:numId w:val="3"/>
        </w:numPr>
        <w:suppressAutoHyphens/>
        <w:ind w:left="720" w:firstLine="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étkezés, szállás</w:t>
      </w:r>
    </w:p>
    <w:p w:rsidR="00697DC6" w:rsidRPr="009C7B78" w:rsidRDefault="00697DC6" w:rsidP="005F534F">
      <w:pPr>
        <w:ind w:left="720"/>
        <w:rPr>
          <w:rFonts w:ascii="Times New Roman" w:hAnsi="Times New Roman"/>
          <w:sz w:val="24"/>
          <w:szCs w:val="24"/>
        </w:rPr>
      </w:pPr>
      <w:r w:rsidRPr="009C7B78">
        <w:rPr>
          <w:rFonts w:ascii="Times New Roman" w:hAnsi="Times New Roman"/>
          <w:sz w:val="24"/>
          <w:szCs w:val="24"/>
        </w:rPr>
        <w:t>Ezen a témakörön keresztül valósul meg a fonetikai dekódolási képességfejlesztés is, amely során a célnyelv legfontosabb fonetikai szabályaival ismerkedik meg a nyelvtanuló.</w:t>
      </w:r>
    </w:p>
    <w:p w:rsidR="00697DC6" w:rsidRPr="009C7B78" w:rsidRDefault="00697DC6" w:rsidP="005F534F">
      <w:pPr>
        <w:ind w:left="720"/>
        <w:jc w:val="both"/>
        <w:rPr>
          <w:rFonts w:ascii="Times New Roman" w:hAnsi="Times New Roman"/>
          <w:sz w:val="24"/>
          <w:szCs w:val="24"/>
        </w:rPr>
      </w:pPr>
    </w:p>
    <w:p w:rsidR="00697DC6" w:rsidRPr="009C7B78" w:rsidRDefault="00697DC6" w:rsidP="003B0720">
      <w:pPr>
        <w:numPr>
          <w:ilvl w:val="2"/>
          <w:numId w:val="28"/>
        </w:numPr>
        <w:rPr>
          <w:rFonts w:ascii="Times New Roman" w:hAnsi="Times New Roman"/>
          <w:b/>
          <w:sz w:val="24"/>
          <w:szCs w:val="24"/>
        </w:rPr>
      </w:pPr>
      <w:r w:rsidRPr="009C7B78">
        <w:rPr>
          <w:rFonts w:ascii="Times New Roman" w:eastAsia="Lucida Sans Unicode" w:hAnsi="Times New Roman"/>
          <w:b/>
          <w:kern w:val="1"/>
          <w:sz w:val="24"/>
          <w:szCs w:val="24"/>
          <w:lang w:eastAsia="hi-IN" w:bidi="hi-IN"/>
        </w:rPr>
        <w:t xml:space="preserve">Munkavállalói </w:t>
      </w:r>
      <w:proofErr w:type="gramStart"/>
      <w:r w:rsidRPr="009C7B78">
        <w:rPr>
          <w:rFonts w:ascii="Times New Roman" w:eastAsia="Lucida Sans Unicode" w:hAnsi="Times New Roman"/>
          <w:b/>
          <w:kern w:val="1"/>
          <w:sz w:val="24"/>
          <w:szCs w:val="24"/>
          <w:lang w:eastAsia="hi-IN" w:bidi="hi-IN"/>
        </w:rPr>
        <w:t xml:space="preserve">szókincs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5F534F" w:rsidRPr="009C7B78">
        <w:rPr>
          <w:rFonts w:ascii="Times New Roman" w:hAnsi="Times New Roman"/>
          <w:b/>
          <w:sz w:val="24"/>
          <w:szCs w:val="24"/>
        </w:rPr>
        <w:t xml:space="preserve">        </w:t>
      </w:r>
      <w:r w:rsidRPr="009C7B78">
        <w:rPr>
          <w:rFonts w:ascii="Times New Roman" w:hAnsi="Times New Roman"/>
          <w:b/>
          <w:i/>
          <w:sz w:val="24"/>
          <w:szCs w:val="24"/>
        </w:rPr>
        <w:t>20</w:t>
      </w:r>
      <w:proofErr w:type="gramEnd"/>
      <w:r w:rsidRPr="009C7B78">
        <w:rPr>
          <w:rFonts w:ascii="Times New Roman" w:hAnsi="Times New Roman"/>
          <w:b/>
          <w:i/>
          <w:sz w:val="24"/>
          <w:szCs w:val="24"/>
        </w:rPr>
        <w:t xml:space="preserve"> óra</w:t>
      </w:r>
    </w:p>
    <w:p w:rsidR="00697DC6" w:rsidRPr="009C7B78" w:rsidRDefault="00697DC6" w:rsidP="00697DC6">
      <w:pPr>
        <w:ind w:left="1789" w:firstLine="17"/>
        <w:jc w:val="both"/>
        <w:rPr>
          <w:rFonts w:ascii="Times New Roman" w:eastAsia="Lucida Sans Unicode" w:hAnsi="Times New Roman"/>
          <w:b/>
          <w:kern w:val="1"/>
          <w:sz w:val="24"/>
          <w:szCs w:val="24"/>
          <w:lang w:eastAsia="hi-IN" w:bidi="hi-IN"/>
        </w:rPr>
      </w:pPr>
      <w:r w:rsidRPr="009C7B78">
        <w:rPr>
          <w:rFonts w:ascii="Times New Roman" w:eastAsia="Lucida Sans Unicode" w:hAnsi="Times New Roman"/>
          <w:b/>
          <w:kern w:val="1"/>
          <w:sz w:val="24"/>
          <w:szCs w:val="24"/>
          <w:lang w:eastAsia="hi-IN" w:bidi="hi-IN"/>
        </w:rPr>
        <w:t>/</w:t>
      </w:r>
      <w:r w:rsidRPr="009C7B78">
        <w:rPr>
          <w:rFonts w:ascii="Times New Roman" w:eastAsia="Lucida Sans Unicode" w:hAnsi="Times New Roman"/>
          <w:kern w:val="1"/>
          <w:sz w:val="24"/>
          <w:szCs w:val="24"/>
          <w:lang w:eastAsia="hi-IN" w:bidi="hi-IN"/>
        </w:rPr>
        <w:t>Munkavállalással kapcsolatos alapvető szakszókincs elsajátítása</w:t>
      </w:r>
      <w:r w:rsidRPr="009C7B78">
        <w:rPr>
          <w:rFonts w:ascii="Times New Roman" w:eastAsia="Lucida Sans Unicode" w:hAnsi="Times New Roman"/>
          <w:b/>
          <w:kern w:val="1"/>
          <w:sz w:val="24"/>
          <w:szCs w:val="24"/>
          <w:lang w:eastAsia="hi-IN" w:bidi="hi-IN"/>
        </w:rPr>
        <w:t>/</w:t>
      </w:r>
    </w:p>
    <w:p w:rsidR="00697DC6" w:rsidRPr="009C7B78" w:rsidRDefault="00697DC6" w:rsidP="005F534F">
      <w:pPr>
        <w:ind w:left="720"/>
        <w:jc w:val="both"/>
        <w:rPr>
          <w:rFonts w:ascii="Times New Roman" w:hAnsi="Times New Roman"/>
          <w:sz w:val="24"/>
          <w:szCs w:val="24"/>
        </w:rPr>
      </w:pPr>
      <w:r w:rsidRPr="009C7B78">
        <w:rPr>
          <w:rFonts w:ascii="Times New Roman" w:hAnsi="Times New Roman"/>
          <w:sz w:val="24"/>
          <w:szCs w:val="24"/>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697DC6" w:rsidRPr="009C7B78" w:rsidRDefault="00697DC6" w:rsidP="00697DC6">
      <w:pPr>
        <w:rPr>
          <w:rFonts w:ascii="Times New Roman" w:hAnsi="Times New Roman"/>
          <w:sz w:val="24"/>
          <w:szCs w:val="24"/>
        </w:rPr>
      </w:pPr>
    </w:p>
    <w:p w:rsidR="00697DC6" w:rsidRPr="009C7B78" w:rsidRDefault="00697DC6" w:rsidP="003B0720">
      <w:pPr>
        <w:widowControl w:val="0"/>
        <w:numPr>
          <w:ilvl w:val="1"/>
          <w:numId w:val="28"/>
        </w:numPr>
        <w:suppressAutoHyphens/>
        <w:jc w:val="both"/>
        <w:rPr>
          <w:rFonts w:ascii="Times New Roman" w:hAnsi="Times New Roman"/>
          <w:b/>
          <w:i/>
          <w:sz w:val="24"/>
          <w:szCs w:val="24"/>
        </w:rPr>
      </w:pPr>
      <w:r w:rsidRPr="009C7B78">
        <w:rPr>
          <w:rFonts w:ascii="Times New Roman" w:hAnsi="Times New Roman"/>
          <w:b/>
          <w:i/>
          <w:sz w:val="24"/>
          <w:szCs w:val="24"/>
        </w:rPr>
        <w:t>A képzés javasolt helyszíne (ajánlás)</w:t>
      </w:r>
    </w:p>
    <w:p w:rsidR="00697DC6" w:rsidRPr="009C7B78" w:rsidRDefault="00697DC6" w:rsidP="00697DC6">
      <w:pPr>
        <w:widowControl w:val="0"/>
        <w:suppressAutoHyphens/>
        <w:ind w:left="705"/>
        <w:jc w:val="both"/>
        <w:rPr>
          <w:rFonts w:ascii="Times New Roman" w:hAnsi="Times New Roman"/>
          <w:bCs/>
          <w:i/>
          <w:sz w:val="24"/>
          <w:szCs w:val="24"/>
        </w:rPr>
      </w:pPr>
      <w:r w:rsidRPr="009C7B78">
        <w:rPr>
          <w:rFonts w:ascii="Times New Roman" w:hAnsi="Times New Roman"/>
          <w:i/>
          <w:kern w:val="1"/>
          <w:sz w:val="24"/>
          <w:szCs w:val="24"/>
          <w:lang w:eastAsia="hi-IN" w:bidi="hi-IN"/>
        </w:rPr>
        <w:t>Az órák kb. 50%-</w:t>
      </w:r>
      <w:proofErr w:type="gramStart"/>
      <w:r w:rsidRPr="009C7B78">
        <w:rPr>
          <w:rFonts w:ascii="Times New Roman" w:hAnsi="Times New Roman"/>
          <w:i/>
          <w:kern w:val="1"/>
          <w:sz w:val="24"/>
          <w:szCs w:val="24"/>
          <w:lang w:eastAsia="hi-IN" w:bidi="hi-IN"/>
        </w:rPr>
        <w:t>a</w:t>
      </w:r>
      <w:proofErr w:type="gramEnd"/>
      <w:r w:rsidRPr="009C7B78">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697DC6" w:rsidRPr="009C7B78" w:rsidRDefault="00697DC6" w:rsidP="00697DC6">
      <w:pPr>
        <w:ind w:left="792"/>
        <w:jc w:val="both"/>
        <w:rPr>
          <w:rFonts w:ascii="Times New Roman" w:hAnsi="Times New Roman"/>
          <w:b/>
          <w:bCs/>
          <w:sz w:val="24"/>
          <w:szCs w:val="24"/>
        </w:rPr>
      </w:pPr>
    </w:p>
    <w:p w:rsidR="00697DC6" w:rsidRPr="009C7B78" w:rsidRDefault="00697DC6" w:rsidP="003B0720">
      <w:pPr>
        <w:widowControl w:val="0"/>
        <w:numPr>
          <w:ilvl w:val="1"/>
          <w:numId w:val="28"/>
        </w:numPr>
        <w:suppressAutoHyphens/>
        <w:jc w:val="both"/>
        <w:rPr>
          <w:rFonts w:ascii="Times New Roman" w:hAnsi="Times New Roman"/>
          <w:b/>
          <w:sz w:val="24"/>
          <w:szCs w:val="24"/>
        </w:rPr>
      </w:pPr>
      <w:r w:rsidRPr="009C7B78">
        <w:rPr>
          <w:rFonts w:ascii="Times New Roman" w:hAnsi="Times New Roman"/>
          <w:b/>
          <w:i/>
          <w:sz w:val="24"/>
          <w:szCs w:val="24"/>
        </w:rPr>
        <w:t>A tantárgy elsajátítása során alkalmazható sajátos módszerek, tanulói tevékenységformák (ajánlás)</w:t>
      </w:r>
    </w:p>
    <w:p w:rsidR="00697DC6" w:rsidRPr="009C7B78" w:rsidRDefault="00697DC6" w:rsidP="00697DC6">
      <w:pPr>
        <w:widowControl w:val="0"/>
        <w:suppressAutoHyphens/>
        <w:ind w:left="792"/>
        <w:jc w:val="both"/>
        <w:rPr>
          <w:rFonts w:ascii="Times New Roman" w:hAnsi="Times New Roman"/>
          <w:bCs/>
          <w:i/>
          <w:sz w:val="24"/>
          <w:szCs w:val="24"/>
        </w:rPr>
      </w:pPr>
      <w:r w:rsidRPr="009C7B78">
        <w:rPr>
          <w:rFonts w:ascii="Times New Roman" w:hAnsi="Times New Roman"/>
          <w:bCs/>
          <w:i/>
          <w:sz w:val="24"/>
          <w:szCs w:val="24"/>
        </w:rPr>
        <w:t>A tananyag kb. fele digitális tartalmú oktatási anyag, így speciálisak mind a módszerek, mind pedig a tanulói tevékenységformák.</w:t>
      </w:r>
    </w:p>
    <w:p w:rsidR="00697DC6" w:rsidRPr="009C7B78" w:rsidRDefault="00697DC6" w:rsidP="00697DC6">
      <w:pPr>
        <w:widowControl w:val="0"/>
        <w:suppressAutoHyphens/>
        <w:ind w:left="792"/>
        <w:jc w:val="both"/>
        <w:rPr>
          <w:rFonts w:ascii="Times New Roman" w:hAnsi="Times New Roman"/>
          <w:bCs/>
          <w:i/>
          <w:sz w:val="24"/>
          <w:szCs w:val="24"/>
        </w:rPr>
      </w:pPr>
    </w:p>
    <w:p w:rsidR="00697DC6" w:rsidRPr="009C7B78" w:rsidRDefault="00697DC6" w:rsidP="003B0720">
      <w:pPr>
        <w:widowControl w:val="0"/>
        <w:numPr>
          <w:ilvl w:val="2"/>
          <w:numId w:val="28"/>
        </w:numPr>
        <w:suppressAutoHyphens/>
        <w:jc w:val="both"/>
        <w:rPr>
          <w:rFonts w:ascii="Times New Roman" w:hAnsi="Times New Roman"/>
          <w:b/>
          <w:bCs/>
          <w:i/>
          <w:sz w:val="24"/>
          <w:szCs w:val="24"/>
        </w:rPr>
      </w:pPr>
      <w:r w:rsidRPr="009C7B78">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7DC6" w:rsidRPr="009C7B78">
        <w:trPr>
          <w:jc w:val="center"/>
        </w:trPr>
        <w:tc>
          <w:tcPr>
            <w:tcW w:w="994"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 xml:space="preserve">Alkalmazandó eszközök és felszerelések </w:t>
            </w:r>
          </w:p>
        </w:tc>
      </w:tr>
      <w:tr w:rsidR="00697DC6" w:rsidRPr="009C7B78">
        <w:trPr>
          <w:jc w:val="center"/>
        </w:trPr>
        <w:tc>
          <w:tcPr>
            <w:tcW w:w="994" w:type="dxa"/>
            <w:vMerge/>
            <w:vAlign w:val="center"/>
          </w:tcPr>
          <w:p w:rsidR="00697DC6" w:rsidRPr="009C7B78" w:rsidRDefault="00697DC6" w:rsidP="003B0720">
            <w:pPr>
              <w:jc w:val="center"/>
              <w:rPr>
                <w:rFonts w:ascii="Times New Roman" w:hAnsi="Times New Roman"/>
                <w:b/>
                <w:sz w:val="20"/>
                <w:szCs w:val="20"/>
              </w:rPr>
            </w:pPr>
          </w:p>
        </w:tc>
        <w:tc>
          <w:tcPr>
            <w:tcW w:w="2800" w:type="dxa"/>
            <w:vMerge/>
            <w:vAlign w:val="center"/>
          </w:tcPr>
          <w:p w:rsidR="00697DC6" w:rsidRPr="009C7B78" w:rsidRDefault="00697DC6" w:rsidP="003B0720">
            <w:pPr>
              <w:rPr>
                <w:rFonts w:ascii="Times New Roman" w:hAnsi="Times New Roman"/>
                <w:b/>
                <w:sz w:val="20"/>
                <w:szCs w:val="20"/>
              </w:rPr>
            </w:pPr>
          </w:p>
        </w:tc>
        <w:tc>
          <w:tcPr>
            <w:tcW w:w="945" w:type="dxa"/>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697DC6" w:rsidRPr="009C7B78" w:rsidRDefault="00697DC6" w:rsidP="003B0720">
            <w:pPr>
              <w:jc w:val="center"/>
              <w:rPr>
                <w:rFonts w:ascii="Times New Roman" w:hAnsi="Times New Roman"/>
                <w:b/>
                <w:sz w:val="20"/>
                <w:szCs w:val="20"/>
              </w:rPr>
            </w:pP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8E4C35">
            <w:pPr>
              <w:jc w:val="center"/>
              <w:rPr>
                <w:rFonts w:ascii="Times New Roman" w:hAnsi="Times New Roman"/>
                <w:sz w:val="20"/>
                <w:szCs w:val="20"/>
              </w:rPr>
            </w:pPr>
            <w:r w:rsidRPr="009C7B78">
              <w:rPr>
                <w:rFonts w:ascii="Times New Roman" w:hAnsi="Times New Roman"/>
                <w:sz w:val="20"/>
                <w:szCs w:val="20"/>
              </w:rPr>
              <w:t>1.</w:t>
            </w:r>
            <w:r w:rsidR="008E4C35" w:rsidRPr="009C7B78">
              <w:rPr>
                <w:rFonts w:ascii="Times New Roman" w:hAnsi="Times New Roman"/>
                <w:sz w:val="20"/>
                <w:szCs w:val="20"/>
              </w:rPr>
              <w:t>2</w:t>
            </w:r>
            <w:r w:rsidRPr="009C7B78">
              <w:rPr>
                <w:rFonts w:ascii="Times New Roman" w:hAnsi="Times New Roman"/>
                <w:sz w:val="20"/>
                <w:szCs w:val="20"/>
              </w:rPr>
              <w:t>.</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w:t>
            </w:r>
            <w:r w:rsidR="008E4C35" w:rsidRPr="009C7B78">
              <w:rPr>
                <w:rFonts w:ascii="Times New Roman" w:hAnsi="Times New Roman"/>
                <w:sz w:val="20"/>
                <w:szCs w:val="20"/>
              </w:rPr>
              <w:t>3.</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lastRenderedPageBreak/>
              <w:t>1.</w:t>
            </w:r>
            <w:r w:rsidR="008E4C35" w:rsidRPr="009C7B78">
              <w:rPr>
                <w:rFonts w:ascii="Times New Roman" w:hAnsi="Times New Roman"/>
                <w:sz w:val="20"/>
                <w:szCs w:val="20"/>
              </w:rPr>
              <w:t>4</w:t>
            </w:r>
            <w:r w:rsidRPr="009C7B78">
              <w:rPr>
                <w:rFonts w:ascii="Times New Roman" w:hAnsi="Times New Roman"/>
                <w:sz w:val="20"/>
                <w:szCs w:val="20"/>
              </w:rPr>
              <w:t>.</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697DC6" w:rsidRPr="009C7B78" w:rsidRDefault="00697DC6" w:rsidP="003B0720">
            <w:pPr>
              <w:jc w:val="center"/>
              <w:rPr>
                <w:rFonts w:ascii="Times New Roman" w:hAnsi="Times New Roman"/>
                <w:sz w:val="20"/>
                <w:szCs w:val="20"/>
              </w:rPr>
            </w:pP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w:t>
            </w:r>
            <w:r w:rsidR="008E4C35" w:rsidRPr="009C7B78">
              <w:rPr>
                <w:rFonts w:ascii="Times New Roman" w:hAnsi="Times New Roman"/>
                <w:sz w:val="20"/>
                <w:szCs w:val="20"/>
              </w:rPr>
              <w:t>5</w:t>
            </w:r>
            <w:r w:rsidRPr="009C7B78">
              <w:rPr>
                <w:rFonts w:ascii="Times New Roman" w:hAnsi="Times New Roman"/>
                <w:sz w:val="20"/>
                <w:szCs w:val="20"/>
              </w:rPr>
              <w:t>.</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szerepjáték</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697DC6" w:rsidRPr="009C7B78" w:rsidRDefault="00697DC6" w:rsidP="003B0720">
            <w:pPr>
              <w:jc w:val="center"/>
              <w:rPr>
                <w:rFonts w:ascii="Times New Roman" w:hAnsi="Times New Roman"/>
                <w:sz w:val="20"/>
                <w:szCs w:val="20"/>
              </w:rPr>
            </w:pP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w:t>
            </w:r>
            <w:r w:rsidR="008E4C35" w:rsidRPr="009C7B78">
              <w:rPr>
                <w:rFonts w:ascii="Times New Roman" w:hAnsi="Times New Roman"/>
                <w:sz w:val="20"/>
                <w:szCs w:val="20"/>
              </w:rPr>
              <w:t>6</w:t>
            </w:r>
            <w:r w:rsidRPr="009C7B78">
              <w:rPr>
                <w:rFonts w:ascii="Times New Roman" w:hAnsi="Times New Roman"/>
                <w:sz w:val="20"/>
                <w:szCs w:val="20"/>
              </w:rPr>
              <w:t>.</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w:t>
            </w:r>
            <w:r w:rsidR="008E4C35" w:rsidRPr="009C7B78">
              <w:rPr>
                <w:rFonts w:ascii="Times New Roman" w:hAnsi="Times New Roman"/>
                <w:sz w:val="20"/>
                <w:szCs w:val="20"/>
              </w:rPr>
              <w:t>7</w:t>
            </w:r>
            <w:r w:rsidRPr="009C7B78">
              <w:rPr>
                <w:rFonts w:ascii="Times New Roman" w:hAnsi="Times New Roman"/>
                <w:sz w:val="20"/>
                <w:szCs w:val="20"/>
              </w:rPr>
              <w:t>.</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iCs/>
                <w:sz w:val="20"/>
                <w:szCs w:val="20"/>
              </w:rPr>
              <w:t>digitális alapú feladatmegoldás</w:t>
            </w: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bl>
    <w:p w:rsidR="00697DC6" w:rsidRPr="009C7B78" w:rsidRDefault="00697DC6" w:rsidP="00697DC6">
      <w:pPr>
        <w:widowControl w:val="0"/>
        <w:suppressAutoHyphens/>
        <w:jc w:val="both"/>
        <w:rPr>
          <w:rFonts w:ascii="Times New Roman" w:hAnsi="Times New Roman"/>
          <w:bCs/>
          <w:sz w:val="24"/>
          <w:szCs w:val="24"/>
        </w:rPr>
      </w:pPr>
    </w:p>
    <w:p w:rsidR="00697DC6" w:rsidRPr="009C7B78" w:rsidRDefault="00697DC6" w:rsidP="003B0720">
      <w:pPr>
        <w:widowControl w:val="0"/>
        <w:numPr>
          <w:ilvl w:val="2"/>
          <w:numId w:val="28"/>
        </w:numPr>
        <w:suppressAutoHyphens/>
        <w:jc w:val="both"/>
        <w:rPr>
          <w:rFonts w:ascii="Times New Roman" w:hAnsi="Times New Roman"/>
          <w:b/>
          <w:bCs/>
          <w:i/>
          <w:sz w:val="24"/>
          <w:szCs w:val="24"/>
        </w:rPr>
      </w:pPr>
      <w:r w:rsidRPr="009C7B78">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7DC6" w:rsidRPr="009C7B78">
        <w:trPr>
          <w:cantSplit/>
          <w:trHeight w:val="921"/>
          <w:jc w:val="center"/>
        </w:trPr>
        <w:tc>
          <w:tcPr>
            <w:tcW w:w="828" w:type="dxa"/>
            <w:vMerge w:val="restart"/>
            <w:vAlign w:val="center"/>
          </w:tcPr>
          <w:p w:rsidR="00697DC6" w:rsidRPr="009C7B78" w:rsidRDefault="00697DC6" w:rsidP="003B0720">
            <w:pP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 xml:space="preserve">Alkalmazandó eszközök és felszerelések </w:t>
            </w:r>
          </w:p>
        </w:tc>
      </w:tr>
      <w:tr w:rsidR="00697DC6" w:rsidRPr="009C7B78">
        <w:trPr>
          <w:cantSplit/>
          <w:trHeight w:val="1076"/>
          <w:jc w:val="center"/>
        </w:trPr>
        <w:tc>
          <w:tcPr>
            <w:tcW w:w="828" w:type="dxa"/>
            <w:vMerge/>
            <w:vAlign w:val="center"/>
          </w:tcPr>
          <w:p w:rsidR="00697DC6" w:rsidRPr="009C7B78" w:rsidRDefault="00697DC6" w:rsidP="003B0720">
            <w:pPr>
              <w:jc w:val="center"/>
              <w:rPr>
                <w:rFonts w:ascii="Times New Roman" w:hAnsi="Times New Roman"/>
                <w:b/>
                <w:sz w:val="20"/>
                <w:szCs w:val="20"/>
              </w:rPr>
            </w:pPr>
          </w:p>
        </w:tc>
        <w:tc>
          <w:tcPr>
            <w:tcW w:w="3621" w:type="dxa"/>
            <w:vMerge/>
            <w:vAlign w:val="center"/>
          </w:tcPr>
          <w:p w:rsidR="00697DC6" w:rsidRPr="009C7B78" w:rsidRDefault="00697DC6" w:rsidP="003B0720">
            <w:pPr>
              <w:rPr>
                <w:rFonts w:ascii="Times New Roman" w:hAnsi="Times New Roman"/>
                <w:b/>
                <w:sz w:val="20"/>
                <w:szCs w:val="20"/>
              </w:rPr>
            </w:pPr>
          </w:p>
        </w:tc>
        <w:tc>
          <w:tcPr>
            <w:tcW w:w="809" w:type="dxa"/>
            <w:textDirection w:val="btLr"/>
            <w:vAlign w:val="center"/>
          </w:tcPr>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Csoport-</w:t>
            </w:r>
          </w:p>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Osztály-</w:t>
            </w:r>
          </w:p>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697DC6" w:rsidRPr="009C7B78" w:rsidRDefault="00697DC6" w:rsidP="003B0720">
            <w:pPr>
              <w:jc w:val="center"/>
              <w:rPr>
                <w:rFonts w:ascii="Times New Roman" w:hAnsi="Times New Roman"/>
                <w:b/>
                <w:sz w:val="20"/>
                <w:szCs w:val="20"/>
              </w:rPr>
            </w:pPr>
          </w:p>
        </w:tc>
      </w:tr>
      <w:tr w:rsidR="00697DC6" w:rsidRPr="009C7B78">
        <w:trPr>
          <w:jc w:val="center"/>
        </w:trPr>
        <w:tc>
          <w:tcPr>
            <w:tcW w:w="828" w:type="dxa"/>
            <w:shd w:val="clear" w:color="auto" w:fill="D9D9D9"/>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697DC6" w:rsidRPr="009C7B78" w:rsidRDefault="00697DC6" w:rsidP="003B0720">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98"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63"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2190" w:type="dxa"/>
            <w:shd w:val="clear" w:color="auto" w:fill="D9D9D9"/>
            <w:vAlign w:val="center"/>
          </w:tcPr>
          <w:p w:rsidR="00697DC6" w:rsidRPr="009C7B78" w:rsidRDefault="00697DC6" w:rsidP="003B0720">
            <w:pPr>
              <w:jc w:val="center"/>
              <w:rPr>
                <w:rFonts w:ascii="Times New Roman" w:hAnsi="Times New Roman"/>
                <w:sz w:val="20"/>
                <w:szCs w:val="20"/>
              </w:rPr>
            </w:pP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w:t>
            </w:r>
            <w:r w:rsidR="008E4C35" w:rsidRPr="009C7B78">
              <w:rPr>
                <w:rFonts w:ascii="Times New Roman" w:hAnsi="Times New Roman"/>
                <w:sz w:val="20"/>
                <w:szCs w:val="20"/>
              </w:rPr>
              <w:t>3</w:t>
            </w:r>
            <w:r w:rsidRPr="009C7B78">
              <w:rPr>
                <w:rFonts w:ascii="Times New Roman" w:hAnsi="Times New Roman"/>
                <w:sz w:val="20"/>
                <w:szCs w:val="20"/>
              </w:rPr>
              <w:t>.</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shd w:val="clear" w:color="auto" w:fill="D9D9D9"/>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697DC6" w:rsidRPr="009C7B78" w:rsidRDefault="00697DC6" w:rsidP="003B0720">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98"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63"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2190" w:type="dxa"/>
            <w:shd w:val="clear" w:color="auto" w:fill="D9D9D9"/>
            <w:vAlign w:val="center"/>
          </w:tcPr>
          <w:p w:rsidR="00697DC6" w:rsidRPr="009C7B78" w:rsidRDefault="00697DC6" w:rsidP="003B0720">
            <w:pPr>
              <w:jc w:val="center"/>
              <w:rPr>
                <w:rFonts w:ascii="Times New Roman" w:hAnsi="Times New Roman"/>
                <w:sz w:val="20"/>
                <w:szCs w:val="20"/>
              </w:rPr>
            </w:pP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bCs/>
                <w:sz w:val="20"/>
                <w:szCs w:val="20"/>
              </w:rPr>
              <w:t>Levélírás</w:t>
            </w:r>
          </w:p>
        </w:tc>
        <w:tc>
          <w:tcPr>
            <w:tcW w:w="80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shd w:val="clear" w:color="auto" w:fill="D9D9D9"/>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3.</w:t>
            </w:r>
          </w:p>
        </w:tc>
        <w:tc>
          <w:tcPr>
            <w:tcW w:w="3621" w:type="dxa"/>
            <w:shd w:val="clear" w:color="auto" w:fill="D9D9D9"/>
            <w:vAlign w:val="center"/>
          </w:tcPr>
          <w:p w:rsidR="00697DC6" w:rsidRPr="009C7B78" w:rsidRDefault="00697DC6" w:rsidP="003B0720">
            <w:pPr>
              <w:rPr>
                <w:rFonts w:ascii="Times New Roman" w:hAnsi="Times New Roman"/>
                <w:b/>
                <w:sz w:val="20"/>
                <w:szCs w:val="20"/>
              </w:rPr>
            </w:pPr>
            <w:r w:rsidRPr="009C7B78">
              <w:rPr>
                <w:rFonts w:ascii="Times New Roman" w:hAnsi="Times New Roman"/>
                <w:b/>
                <w:sz w:val="20"/>
                <w:szCs w:val="20"/>
              </w:rPr>
              <w:t>Komplex információk körében</w:t>
            </w:r>
          </w:p>
        </w:tc>
        <w:tc>
          <w:tcPr>
            <w:tcW w:w="809"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98"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63"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2190" w:type="dxa"/>
            <w:shd w:val="clear" w:color="auto" w:fill="D9D9D9"/>
            <w:vAlign w:val="center"/>
          </w:tcPr>
          <w:p w:rsidR="00697DC6" w:rsidRPr="009C7B78" w:rsidRDefault="00697DC6" w:rsidP="003B0720">
            <w:pPr>
              <w:jc w:val="center"/>
              <w:rPr>
                <w:rFonts w:ascii="Times New Roman" w:hAnsi="Times New Roman"/>
                <w:sz w:val="20"/>
                <w:szCs w:val="20"/>
              </w:rPr>
            </w:pP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3.1.</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Elemzés készítése tapasztalatokról</w:t>
            </w:r>
          </w:p>
        </w:tc>
        <w:tc>
          <w:tcPr>
            <w:tcW w:w="809" w:type="dxa"/>
            <w:vAlign w:val="center"/>
          </w:tcPr>
          <w:p w:rsidR="00697DC6" w:rsidRPr="009C7B78" w:rsidRDefault="00697DC6" w:rsidP="003B0720">
            <w:pPr>
              <w:jc w:val="center"/>
              <w:rPr>
                <w:rFonts w:ascii="Times New Roman" w:hAnsi="Times New Roman"/>
                <w:sz w:val="20"/>
                <w:szCs w:val="20"/>
              </w:rPr>
            </w:pP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trHeight w:val="499"/>
          <w:jc w:val="center"/>
        </w:trPr>
        <w:tc>
          <w:tcPr>
            <w:tcW w:w="828" w:type="dxa"/>
            <w:shd w:val="clear" w:color="auto" w:fill="D9D9D9"/>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4.</w:t>
            </w:r>
          </w:p>
        </w:tc>
        <w:tc>
          <w:tcPr>
            <w:tcW w:w="3621" w:type="dxa"/>
            <w:shd w:val="clear" w:color="auto" w:fill="D9D9D9"/>
            <w:vAlign w:val="center"/>
          </w:tcPr>
          <w:p w:rsidR="00697DC6" w:rsidRPr="009C7B78" w:rsidRDefault="00697DC6" w:rsidP="003B0720">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98"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63"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2190" w:type="dxa"/>
            <w:shd w:val="clear" w:color="auto" w:fill="D9D9D9"/>
            <w:vAlign w:val="center"/>
          </w:tcPr>
          <w:p w:rsidR="00697DC6" w:rsidRPr="009C7B78" w:rsidRDefault="00697DC6" w:rsidP="003B0720">
            <w:pPr>
              <w:jc w:val="center"/>
              <w:rPr>
                <w:rFonts w:ascii="Times New Roman" w:hAnsi="Times New Roman"/>
                <w:sz w:val="20"/>
                <w:szCs w:val="20"/>
              </w:rPr>
            </w:pP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4.1.</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697DC6" w:rsidRPr="009C7B78" w:rsidRDefault="00697DC6" w:rsidP="003B0720">
            <w:pPr>
              <w:jc w:val="center"/>
              <w:rPr>
                <w:rFonts w:ascii="Times New Roman" w:hAnsi="Times New Roman"/>
                <w:sz w:val="20"/>
                <w:szCs w:val="20"/>
              </w:rPr>
            </w:pP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4.3.</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697DC6" w:rsidRPr="009C7B78" w:rsidRDefault="00697DC6" w:rsidP="003B0720">
            <w:pPr>
              <w:jc w:val="center"/>
              <w:rPr>
                <w:rFonts w:ascii="Times New Roman" w:hAnsi="Times New Roman"/>
                <w:sz w:val="20"/>
                <w:szCs w:val="20"/>
              </w:rPr>
            </w:pP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bl>
    <w:p w:rsidR="00697DC6" w:rsidRPr="009C7B78" w:rsidRDefault="00697DC6" w:rsidP="00697DC6">
      <w:pPr>
        <w:widowControl w:val="0"/>
        <w:suppressAutoHyphens/>
        <w:ind w:left="709"/>
        <w:rPr>
          <w:rFonts w:ascii="Times New Roman" w:hAnsi="Times New Roman"/>
          <w:bCs/>
          <w:sz w:val="24"/>
          <w:szCs w:val="24"/>
          <w:u w:val="single"/>
        </w:rPr>
      </w:pPr>
    </w:p>
    <w:p w:rsidR="00697DC6" w:rsidRPr="009C7B78" w:rsidRDefault="00697DC6" w:rsidP="003B0720">
      <w:pPr>
        <w:widowControl w:val="0"/>
        <w:numPr>
          <w:ilvl w:val="1"/>
          <w:numId w:val="28"/>
        </w:numPr>
        <w:suppressAutoHyphens/>
        <w:jc w:val="both"/>
        <w:rPr>
          <w:rFonts w:ascii="Times New Roman" w:hAnsi="Times New Roman"/>
          <w:sz w:val="24"/>
          <w:szCs w:val="24"/>
        </w:rPr>
      </w:pPr>
      <w:r w:rsidRPr="009C7B78">
        <w:rPr>
          <w:rFonts w:ascii="Times New Roman" w:hAnsi="Times New Roman"/>
          <w:b/>
          <w:bCs/>
          <w:sz w:val="24"/>
          <w:szCs w:val="24"/>
        </w:rPr>
        <w:t>A tantárgy értékelésének módja</w:t>
      </w:r>
    </w:p>
    <w:p w:rsidR="00697DC6" w:rsidRPr="009C7B78" w:rsidRDefault="00697DC6" w:rsidP="00697DC6">
      <w:pPr>
        <w:widowControl w:val="0"/>
        <w:suppressAutoHyphens/>
        <w:ind w:left="360"/>
        <w:jc w:val="both"/>
        <w:rPr>
          <w:rFonts w:ascii="Times New Roman" w:hAnsi="Times New Roman"/>
          <w:b/>
          <w:bCs/>
          <w:sz w:val="40"/>
          <w:szCs w:val="40"/>
        </w:rPr>
      </w:pPr>
      <w:r w:rsidRPr="009C7B78">
        <w:rPr>
          <w:rFonts w:ascii="Times New Roman" w:hAnsi="Times New Roman"/>
          <w:bCs/>
        </w:rPr>
        <w:t>A nemzeti köznevelésről szóló 2011. évi CXC. törvény 54. § (2) a) pontja szerinti értékeléssel.</w:t>
      </w:r>
    </w:p>
    <w:p w:rsidR="00251195" w:rsidRPr="009C7B78" w:rsidRDefault="00251195" w:rsidP="00CB7F64">
      <w:pPr>
        <w:widowControl w:val="0"/>
        <w:suppressAutoHyphens/>
        <w:ind w:left="-15"/>
        <w:jc w:val="center"/>
        <w:rPr>
          <w:rFonts w:ascii="Times New Roman" w:hAnsi="Times New Roman"/>
          <w:b/>
          <w:bCs/>
          <w:sz w:val="40"/>
          <w:szCs w:val="40"/>
        </w:rPr>
      </w:pPr>
      <w:r w:rsidRPr="009C7B78">
        <w:rPr>
          <w:rFonts w:ascii="Times New Roman" w:hAnsi="Times New Roman"/>
          <w:bCs/>
        </w:rPr>
        <w:br w:type="page"/>
      </w:r>
    </w:p>
    <w:p w:rsidR="00251195" w:rsidRPr="009C7B78" w:rsidRDefault="00251195" w:rsidP="00251195">
      <w:pPr>
        <w:widowControl w:val="0"/>
        <w:suppressAutoHyphens/>
        <w:jc w:val="center"/>
        <w:rPr>
          <w:rFonts w:ascii="Times New Roman" w:hAnsi="Times New Roman"/>
          <w:b/>
          <w:bCs/>
          <w:sz w:val="40"/>
          <w:szCs w:val="40"/>
        </w:rPr>
      </w:pPr>
    </w:p>
    <w:p w:rsidR="00251195" w:rsidRPr="009C7B78" w:rsidRDefault="00251195" w:rsidP="00251195">
      <w:pPr>
        <w:widowControl w:val="0"/>
        <w:suppressAutoHyphens/>
        <w:jc w:val="center"/>
        <w:rPr>
          <w:rFonts w:ascii="Times New Roman" w:hAnsi="Times New Roman"/>
          <w:b/>
          <w:bCs/>
          <w:sz w:val="40"/>
          <w:szCs w:val="40"/>
        </w:rPr>
      </w:pPr>
    </w:p>
    <w:p w:rsidR="00251195" w:rsidRPr="009C7B78" w:rsidRDefault="00251195" w:rsidP="00251195">
      <w:pPr>
        <w:widowControl w:val="0"/>
        <w:suppressAutoHyphens/>
        <w:jc w:val="center"/>
        <w:rPr>
          <w:rFonts w:ascii="Times New Roman" w:hAnsi="Times New Roman"/>
          <w:b/>
          <w:bCs/>
          <w:sz w:val="40"/>
          <w:szCs w:val="40"/>
        </w:rPr>
      </w:pPr>
    </w:p>
    <w:p w:rsidR="00251195" w:rsidRPr="009C7B78" w:rsidRDefault="00251195" w:rsidP="00251195">
      <w:pPr>
        <w:widowControl w:val="0"/>
        <w:suppressAutoHyphens/>
        <w:jc w:val="center"/>
        <w:rPr>
          <w:rFonts w:ascii="Times New Roman" w:hAnsi="Times New Roman"/>
          <w:b/>
          <w:bCs/>
          <w:sz w:val="40"/>
          <w:szCs w:val="40"/>
        </w:rPr>
      </w:pPr>
    </w:p>
    <w:p w:rsidR="00251195" w:rsidRPr="009C7B78" w:rsidRDefault="00251195" w:rsidP="00251195">
      <w:pPr>
        <w:widowControl w:val="0"/>
        <w:suppressAutoHyphens/>
        <w:jc w:val="center"/>
        <w:rPr>
          <w:rFonts w:ascii="Times New Roman" w:hAnsi="Times New Roman"/>
          <w:b/>
          <w:sz w:val="44"/>
          <w:szCs w:val="44"/>
        </w:rPr>
      </w:pPr>
      <w:r w:rsidRPr="009C7B78">
        <w:rPr>
          <w:rFonts w:ascii="Times New Roman" w:hAnsi="Times New Roman"/>
          <w:b/>
          <w:sz w:val="44"/>
          <w:szCs w:val="44"/>
        </w:rPr>
        <w:t>A</w:t>
      </w:r>
    </w:p>
    <w:p w:rsidR="00251195" w:rsidRPr="009C7B78" w:rsidRDefault="00251195" w:rsidP="00251195">
      <w:pPr>
        <w:widowControl w:val="0"/>
        <w:suppressAutoHyphens/>
        <w:jc w:val="center"/>
        <w:rPr>
          <w:rFonts w:ascii="Times New Roman" w:hAnsi="Times New Roman"/>
          <w:b/>
          <w:sz w:val="44"/>
          <w:szCs w:val="44"/>
        </w:rPr>
      </w:pPr>
      <w:r w:rsidRPr="009C7B78">
        <w:rPr>
          <w:rFonts w:ascii="Times New Roman" w:hAnsi="Times New Roman"/>
          <w:b/>
          <w:sz w:val="44"/>
          <w:szCs w:val="44"/>
        </w:rPr>
        <w:t>11499-12 azonosító számú</w:t>
      </w:r>
    </w:p>
    <w:p w:rsidR="00251195" w:rsidRPr="009C7B78" w:rsidRDefault="00251195" w:rsidP="00251195">
      <w:pPr>
        <w:widowControl w:val="0"/>
        <w:suppressAutoHyphens/>
        <w:jc w:val="center"/>
        <w:rPr>
          <w:rFonts w:ascii="Times New Roman" w:hAnsi="Times New Roman"/>
          <w:sz w:val="44"/>
          <w:szCs w:val="44"/>
        </w:rPr>
      </w:pPr>
    </w:p>
    <w:p w:rsidR="00251195" w:rsidRPr="009C7B78" w:rsidRDefault="00251195" w:rsidP="00251195">
      <w:pPr>
        <w:widowControl w:val="0"/>
        <w:suppressAutoHyphens/>
        <w:jc w:val="center"/>
        <w:rPr>
          <w:rFonts w:ascii="Times New Roman" w:hAnsi="Times New Roman"/>
          <w:b/>
          <w:sz w:val="44"/>
          <w:szCs w:val="44"/>
        </w:rPr>
      </w:pPr>
      <w:r w:rsidRPr="009C7B78">
        <w:rPr>
          <w:rFonts w:ascii="Times New Roman" w:hAnsi="Times New Roman"/>
          <w:b/>
          <w:sz w:val="44"/>
          <w:szCs w:val="44"/>
        </w:rPr>
        <w:t>Foglalkoztatás II.</w:t>
      </w:r>
    </w:p>
    <w:p w:rsidR="00251195" w:rsidRPr="009C7B78" w:rsidRDefault="00251195" w:rsidP="00251195">
      <w:pPr>
        <w:widowControl w:val="0"/>
        <w:suppressAutoHyphens/>
        <w:jc w:val="center"/>
        <w:rPr>
          <w:rFonts w:ascii="Times New Roman" w:hAnsi="Times New Roman"/>
          <w:b/>
          <w:sz w:val="44"/>
          <w:szCs w:val="44"/>
        </w:rPr>
      </w:pPr>
      <w:proofErr w:type="gramStart"/>
      <w:r w:rsidRPr="009C7B78">
        <w:rPr>
          <w:rFonts w:ascii="Times New Roman" w:hAnsi="Times New Roman"/>
          <w:b/>
          <w:sz w:val="44"/>
          <w:szCs w:val="44"/>
        </w:rPr>
        <w:t>megnevezésű</w:t>
      </w:r>
      <w:proofErr w:type="gramEnd"/>
    </w:p>
    <w:p w:rsidR="00251195" w:rsidRPr="009C7B78" w:rsidRDefault="00251195" w:rsidP="00251195">
      <w:pPr>
        <w:widowControl w:val="0"/>
        <w:suppressAutoHyphens/>
        <w:ind w:left="-15"/>
        <w:jc w:val="center"/>
        <w:rPr>
          <w:rFonts w:ascii="Times New Roman" w:eastAsia="Lucida Sans Unicode" w:hAnsi="Times New Roman"/>
          <w:b/>
          <w:kern w:val="1"/>
          <w:sz w:val="44"/>
          <w:szCs w:val="44"/>
          <w:lang w:eastAsia="hi-IN" w:bidi="hi-IN"/>
        </w:rPr>
      </w:pPr>
    </w:p>
    <w:p w:rsidR="00251195" w:rsidRPr="009C7B78" w:rsidRDefault="00251195" w:rsidP="00251195">
      <w:pPr>
        <w:widowControl w:val="0"/>
        <w:suppressAutoHyphens/>
        <w:ind w:left="-15"/>
        <w:jc w:val="center"/>
        <w:rPr>
          <w:rFonts w:ascii="Times New Roman" w:eastAsia="Lucida Sans Unicode" w:hAnsi="Times New Roman"/>
          <w:b/>
          <w:kern w:val="1"/>
          <w:sz w:val="44"/>
          <w:szCs w:val="44"/>
          <w:lang w:eastAsia="hi-IN" w:bidi="hi-IN"/>
        </w:rPr>
      </w:pPr>
    </w:p>
    <w:p w:rsidR="00251195" w:rsidRPr="009C7B78" w:rsidRDefault="00251195" w:rsidP="00251195">
      <w:pPr>
        <w:widowControl w:val="0"/>
        <w:suppressAutoHyphens/>
        <w:ind w:left="-15"/>
        <w:jc w:val="center"/>
        <w:rPr>
          <w:rFonts w:ascii="Times New Roman" w:eastAsia="Lucida Sans Unicode" w:hAnsi="Times New Roman"/>
          <w:b/>
          <w:kern w:val="1"/>
          <w:sz w:val="44"/>
          <w:szCs w:val="44"/>
          <w:lang w:eastAsia="hi-IN" w:bidi="hi-IN"/>
        </w:rPr>
      </w:pPr>
      <w:proofErr w:type="gramStart"/>
      <w:r w:rsidRPr="009C7B78">
        <w:rPr>
          <w:rFonts w:ascii="Times New Roman" w:eastAsia="Lucida Sans Unicode" w:hAnsi="Times New Roman"/>
          <w:b/>
          <w:kern w:val="1"/>
          <w:sz w:val="44"/>
          <w:szCs w:val="44"/>
          <w:lang w:eastAsia="hi-IN" w:bidi="hi-IN"/>
        </w:rPr>
        <w:t>szakmai</w:t>
      </w:r>
      <w:proofErr w:type="gramEnd"/>
      <w:r w:rsidRPr="009C7B78">
        <w:rPr>
          <w:rFonts w:ascii="Times New Roman" w:eastAsia="Lucida Sans Unicode" w:hAnsi="Times New Roman"/>
          <w:b/>
          <w:kern w:val="1"/>
          <w:sz w:val="44"/>
          <w:szCs w:val="44"/>
          <w:lang w:eastAsia="hi-IN" w:bidi="hi-IN"/>
        </w:rPr>
        <w:t xml:space="preserve"> követelménymodul</w:t>
      </w:r>
    </w:p>
    <w:p w:rsidR="00251195" w:rsidRPr="009C7B78" w:rsidRDefault="00251195" w:rsidP="00251195">
      <w:pPr>
        <w:widowControl w:val="0"/>
        <w:suppressAutoHyphens/>
        <w:ind w:left="-15"/>
        <w:jc w:val="center"/>
        <w:rPr>
          <w:rFonts w:ascii="Times New Roman" w:eastAsia="Lucida Sans Unicode" w:hAnsi="Times New Roman"/>
          <w:b/>
          <w:kern w:val="1"/>
          <w:sz w:val="44"/>
          <w:szCs w:val="44"/>
          <w:lang w:eastAsia="hi-IN" w:bidi="hi-IN"/>
        </w:rPr>
      </w:pPr>
    </w:p>
    <w:p w:rsidR="00251195" w:rsidRPr="009C7B78" w:rsidRDefault="00251195" w:rsidP="00251195">
      <w:pPr>
        <w:widowControl w:val="0"/>
        <w:suppressAutoHyphens/>
        <w:ind w:left="-15"/>
        <w:jc w:val="center"/>
        <w:rPr>
          <w:rFonts w:ascii="Times New Roman" w:eastAsia="Lucida Sans Unicode" w:hAnsi="Times New Roman"/>
          <w:b/>
          <w:kern w:val="1"/>
          <w:sz w:val="44"/>
          <w:szCs w:val="44"/>
          <w:lang w:eastAsia="hi-IN" w:bidi="hi-IN"/>
        </w:rPr>
      </w:pPr>
      <w:proofErr w:type="gramStart"/>
      <w:r w:rsidRPr="009C7B78">
        <w:rPr>
          <w:rFonts w:ascii="Times New Roman" w:eastAsia="Lucida Sans Unicode" w:hAnsi="Times New Roman"/>
          <w:b/>
          <w:kern w:val="1"/>
          <w:sz w:val="44"/>
          <w:szCs w:val="44"/>
          <w:lang w:eastAsia="hi-IN" w:bidi="hi-IN"/>
        </w:rPr>
        <w:t>tantárgyai</w:t>
      </w:r>
      <w:proofErr w:type="gramEnd"/>
      <w:r w:rsidRPr="009C7B78">
        <w:rPr>
          <w:rFonts w:ascii="Times New Roman" w:eastAsia="Lucida Sans Unicode" w:hAnsi="Times New Roman"/>
          <w:b/>
          <w:kern w:val="1"/>
          <w:sz w:val="44"/>
          <w:szCs w:val="44"/>
          <w:lang w:eastAsia="hi-IN" w:bidi="hi-IN"/>
        </w:rPr>
        <w:t>, témakörei</w:t>
      </w:r>
    </w:p>
    <w:p w:rsidR="00697DC6" w:rsidRPr="009C7B78" w:rsidRDefault="00251195" w:rsidP="00697DC6">
      <w:pPr>
        <w:widowControl w:val="0"/>
        <w:suppressAutoHyphens/>
        <w:jc w:val="both"/>
        <w:rPr>
          <w:rFonts w:ascii="Times New Roman" w:hAnsi="Times New Roman"/>
          <w:b/>
          <w:kern w:val="1"/>
          <w:sz w:val="24"/>
          <w:szCs w:val="24"/>
          <w:lang w:eastAsia="hi-IN" w:bidi="hi-IN"/>
        </w:rPr>
      </w:pPr>
      <w:r w:rsidRPr="009C7B78">
        <w:rPr>
          <w:rFonts w:ascii="Times New Roman" w:eastAsia="Lucida Sans Unicode" w:hAnsi="Times New Roman"/>
          <w:b/>
          <w:kern w:val="1"/>
          <w:sz w:val="44"/>
          <w:szCs w:val="44"/>
          <w:lang w:eastAsia="hi-IN" w:bidi="hi-IN"/>
        </w:rPr>
        <w:br w:type="page"/>
      </w:r>
      <w:r w:rsidR="00697DC6" w:rsidRPr="009C7B78">
        <w:rPr>
          <w:rFonts w:ascii="Times New Roman" w:hAnsi="Times New Roman"/>
          <w:b/>
          <w:kern w:val="1"/>
          <w:sz w:val="24"/>
          <w:szCs w:val="24"/>
          <w:lang w:eastAsia="hi-IN" w:bidi="hi-IN"/>
        </w:rPr>
        <w:lastRenderedPageBreak/>
        <w:t xml:space="preserve">A 11499-12 </w:t>
      </w:r>
      <w:r w:rsidR="00697DC6" w:rsidRPr="009C7B78">
        <w:rPr>
          <w:rFonts w:ascii="Times New Roman" w:hAnsi="Times New Roman"/>
          <w:b/>
          <w:sz w:val="24"/>
          <w:szCs w:val="24"/>
        </w:rPr>
        <w:t>azonosító számú, Foglalkoztatás II. megnevezésű szakmai követelmény</w:t>
      </w:r>
      <w:r w:rsidR="00697DC6" w:rsidRPr="009C7B78">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97DC6" w:rsidRPr="009C7B78">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 xml:space="preserve">11499-12 </w:t>
            </w:r>
            <w:r w:rsidR="00813F7F" w:rsidRPr="009C7B78">
              <w:rPr>
                <w:rFonts w:ascii="Times New Roman" w:hAnsi="Times New Roman"/>
                <w:sz w:val="20"/>
                <w:szCs w:val="20"/>
              </w:rPr>
              <w:br/>
            </w:r>
            <w:r w:rsidRPr="009C7B78">
              <w:rPr>
                <w:rFonts w:ascii="Times New Roman" w:hAnsi="Times New Roman"/>
                <w:sz w:val="20"/>
                <w:szCs w:val="20"/>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Foglalkoztatás II.</w:t>
            </w:r>
          </w:p>
        </w:tc>
      </w:tr>
      <w:tr w:rsidR="00697DC6" w:rsidRPr="009C7B78">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97DC6" w:rsidRPr="009C7B78" w:rsidRDefault="00697DC6" w:rsidP="003B0720">
            <w:pP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Munkanélküliség</w:t>
            </w:r>
          </w:p>
        </w:tc>
      </w:tr>
      <w:tr w:rsidR="00697DC6" w:rsidRPr="009C7B7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FELADATOK</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Alkalmazza a munkaerő</w:t>
            </w:r>
            <w:r w:rsidR="00CB7F64" w:rsidRPr="009C7B78">
              <w:rPr>
                <w:rFonts w:ascii="Times New Roman" w:hAnsi="Times New Roman"/>
                <w:sz w:val="20"/>
                <w:szCs w:val="20"/>
              </w:rPr>
              <w:t>-</w:t>
            </w:r>
            <w:r w:rsidRPr="009C7B78">
              <w:rPr>
                <w:rFonts w:ascii="Times New Roman" w:hAnsi="Times New Roman"/>
                <w:sz w:val="20"/>
                <w:szCs w:val="20"/>
              </w:rPr>
              <w:t>piaci technikákat</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SZAKMAI ISMERETEK</w:t>
            </w:r>
          </w:p>
        </w:tc>
      </w:tr>
      <w:tr w:rsidR="00697DC6" w:rsidRPr="009C7B78">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SZAKMAI KÉSZSÉGEK</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 xml:space="preserve">Elemi szintű </w:t>
            </w:r>
            <w:proofErr w:type="spellStart"/>
            <w:r w:rsidRPr="009C7B78">
              <w:rPr>
                <w:rFonts w:ascii="Times New Roman" w:hAnsi="Times New Roman"/>
                <w:sz w:val="20"/>
                <w:szCs w:val="20"/>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SZEMÉLYES KOMPETENCIÁK</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Önfejlesztés</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bl>
    <w:p w:rsidR="00CB7F64" w:rsidRPr="009C7B78" w:rsidRDefault="00CB7F64">
      <w:pPr>
        <w:rPr>
          <w:rFonts w:ascii="Times New Roman" w:hAnsi="Times New Roman"/>
        </w:rPr>
      </w:pPr>
      <w:r w:rsidRPr="009C7B78">
        <w:rPr>
          <w:rFonts w:ascii="Times New Roman" w:hAnsi="Times New Roman"/>
        </w:rPr>
        <w:br w:type="page"/>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97DC6" w:rsidRPr="009C7B7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lastRenderedPageBreak/>
              <w:t>TÁRSAS KOMPETENCIÁK</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Határozottság</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MÓDSZERKOMPETENCIÁK</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Logikus gondolkodás</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bl>
    <w:p w:rsidR="00697DC6" w:rsidRPr="009C7B78" w:rsidRDefault="00697DC6" w:rsidP="00697DC6">
      <w:pPr>
        <w:widowControl w:val="0"/>
        <w:suppressAutoHyphens/>
        <w:rPr>
          <w:rFonts w:ascii="Times New Roman" w:hAnsi="Times New Roman"/>
          <w:b/>
          <w:bCs/>
          <w:iCs/>
          <w:sz w:val="24"/>
          <w:szCs w:val="24"/>
        </w:rPr>
      </w:pPr>
    </w:p>
    <w:p w:rsidR="00697DC6" w:rsidRPr="009C7B78" w:rsidRDefault="00CB7F64" w:rsidP="003B0720">
      <w:pPr>
        <w:widowControl w:val="0"/>
        <w:numPr>
          <w:ilvl w:val="0"/>
          <w:numId w:val="6"/>
        </w:numPr>
        <w:suppressAutoHyphens/>
        <w:rPr>
          <w:rFonts w:ascii="Times New Roman" w:hAnsi="Times New Roman"/>
          <w:b/>
          <w:bCs/>
          <w:iCs/>
          <w:sz w:val="24"/>
          <w:szCs w:val="24"/>
        </w:rPr>
      </w:pPr>
      <w:r w:rsidRPr="009C7B78">
        <w:rPr>
          <w:rFonts w:ascii="Times New Roman" w:eastAsia="Lucida Sans Unicode" w:hAnsi="Times New Roman"/>
          <w:b/>
          <w:kern w:val="1"/>
          <w:sz w:val="24"/>
          <w:szCs w:val="24"/>
          <w:lang w:eastAsia="hi-IN" w:bidi="hi-IN"/>
        </w:rPr>
        <w:br w:type="page"/>
      </w:r>
      <w:r w:rsidR="00697DC6" w:rsidRPr="009C7B78">
        <w:rPr>
          <w:rFonts w:ascii="Times New Roman" w:eastAsia="Lucida Sans Unicode" w:hAnsi="Times New Roman"/>
          <w:b/>
          <w:kern w:val="1"/>
          <w:sz w:val="24"/>
          <w:szCs w:val="24"/>
          <w:lang w:eastAsia="hi-IN" w:bidi="hi-IN"/>
        </w:rPr>
        <w:lastRenderedPageBreak/>
        <w:t xml:space="preserve">Foglalkoztatás II. </w:t>
      </w:r>
      <w:proofErr w:type="gramStart"/>
      <w:r w:rsidR="00697DC6" w:rsidRPr="009C7B78">
        <w:rPr>
          <w:rFonts w:ascii="Times New Roman" w:eastAsia="Lucida Sans Unicode" w:hAnsi="Times New Roman"/>
          <w:b/>
          <w:kern w:val="1"/>
          <w:sz w:val="24"/>
          <w:szCs w:val="24"/>
          <w:lang w:eastAsia="hi-IN" w:bidi="hi-IN"/>
        </w:rPr>
        <w:t>tantárgy</w:t>
      </w:r>
      <w:r w:rsidR="00697DC6" w:rsidRPr="009C7B78">
        <w:rPr>
          <w:rFonts w:ascii="Times New Roman" w:hAnsi="Times New Roman"/>
          <w:b/>
          <w:sz w:val="24"/>
          <w:szCs w:val="24"/>
        </w:rPr>
        <w:tab/>
      </w:r>
      <w:r w:rsidR="00697DC6" w:rsidRPr="009C7B78">
        <w:rPr>
          <w:rFonts w:ascii="Times New Roman" w:hAnsi="Times New Roman"/>
          <w:b/>
          <w:sz w:val="24"/>
          <w:szCs w:val="24"/>
        </w:rPr>
        <w:tab/>
      </w:r>
      <w:r w:rsidR="00697DC6" w:rsidRPr="009C7B78">
        <w:rPr>
          <w:rFonts w:ascii="Times New Roman" w:hAnsi="Times New Roman"/>
          <w:b/>
          <w:sz w:val="24"/>
          <w:szCs w:val="24"/>
        </w:rPr>
        <w:tab/>
      </w:r>
      <w:r w:rsidR="00697DC6" w:rsidRPr="009C7B78">
        <w:rPr>
          <w:rFonts w:ascii="Times New Roman" w:hAnsi="Times New Roman"/>
          <w:b/>
          <w:sz w:val="24"/>
          <w:szCs w:val="24"/>
        </w:rPr>
        <w:tab/>
      </w:r>
      <w:r w:rsidR="00697DC6" w:rsidRPr="009C7B78">
        <w:rPr>
          <w:rFonts w:ascii="Times New Roman" w:hAnsi="Times New Roman"/>
          <w:b/>
          <w:sz w:val="24"/>
          <w:szCs w:val="24"/>
        </w:rPr>
        <w:tab/>
      </w:r>
      <w:r w:rsidR="00697DC6" w:rsidRPr="009C7B78">
        <w:rPr>
          <w:rFonts w:ascii="Times New Roman" w:hAnsi="Times New Roman"/>
          <w:b/>
          <w:sz w:val="24"/>
          <w:szCs w:val="24"/>
        </w:rPr>
        <w:tab/>
      </w:r>
      <w:r w:rsidR="00697DC6" w:rsidRPr="009C7B78">
        <w:rPr>
          <w:rFonts w:ascii="Times New Roman" w:hAnsi="Times New Roman"/>
          <w:b/>
          <w:sz w:val="24"/>
          <w:szCs w:val="24"/>
        </w:rPr>
        <w:tab/>
      </w:r>
      <w:r w:rsidRPr="009C7B78">
        <w:rPr>
          <w:rFonts w:ascii="Times New Roman" w:hAnsi="Times New Roman"/>
          <w:b/>
          <w:sz w:val="24"/>
          <w:szCs w:val="24"/>
        </w:rPr>
        <w:t xml:space="preserve">        </w:t>
      </w:r>
      <w:r w:rsidR="00697DC6" w:rsidRPr="009C7B78">
        <w:rPr>
          <w:rFonts w:ascii="Times New Roman" w:hAnsi="Times New Roman"/>
          <w:b/>
          <w:sz w:val="24"/>
          <w:szCs w:val="24"/>
        </w:rPr>
        <w:t>16</w:t>
      </w:r>
      <w:proofErr w:type="gramEnd"/>
      <w:r w:rsidR="00697DC6" w:rsidRPr="009C7B78">
        <w:rPr>
          <w:rFonts w:ascii="Times New Roman" w:hAnsi="Times New Roman"/>
          <w:b/>
          <w:sz w:val="24"/>
          <w:szCs w:val="24"/>
        </w:rPr>
        <w:t xml:space="preserve"> óra</w:t>
      </w:r>
    </w:p>
    <w:p w:rsidR="00697DC6" w:rsidRPr="009C7B78" w:rsidRDefault="00697DC6" w:rsidP="00697DC6">
      <w:pPr>
        <w:rPr>
          <w:rFonts w:ascii="Times New Roman" w:hAnsi="Times New Roman"/>
          <w:b/>
          <w:sz w:val="24"/>
          <w:szCs w:val="24"/>
        </w:rPr>
      </w:pPr>
    </w:p>
    <w:p w:rsidR="00697DC6" w:rsidRPr="009C7B78" w:rsidRDefault="00697DC6" w:rsidP="003B0720">
      <w:pPr>
        <w:widowControl w:val="0"/>
        <w:numPr>
          <w:ilvl w:val="1"/>
          <w:numId w:val="6"/>
        </w:numPr>
        <w:suppressAutoHyphens/>
        <w:jc w:val="both"/>
        <w:rPr>
          <w:rFonts w:ascii="Times New Roman" w:hAnsi="Times New Roman"/>
          <w:b/>
          <w:sz w:val="24"/>
          <w:szCs w:val="24"/>
        </w:rPr>
      </w:pPr>
      <w:r w:rsidRPr="009C7B78">
        <w:rPr>
          <w:rFonts w:ascii="Times New Roman" w:hAnsi="Times New Roman"/>
          <w:b/>
          <w:sz w:val="24"/>
          <w:szCs w:val="24"/>
        </w:rPr>
        <w:t>A tantárgy tanításának célja</w:t>
      </w:r>
    </w:p>
    <w:p w:rsidR="00697DC6" w:rsidRPr="009C7B78" w:rsidRDefault="00697DC6" w:rsidP="00697DC6">
      <w:pPr>
        <w:ind w:left="360"/>
        <w:jc w:val="both"/>
        <w:rPr>
          <w:rFonts w:ascii="Times New Roman" w:hAnsi="Times New Roman"/>
        </w:rPr>
      </w:pPr>
      <w:r w:rsidRPr="009C7B78">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697DC6" w:rsidRPr="009C7B78" w:rsidRDefault="00697DC6" w:rsidP="00697DC6">
      <w:pPr>
        <w:rPr>
          <w:rFonts w:ascii="Times New Roman" w:hAnsi="Times New Roman"/>
          <w:sz w:val="24"/>
          <w:szCs w:val="24"/>
        </w:rPr>
      </w:pPr>
    </w:p>
    <w:p w:rsidR="00697DC6" w:rsidRPr="009C7B78" w:rsidRDefault="00697DC6" w:rsidP="003B0720">
      <w:pPr>
        <w:widowControl w:val="0"/>
        <w:numPr>
          <w:ilvl w:val="1"/>
          <w:numId w:val="6"/>
        </w:numPr>
        <w:suppressAutoHyphens/>
        <w:rPr>
          <w:rFonts w:ascii="Times New Roman" w:hAnsi="Times New Roman"/>
          <w:b/>
          <w:sz w:val="24"/>
          <w:szCs w:val="24"/>
        </w:rPr>
      </w:pPr>
      <w:r w:rsidRPr="009C7B78">
        <w:rPr>
          <w:rFonts w:ascii="Times New Roman" w:hAnsi="Times New Roman"/>
          <w:b/>
          <w:sz w:val="24"/>
          <w:szCs w:val="24"/>
        </w:rPr>
        <w:t>Kapcsolódó közismereti, szakmai tartalmak</w:t>
      </w:r>
    </w:p>
    <w:p w:rsidR="00697DC6" w:rsidRPr="009C7B78" w:rsidRDefault="00697DC6" w:rsidP="00697DC6">
      <w:pPr>
        <w:ind w:left="83" w:firstLine="709"/>
        <w:rPr>
          <w:rFonts w:ascii="Times New Roman" w:hAnsi="Times New Roman"/>
          <w:bCs/>
          <w:iCs/>
          <w:sz w:val="24"/>
          <w:szCs w:val="24"/>
        </w:rPr>
      </w:pPr>
      <w:r w:rsidRPr="009C7B78">
        <w:rPr>
          <w:rFonts w:ascii="Times New Roman" w:hAnsi="Times New Roman"/>
          <w:bCs/>
          <w:iCs/>
          <w:sz w:val="24"/>
          <w:szCs w:val="24"/>
        </w:rPr>
        <w:t>-</w:t>
      </w:r>
    </w:p>
    <w:p w:rsidR="00697DC6" w:rsidRPr="009C7B78" w:rsidRDefault="00697DC6" w:rsidP="00697DC6">
      <w:pPr>
        <w:rPr>
          <w:rFonts w:ascii="Times New Roman" w:hAnsi="Times New Roman"/>
          <w:b/>
          <w:bCs/>
          <w:iCs/>
          <w:sz w:val="24"/>
          <w:szCs w:val="24"/>
        </w:rPr>
      </w:pPr>
    </w:p>
    <w:p w:rsidR="00697DC6" w:rsidRPr="009C7B78" w:rsidRDefault="00697DC6" w:rsidP="003B0720">
      <w:pPr>
        <w:widowControl w:val="0"/>
        <w:numPr>
          <w:ilvl w:val="1"/>
          <w:numId w:val="6"/>
        </w:numPr>
        <w:suppressAutoHyphens/>
        <w:rPr>
          <w:rFonts w:ascii="Times New Roman" w:hAnsi="Times New Roman"/>
          <w:b/>
          <w:bCs/>
          <w:iCs/>
          <w:sz w:val="24"/>
          <w:szCs w:val="24"/>
        </w:rPr>
      </w:pPr>
      <w:r w:rsidRPr="009C7B78">
        <w:rPr>
          <w:rFonts w:ascii="Times New Roman" w:hAnsi="Times New Roman"/>
          <w:b/>
          <w:sz w:val="24"/>
          <w:szCs w:val="24"/>
        </w:rPr>
        <w:t xml:space="preserve">Témakörök </w:t>
      </w:r>
    </w:p>
    <w:p w:rsidR="0070325E" w:rsidRPr="009C7B78" w:rsidRDefault="0070325E" w:rsidP="0070325E">
      <w:pPr>
        <w:widowControl w:val="0"/>
        <w:suppressAutoHyphens/>
        <w:ind w:left="360"/>
        <w:rPr>
          <w:rFonts w:ascii="Times New Roman" w:hAnsi="Times New Roman"/>
          <w:b/>
          <w:bCs/>
          <w:iCs/>
          <w:sz w:val="24"/>
          <w:szCs w:val="24"/>
        </w:rPr>
      </w:pPr>
    </w:p>
    <w:p w:rsidR="00697DC6" w:rsidRPr="009C7B78" w:rsidRDefault="00697DC6" w:rsidP="003B0720">
      <w:pPr>
        <w:numPr>
          <w:ilvl w:val="2"/>
          <w:numId w:val="6"/>
        </w:numPr>
        <w:rPr>
          <w:rFonts w:ascii="Times New Roman" w:hAnsi="Times New Roman"/>
          <w:b/>
          <w:sz w:val="24"/>
          <w:szCs w:val="24"/>
        </w:rPr>
      </w:pPr>
      <w:r w:rsidRPr="009C7B78">
        <w:rPr>
          <w:rFonts w:ascii="Times New Roman" w:hAnsi="Times New Roman"/>
          <w:b/>
          <w:sz w:val="24"/>
          <w:szCs w:val="24"/>
        </w:rPr>
        <w:t>Munkajogi alapismeretek</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i/>
          <w:sz w:val="24"/>
          <w:szCs w:val="24"/>
        </w:rPr>
        <w:t>4 óra</w:t>
      </w:r>
    </w:p>
    <w:p w:rsidR="00697DC6" w:rsidRPr="009C7B78" w:rsidRDefault="00697DC6" w:rsidP="00697DC6">
      <w:pPr>
        <w:ind w:left="708"/>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697DC6" w:rsidRPr="009C7B78" w:rsidRDefault="00697DC6" w:rsidP="00697DC6">
      <w:pPr>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97DC6" w:rsidRPr="009C7B78" w:rsidRDefault="00697DC6" w:rsidP="00697DC6">
      <w:pPr>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Foglalkoztatási formák: munkaviszony, megbízási jogviszony, vállalkozási jogviszony, közalkalmazotti jogviszony, közszolgálati jogviszony.</w:t>
      </w:r>
    </w:p>
    <w:p w:rsidR="00697DC6" w:rsidRPr="009C7B78" w:rsidRDefault="00697DC6" w:rsidP="00697DC6">
      <w:pPr>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697DC6" w:rsidRPr="009C7B78" w:rsidRDefault="00697DC6" w:rsidP="00697DC6">
      <w:pPr>
        <w:ind w:firstLine="540"/>
        <w:rPr>
          <w:rFonts w:ascii="Times New Roman" w:hAnsi="Times New Roman"/>
          <w:sz w:val="24"/>
          <w:szCs w:val="24"/>
        </w:rPr>
      </w:pPr>
    </w:p>
    <w:p w:rsidR="00697DC6" w:rsidRPr="009C7B78" w:rsidRDefault="00697DC6" w:rsidP="003B0720">
      <w:pPr>
        <w:numPr>
          <w:ilvl w:val="2"/>
          <w:numId w:val="6"/>
        </w:numPr>
        <w:rPr>
          <w:rFonts w:ascii="Times New Roman" w:hAnsi="Times New Roman"/>
          <w:b/>
          <w:sz w:val="24"/>
          <w:szCs w:val="24"/>
        </w:rPr>
      </w:pPr>
      <w:r w:rsidRPr="009C7B78">
        <w:rPr>
          <w:rFonts w:ascii="Times New Roman" w:eastAsia="Lucida Sans Unicode" w:hAnsi="Times New Roman"/>
          <w:b/>
          <w:kern w:val="1"/>
          <w:sz w:val="24"/>
          <w:szCs w:val="24"/>
          <w:lang w:eastAsia="hi-IN" w:bidi="hi-IN"/>
        </w:rPr>
        <w:t>Munkaviszony létesítése</w:t>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i/>
          <w:sz w:val="24"/>
          <w:szCs w:val="24"/>
        </w:rPr>
        <w:t>4 óra</w:t>
      </w:r>
    </w:p>
    <w:p w:rsidR="00697DC6" w:rsidRPr="009C7B78" w:rsidRDefault="00697DC6" w:rsidP="00697DC6">
      <w:pPr>
        <w:ind w:left="708"/>
        <w:jc w:val="both"/>
        <w:rPr>
          <w:rFonts w:ascii="Times New Roman" w:hAnsi="Times New Roman"/>
          <w:sz w:val="24"/>
          <w:szCs w:val="24"/>
        </w:rPr>
      </w:pPr>
      <w:r w:rsidRPr="009C7B78">
        <w:rPr>
          <w:rFonts w:ascii="Times New Roman" w:hAnsi="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697DC6" w:rsidRPr="009C7B78" w:rsidRDefault="00697DC6" w:rsidP="00697DC6">
      <w:pPr>
        <w:ind w:left="708"/>
        <w:jc w:val="both"/>
        <w:rPr>
          <w:rFonts w:ascii="Times New Roman" w:hAnsi="Times New Roman"/>
          <w:sz w:val="24"/>
          <w:szCs w:val="24"/>
        </w:rPr>
      </w:pPr>
      <w:r w:rsidRPr="009C7B78">
        <w:rPr>
          <w:rFonts w:ascii="Times New Roman" w:hAnsi="Times New Roman"/>
          <w:sz w:val="24"/>
          <w:szCs w:val="24"/>
        </w:rPr>
        <w:t>Munkavállaláshoz szükséges iratok, munkaviszony megszűnésekor a munkáltató által kiadandó dokumentumok.</w:t>
      </w:r>
    </w:p>
    <w:p w:rsidR="00697DC6" w:rsidRPr="009C7B78" w:rsidRDefault="00697DC6" w:rsidP="00697DC6">
      <w:pPr>
        <w:ind w:left="708"/>
        <w:jc w:val="both"/>
        <w:rPr>
          <w:rFonts w:ascii="Times New Roman" w:hAnsi="Times New Roman"/>
          <w:sz w:val="24"/>
          <w:szCs w:val="24"/>
        </w:rPr>
      </w:pPr>
      <w:r w:rsidRPr="009C7B78">
        <w:rPr>
          <w:rFonts w:ascii="Times New Roman" w:hAnsi="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97DC6" w:rsidRPr="009C7B78" w:rsidRDefault="00697DC6" w:rsidP="00697DC6">
      <w:pPr>
        <w:ind w:left="708"/>
        <w:jc w:val="both"/>
        <w:rPr>
          <w:rFonts w:ascii="Times New Roman" w:hAnsi="Times New Roman"/>
          <w:sz w:val="24"/>
          <w:szCs w:val="24"/>
        </w:rPr>
      </w:pPr>
    </w:p>
    <w:p w:rsidR="00697DC6" w:rsidRPr="009C7B78" w:rsidRDefault="00CB7F64" w:rsidP="003B0720">
      <w:pPr>
        <w:numPr>
          <w:ilvl w:val="2"/>
          <w:numId w:val="6"/>
        </w:numPr>
        <w:rPr>
          <w:rFonts w:ascii="Times New Roman" w:hAnsi="Times New Roman"/>
          <w:b/>
          <w:sz w:val="24"/>
          <w:szCs w:val="24"/>
        </w:rPr>
      </w:pPr>
      <w:r w:rsidRPr="009C7B78">
        <w:rPr>
          <w:rFonts w:ascii="Times New Roman" w:eastAsia="Lucida Sans Unicode" w:hAnsi="Times New Roman"/>
          <w:b/>
          <w:kern w:val="1"/>
          <w:sz w:val="24"/>
          <w:szCs w:val="24"/>
          <w:lang w:eastAsia="hi-IN" w:bidi="hi-IN"/>
        </w:rPr>
        <w:br w:type="page"/>
      </w:r>
      <w:r w:rsidR="00697DC6" w:rsidRPr="009C7B78">
        <w:rPr>
          <w:rFonts w:ascii="Times New Roman" w:eastAsia="Lucida Sans Unicode" w:hAnsi="Times New Roman"/>
          <w:b/>
          <w:kern w:val="1"/>
          <w:sz w:val="24"/>
          <w:szCs w:val="24"/>
          <w:lang w:eastAsia="hi-IN" w:bidi="hi-IN"/>
        </w:rPr>
        <w:lastRenderedPageBreak/>
        <w:t>Álláskeresés</w:t>
      </w:r>
      <w:r w:rsidR="00697DC6" w:rsidRPr="009C7B78">
        <w:rPr>
          <w:rFonts w:ascii="Times New Roman" w:eastAsia="Lucida Sans Unicode" w:hAnsi="Times New Roman"/>
          <w:b/>
          <w:kern w:val="1"/>
          <w:sz w:val="24"/>
          <w:szCs w:val="24"/>
          <w:lang w:eastAsia="hi-IN" w:bidi="hi-IN"/>
        </w:rPr>
        <w:tab/>
      </w:r>
      <w:r w:rsidR="00697DC6" w:rsidRPr="009C7B78">
        <w:rPr>
          <w:rFonts w:ascii="Times New Roman" w:eastAsia="Lucida Sans Unicode" w:hAnsi="Times New Roman"/>
          <w:b/>
          <w:kern w:val="1"/>
          <w:sz w:val="24"/>
          <w:szCs w:val="24"/>
          <w:lang w:eastAsia="hi-IN" w:bidi="hi-IN"/>
        </w:rPr>
        <w:tab/>
      </w:r>
      <w:r w:rsidR="00697DC6" w:rsidRPr="009C7B78">
        <w:rPr>
          <w:rFonts w:ascii="Times New Roman" w:eastAsia="Lucida Sans Unicode" w:hAnsi="Times New Roman"/>
          <w:b/>
          <w:kern w:val="1"/>
          <w:sz w:val="24"/>
          <w:szCs w:val="24"/>
          <w:lang w:eastAsia="hi-IN" w:bidi="hi-IN"/>
        </w:rPr>
        <w:tab/>
      </w:r>
      <w:r w:rsidR="00697DC6" w:rsidRPr="009C7B78">
        <w:rPr>
          <w:rFonts w:ascii="Times New Roman" w:eastAsia="Lucida Sans Unicode" w:hAnsi="Times New Roman"/>
          <w:b/>
          <w:kern w:val="1"/>
          <w:sz w:val="24"/>
          <w:szCs w:val="24"/>
          <w:lang w:eastAsia="hi-IN" w:bidi="hi-IN"/>
        </w:rPr>
        <w:tab/>
      </w:r>
      <w:r w:rsidR="00697DC6" w:rsidRPr="009C7B78">
        <w:rPr>
          <w:rFonts w:ascii="Times New Roman" w:eastAsia="Lucida Sans Unicode" w:hAnsi="Times New Roman"/>
          <w:b/>
          <w:kern w:val="1"/>
          <w:sz w:val="24"/>
          <w:szCs w:val="24"/>
          <w:lang w:eastAsia="hi-IN" w:bidi="hi-IN"/>
        </w:rPr>
        <w:tab/>
      </w:r>
      <w:r w:rsidR="00697DC6" w:rsidRPr="009C7B78">
        <w:rPr>
          <w:rFonts w:ascii="Times New Roman" w:hAnsi="Times New Roman"/>
          <w:b/>
          <w:sz w:val="24"/>
          <w:szCs w:val="24"/>
        </w:rPr>
        <w:tab/>
      </w:r>
      <w:r w:rsidR="00697DC6" w:rsidRPr="009C7B78">
        <w:rPr>
          <w:rFonts w:ascii="Times New Roman" w:hAnsi="Times New Roman"/>
          <w:b/>
          <w:sz w:val="24"/>
          <w:szCs w:val="24"/>
        </w:rPr>
        <w:tab/>
      </w:r>
      <w:r w:rsidR="00697DC6" w:rsidRPr="009C7B78">
        <w:rPr>
          <w:rFonts w:ascii="Times New Roman" w:hAnsi="Times New Roman"/>
          <w:b/>
          <w:sz w:val="24"/>
          <w:szCs w:val="24"/>
        </w:rPr>
        <w:tab/>
      </w:r>
      <w:r w:rsidR="00697DC6" w:rsidRPr="009C7B78">
        <w:rPr>
          <w:rFonts w:ascii="Times New Roman" w:hAnsi="Times New Roman"/>
          <w:b/>
          <w:sz w:val="24"/>
          <w:szCs w:val="24"/>
        </w:rPr>
        <w:tab/>
      </w:r>
      <w:r w:rsidR="00697DC6" w:rsidRPr="009C7B78">
        <w:rPr>
          <w:rFonts w:ascii="Times New Roman" w:hAnsi="Times New Roman"/>
          <w:b/>
          <w:i/>
          <w:sz w:val="24"/>
          <w:szCs w:val="24"/>
        </w:rPr>
        <w:t>4 óra</w:t>
      </w:r>
    </w:p>
    <w:p w:rsidR="00697DC6" w:rsidRPr="009C7B78" w:rsidRDefault="00697DC6" w:rsidP="00697DC6">
      <w:pPr>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697DC6" w:rsidRPr="009C7B78" w:rsidRDefault="00697DC6" w:rsidP="00697DC6">
      <w:pPr>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9C7B78">
        <w:rPr>
          <w:rFonts w:ascii="Times New Roman" w:eastAsia="Lucida Sans Unicode" w:hAnsi="Times New Roman"/>
          <w:kern w:val="1"/>
          <w:sz w:val="24"/>
          <w:szCs w:val="24"/>
          <w:lang w:eastAsia="hi-IN" w:bidi="hi-IN"/>
        </w:rPr>
        <w:t>Europass</w:t>
      </w:r>
      <w:proofErr w:type="spellEnd"/>
      <w:r w:rsidRPr="009C7B78">
        <w:rPr>
          <w:rFonts w:ascii="Times New Roman" w:eastAsia="Lucida Sans Unicode" w:hAnsi="Times New Roman"/>
          <w:kern w:val="1"/>
          <w:sz w:val="24"/>
          <w:szCs w:val="24"/>
          <w:lang w:eastAsia="hi-IN" w:bidi="hi-IN"/>
        </w:rPr>
        <w:t>, amerikai típusú, önéletrajzban szereplő email cím és fénykép megválasztása, motivációs levél felépítése.</w:t>
      </w:r>
    </w:p>
    <w:p w:rsidR="00697DC6" w:rsidRPr="009C7B78" w:rsidRDefault="00697DC6" w:rsidP="00697DC6">
      <w:pPr>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97DC6" w:rsidRPr="009C7B78" w:rsidRDefault="00697DC6" w:rsidP="00697DC6">
      <w:pPr>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Munkaerő</w:t>
      </w:r>
      <w:r w:rsidR="00CB7F64" w:rsidRPr="009C7B78">
        <w:rPr>
          <w:rFonts w:ascii="Times New Roman" w:eastAsia="Lucida Sans Unicode" w:hAnsi="Times New Roman"/>
          <w:kern w:val="1"/>
          <w:sz w:val="24"/>
          <w:szCs w:val="24"/>
          <w:lang w:eastAsia="hi-IN" w:bidi="hi-IN"/>
        </w:rPr>
        <w:t>-</w:t>
      </w:r>
      <w:r w:rsidRPr="009C7B78">
        <w:rPr>
          <w:rFonts w:ascii="Times New Roman" w:eastAsia="Lucida Sans Unicode" w:hAnsi="Times New Roman"/>
          <w:kern w:val="1"/>
          <w:sz w:val="24"/>
          <w:szCs w:val="24"/>
          <w:lang w:eastAsia="hi-IN" w:bidi="hi-IN"/>
        </w:rPr>
        <w:t xml:space="preserve">piaci technikák alkalmazása: Foglalkozási Információs Tanácsadó (FIT), Foglalkoztatási Információs Pontok (FIP), Nemzeti Pályaorientációs Portál (NPP). </w:t>
      </w:r>
    </w:p>
    <w:p w:rsidR="00697DC6" w:rsidRPr="009C7B78" w:rsidRDefault="00697DC6" w:rsidP="00697DC6">
      <w:pPr>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Állásinterjú: felkészülés, megjelenés, szereplés az állásinterjún, testbeszéd szerepe.</w:t>
      </w:r>
    </w:p>
    <w:p w:rsidR="00697DC6" w:rsidRPr="009C7B78" w:rsidRDefault="00697DC6" w:rsidP="00697DC6">
      <w:pPr>
        <w:ind w:left="720"/>
        <w:rPr>
          <w:rFonts w:ascii="Times New Roman" w:hAnsi="Times New Roman"/>
          <w:sz w:val="24"/>
          <w:szCs w:val="24"/>
        </w:rPr>
      </w:pPr>
    </w:p>
    <w:p w:rsidR="00697DC6" w:rsidRPr="009C7B78" w:rsidRDefault="00697DC6" w:rsidP="003B0720">
      <w:pPr>
        <w:numPr>
          <w:ilvl w:val="2"/>
          <w:numId w:val="6"/>
        </w:numPr>
        <w:rPr>
          <w:rFonts w:ascii="Times New Roman" w:hAnsi="Times New Roman"/>
          <w:b/>
          <w:sz w:val="24"/>
          <w:szCs w:val="24"/>
        </w:rPr>
      </w:pPr>
      <w:r w:rsidRPr="009C7B78">
        <w:rPr>
          <w:rFonts w:ascii="Times New Roman" w:eastAsia="Lucida Sans Unicode" w:hAnsi="Times New Roman"/>
          <w:b/>
          <w:kern w:val="1"/>
          <w:sz w:val="24"/>
          <w:szCs w:val="24"/>
          <w:lang w:eastAsia="hi-IN" w:bidi="hi-IN"/>
        </w:rPr>
        <w:t>Munkanélküliség</w:t>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r w:rsidRPr="009C7B78">
        <w:rPr>
          <w:rFonts w:ascii="Times New Roman" w:eastAsia="Lucida Sans Unicode" w:hAnsi="Times New Roman"/>
          <w:b/>
          <w:kern w:val="1"/>
          <w:sz w:val="24"/>
          <w:szCs w:val="24"/>
          <w:lang w:eastAsia="hi-IN" w:bidi="hi-IN"/>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i/>
          <w:sz w:val="24"/>
          <w:szCs w:val="24"/>
        </w:rPr>
        <w:t>4 óra</w:t>
      </w:r>
    </w:p>
    <w:p w:rsidR="00697DC6" w:rsidRPr="009C7B78" w:rsidRDefault="00697DC6" w:rsidP="00697DC6">
      <w:pPr>
        <w:ind w:left="720"/>
        <w:jc w:val="both"/>
        <w:rPr>
          <w:rFonts w:ascii="Times New Roman" w:hAnsi="Times New Roman"/>
          <w:sz w:val="24"/>
          <w:szCs w:val="24"/>
        </w:rPr>
      </w:pPr>
      <w:r w:rsidRPr="009C7B78">
        <w:rPr>
          <w:rFonts w:ascii="Times New Roman" w:hAnsi="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97DC6" w:rsidRPr="009C7B78" w:rsidRDefault="00697DC6" w:rsidP="00697DC6">
      <w:pPr>
        <w:ind w:left="720"/>
        <w:jc w:val="both"/>
        <w:rPr>
          <w:rFonts w:ascii="Times New Roman" w:hAnsi="Times New Roman"/>
          <w:sz w:val="24"/>
          <w:szCs w:val="24"/>
        </w:rPr>
      </w:pPr>
      <w:r w:rsidRPr="009C7B78">
        <w:rPr>
          <w:rFonts w:ascii="Times New Roman" w:hAnsi="Times New Roman"/>
          <w:sz w:val="24"/>
          <w:szCs w:val="24"/>
        </w:rPr>
        <w:t xml:space="preserve">Álláskeresési ellátások („passzív eszközök”): álláskeresési járadék és nyugdíj előtti álláskeresési segély. Utazási költségtérítés. </w:t>
      </w:r>
    </w:p>
    <w:p w:rsidR="00697DC6" w:rsidRPr="009C7B78" w:rsidRDefault="00697DC6" w:rsidP="00697DC6">
      <w:pPr>
        <w:ind w:left="720"/>
        <w:jc w:val="both"/>
        <w:rPr>
          <w:rFonts w:ascii="Times New Roman" w:hAnsi="Times New Roman"/>
          <w:sz w:val="24"/>
          <w:szCs w:val="24"/>
        </w:rPr>
      </w:pPr>
      <w:r w:rsidRPr="009C7B78">
        <w:rPr>
          <w:rFonts w:ascii="Times New Roman" w:hAnsi="Times New Roman"/>
          <w:sz w:val="24"/>
          <w:szCs w:val="24"/>
        </w:rPr>
        <w:t xml:space="preserve">Foglalkoztatást helyettesítő támogatás. </w:t>
      </w:r>
    </w:p>
    <w:p w:rsidR="00697DC6" w:rsidRPr="009C7B78" w:rsidRDefault="00697DC6" w:rsidP="00697DC6">
      <w:pPr>
        <w:ind w:left="720"/>
        <w:jc w:val="both"/>
        <w:rPr>
          <w:rFonts w:ascii="Times New Roman" w:hAnsi="Times New Roman"/>
          <w:sz w:val="24"/>
          <w:szCs w:val="24"/>
        </w:rPr>
      </w:pPr>
      <w:r w:rsidRPr="009C7B78">
        <w:rPr>
          <w:rFonts w:ascii="Times New Roman" w:hAnsi="Times New Roman"/>
          <w:sz w:val="24"/>
          <w:szCs w:val="24"/>
        </w:rPr>
        <w:t xml:space="preserve">Közfoglalkoztatás: </w:t>
      </w:r>
      <w:proofErr w:type="spellStart"/>
      <w:r w:rsidRPr="009C7B78">
        <w:rPr>
          <w:rFonts w:ascii="Times New Roman" w:hAnsi="Times New Roman"/>
          <w:sz w:val="24"/>
          <w:szCs w:val="24"/>
        </w:rPr>
        <w:t>közfoglalkoztatás</w:t>
      </w:r>
      <w:proofErr w:type="spellEnd"/>
      <w:r w:rsidRPr="009C7B78">
        <w:rPr>
          <w:rFonts w:ascii="Times New Roman" w:hAnsi="Times New Roman"/>
          <w:sz w:val="24"/>
          <w:szCs w:val="24"/>
        </w:rPr>
        <w:t xml:space="preserve"> célja, közfoglalkozatás célcsoportja, közfoglalkozatás főbb szabályai</w:t>
      </w:r>
    </w:p>
    <w:p w:rsidR="00697DC6" w:rsidRPr="009C7B78" w:rsidRDefault="00697DC6" w:rsidP="00697DC6">
      <w:pPr>
        <w:ind w:left="720"/>
        <w:jc w:val="both"/>
        <w:rPr>
          <w:rFonts w:ascii="Times New Roman" w:hAnsi="Times New Roman"/>
          <w:sz w:val="24"/>
          <w:szCs w:val="24"/>
        </w:rPr>
      </w:pPr>
      <w:r w:rsidRPr="009C7B78">
        <w:rPr>
          <w:rFonts w:ascii="Times New Roman" w:hAnsi="Times New Roman"/>
          <w:sz w:val="24"/>
          <w:szCs w:val="24"/>
        </w:rPr>
        <w:t xml:space="preserve">Munkaügyi szervezet: Nemzeti Foglalkoztatási Szervezet (NFSZ) felépítése, Nemzeti Munkaügyi Hivatal, munkaügyi központ, kirendeltség feladatai. </w:t>
      </w:r>
    </w:p>
    <w:p w:rsidR="00697DC6" w:rsidRPr="009C7B78" w:rsidRDefault="00697DC6" w:rsidP="00697DC6">
      <w:pPr>
        <w:ind w:left="720"/>
        <w:jc w:val="both"/>
        <w:rPr>
          <w:rFonts w:ascii="Times New Roman" w:hAnsi="Times New Roman"/>
          <w:sz w:val="24"/>
          <w:szCs w:val="24"/>
        </w:rPr>
      </w:pPr>
      <w:r w:rsidRPr="009C7B78">
        <w:rPr>
          <w:rFonts w:ascii="Times New Roman" w:hAnsi="Times New Roman"/>
          <w:sz w:val="24"/>
          <w:szCs w:val="24"/>
        </w:rPr>
        <w:t>Az álláskeresők részére nyújtott támogatások („aktív eszközök”): önfoglalkoztatás támogatása, foglalkoztatást elősegítő támogatások (képzések, béralapú támogatások, mobilitási támogatások).</w:t>
      </w:r>
    </w:p>
    <w:p w:rsidR="00697DC6" w:rsidRPr="009C7B78" w:rsidRDefault="00697DC6" w:rsidP="00697DC6">
      <w:pPr>
        <w:ind w:left="720"/>
        <w:jc w:val="both"/>
        <w:rPr>
          <w:rFonts w:ascii="Times New Roman" w:hAnsi="Times New Roman"/>
          <w:sz w:val="24"/>
          <w:szCs w:val="24"/>
        </w:rPr>
      </w:pPr>
      <w:r w:rsidRPr="009C7B78">
        <w:rPr>
          <w:rFonts w:ascii="Times New Roman" w:hAnsi="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697DC6" w:rsidRPr="009C7B78" w:rsidRDefault="00697DC6" w:rsidP="00201736">
      <w:pPr>
        <w:ind w:left="720"/>
        <w:jc w:val="both"/>
        <w:rPr>
          <w:rFonts w:ascii="Times New Roman" w:hAnsi="Times New Roman"/>
          <w:sz w:val="24"/>
          <w:szCs w:val="24"/>
        </w:rPr>
      </w:pPr>
      <w:r w:rsidRPr="009C7B78">
        <w:rPr>
          <w:rFonts w:ascii="Times New Roman" w:hAnsi="Times New Roman"/>
          <w:sz w:val="24"/>
          <w:szCs w:val="24"/>
        </w:rPr>
        <w:t>A munkaerőpiac sajátosságai, NFSZ szolgáltatásai: pályaválasztási tanácsadás, munka- és pályatanácsadás, álláskeresési tanácsadás, álláskereső klub, pszichológiai tanácsadás.</w:t>
      </w:r>
    </w:p>
    <w:p w:rsidR="00697DC6" w:rsidRPr="009C7B78" w:rsidRDefault="00697DC6" w:rsidP="003B0720">
      <w:pPr>
        <w:widowControl w:val="0"/>
        <w:numPr>
          <w:ilvl w:val="1"/>
          <w:numId w:val="6"/>
        </w:numPr>
        <w:suppressAutoHyphens/>
        <w:jc w:val="both"/>
        <w:rPr>
          <w:rFonts w:ascii="Times New Roman" w:hAnsi="Times New Roman"/>
          <w:b/>
          <w:i/>
          <w:sz w:val="24"/>
          <w:szCs w:val="24"/>
        </w:rPr>
      </w:pPr>
      <w:r w:rsidRPr="009C7B78">
        <w:rPr>
          <w:rFonts w:ascii="Times New Roman" w:hAnsi="Times New Roman"/>
          <w:b/>
          <w:i/>
          <w:sz w:val="24"/>
          <w:szCs w:val="24"/>
        </w:rPr>
        <w:t xml:space="preserve">A képzés javasolt helyszíne </w:t>
      </w:r>
      <w:r w:rsidRPr="009C7B78">
        <w:rPr>
          <w:rFonts w:ascii="Times New Roman" w:hAnsi="Times New Roman"/>
          <w:b/>
          <w:i/>
          <w:kern w:val="1"/>
          <w:sz w:val="24"/>
          <w:szCs w:val="24"/>
          <w:lang w:eastAsia="hi-IN" w:bidi="hi-IN"/>
        </w:rPr>
        <w:t>(ajánlás)</w:t>
      </w:r>
    </w:p>
    <w:p w:rsidR="00697DC6" w:rsidRPr="009C7B78" w:rsidRDefault="00813F7F" w:rsidP="00697DC6">
      <w:pPr>
        <w:widowControl w:val="0"/>
        <w:suppressAutoHyphens/>
        <w:ind w:left="792"/>
        <w:jc w:val="both"/>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w:t>
      </w:r>
    </w:p>
    <w:p w:rsidR="00813F7F" w:rsidRPr="009C7B78" w:rsidRDefault="00813F7F" w:rsidP="00697DC6">
      <w:pPr>
        <w:widowControl w:val="0"/>
        <w:suppressAutoHyphens/>
        <w:ind w:left="792"/>
        <w:jc w:val="both"/>
        <w:rPr>
          <w:rFonts w:ascii="Times New Roman" w:hAnsi="Times New Roman"/>
          <w:bCs/>
          <w:sz w:val="16"/>
          <w:szCs w:val="16"/>
        </w:rPr>
      </w:pPr>
    </w:p>
    <w:p w:rsidR="00697DC6" w:rsidRPr="009C7B78" w:rsidRDefault="00697DC6" w:rsidP="003B0720">
      <w:pPr>
        <w:widowControl w:val="0"/>
        <w:numPr>
          <w:ilvl w:val="1"/>
          <w:numId w:val="6"/>
        </w:numPr>
        <w:suppressAutoHyphens/>
        <w:jc w:val="both"/>
        <w:rPr>
          <w:rFonts w:ascii="Times New Roman" w:hAnsi="Times New Roman"/>
          <w:b/>
          <w:bCs/>
          <w:sz w:val="24"/>
          <w:szCs w:val="24"/>
        </w:rPr>
      </w:pPr>
      <w:r w:rsidRPr="009C7B78">
        <w:rPr>
          <w:rFonts w:ascii="Times New Roman" w:hAnsi="Times New Roman"/>
          <w:b/>
          <w:bCs/>
          <w:i/>
          <w:sz w:val="24"/>
          <w:szCs w:val="24"/>
        </w:rPr>
        <w:t>A tantárgy elsajátítása során alkalmazható sajátos módszerek, tanulói tevékenységformák (ajánlás)</w:t>
      </w:r>
    </w:p>
    <w:p w:rsidR="00697DC6" w:rsidRPr="009C7B78" w:rsidRDefault="00697DC6" w:rsidP="00697DC6">
      <w:pPr>
        <w:widowControl w:val="0"/>
        <w:suppressAutoHyphens/>
        <w:jc w:val="both"/>
        <w:rPr>
          <w:rFonts w:ascii="Times New Roman" w:hAnsi="Times New Roman"/>
          <w:b/>
          <w:bCs/>
          <w:sz w:val="24"/>
          <w:szCs w:val="24"/>
        </w:rPr>
      </w:pPr>
    </w:p>
    <w:p w:rsidR="00697DC6" w:rsidRPr="009C7B78" w:rsidRDefault="00697DC6" w:rsidP="003B0720">
      <w:pPr>
        <w:widowControl w:val="0"/>
        <w:numPr>
          <w:ilvl w:val="2"/>
          <w:numId w:val="6"/>
        </w:numPr>
        <w:suppressAutoHyphens/>
        <w:jc w:val="both"/>
        <w:rPr>
          <w:rFonts w:ascii="Times New Roman" w:hAnsi="Times New Roman"/>
          <w:b/>
          <w:bCs/>
          <w:i/>
          <w:sz w:val="24"/>
          <w:szCs w:val="24"/>
        </w:rPr>
      </w:pPr>
      <w:r w:rsidRPr="009C7B78">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7DC6" w:rsidRPr="009C7B78">
        <w:trPr>
          <w:jc w:val="center"/>
        </w:trPr>
        <w:tc>
          <w:tcPr>
            <w:tcW w:w="994"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 xml:space="preserve">Alkalmazandó eszközök és felszerelések </w:t>
            </w:r>
          </w:p>
        </w:tc>
      </w:tr>
      <w:tr w:rsidR="00697DC6" w:rsidRPr="009C7B78">
        <w:trPr>
          <w:jc w:val="center"/>
        </w:trPr>
        <w:tc>
          <w:tcPr>
            <w:tcW w:w="994" w:type="dxa"/>
            <w:vMerge/>
            <w:vAlign w:val="center"/>
          </w:tcPr>
          <w:p w:rsidR="00697DC6" w:rsidRPr="009C7B78" w:rsidRDefault="00697DC6" w:rsidP="003B0720">
            <w:pPr>
              <w:jc w:val="center"/>
              <w:rPr>
                <w:rFonts w:ascii="Times New Roman" w:hAnsi="Times New Roman"/>
                <w:b/>
                <w:sz w:val="20"/>
                <w:szCs w:val="20"/>
              </w:rPr>
            </w:pPr>
          </w:p>
        </w:tc>
        <w:tc>
          <w:tcPr>
            <w:tcW w:w="2800" w:type="dxa"/>
            <w:vMerge/>
            <w:vAlign w:val="center"/>
          </w:tcPr>
          <w:p w:rsidR="00697DC6" w:rsidRPr="009C7B78" w:rsidRDefault="00697DC6" w:rsidP="003B0720">
            <w:pPr>
              <w:rPr>
                <w:rFonts w:ascii="Times New Roman" w:hAnsi="Times New Roman"/>
                <w:b/>
                <w:sz w:val="20"/>
                <w:szCs w:val="20"/>
              </w:rPr>
            </w:pPr>
          </w:p>
        </w:tc>
        <w:tc>
          <w:tcPr>
            <w:tcW w:w="945" w:type="dxa"/>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697DC6" w:rsidRPr="009C7B78" w:rsidRDefault="00697DC6" w:rsidP="003B0720">
            <w:pPr>
              <w:jc w:val="center"/>
              <w:rPr>
                <w:rFonts w:ascii="Times New Roman" w:hAnsi="Times New Roman"/>
                <w:b/>
                <w:sz w:val="20"/>
                <w:szCs w:val="20"/>
              </w:rPr>
            </w:pP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697DC6" w:rsidRPr="009C7B78" w:rsidRDefault="00697DC6" w:rsidP="003B0720">
            <w:pPr>
              <w:jc w:val="center"/>
              <w:rPr>
                <w:rFonts w:ascii="Times New Roman" w:hAnsi="Times New Roman"/>
                <w:sz w:val="20"/>
                <w:szCs w:val="20"/>
              </w:rPr>
            </w:pP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vita</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697DC6" w:rsidRPr="009C7B78" w:rsidRDefault="00697DC6" w:rsidP="003B0720">
            <w:pPr>
              <w:jc w:val="center"/>
              <w:rPr>
                <w:rFonts w:ascii="Times New Roman" w:hAnsi="Times New Roman"/>
                <w:sz w:val="20"/>
                <w:szCs w:val="20"/>
              </w:rPr>
            </w:pP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lastRenderedPageBreak/>
              <w:t>1.6.</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1.10.</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szerepjáték</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697DC6" w:rsidRPr="009C7B78" w:rsidRDefault="00697DC6" w:rsidP="003B0720">
            <w:pPr>
              <w:jc w:val="center"/>
              <w:rPr>
                <w:rFonts w:ascii="Times New Roman" w:hAnsi="Times New Roman"/>
                <w:sz w:val="20"/>
                <w:szCs w:val="20"/>
              </w:rPr>
            </w:pP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1.11.</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697DC6" w:rsidRPr="009C7B78" w:rsidRDefault="00697DC6" w:rsidP="003B0720">
            <w:pPr>
              <w:jc w:val="center"/>
              <w:rPr>
                <w:rFonts w:ascii="Times New Roman" w:hAnsi="Times New Roman"/>
                <w:sz w:val="20"/>
                <w:szCs w:val="20"/>
              </w:rPr>
            </w:pPr>
          </w:p>
        </w:tc>
      </w:tr>
    </w:tbl>
    <w:p w:rsidR="00697DC6" w:rsidRPr="009C7B78" w:rsidRDefault="00697DC6" w:rsidP="00697DC6">
      <w:pPr>
        <w:ind w:left="1080"/>
        <w:jc w:val="both"/>
        <w:rPr>
          <w:rFonts w:ascii="Times New Roman" w:hAnsi="Times New Roman"/>
          <w:iCs/>
          <w:sz w:val="16"/>
          <w:szCs w:val="16"/>
        </w:rPr>
      </w:pPr>
    </w:p>
    <w:p w:rsidR="00813F7F" w:rsidRPr="009C7B78" w:rsidRDefault="00697DC6" w:rsidP="00813F7F">
      <w:pPr>
        <w:widowControl w:val="0"/>
        <w:numPr>
          <w:ilvl w:val="2"/>
          <w:numId w:val="6"/>
        </w:numPr>
        <w:suppressAutoHyphens/>
        <w:jc w:val="both"/>
        <w:rPr>
          <w:rFonts w:ascii="Times New Roman" w:hAnsi="Times New Roman"/>
          <w:b/>
          <w:bCs/>
          <w:i/>
          <w:sz w:val="24"/>
          <w:szCs w:val="24"/>
        </w:rPr>
      </w:pPr>
      <w:r w:rsidRPr="009C7B78">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97DC6" w:rsidRPr="009C7B78">
        <w:trPr>
          <w:cantSplit/>
          <w:trHeight w:val="921"/>
          <w:jc w:val="center"/>
        </w:trPr>
        <w:tc>
          <w:tcPr>
            <w:tcW w:w="828"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 xml:space="preserve">Alkalmazandó eszközök és felszerelések </w:t>
            </w:r>
          </w:p>
        </w:tc>
      </w:tr>
      <w:tr w:rsidR="00697DC6" w:rsidRPr="009C7B78">
        <w:trPr>
          <w:cantSplit/>
          <w:trHeight w:val="1076"/>
          <w:jc w:val="center"/>
        </w:trPr>
        <w:tc>
          <w:tcPr>
            <w:tcW w:w="828" w:type="dxa"/>
            <w:vMerge/>
            <w:vAlign w:val="center"/>
          </w:tcPr>
          <w:p w:rsidR="00697DC6" w:rsidRPr="009C7B78" w:rsidRDefault="00697DC6" w:rsidP="003B0720">
            <w:pPr>
              <w:jc w:val="center"/>
              <w:rPr>
                <w:rFonts w:ascii="Times New Roman" w:hAnsi="Times New Roman"/>
                <w:b/>
                <w:sz w:val="20"/>
                <w:szCs w:val="20"/>
              </w:rPr>
            </w:pPr>
          </w:p>
        </w:tc>
        <w:tc>
          <w:tcPr>
            <w:tcW w:w="3621" w:type="dxa"/>
            <w:vMerge/>
            <w:vAlign w:val="center"/>
          </w:tcPr>
          <w:p w:rsidR="00697DC6" w:rsidRPr="009C7B78" w:rsidRDefault="00697DC6" w:rsidP="003B0720">
            <w:pPr>
              <w:rPr>
                <w:rFonts w:ascii="Times New Roman" w:hAnsi="Times New Roman"/>
                <w:b/>
                <w:sz w:val="20"/>
                <w:szCs w:val="20"/>
              </w:rPr>
            </w:pPr>
          </w:p>
        </w:tc>
        <w:tc>
          <w:tcPr>
            <w:tcW w:w="809" w:type="dxa"/>
            <w:textDirection w:val="btLr"/>
            <w:vAlign w:val="center"/>
          </w:tcPr>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Csoport-</w:t>
            </w:r>
          </w:p>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Osztály-</w:t>
            </w:r>
          </w:p>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697DC6" w:rsidRPr="009C7B78" w:rsidRDefault="00697DC6" w:rsidP="003B0720">
            <w:pPr>
              <w:jc w:val="center"/>
              <w:rPr>
                <w:rFonts w:ascii="Times New Roman" w:hAnsi="Times New Roman"/>
                <w:b/>
                <w:sz w:val="20"/>
                <w:szCs w:val="20"/>
              </w:rPr>
            </w:pPr>
          </w:p>
        </w:tc>
      </w:tr>
      <w:tr w:rsidR="00697DC6" w:rsidRPr="009C7B78">
        <w:trPr>
          <w:jc w:val="center"/>
        </w:trPr>
        <w:tc>
          <w:tcPr>
            <w:tcW w:w="828" w:type="dxa"/>
            <w:shd w:val="clear" w:color="auto" w:fill="D9D9D9"/>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697DC6" w:rsidRPr="009C7B78" w:rsidRDefault="00697DC6" w:rsidP="003B0720">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98"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63"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2190" w:type="dxa"/>
            <w:shd w:val="clear" w:color="auto" w:fill="D9D9D9"/>
            <w:vAlign w:val="center"/>
          </w:tcPr>
          <w:p w:rsidR="00697DC6" w:rsidRPr="009C7B78" w:rsidRDefault="00697DC6" w:rsidP="003B0720">
            <w:pPr>
              <w:jc w:val="center"/>
              <w:rPr>
                <w:rFonts w:ascii="Times New Roman" w:hAnsi="Times New Roman"/>
                <w:sz w:val="20"/>
                <w:szCs w:val="20"/>
              </w:rPr>
            </w:pP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w:t>
            </w:r>
            <w:r w:rsidR="008E4C35" w:rsidRPr="009C7B78">
              <w:rPr>
                <w:rFonts w:ascii="Times New Roman" w:hAnsi="Times New Roman"/>
                <w:sz w:val="20"/>
                <w:szCs w:val="20"/>
              </w:rPr>
              <w:t>4</w:t>
            </w:r>
            <w:r w:rsidRPr="009C7B78">
              <w:rPr>
                <w:rFonts w:ascii="Times New Roman" w:hAnsi="Times New Roman"/>
                <w:sz w:val="20"/>
                <w:szCs w:val="20"/>
              </w:rPr>
              <w:t>.</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w:t>
            </w:r>
            <w:r w:rsidR="008E4C35" w:rsidRPr="009C7B78">
              <w:rPr>
                <w:rFonts w:ascii="Times New Roman" w:hAnsi="Times New Roman"/>
                <w:sz w:val="20"/>
                <w:szCs w:val="20"/>
              </w:rPr>
              <w:t>5</w:t>
            </w:r>
            <w:r w:rsidRPr="009C7B78">
              <w:rPr>
                <w:rFonts w:ascii="Times New Roman" w:hAnsi="Times New Roman"/>
                <w:sz w:val="20"/>
                <w:szCs w:val="20"/>
              </w:rPr>
              <w:t>.</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shd w:val="clear" w:color="auto" w:fill="D9D9D9"/>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697DC6" w:rsidRPr="009C7B78" w:rsidRDefault="00697DC6" w:rsidP="003B0720">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98"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63"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2190" w:type="dxa"/>
            <w:shd w:val="clear" w:color="auto" w:fill="D9D9D9"/>
            <w:vAlign w:val="center"/>
          </w:tcPr>
          <w:p w:rsidR="00697DC6" w:rsidRPr="009C7B78" w:rsidRDefault="00697DC6" w:rsidP="003B0720">
            <w:pPr>
              <w:jc w:val="center"/>
              <w:rPr>
                <w:rFonts w:ascii="Times New Roman" w:hAnsi="Times New Roman"/>
                <w:sz w:val="20"/>
                <w:szCs w:val="20"/>
              </w:rPr>
            </w:pP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697DC6" w:rsidRPr="009C7B78" w:rsidRDefault="00697DC6" w:rsidP="003B0720">
            <w:pPr>
              <w:jc w:val="center"/>
              <w:rPr>
                <w:rFonts w:ascii="Times New Roman" w:hAnsi="Times New Roman"/>
                <w:sz w:val="20"/>
                <w:szCs w:val="20"/>
              </w:rPr>
            </w:pPr>
          </w:p>
        </w:tc>
        <w:tc>
          <w:tcPr>
            <w:tcW w:w="79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697DC6" w:rsidRPr="009C7B78" w:rsidRDefault="00697DC6" w:rsidP="003B0720">
            <w:pPr>
              <w:jc w:val="center"/>
              <w:rPr>
                <w:rFonts w:ascii="Times New Roman" w:hAnsi="Times New Roman"/>
                <w:sz w:val="20"/>
                <w:szCs w:val="20"/>
              </w:rPr>
            </w:pPr>
          </w:p>
        </w:tc>
        <w:tc>
          <w:tcPr>
            <w:tcW w:w="79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697DC6" w:rsidRPr="009C7B78" w:rsidRDefault="00697DC6" w:rsidP="003B0720">
            <w:pPr>
              <w:jc w:val="center"/>
              <w:rPr>
                <w:rFonts w:ascii="Times New Roman" w:hAnsi="Times New Roman"/>
                <w:sz w:val="20"/>
                <w:szCs w:val="20"/>
              </w:rPr>
            </w:pPr>
          </w:p>
        </w:tc>
        <w:tc>
          <w:tcPr>
            <w:tcW w:w="79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697DC6" w:rsidRPr="009C7B78" w:rsidRDefault="00697DC6" w:rsidP="003B0720">
            <w:pPr>
              <w:jc w:val="center"/>
              <w:rPr>
                <w:rFonts w:ascii="Times New Roman" w:hAnsi="Times New Roman"/>
                <w:sz w:val="20"/>
                <w:szCs w:val="20"/>
              </w:rPr>
            </w:pPr>
          </w:p>
        </w:tc>
        <w:tc>
          <w:tcPr>
            <w:tcW w:w="219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bl>
    <w:p w:rsidR="008E4C35" w:rsidRPr="009C7B78" w:rsidRDefault="008E4C35" w:rsidP="008E4C35">
      <w:pPr>
        <w:widowControl w:val="0"/>
        <w:suppressAutoHyphens/>
        <w:ind w:left="360"/>
        <w:jc w:val="both"/>
        <w:rPr>
          <w:rFonts w:ascii="Times New Roman" w:hAnsi="Times New Roman"/>
          <w:b/>
          <w:bCs/>
          <w:sz w:val="16"/>
          <w:szCs w:val="16"/>
        </w:rPr>
      </w:pPr>
    </w:p>
    <w:p w:rsidR="00697DC6" w:rsidRPr="009C7B78" w:rsidRDefault="00697DC6" w:rsidP="003B0720">
      <w:pPr>
        <w:widowControl w:val="0"/>
        <w:numPr>
          <w:ilvl w:val="1"/>
          <w:numId w:val="6"/>
        </w:numPr>
        <w:suppressAutoHyphens/>
        <w:jc w:val="both"/>
        <w:rPr>
          <w:rFonts w:ascii="Times New Roman" w:hAnsi="Times New Roman"/>
          <w:b/>
          <w:bCs/>
          <w:sz w:val="24"/>
          <w:szCs w:val="24"/>
        </w:rPr>
      </w:pPr>
      <w:r w:rsidRPr="009C7B78">
        <w:rPr>
          <w:rFonts w:ascii="Times New Roman" w:hAnsi="Times New Roman"/>
          <w:b/>
          <w:bCs/>
          <w:sz w:val="24"/>
          <w:szCs w:val="24"/>
        </w:rPr>
        <w:t>A tantárgy értékelésének módja</w:t>
      </w:r>
    </w:p>
    <w:p w:rsidR="008E4C35" w:rsidRPr="009C7B78" w:rsidRDefault="00697DC6" w:rsidP="00697DC6">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hAnsi="Times New Roman"/>
          <w:sz w:val="24"/>
          <w:szCs w:val="24"/>
        </w:rPr>
        <w:t>A nemzeti köznevelésről szóló 2011. évi CXC. törvény 54. § (2) a) pontja szerinti értékeléssel.</w:t>
      </w:r>
      <w:r w:rsidRPr="009C7B78">
        <w:rPr>
          <w:rFonts w:ascii="Times New Roman" w:eastAsia="Lucida Sans Unicode" w:hAnsi="Times New Roman"/>
          <w:kern w:val="1"/>
          <w:sz w:val="24"/>
          <w:szCs w:val="24"/>
          <w:lang w:eastAsia="hi-IN" w:bidi="hi-IN"/>
        </w:rPr>
        <w:t xml:space="preserve"> </w:t>
      </w:r>
    </w:p>
    <w:p w:rsidR="00251195" w:rsidRPr="009C7B78" w:rsidRDefault="008E4C35" w:rsidP="00251195">
      <w:pPr>
        <w:widowControl w:val="0"/>
        <w:suppressAutoHyphens/>
        <w:ind w:left="-15"/>
        <w:jc w:val="center"/>
        <w:rPr>
          <w:rFonts w:ascii="Times New Roman" w:eastAsia="Lucida Sans Unicode" w:hAnsi="Times New Roman"/>
          <w:b/>
          <w:kern w:val="1"/>
          <w:sz w:val="44"/>
          <w:szCs w:val="44"/>
          <w:lang w:eastAsia="hi-IN" w:bidi="hi-IN"/>
        </w:rPr>
      </w:pPr>
      <w:r w:rsidRPr="009C7B78">
        <w:rPr>
          <w:rFonts w:ascii="Times New Roman" w:eastAsia="Lucida Sans Unicode" w:hAnsi="Times New Roman"/>
          <w:kern w:val="1"/>
          <w:sz w:val="24"/>
          <w:szCs w:val="24"/>
          <w:lang w:eastAsia="hi-IN" w:bidi="hi-IN"/>
        </w:rPr>
        <w:br w:type="page"/>
      </w:r>
    </w:p>
    <w:p w:rsidR="00251195" w:rsidRPr="009C7B78" w:rsidRDefault="00251195" w:rsidP="00251195">
      <w:pPr>
        <w:widowControl w:val="0"/>
        <w:suppressAutoHyphens/>
        <w:ind w:left="-15"/>
        <w:jc w:val="center"/>
        <w:rPr>
          <w:rFonts w:ascii="Times New Roman" w:eastAsia="Lucida Sans Unicode" w:hAnsi="Times New Roman"/>
          <w:b/>
          <w:kern w:val="1"/>
          <w:sz w:val="44"/>
          <w:szCs w:val="44"/>
          <w:lang w:eastAsia="hi-IN" w:bidi="hi-IN"/>
        </w:rPr>
      </w:pPr>
    </w:p>
    <w:p w:rsidR="00251195" w:rsidRPr="009C7B78" w:rsidRDefault="00251195" w:rsidP="00251195">
      <w:pPr>
        <w:widowControl w:val="0"/>
        <w:suppressAutoHyphens/>
        <w:ind w:left="-15"/>
        <w:jc w:val="center"/>
        <w:rPr>
          <w:rFonts w:ascii="Times New Roman" w:eastAsia="Lucida Sans Unicode" w:hAnsi="Times New Roman"/>
          <w:b/>
          <w:kern w:val="1"/>
          <w:sz w:val="44"/>
          <w:szCs w:val="44"/>
          <w:lang w:eastAsia="hi-IN" w:bidi="hi-IN"/>
        </w:rPr>
      </w:pPr>
    </w:p>
    <w:p w:rsidR="00251195" w:rsidRPr="009C7B78" w:rsidRDefault="00251195" w:rsidP="00251195">
      <w:pPr>
        <w:widowControl w:val="0"/>
        <w:suppressAutoHyphens/>
        <w:ind w:left="-15"/>
        <w:jc w:val="center"/>
        <w:rPr>
          <w:rFonts w:ascii="Times New Roman" w:eastAsia="Lucida Sans Unicode" w:hAnsi="Times New Roman"/>
          <w:b/>
          <w:kern w:val="1"/>
          <w:sz w:val="44"/>
          <w:szCs w:val="44"/>
          <w:lang w:eastAsia="hi-IN" w:bidi="hi-IN"/>
        </w:rPr>
      </w:pPr>
    </w:p>
    <w:p w:rsidR="00251195" w:rsidRPr="009C7B78" w:rsidRDefault="00251195" w:rsidP="00251195">
      <w:pPr>
        <w:widowControl w:val="0"/>
        <w:suppressAutoHyphens/>
        <w:ind w:left="-15"/>
        <w:jc w:val="center"/>
        <w:rPr>
          <w:rFonts w:ascii="Times New Roman" w:eastAsia="Lucida Sans Unicode" w:hAnsi="Times New Roman"/>
          <w:b/>
          <w:kern w:val="1"/>
          <w:sz w:val="44"/>
          <w:szCs w:val="44"/>
          <w:lang w:eastAsia="hi-IN" w:bidi="hi-IN"/>
        </w:rPr>
      </w:pPr>
    </w:p>
    <w:p w:rsidR="00251195" w:rsidRPr="009C7B78" w:rsidRDefault="00251195" w:rsidP="00251195">
      <w:pPr>
        <w:jc w:val="center"/>
        <w:rPr>
          <w:rFonts w:ascii="Times New Roman" w:hAnsi="Times New Roman"/>
          <w:b/>
          <w:sz w:val="44"/>
          <w:szCs w:val="44"/>
        </w:rPr>
      </w:pPr>
      <w:r w:rsidRPr="009C7B78">
        <w:rPr>
          <w:rFonts w:ascii="Times New Roman" w:hAnsi="Times New Roman"/>
          <w:b/>
          <w:sz w:val="44"/>
          <w:szCs w:val="44"/>
        </w:rPr>
        <w:t>A</w:t>
      </w:r>
    </w:p>
    <w:p w:rsidR="00251195" w:rsidRPr="009C7B78" w:rsidRDefault="00251195" w:rsidP="00251195">
      <w:pPr>
        <w:jc w:val="center"/>
        <w:rPr>
          <w:rFonts w:ascii="Times New Roman" w:hAnsi="Times New Roman"/>
          <w:b/>
          <w:sz w:val="44"/>
          <w:szCs w:val="44"/>
        </w:rPr>
      </w:pPr>
      <w:r w:rsidRPr="009C7B78">
        <w:rPr>
          <w:rFonts w:ascii="Times New Roman" w:hAnsi="Times New Roman"/>
          <w:b/>
          <w:sz w:val="44"/>
          <w:szCs w:val="44"/>
        </w:rPr>
        <w:t>11500-12 azonosító számú</w:t>
      </w:r>
    </w:p>
    <w:p w:rsidR="00251195" w:rsidRPr="009C7B78" w:rsidRDefault="00251195" w:rsidP="00251195">
      <w:pPr>
        <w:jc w:val="center"/>
        <w:rPr>
          <w:rFonts w:ascii="Times New Roman" w:hAnsi="Times New Roman"/>
          <w:sz w:val="44"/>
          <w:szCs w:val="44"/>
        </w:rPr>
      </w:pPr>
    </w:p>
    <w:p w:rsidR="00251195" w:rsidRPr="009C7B78" w:rsidRDefault="00251195" w:rsidP="00251195">
      <w:pPr>
        <w:jc w:val="center"/>
        <w:rPr>
          <w:rFonts w:ascii="Times New Roman" w:hAnsi="Times New Roman"/>
          <w:b/>
          <w:sz w:val="44"/>
          <w:szCs w:val="44"/>
        </w:rPr>
      </w:pPr>
      <w:r w:rsidRPr="009C7B78">
        <w:rPr>
          <w:rFonts w:ascii="Times New Roman" w:hAnsi="Times New Roman"/>
          <w:b/>
          <w:sz w:val="44"/>
          <w:szCs w:val="44"/>
        </w:rPr>
        <w:t>Munkahelyi egészség és biztonság</w:t>
      </w:r>
    </w:p>
    <w:p w:rsidR="00251195" w:rsidRPr="009C7B78" w:rsidRDefault="00251195" w:rsidP="00251195">
      <w:pPr>
        <w:jc w:val="center"/>
        <w:rPr>
          <w:rFonts w:ascii="Times New Roman" w:hAnsi="Times New Roman"/>
          <w:b/>
          <w:sz w:val="44"/>
          <w:szCs w:val="44"/>
        </w:rPr>
      </w:pPr>
      <w:proofErr w:type="gramStart"/>
      <w:r w:rsidRPr="009C7B78">
        <w:rPr>
          <w:rFonts w:ascii="Times New Roman" w:hAnsi="Times New Roman"/>
          <w:b/>
          <w:sz w:val="44"/>
          <w:szCs w:val="44"/>
        </w:rPr>
        <w:t>megnevezésű</w:t>
      </w:r>
      <w:proofErr w:type="gramEnd"/>
    </w:p>
    <w:p w:rsidR="00251195" w:rsidRPr="009C7B78" w:rsidRDefault="00251195" w:rsidP="00251195">
      <w:pPr>
        <w:jc w:val="center"/>
        <w:rPr>
          <w:rFonts w:ascii="Times New Roman" w:hAnsi="Times New Roman"/>
          <w:b/>
          <w:sz w:val="44"/>
          <w:szCs w:val="44"/>
        </w:rPr>
      </w:pPr>
    </w:p>
    <w:p w:rsidR="00251195" w:rsidRPr="009C7B78" w:rsidRDefault="00251195" w:rsidP="00251195">
      <w:pPr>
        <w:ind w:left="-15"/>
        <w:jc w:val="center"/>
        <w:rPr>
          <w:rFonts w:ascii="Times New Roman" w:hAnsi="Times New Roman"/>
          <w:b/>
          <w:sz w:val="44"/>
          <w:szCs w:val="44"/>
        </w:rPr>
      </w:pPr>
      <w:proofErr w:type="gramStart"/>
      <w:r w:rsidRPr="009C7B78">
        <w:rPr>
          <w:rFonts w:ascii="Times New Roman" w:hAnsi="Times New Roman"/>
          <w:b/>
          <w:sz w:val="44"/>
          <w:szCs w:val="44"/>
        </w:rPr>
        <w:t>szakmai</w:t>
      </w:r>
      <w:proofErr w:type="gramEnd"/>
      <w:r w:rsidRPr="009C7B78">
        <w:rPr>
          <w:rFonts w:ascii="Times New Roman" w:hAnsi="Times New Roman"/>
          <w:b/>
          <w:sz w:val="44"/>
          <w:szCs w:val="44"/>
        </w:rPr>
        <w:t xml:space="preserve"> követelménymodul</w:t>
      </w:r>
    </w:p>
    <w:p w:rsidR="00251195" w:rsidRPr="009C7B78" w:rsidRDefault="00251195" w:rsidP="00251195">
      <w:pPr>
        <w:ind w:left="-15"/>
        <w:jc w:val="center"/>
        <w:rPr>
          <w:rFonts w:ascii="Times New Roman" w:hAnsi="Times New Roman"/>
          <w:b/>
          <w:sz w:val="44"/>
          <w:szCs w:val="44"/>
        </w:rPr>
      </w:pPr>
    </w:p>
    <w:p w:rsidR="00251195" w:rsidRPr="009C7B78" w:rsidRDefault="00251195" w:rsidP="00251195">
      <w:pPr>
        <w:ind w:left="-15"/>
        <w:jc w:val="center"/>
        <w:rPr>
          <w:rFonts w:ascii="Times New Roman" w:hAnsi="Times New Roman"/>
          <w:b/>
          <w:sz w:val="44"/>
          <w:szCs w:val="44"/>
        </w:rPr>
      </w:pPr>
      <w:proofErr w:type="gramStart"/>
      <w:r w:rsidRPr="009C7B78">
        <w:rPr>
          <w:rFonts w:ascii="Times New Roman" w:hAnsi="Times New Roman"/>
          <w:b/>
          <w:sz w:val="44"/>
          <w:szCs w:val="44"/>
        </w:rPr>
        <w:t>tantárgyai</w:t>
      </w:r>
      <w:proofErr w:type="gramEnd"/>
      <w:r w:rsidRPr="009C7B78">
        <w:rPr>
          <w:rFonts w:ascii="Times New Roman" w:hAnsi="Times New Roman"/>
          <w:b/>
          <w:sz w:val="44"/>
          <w:szCs w:val="44"/>
        </w:rPr>
        <w:t>, témakörei</w:t>
      </w:r>
    </w:p>
    <w:p w:rsidR="00697DC6" w:rsidRPr="009C7B78" w:rsidRDefault="00251195" w:rsidP="00697DC6">
      <w:pPr>
        <w:jc w:val="both"/>
        <w:rPr>
          <w:rFonts w:ascii="Times New Roman" w:hAnsi="Times New Roman"/>
          <w:b/>
          <w:sz w:val="24"/>
          <w:szCs w:val="24"/>
        </w:rPr>
      </w:pPr>
      <w:r w:rsidRPr="009C7B78">
        <w:rPr>
          <w:rFonts w:ascii="Times New Roman" w:hAnsi="Times New Roman"/>
          <w:b/>
          <w:sz w:val="44"/>
          <w:szCs w:val="44"/>
        </w:rPr>
        <w:br w:type="page"/>
      </w:r>
      <w:r w:rsidR="00697DC6" w:rsidRPr="009C7B78">
        <w:rPr>
          <w:rFonts w:ascii="Times New Roman" w:hAnsi="Times New Roman"/>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97DC6" w:rsidRPr="009C7B78">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br w:type="page"/>
              <w:t xml:space="preserve"> 11500-12 </w:t>
            </w:r>
            <w:r w:rsidR="00813F7F" w:rsidRPr="009C7B78">
              <w:rPr>
                <w:rFonts w:ascii="Times New Roman" w:hAnsi="Times New Roman"/>
                <w:sz w:val="20"/>
                <w:szCs w:val="20"/>
              </w:rPr>
              <w:br/>
            </w:r>
            <w:r w:rsidRPr="009C7B78">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Munkahelyi egészség és biztonság</w:t>
            </w:r>
          </w:p>
        </w:tc>
      </w:tr>
      <w:tr w:rsidR="00697DC6" w:rsidRPr="009C7B78">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97DC6" w:rsidRPr="009C7B78" w:rsidRDefault="00697DC6" w:rsidP="003B0720">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97DC6" w:rsidRPr="009C7B78" w:rsidRDefault="00697DC6" w:rsidP="003B0720">
            <w:pPr>
              <w:ind w:left="57"/>
              <w:rPr>
                <w:rFonts w:ascii="Times New Roman" w:hAnsi="Times New Roman"/>
                <w:sz w:val="20"/>
                <w:szCs w:val="20"/>
              </w:rPr>
            </w:pPr>
            <w:r w:rsidRPr="009C7B78">
              <w:rPr>
                <w:rFonts w:ascii="Times New Roman" w:hAnsi="Times New Roman"/>
                <w:sz w:val="20"/>
                <w:szCs w:val="20"/>
              </w:rPr>
              <w:t>Munkavédelmi jogi ismeretek</w:t>
            </w:r>
          </w:p>
        </w:tc>
      </w:tr>
      <w:tr w:rsidR="00697DC6" w:rsidRPr="009C7B7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FELADATOK</w:t>
            </w:r>
          </w:p>
        </w:tc>
      </w:tr>
      <w:tr w:rsidR="00697DC6" w:rsidRPr="009C7B7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p>
        </w:tc>
      </w:tr>
      <w:tr w:rsidR="00697DC6" w:rsidRPr="009C7B78">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p>
        </w:tc>
      </w:tr>
      <w:tr w:rsidR="00697DC6" w:rsidRPr="009C7B7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p>
        </w:tc>
      </w:tr>
      <w:tr w:rsidR="00697DC6" w:rsidRPr="009C7B78">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p>
        </w:tc>
      </w:tr>
      <w:tr w:rsidR="00697DC6" w:rsidRPr="009C7B7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SZAKMAI ISMERETEK</w:t>
            </w:r>
          </w:p>
        </w:tc>
      </w:tr>
      <w:tr w:rsidR="00697DC6" w:rsidRPr="009C7B78">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r w:rsidR="00697DC6" w:rsidRPr="009C7B7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SZAKMAI KÉSZSÉGEK</w:t>
            </w: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lastRenderedPageBreak/>
              <w:t>SZEMÉLYES KOMPETENCIÁK</w:t>
            </w:r>
          </w:p>
        </w:tc>
      </w:tr>
      <w:tr w:rsidR="00697DC6" w:rsidRPr="009C7B78">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TÁRSAS KOMPETENCIÁK</w:t>
            </w: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MÓDSZERKOMPETENCIÁK</w:t>
            </w: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p>
        </w:tc>
      </w:tr>
      <w:tr w:rsidR="00697DC6" w:rsidRPr="009C7B7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697DC6" w:rsidRPr="009C7B78" w:rsidRDefault="00697DC6" w:rsidP="00CB7F64">
            <w:pPr>
              <w:rPr>
                <w:rFonts w:ascii="Times New Roman" w:hAnsi="Times New Roman"/>
                <w:sz w:val="20"/>
                <w:szCs w:val="20"/>
              </w:rPr>
            </w:pPr>
            <w:r w:rsidRPr="009C7B78">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r w:rsidRPr="009C7B78">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97DC6" w:rsidRPr="009C7B78" w:rsidRDefault="00697DC6" w:rsidP="00CB7F64">
            <w:pPr>
              <w:jc w:val="center"/>
              <w:rPr>
                <w:rFonts w:ascii="Times New Roman" w:hAnsi="Times New Roman"/>
                <w:sz w:val="20"/>
                <w:szCs w:val="20"/>
              </w:rPr>
            </w:pPr>
          </w:p>
        </w:tc>
      </w:tr>
    </w:tbl>
    <w:p w:rsidR="00697DC6" w:rsidRPr="009C7B78" w:rsidRDefault="00697DC6" w:rsidP="003B0720">
      <w:pPr>
        <w:numPr>
          <w:ilvl w:val="0"/>
          <w:numId w:val="6"/>
        </w:numPr>
        <w:jc w:val="both"/>
        <w:rPr>
          <w:rFonts w:ascii="Times New Roman" w:hAnsi="Times New Roman"/>
          <w:b/>
          <w:sz w:val="24"/>
          <w:szCs w:val="24"/>
        </w:rPr>
      </w:pPr>
      <w:r w:rsidRPr="009C7B78">
        <w:rPr>
          <w:rFonts w:ascii="Times New Roman" w:hAnsi="Times New Roman"/>
        </w:rPr>
        <w:br w:type="page"/>
      </w:r>
      <w:r w:rsidRPr="009C7B78">
        <w:rPr>
          <w:rFonts w:ascii="Times New Roman" w:hAnsi="Times New Roman"/>
          <w:b/>
          <w:sz w:val="24"/>
          <w:szCs w:val="24"/>
        </w:rPr>
        <w:lastRenderedPageBreak/>
        <w:t xml:space="preserve">Munkahelyi egészség és biztonság </w:t>
      </w:r>
      <w:proofErr w:type="gramStart"/>
      <w:r w:rsidRPr="009C7B78">
        <w:rPr>
          <w:rFonts w:ascii="Times New Roman" w:hAnsi="Times New Roman"/>
          <w:b/>
          <w:sz w:val="24"/>
          <w:szCs w:val="24"/>
        </w:rPr>
        <w:t xml:space="preserve">tantárgy </w:t>
      </w:r>
      <w:r w:rsidRPr="009C7B78">
        <w:rPr>
          <w:rFonts w:ascii="Times New Roman" w:hAnsi="Times New Roman"/>
          <w:sz w:val="24"/>
          <w:szCs w:val="24"/>
        </w:rPr>
        <w:tab/>
      </w:r>
      <w:r w:rsidRPr="009C7B78">
        <w:rPr>
          <w:rFonts w:ascii="Times New Roman" w:hAnsi="Times New Roman"/>
          <w:sz w:val="24"/>
          <w:szCs w:val="24"/>
        </w:rPr>
        <w:tab/>
      </w:r>
      <w:r w:rsidRPr="009C7B78">
        <w:rPr>
          <w:rFonts w:ascii="Times New Roman" w:hAnsi="Times New Roman"/>
          <w:sz w:val="24"/>
          <w:szCs w:val="24"/>
        </w:rPr>
        <w:tab/>
      </w:r>
      <w:r w:rsidRPr="009C7B78">
        <w:rPr>
          <w:rFonts w:ascii="Times New Roman" w:hAnsi="Times New Roman"/>
          <w:sz w:val="24"/>
          <w:szCs w:val="24"/>
        </w:rPr>
        <w:tab/>
      </w:r>
      <w:r w:rsidR="00CB7F64" w:rsidRPr="009C7B78">
        <w:rPr>
          <w:rFonts w:ascii="Times New Roman" w:hAnsi="Times New Roman"/>
          <w:sz w:val="24"/>
          <w:szCs w:val="24"/>
        </w:rPr>
        <w:t xml:space="preserve">         </w:t>
      </w:r>
      <w:r w:rsidRPr="009C7B78">
        <w:rPr>
          <w:rFonts w:ascii="Times New Roman" w:hAnsi="Times New Roman"/>
          <w:b/>
          <w:sz w:val="24"/>
          <w:szCs w:val="24"/>
        </w:rPr>
        <w:t>18</w:t>
      </w:r>
      <w:proofErr w:type="gramEnd"/>
      <w:r w:rsidRPr="009C7B78">
        <w:rPr>
          <w:rFonts w:ascii="Times New Roman" w:hAnsi="Times New Roman"/>
          <w:b/>
          <w:sz w:val="24"/>
          <w:szCs w:val="24"/>
        </w:rPr>
        <w:t xml:space="preserve"> óra</w:t>
      </w:r>
    </w:p>
    <w:p w:rsidR="00697DC6" w:rsidRPr="009C7B78" w:rsidRDefault="00697DC6" w:rsidP="00697DC6">
      <w:pPr>
        <w:jc w:val="both"/>
        <w:rPr>
          <w:rFonts w:ascii="Times New Roman" w:hAnsi="Times New Roman"/>
          <w:b/>
          <w:sz w:val="24"/>
          <w:szCs w:val="24"/>
        </w:rPr>
      </w:pPr>
    </w:p>
    <w:p w:rsidR="00697DC6" w:rsidRPr="009C7B78" w:rsidRDefault="00697DC6" w:rsidP="003B0720">
      <w:pPr>
        <w:numPr>
          <w:ilvl w:val="1"/>
          <w:numId w:val="6"/>
        </w:numPr>
        <w:jc w:val="both"/>
        <w:rPr>
          <w:rFonts w:ascii="Times New Roman" w:hAnsi="Times New Roman"/>
          <w:b/>
          <w:sz w:val="24"/>
          <w:szCs w:val="24"/>
        </w:rPr>
      </w:pPr>
      <w:r w:rsidRPr="009C7B78">
        <w:rPr>
          <w:rFonts w:ascii="Times New Roman" w:hAnsi="Times New Roman"/>
          <w:b/>
          <w:sz w:val="24"/>
          <w:szCs w:val="24"/>
        </w:rPr>
        <w:t>A tantárgy tanításának célja</w:t>
      </w:r>
    </w:p>
    <w:p w:rsidR="00697DC6" w:rsidRPr="009C7B78" w:rsidRDefault="00697DC6" w:rsidP="00697DC6">
      <w:pPr>
        <w:ind w:left="540"/>
        <w:jc w:val="both"/>
        <w:rPr>
          <w:rFonts w:ascii="Times New Roman" w:hAnsi="Times New Roman"/>
          <w:sz w:val="24"/>
          <w:szCs w:val="24"/>
        </w:rPr>
      </w:pPr>
      <w:r w:rsidRPr="009C7B78">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697DC6" w:rsidRPr="009C7B78" w:rsidRDefault="00697DC6" w:rsidP="00697DC6">
      <w:pPr>
        <w:ind w:firstLine="540"/>
        <w:jc w:val="both"/>
        <w:rPr>
          <w:rFonts w:ascii="Times New Roman" w:hAnsi="Times New Roman"/>
          <w:sz w:val="24"/>
          <w:szCs w:val="24"/>
        </w:rPr>
      </w:pPr>
      <w:r w:rsidRPr="009C7B78">
        <w:rPr>
          <w:rFonts w:ascii="Times New Roman" w:hAnsi="Times New Roman"/>
          <w:sz w:val="24"/>
          <w:szCs w:val="24"/>
        </w:rPr>
        <w:t>Nincsen előtanulmányi követelmény.</w:t>
      </w:r>
    </w:p>
    <w:p w:rsidR="00697DC6" w:rsidRPr="009C7B78" w:rsidRDefault="00697DC6" w:rsidP="00697DC6">
      <w:pPr>
        <w:jc w:val="both"/>
        <w:rPr>
          <w:rFonts w:ascii="Times New Roman" w:hAnsi="Times New Roman"/>
          <w:b/>
          <w:sz w:val="24"/>
          <w:szCs w:val="24"/>
        </w:rPr>
      </w:pPr>
    </w:p>
    <w:p w:rsidR="00697DC6" w:rsidRPr="009C7B78" w:rsidRDefault="00697DC6" w:rsidP="003B0720">
      <w:pPr>
        <w:widowControl w:val="0"/>
        <w:numPr>
          <w:ilvl w:val="1"/>
          <w:numId w:val="6"/>
        </w:numPr>
        <w:suppressAutoHyphens/>
        <w:jc w:val="both"/>
        <w:rPr>
          <w:rFonts w:ascii="Times New Roman" w:hAnsi="Times New Roman"/>
          <w:kern w:val="2"/>
          <w:sz w:val="24"/>
          <w:szCs w:val="24"/>
          <w:lang w:eastAsia="hi-IN" w:bidi="hi-IN"/>
        </w:rPr>
      </w:pPr>
      <w:r w:rsidRPr="009C7B78">
        <w:rPr>
          <w:rFonts w:ascii="Times New Roman" w:hAnsi="Times New Roman"/>
          <w:b/>
          <w:sz w:val="24"/>
          <w:szCs w:val="24"/>
        </w:rPr>
        <w:t xml:space="preserve">Kapcsolódó közismereti, szakmai tartalmak </w:t>
      </w:r>
    </w:p>
    <w:p w:rsidR="00697DC6" w:rsidRPr="009C7B78" w:rsidRDefault="00697DC6" w:rsidP="00697DC6">
      <w:pPr>
        <w:ind w:left="540"/>
        <w:jc w:val="both"/>
        <w:rPr>
          <w:rFonts w:ascii="Times New Roman" w:hAnsi="Times New Roman"/>
          <w:sz w:val="24"/>
          <w:szCs w:val="24"/>
        </w:rPr>
      </w:pPr>
      <w:r w:rsidRPr="009C7B78">
        <w:rPr>
          <w:rFonts w:ascii="Times New Roman" w:hAnsi="Times New Roman"/>
          <w:sz w:val="24"/>
          <w:szCs w:val="24"/>
        </w:rPr>
        <w:t>-</w:t>
      </w:r>
    </w:p>
    <w:p w:rsidR="00697DC6" w:rsidRPr="009C7B78" w:rsidRDefault="00697DC6" w:rsidP="003B0720">
      <w:pPr>
        <w:widowControl w:val="0"/>
        <w:numPr>
          <w:ilvl w:val="1"/>
          <w:numId w:val="6"/>
        </w:numPr>
        <w:suppressAutoHyphens/>
        <w:jc w:val="both"/>
        <w:rPr>
          <w:rFonts w:ascii="Times New Roman" w:hAnsi="Times New Roman"/>
          <w:b/>
          <w:sz w:val="24"/>
          <w:szCs w:val="24"/>
        </w:rPr>
      </w:pPr>
      <w:r w:rsidRPr="009C7B78">
        <w:rPr>
          <w:rFonts w:ascii="Times New Roman" w:hAnsi="Times New Roman"/>
          <w:b/>
          <w:sz w:val="24"/>
          <w:szCs w:val="24"/>
        </w:rPr>
        <w:t xml:space="preserve">Témakörök </w:t>
      </w:r>
    </w:p>
    <w:p w:rsidR="0070325E" w:rsidRPr="009C7B78" w:rsidRDefault="0070325E" w:rsidP="0070325E">
      <w:pPr>
        <w:widowControl w:val="0"/>
        <w:suppressAutoHyphens/>
        <w:ind w:left="360"/>
        <w:jc w:val="both"/>
        <w:rPr>
          <w:rFonts w:ascii="Times New Roman" w:hAnsi="Times New Roman"/>
          <w:b/>
          <w:sz w:val="24"/>
          <w:szCs w:val="24"/>
        </w:rPr>
      </w:pPr>
    </w:p>
    <w:p w:rsidR="00697DC6" w:rsidRPr="009C7B78" w:rsidRDefault="00697DC6" w:rsidP="003B0720">
      <w:pPr>
        <w:numPr>
          <w:ilvl w:val="2"/>
          <w:numId w:val="6"/>
        </w:numPr>
        <w:jc w:val="both"/>
        <w:rPr>
          <w:rFonts w:ascii="Times New Roman" w:hAnsi="Times New Roman"/>
          <w:b/>
          <w:sz w:val="24"/>
          <w:szCs w:val="24"/>
        </w:rPr>
      </w:pPr>
      <w:r w:rsidRPr="009C7B78">
        <w:rPr>
          <w:rFonts w:ascii="Times New Roman" w:hAnsi="Times New Roman"/>
          <w:b/>
          <w:sz w:val="24"/>
          <w:szCs w:val="24"/>
        </w:rPr>
        <w:t>Munkavédelmi alapismeretek</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i/>
          <w:sz w:val="24"/>
          <w:szCs w:val="24"/>
        </w:rPr>
        <w:t>4 óra</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 munkahelyi egészség és biztonság jelentősége</w:t>
      </w:r>
    </w:p>
    <w:p w:rsidR="00697DC6" w:rsidRPr="009C7B78" w:rsidRDefault="00697DC6" w:rsidP="00CB7F64">
      <w:pPr>
        <w:ind w:left="1080" w:hanging="360"/>
        <w:jc w:val="both"/>
        <w:rPr>
          <w:rFonts w:ascii="Times New Roman" w:hAnsi="Times New Roman"/>
          <w:bCs/>
          <w:sz w:val="24"/>
          <w:szCs w:val="24"/>
        </w:rPr>
      </w:pPr>
      <w:r w:rsidRPr="009C7B78">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97DC6" w:rsidRPr="009C7B78" w:rsidRDefault="00697DC6" w:rsidP="00CB7F64">
      <w:pPr>
        <w:ind w:left="1080"/>
        <w:jc w:val="both"/>
        <w:rPr>
          <w:rFonts w:ascii="Times New Roman" w:hAnsi="Times New Roman"/>
          <w:sz w:val="24"/>
          <w:szCs w:val="24"/>
        </w:rPr>
      </w:pPr>
      <w:r w:rsidRPr="009C7B78">
        <w:rPr>
          <w:rFonts w:ascii="Times New Roman" w:hAnsi="Times New Roman"/>
          <w:sz w:val="24"/>
          <w:szCs w:val="24"/>
        </w:rPr>
        <w:t>A munkakörnyezet és a munkavégzés hatása a munkát végző ember egészségére és testi épségére</w:t>
      </w:r>
    </w:p>
    <w:p w:rsidR="00697DC6" w:rsidRPr="009C7B78" w:rsidRDefault="00697DC6" w:rsidP="00CB7F64">
      <w:pPr>
        <w:ind w:left="1080"/>
        <w:jc w:val="both"/>
        <w:rPr>
          <w:rFonts w:ascii="Times New Roman" w:hAnsi="Times New Roman"/>
          <w:bCs/>
          <w:sz w:val="24"/>
          <w:szCs w:val="24"/>
        </w:rPr>
      </w:pPr>
      <w:r w:rsidRPr="009C7B78">
        <w:rPr>
          <w:rFonts w:ascii="Times New Roman" w:hAnsi="Times New Roman"/>
          <w:sz w:val="24"/>
          <w:szCs w:val="24"/>
        </w:rPr>
        <w:t xml:space="preserve">A munkavállalók egészségét és biztonságát veszélyeztető kockázatok, a munkakörülmények hatásai, a </w:t>
      </w:r>
      <w:r w:rsidRPr="009C7B78">
        <w:rPr>
          <w:rFonts w:ascii="Times New Roman" w:hAnsi="Times New Roman"/>
          <w:bCs/>
          <w:sz w:val="24"/>
          <w:szCs w:val="24"/>
        </w:rPr>
        <w:t>munkavégzésből eredő megterhelések, munkakörnyezet kóroki tényezők.</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 megelőzés fontossága és lehetőségei</w:t>
      </w:r>
    </w:p>
    <w:p w:rsidR="00697DC6" w:rsidRPr="009C7B78" w:rsidRDefault="00697DC6" w:rsidP="00CB7F64">
      <w:pPr>
        <w:ind w:left="1080" w:hanging="360"/>
        <w:jc w:val="both"/>
        <w:rPr>
          <w:rFonts w:ascii="Times New Roman" w:hAnsi="Times New Roman"/>
          <w:bCs/>
          <w:sz w:val="24"/>
          <w:szCs w:val="24"/>
        </w:rPr>
      </w:pPr>
      <w:r w:rsidRPr="009C7B78">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Munkavédelem, mint komplex fogalom (munkabiztonság-munkaegészségügy)</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b/>
        <w:t>Veszélyes és ártalmas termelési tényezők</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 munkavédelem fogalomrendszere, források</w:t>
      </w:r>
    </w:p>
    <w:p w:rsidR="00697DC6" w:rsidRPr="009C7B78" w:rsidRDefault="00697DC6" w:rsidP="00CB7F64">
      <w:pPr>
        <w:autoSpaceDE w:val="0"/>
        <w:autoSpaceDN w:val="0"/>
        <w:adjustRightInd w:val="0"/>
        <w:ind w:left="1080" w:firstLine="204"/>
        <w:jc w:val="both"/>
        <w:rPr>
          <w:rFonts w:ascii="Times New Roman" w:hAnsi="Times New Roman"/>
          <w:sz w:val="24"/>
          <w:szCs w:val="24"/>
        </w:rPr>
      </w:pPr>
      <w:r w:rsidRPr="009C7B78">
        <w:rPr>
          <w:rFonts w:ascii="Times New Roman" w:hAnsi="Times New Roman"/>
          <w:sz w:val="24"/>
          <w:szCs w:val="24"/>
        </w:rPr>
        <w:tab/>
        <w:t xml:space="preserve">A munkavédelemről szóló 1993. évi XCIII törvény fogalom meghatározásai. </w:t>
      </w:r>
    </w:p>
    <w:p w:rsidR="008E4C35" w:rsidRPr="009C7B78" w:rsidRDefault="008E4C35" w:rsidP="00CB7F64">
      <w:pPr>
        <w:autoSpaceDE w:val="0"/>
        <w:autoSpaceDN w:val="0"/>
        <w:adjustRightInd w:val="0"/>
        <w:ind w:left="1080" w:firstLine="204"/>
        <w:jc w:val="both"/>
        <w:rPr>
          <w:rFonts w:ascii="Times New Roman" w:hAnsi="Times New Roman"/>
          <w:sz w:val="24"/>
          <w:szCs w:val="24"/>
        </w:rPr>
      </w:pPr>
    </w:p>
    <w:p w:rsidR="00697DC6" w:rsidRPr="009C7B78" w:rsidRDefault="00697DC6" w:rsidP="003B0720">
      <w:pPr>
        <w:numPr>
          <w:ilvl w:val="2"/>
          <w:numId w:val="6"/>
        </w:numPr>
        <w:autoSpaceDE w:val="0"/>
        <w:autoSpaceDN w:val="0"/>
        <w:adjustRightInd w:val="0"/>
        <w:jc w:val="both"/>
        <w:rPr>
          <w:rFonts w:ascii="Times New Roman" w:hAnsi="Times New Roman"/>
          <w:b/>
          <w:sz w:val="24"/>
          <w:szCs w:val="24"/>
        </w:rPr>
      </w:pPr>
      <w:r w:rsidRPr="009C7B78">
        <w:rPr>
          <w:rFonts w:ascii="Times New Roman" w:hAnsi="Times New Roman"/>
          <w:b/>
          <w:sz w:val="24"/>
          <w:szCs w:val="24"/>
        </w:rPr>
        <w:t xml:space="preserve"> Munkahelyek kialakítása</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8E4C35"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i/>
          <w:sz w:val="24"/>
          <w:szCs w:val="24"/>
        </w:rPr>
        <w:t>4 óra</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Munkahelyek kialakításának általános szabályai</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b/>
        <w:t>A létesítés általános követelményei, a hatásos védelem módjai, prioritások.</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Szociális létesítmények</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b/>
        <w:t xml:space="preserve">Öltözőhelyiségek, pihenőhelyek, tisztálkodó- és mellékhelyiségek biztosítása, megfelelősége. </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Közlekedési útvonalak, menekülési utak, jelölések</w:t>
      </w:r>
    </w:p>
    <w:p w:rsidR="00697DC6" w:rsidRPr="009C7B78" w:rsidRDefault="00697DC6" w:rsidP="00CB7F64">
      <w:pPr>
        <w:ind w:left="1080" w:hanging="360"/>
        <w:jc w:val="both"/>
        <w:rPr>
          <w:rFonts w:ascii="Times New Roman" w:hAnsi="Times New Roman"/>
          <w:bCs/>
          <w:iCs/>
          <w:sz w:val="24"/>
          <w:szCs w:val="24"/>
        </w:rPr>
      </w:pPr>
      <w:r w:rsidRPr="009C7B78">
        <w:rPr>
          <w:rFonts w:ascii="Times New Roman" w:hAnsi="Times New Roman"/>
          <w:sz w:val="24"/>
          <w:szCs w:val="24"/>
        </w:rPr>
        <w:tab/>
      </w:r>
      <w:r w:rsidRPr="009C7B78">
        <w:rPr>
          <w:rFonts w:ascii="Times New Roman" w:hAnsi="Times New Roman"/>
          <w:bCs/>
          <w:iCs/>
          <w:sz w:val="24"/>
          <w:szCs w:val="24"/>
        </w:rPr>
        <w:t>Közlekedési útvonalak, menekülési utak, helyiségek padlózata, ajtók és kapuk, lépcsők, veszélyes területek, akadálymentes közlekedés, jelölések.</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Alapvető feladatok a tűzmegelőzés érdekében</w:t>
      </w:r>
    </w:p>
    <w:p w:rsidR="00697DC6" w:rsidRPr="009C7B78" w:rsidRDefault="00697DC6" w:rsidP="00CB7F64">
      <w:pPr>
        <w:ind w:left="1080"/>
        <w:jc w:val="both"/>
        <w:rPr>
          <w:rFonts w:ascii="Times New Roman" w:hAnsi="Times New Roman"/>
          <w:bCs/>
          <w:sz w:val="24"/>
          <w:szCs w:val="24"/>
        </w:rPr>
      </w:pPr>
      <w:r w:rsidRPr="009C7B78">
        <w:rPr>
          <w:rFonts w:ascii="Times New Roman" w:hAnsi="Times New Roman"/>
          <w:sz w:val="24"/>
          <w:szCs w:val="24"/>
        </w:rPr>
        <w:t xml:space="preserve">Tűzmegelőzés, tervezés, létesítés, üzemeltetés, karbantartás, javítás és felülvizsgálat. </w:t>
      </w:r>
      <w:r w:rsidRPr="009C7B78">
        <w:rPr>
          <w:rFonts w:ascii="Times New Roman" w:hAnsi="Times New Roman"/>
          <w:bCs/>
          <w:sz w:val="24"/>
          <w:szCs w:val="24"/>
        </w:rPr>
        <w:t xml:space="preserve">Tűzoltó készülékek, tűzoltó technika, beépített tűzjelző berendezés </w:t>
      </w:r>
      <w:r w:rsidRPr="009C7B78">
        <w:rPr>
          <w:rFonts w:ascii="Times New Roman" w:hAnsi="Times New Roman"/>
          <w:bCs/>
          <w:sz w:val="24"/>
          <w:szCs w:val="24"/>
        </w:rPr>
        <w:lastRenderedPageBreak/>
        <w:t xml:space="preserve">vagy tűzoltó berendezések. Tűzjelzés adása, fogadása, tűzjelző vagy tűzoltó központok, valamint távfelügyelet. </w:t>
      </w:r>
    </w:p>
    <w:p w:rsidR="00697DC6" w:rsidRPr="009C7B78" w:rsidRDefault="00697DC6" w:rsidP="00CB7F64">
      <w:pPr>
        <w:ind w:left="1080"/>
        <w:jc w:val="both"/>
        <w:rPr>
          <w:rFonts w:ascii="Times New Roman" w:hAnsi="Times New Roman"/>
          <w:bCs/>
          <w:sz w:val="24"/>
          <w:szCs w:val="24"/>
        </w:rPr>
      </w:pPr>
      <w:r w:rsidRPr="009C7B78">
        <w:rPr>
          <w:rFonts w:ascii="Times New Roman" w:hAnsi="Times New Roman"/>
          <w:bCs/>
          <w:sz w:val="24"/>
          <w:szCs w:val="24"/>
        </w:rPr>
        <w:t>Termékfelelősség, forgalomba hozatal kritériumai.</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Anyagmozgatás</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b/>
        <w:t>Anyagmozgatás a munkahelyeken. Kézi és gépi anyagmozgatás fajtái. A kézi anyagmozgatás szabályai, hátsérülések megelőzése</w:t>
      </w:r>
    </w:p>
    <w:p w:rsidR="00697DC6" w:rsidRPr="009C7B78" w:rsidRDefault="00697DC6" w:rsidP="00CB7F64">
      <w:pPr>
        <w:tabs>
          <w:tab w:val="left" w:pos="6210"/>
        </w:tabs>
        <w:ind w:left="1080" w:hanging="360"/>
        <w:jc w:val="both"/>
        <w:rPr>
          <w:rFonts w:ascii="Times New Roman" w:hAnsi="Times New Roman"/>
          <w:sz w:val="24"/>
          <w:szCs w:val="24"/>
        </w:rPr>
      </w:pPr>
      <w:r w:rsidRPr="009C7B78">
        <w:rPr>
          <w:rFonts w:ascii="Times New Roman" w:hAnsi="Times New Roman"/>
          <w:sz w:val="24"/>
          <w:szCs w:val="24"/>
        </w:rPr>
        <w:tab/>
        <w:t>Raktározás</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b/>
        <w:t>Áruk fajtái, raktározás típusai</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Munkahelyi rend és hulladékkezelés</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b/>
        <w:t>Jelzések, feliratok, biztonsági szín-és alakjelek. Hulladékgazdálkodás, környezetvédelem célja, eszközei.</w:t>
      </w:r>
    </w:p>
    <w:p w:rsidR="00697DC6" w:rsidRPr="009C7B78" w:rsidRDefault="00697DC6" w:rsidP="00697DC6">
      <w:pPr>
        <w:ind w:firstLine="540"/>
        <w:jc w:val="both"/>
        <w:rPr>
          <w:rFonts w:ascii="Times New Roman" w:hAnsi="Times New Roman"/>
          <w:sz w:val="24"/>
          <w:szCs w:val="24"/>
        </w:rPr>
      </w:pPr>
    </w:p>
    <w:p w:rsidR="00697DC6" w:rsidRPr="009C7B78" w:rsidRDefault="00697DC6" w:rsidP="003B0720">
      <w:pPr>
        <w:numPr>
          <w:ilvl w:val="2"/>
          <w:numId w:val="6"/>
        </w:numPr>
        <w:jc w:val="both"/>
        <w:rPr>
          <w:rFonts w:ascii="Times New Roman" w:hAnsi="Times New Roman"/>
          <w:b/>
          <w:sz w:val="24"/>
          <w:szCs w:val="24"/>
        </w:rPr>
      </w:pPr>
      <w:r w:rsidRPr="009C7B78">
        <w:rPr>
          <w:rFonts w:ascii="Times New Roman" w:hAnsi="Times New Roman"/>
          <w:b/>
          <w:sz w:val="24"/>
          <w:szCs w:val="24"/>
        </w:rPr>
        <w:t>Munkavégzés személyi feltételei</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8E4C35" w:rsidRPr="009C7B78">
        <w:rPr>
          <w:rFonts w:ascii="Times New Roman" w:hAnsi="Times New Roman"/>
          <w:b/>
          <w:sz w:val="24"/>
          <w:szCs w:val="24"/>
        </w:rPr>
        <w:tab/>
      </w:r>
      <w:r w:rsidRPr="009C7B78">
        <w:rPr>
          <w:rFonts w:ascii="Times New Roman" w:hAnsi="Times New Roman"/>
          <w:b/>
          <w:i/>
          <w:sz w:val="24"/>
          <w:szCs w:val="24"/>
        </w:rPr>
        <w:t>2 óra</w:t>
      </w:r>
    </w:p>
    <w:p w:rsidR="00697DC6" w:rsidRPr="009C7B78" w:rsidRDefault="00697DC6" w:rsidP="00CB7F64">
      <w:pPr>
        <w:ind w:left="720"/>
        <w:jc w:val="both"/>
        <w:rPr>
          <w:rFonts w:ascii="Times New Roman" w:hAnsi="Times New Roman"/>
          <w:sz w:val="24"/>
          <w:szCs w:val="24"/>
        </w:rPr>
      </w:pPr>
      <w:r w:rsidRPr="009C7B78">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697DC6" w:rsidRPr="009C7B78" w:rsidRDefault="00697DC6" w:rsidP="00CB7F64">
      <w:pPr>
        <w:ind w:left="720"/>
        <w:jc w:val="both"/>
        <w:rPr>
          <w:rFonts w:ascii="Times New Roman" w:hAnsi="Times New Roman"/>
          <w:sz w:val="24"/>
          <w:szCs w:val="24"/>
        </w:rPr>
      </w:pPr>
      <w:r w:rsidRPr="009C7B78">
        <w:rPr>
          <w:rFonts w:ascii="Times New Roman" w:hAnsi="Times New Roman"/>
          <w:sz w:val="24"/>
          <w:szCs w:val="24"/>
        </w:rPr>
        <w:t>A munkavégzés alapvető szervezési feltételei: egyedül végzett munka tilalma, irányítás szükségessége. Egyéni védőeszközök juttatásának szabályai.</w:t>
      </w:r>
    </w:p>
    <w:p w:rsidR="00697DC6" w:rsidRPr="009C7B78" w:rsidRDefault="00697DC6" w:rsidP="00697DC6">
      <w:pPr>
        <w:ind w:left="900" w:hanging="360"/>
        <w:jc w:val="both"/>
        <w:rPr>
          <w:rFonts w:ascii="Times New Roman" w:hAnsi="Times New Roman"/>
          <w:sz w:val="24"/>
          <w:szCs w:val="24"/>
        </w:rPr>
      </w:pPr>
    </w:p>
    <w:p w:rsidR="00697DC6" w:rsidRPr="009C7B78" w:rsidRDefault="00697DC6" w:rsidP="003B0720">
      <w:pPr>
        <w:numPr>
          <w:ilvl w:val="2"/>
          <w:numId w:val="6"/>
        </w:numPr>
        <w:jc w:val="both"/>
        <w:rPr>
          <w:rFonts w:ascii="Times New Roman" w:hAnsi="Times New Roman"/>
          <w:sz w:val="24"/>
          <w:szCs w:val="24"/>
        </w:rPr>
      </w:pPr>
      <w:r w:rsidRPr="009C7B78">
        <w:rPr>
          <w:rFonts w:ascii="Times New Roman" w:hAnsi="Times New Roman"/>
          <w:b/>
          <w:sz w:val="24"/>
          <w:szCs w:val="24"/>
        </w:rPr>
        <w:t>Munkaeszközök biztonsága</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i/>
          <w:sz w:val="24"/>
          <w:szCs w:val="24"/>
        </w:rPr>
        <w:tab/>
        <w:t>2 óra</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Munkaeszközök halmazai</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b/>
        <w:t>Szerszám, készülék, gép, berendezés fogalom meghatározása.</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Munkaeszközök dokumentációi</w:t>
      </w:r>
    </w:p>
    <w:p w:rsidR="00697DC6" w:rsidRPr="009C7B78" w:rsidRDefault="00697DC6" w:rsidP="00CB7F64">
      <w:pPr>
        <w:autoSpaceDE w:val="0"/>
        <w:autoSpaceDN w:val="0"/>
        <w:adjustRightInd w:val="0"/>
        <w:ind w:left="1080" w:hanging="357"/>
        <w:jc w:val="both"/>
        <w:rPr>
          <w:rFonts w:ascii="Times New Roman" w:hAnsi="Times New Roman"/>
          <w:sz w:val="24"/>
          <w:szCs w:val="24"/>
        </w:rPr>
      </w:pPr>
      <w:r w:rsidRPr="009C7B78">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697DC6" w:rsidRPr="009C7B78" w:rsidRDefault="00697DC6" w:rsidP="00CB7F64">
      <w:pPr>
        <w:autoSpaceDE w:val="0"/>
        <w:autoSpaceDN w:val="0"/>
        <w:adjustRightInd w:val="0"/>
        <w:ind w:left="1080" w:hanging="357"/>
        <w:jc w:val="both"/>
        <w:rPr>
          <w:rFonts w:ascii="Times New Roman" w:hAnsi="Times New Roman"/>
          <w:sz w:val="24"/>
          <w:szCs w:val="24"/>
        </w:rPr>
      </w:pPr>
      <w:r w:rsidRPr="009C7B78">
        <w:rPr>
          <w:rFonts w:ascii="Times New Roman" w:hAnsi="Times New Roman"/>
          <w:sz w:val="24"/>
          <w:szCs w:val="24"/>
        </w:rPr>
        <w:t>Munkaeszközök veszélyessége, eljárások</w:t>
      </w:r>
    </w:p>
    <w:p w:rsidR="00697DC6" w:rsidRPr="009C7B78" w:rsidRDefault="00697DC6" w:rsidP="00CB7F64">
      <w:pPr>
        <w:ind w:left="1080" w:hanging="357"/>
        <w:jc w:val="both"/>
        <w:rPr>
          <w:rFonts w:ascii="Times New Roman" w:hAnsi="Times New Roman"/>
          <w:sz w:val="24"/>
          <w:szCs w:val="24"/>
        </w:rPr>
      </w:pPr>
      <w:r w:rsidRPr="009C7B78">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9C7B78">
        <w:rPr>
          <w:rFonts w:ascii="Times New Roman" w:hAnsi="Times New Roman"/>
          <w:sz w:val="24"/>
          <w:szCs w:val="24"/>
        </w:rPr>
        <w:t>üzembehelyezési</w:t>
      </w:r>
      <w:proofErr w:type="spellEnd"/>
      <w:r w:rsidRPr="009C7B78">
        <w:rPr>
          <w:rFonts w:ascii="Times New Roman" w:hAnsi="Times New Roman"/>
          <w:sz w:val="24"/>
          <w:szCs w:val="24"/>
        </w:rPr>
        <w:t xml:space="preserve"> eljárás.</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Munkaeszközök üzemeltetésének, használatának feltételei</w:t>
      </w:r>
    </w:p>
    <w:p w:rsidR="00697DC6" w:rsidRPr="009C7B78" w:rsidRDefault="00697DC6" w:rsidP="00CB7F64">
      <w:pPr>
        <w:autoSpaceDE w:val="0"/>
        <w:autoSpaceDN w:val="0"/>
        <w:adjustRightInd w:val="0"/>
        <w:ind w:left="1080" w:hanging="180"/>
        <w:jc w:val="both"/>
        <w:rPr>
          <w:rFonts w:ascii="Times New Roman" w:hAnsi="Times New Roman"/>
          <w:sz w:val="24"/>
          <w:szCs w:val="24"/>
        </w:rPr>
      </w:pPr>
      <w:r w:rsidRPr="009C7B78">
        <w:rPr>
          <w:rFonts w:ascii="Times New Roman" w:hAnsi="Times New Roman"/>
          <w:sz w:val="24"/>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697DC6" w:rsidRPr="009C7B78" w:rsidRDefault="00697DC6" w:rsidP="00697DC6">
      <w:pPr>
        <w:ind w:left="900" w:hanging="360"/>
        <w:jc w:val="both"/>
        <w:rPr>
          <w:rFonts w:ascii="Times New Roman" w:hAnsi="Times New Roman"/>
          <w:b/>
          <w:sz w:val="24"/>
          <w:szCs w:val="24"/>
        </w:rPr>
      </w:pPr>
    </w:p>
    <w:p w:rsidR="00697DC6" w:rsidRPr="009C7B78" w:rsidRDefault="00697DC6" w:rsidP="003B0720">
      <w:pPr>
        <w:numPr>
          <w:ilvl w:val="2"/>
          <w:numId w:val="6"/>
        </w:numPr>
        <w:jc w:val="both"/>
        <w:rPr>
          <w:rFonts w:ascii="Times New Roman" w:hAnsi="Times New Roman"/>
          <w:b/>
          <w:sz w:val="24"/>
          <w:szCs w:val="24"/>
        </w:rPr>
      </w:pPr>
      <w:r w:rsidRPr="009C7B78">
        <w:rPr>
          <w:rFonts w:ascii="Times New Roman" w:hAnsi="Times New Roman"/>
          <w:b/>
          <w:sz w:val="24"/>
          <w:szCs w:val="24"/>
        </w:rPr>
        <w:t>Munkakörnyezeti hatások</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i/>
          <w:sz w:val="24"/>
          <w:szCs w:val="24"/>
        </w:rPr>
        <w:t>2 óra</w:t>
      </w:r>
    </w:p>
    <w:p w:rsidR="00697DC6" w:rsidRPr="009C7B78" w:rsidRDefault="00697DC6" w:rsidP="00CB7F64">
      <w:pPr>
        <w:ind w:left="720"/>
        <w:jc w:val="both"/>
        <w:rPr>
          <w:rFonts w:ascii="Times New Roman" w:hAnsi="Times New Roman"/>
          <w:sz w:val="24"/>
          <w:szCs w:val="24"/>
        </w:rPr>
      </w:pPr>
      <w:r w:rsidRPr="009C7B78">
        <w:rPr>
          <w:rFonts w:ascii="Times New Roman" w:hAnsi="Times New Roman"/>
          <w:sz w:val="24"/>
          <w:szCs w:val="24"/>
        </w:rPr>
        <w:t>Veszélyforrások, veszélyek a munkahelyeken (pl. zaj, rezgés, veszélyes anyagok és keverékek, stressz)</w:t>
      </w:r>
    </w:p>
    <w:p w:rsidR="00697DC6" w:rsidRPr="009C7B78" w:rsidRDefault="00697DC6" w:rsidP="00CB7F64">
      <w:pPr>
        <w:autoSpaceDE w:val="0"/>
        <w:autoSpaceDN w:val="0"/>
        <w:adjustRightInd w:val="0"/>
        <w:ind w:left="720"/>
        <w:jc w:val="both"/>
        <w:rPr>
          <w:rFonts w:ascii="Times New Roman" w:hAnsi="Times New Roman"/>
          <w:sz w:val="24"/>
          <w:szCs w:val="24"/>
        </w:rPr>
      </w:pPr>
      <w:r w:rsidRPr="009C7B78">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697DC6" w:rsidRPr="009C7B78" w:rsidRDefault="00697DC6" w:rsidP="00CB7F64">
      <w:pPr>
        <w:autoSpaceDE w:val="0"/>
        <w:autoSpaceDN w:val="0"/>
        <w:adjustRightInd w:val="0"/>
        <w:ind w:left="720"/>
        <w:jc w:val="both"/>
        <w:rPr>
          <w:rFonts w:ascii="Times New Roman" w:hAnsi="Times New Roman"/>
          <w:sz w:val="24"/>
          <w:szCs w:val="24"/>
        </w:rPr>
      </w:pPr>
      <w:r w:rsidRPr="009C7B78">
        <w:rPr>
          <w:rFonts w:ascii="Times New Roman" w:hAnsi="Times New Roman"/>
          <w:sz w:val="24"/>
          <w:szCs w:val="24"/>
        </w:rPr>
        <w:t>A stressz, munkahelyi stressz fogalma és az ellene való védekezés jelentősége a munkahelyen.</w:t>
      </w:r>
    </w:p>
    <w:p w:rsidR="00697DC6" w:rsidRPr="009C7B78" w:rsidRDefault="00697DC6" w:rsidP="00CB7F64">
      <w:pPr>
        <w:ind w:left="720"/>
        <w:jc w:val="both"/>
        <w:rPr>
          <w:rFonts w:ascii="Times New Roman" w:hAnsi="Times New Roman"/>
          <w:sz w:val="24"/>
          <w:szCs w:val="24"/>
        </w:rPr>
      </w:pPr>
      <w:r w:rsidRPr="009C7B78">
        <w:rPr>
          <w:rFonts w:ascii="Times New Roman" w:hAnsi="Times New Roman"/>
          <w:sz w:val="24"/>
          <w:szCs w:val="24"/>
        </w:rPr>
        <w:t>A kockázat fogalma, felmérése és kezelése</w:t>
      </w:r>
    </w:p>
    <w:p w:rsidR="00697DC6" w:rsidRPr="009C7B78" w:rsidRDefault="00697DC6" w:rsidP="00CB7F64">
      <w:pPr>
        <w:ind w:left="720"/>
        <w:jc w:val="both"/>
        <w:rPr>
          <w:rFonts w:ascii="Times New Roman" w:hAnsi="Times New Roman"/>
          <w:sz w:val="24"/>
          <w:szCs w:val="24"/>
        </w:rPr>
      </w:pPr>
      <w:r w:rsidRPr="009C7B78">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97DC6" w:rsidRPr="009C7B78" w:rsidRDefault="00697DC6" w:rsidP="00697DC6">
      <w:pPr>
        <w:ind w:left="900" w:hanging="360"/>
        <w:jc w:val="both"/>
        <w:rPr>
          <w:rFonts w:ascii="Times New Roman" w:hAnsi="Times New Roman"/>
          <w:sz w:val="24"/>
          <w:szCs w:val="24"/>
        </w:rPr>
      </w:pPr>
    </w:p>
    <w:p w:rsidR="00697DC6" w:rsidRPr="009C7B78" w:rsidRDefault="00697DC6" w:rsidP="003B0720">
      <w:pPr>
        <w:numPr>
          <w:ilvl w:val="2"/>
          <w:numId w:val="6"/>
        </w:numPr>
        <w:jc w:val="both"/>
        <w:rPr>
          <w:rFonts w:ascii="Times New Roman" w:hAnsi="Times New Roman"/>
          <w:b/>
          <w:sz w:val="24"/>
          <w:szCs w:val="24"/>
        </w:rPr>
      </w:pPr>
      <w:r w:rsidRPr="009C7B78">
        <w:rPr>
          <w:rFonts w:ascii="Times New Roman" w:hAnsi="Times New Roman"/>
          <w:b/>
          <w:sz w:val="24"/>
          <w:szCs w:val="24"/>
        </w:rPr>
        <w:t>Munkavédelmi jogi ismeretek</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i/>
          <w:sz w:val="24"/>
          <w:szCs w:val="24"/>
        </w:rPr>
        <w:t>4 óra</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 munkavédelem szabályrendszere, jogok és kötelezettségek</w:t>
      </w:r>
    </w:p>
    <w:p w:rsidR="00697DC6" w:rsidRPr="009C7B78" w:rsidRDefault="00697DC6" w:rsidP="00CB7F64">
      <w:pPr>
        <w:ind w:left="1080" w:hanging="360"/>
        <w:jc w:val="both"/>
        <w:rPr>
          <w:rFonts w:ascii="Times New Roman" w:hAnsi="Times New Roman"/>
          <w:bCs/>
          <w:sz w:val="24"/>
          <w:szCs w:val="24"/>
        </w:rPr>
      </w:pPr>
      <w:r w:rsidRPr="009C7B78">
        <w:rPr>
          <w:rFonts w:ascii="Times New Roman" w:hAnsi="Times New Roman"/>
          <w:sz w:val="24"/>
          <w:szCs w:val="24"/>
        </w:rPr>
        <w:tab/>
        <w:t>Az Alaptörvényben biztosított</w:t>
      </w:r>
      <w:r w:rsidRPr="009C7B78">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Munkavédelmi feladatok a munkahelyeken</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Munkavédelmi szakemberek feladatai a munkahelyeken</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b/>
        <w:t>Munkabiztonsági és munkaegészségügyi szaktevékenység keretében ellátandó feladatok. Foglalkozás-egészségügyi feladatok</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Balesetek és foglalkozási megbetegedések</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b/>
        <w:t>Balesetek és munkabalesetek valamint a foglalkozási megbetegedések fogalma. Feladatok munkabaleset esetén. A kivizsgálás, mint a megelőzés eszköze.</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Munkavédelmi érdekképviselet a munkahelyen</w:t>
      </w:r>
    </w:p>
    <w:p w:rsidR="00697DC6" w:rsidRPr="009C7B78" w:rsidRDefault="00697DC6" w:rsidP="00CB7F64">
      <w:pPr>
        <w:ind w:left="1080" w:hanging="360"/>
        <w:jc w:val="both"/>
        <w:rPr>
          <w:rFonts w:ascii="Times New Roman" w:hAnsi="Times New Roman"/>
          <w:sz w:val="24"/>
          <w:szCs w:val="24"/>
        </w:rPr>
      </w:pPr>
      <w:r w:rsidRPr="009C7B78">
        <w:rPr>
          <w:rFonts w:ascii="Times New Roman" w:hAnsi="Times New Roman"/>
          <w:sz w:val="24"/>
          <w:szCs w:val="24"/>
        </w:rPr>
        <w:tab/>
        <w:t xml:space="preserve">A munkavállalók munkavédelmi érdekképviseletének jelentősége és lehetőségei. A választott képviselők szerepe, feladatai, jogai. </w:t>
      </w:r>
    </w:p>
    <w:p w:rsidR="00697DC6" w:rsidRPr="009C7B78" w:rsidRDefault="00697DC6" w:rsidP="003B0720">
      <w:pPr>
        <w:widowControl w:val="0"/>
        <w:numPr>
          <w:ilvl w:val="1"/>
          <w:numId w:val="6"/>
        </w:numPr>
        <w:suppressAutoHyphens/>
        <w:jc w:val="both"/>
        <w:rPr>
          <w:rFonts w:ascii="Times New Roman" w:hAnsi="Times New Roman"/>
          <w:b/>
          <w:i/>
          <w:sz w:val="24"/>
          <w:szCs w:val="24"/>
        </w:rPr>
      </w:pPr>
      <w:r w:rsidRPr="009C7B78">
        <w:rPr>
          <w:rFonts w:ascii="Times New Roman" w:hAnsi="Times New Roman"/>
          <w:b/>
          <w:i/>
          <w:sz w:val="24"/>
          <w:szCs w:val="24"/>
        </w:rPr>
        <w:t xml:space="preserve">A képzés javasolt helyszíne </w:t>
      </w:r>
      <w:r w:rsidRPr="009C7B78">
        <w:rPr>
          <w:rFonts w:ascii="Times New Roman" w:hAnsi="Times New Roman"/>
          <w:b/>
          <w:i/>
          <w:kern w:val="1"/>
          <w:sz w:val="24"/>
          <w:szCs w:val="24"/>
          <w:lang w:eastAsia="hi-IN" w:bidi="hi-IN"/>
        </w:rPr>
        <w:t>(ajánlás)</w:t>
      </w:r>
    </w:p>
    <w:p w:rsidR="00697DC6" w:rsidRPr="009C7B78" w:rsidRDefault="00697DC6" w:rsidP="00697DC6">
      <w:pPr>
        <w:widowControl w:val="0"/>
        <w:suppressAutoHyphens/>
        <w:ind w:left="540"/>
        <w:jc w:val="both"/>
        <w:rPr>
          <w:rFonts w:ascii="Times New Roman" w:hAnsi="Times New Roman"/>
          <w:bCs/>
          <w:i/>
          <w:sz w:val="24"/>
          <w:szCs w:val="24"/>
        </w:rPr>
      </w:pPr>
      <w:r w:rsidRPr="009C7B78">
        <w:rPr>
          <w:rFonts w:ascii="Times New Roman" w:hAnsi="Times New Roman"/>
          <w:bCs/>
          <w:i/>
          <w:sz w:val="24"/>
          <w:szCs w:val="24"/>
        </w:rPr>
        <w:t>-</w:t>
      </w:r>
    </w:p>
    <w:p w:rsidR="00813F7F" w:rsidRPr="009C7B78" w:rsidRDefault="00813F7F" w:rsidP="00697DC6">
      <w:pPr>
        <w:widowControl w:val="0"/>
        <w:suppressAutoHyphens/>
        <w:ind w:left="540"/>
        <w:jc w:val="both"/>
        <w:rPr>
          <w:rFonts w:ascii="Times New Roman" w:hAnsi="Times New Roman"/>
          <w:b/>
          <w:bCs/>
          <w:sz w:val="24"/>
          <w:szCs w:val="24"/>
        </w:rPr>
      </w:pPr>
    </w:p>
    <w:p w:rsidR="00697DC6" w:rsidRPr="009C7B78" w:rsidRDefault="00697DC6" w:rsidP="003B0720">
      <w:pPr>
        <w:widowControl w:val="0"/>
        <w:numPr>
          <w:ilvl w:val="1"/>
          <w:numId w:val="6"/>
        </w:numPr>
        <w:suppressAutoHyphens/>
        <w:jc w:val="both"/>
        <w:rPr>
          <w:rFonts w:ascii="Times New Roman" w:hAnsi="Times New Roman"/>
          <w:b/>
          <w:bCs/>
          <w:sz w:val="24"/>
          <w:szCs w:val="24"/>
        </w:rPr>
      </w:pPr>
      <w:r w:rsidRPr="009C7B78">
        <w:rPr>
          <w:rFonts w:ascii="Times New Roman" w:hAnsi="Times New Roman"/>
          <w:b/>
          <w:bCs/>
          <w:i/>
          <w:sz w:val="24"/>
          <w:szCs w:val="24"/>
        </w:rPr>
        <w:t>A tantárgy elsajátítása során alkalmazható sajátos módszerek, tanulói tevékenységformák (ajánlás)</w:t>
      </w:r>
    </w:p>
    <w:p w:rsidR="00697DC6" w:rsidRPr="009C7B78" w:rsidRDefault="00697DC6" w:rsidP="00697DC6">
      <w:pPr>
        <w:widowControl w:val="0"/>
        <w:suppressAutoHyphens/>
        <w:ind w:left="972"/>
        <w:jc w:val="both"/>
        <w:rPr>
          <w:rFonts w:ascii="Times New Roman" w:hAnsi="Times New Roman"/>
          <w:b/>
          <w:bCs/>
          <w:sz w:val="24"/>
          <w:szCs w:val="24"/>
        </w:rPr>
      </w:pPr>
    </w:p>
    <w:p w:rsidR="00697DC6" w:rsidRPr="009C7B78" w:rsidRDefault="00697DC6" w:rsidP="003B0720">
      <w:pPr>
        <w:widowControl w:val="0"/>
        <w:numPr>
          <w:ilvl w:val="2"/>
          <w:numId w:val="6"/>
        </w:numPr>
        <w:suppressAutoHyphens/>
        <w:jc w:val="both"/>
        <w:rPr>
          <w:rFonts w:ascii="Times New Roman" w:hAnsi="Times New Roman"/>
          <w:b/>
          <w:bCs/>
          <w:i/>
          <w:sz w:val="24"/>
          <w:szCs w:val="24"/>
        </w:rPr>
      </w:pPr>
      <w:r w:rsidRPr="009C7B78">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7DC6" w:rsidRPr="009C7B78">
        <w:trPr>
          <w:jc w:val="center"/>
        </w:trPr>
        <w:tc>
          <w:tcPr>
            <w:tcW w:w="994"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 xml:space="preserve">Alkalmazandó eszközök és felszerelések </w:t>
            </w:r>
          </w:p>
        </w:tc>
      </w:tr>
      <w:tr w:rsidR="00697DC6" w:rsidRPr="009C7B78">
        <w:trPr>
          <w:jc w:val="center"/>
        </w:trPr>
        <w:tc>
          <w:tcPr>
            <w:tcW w:w="994" w:type="dxa"/>
            <w:vMerge/>
            <w:vAlign w:val="center"/>
          </w:tcPr>
          <w:p w:rsidR="00697DC6" w:rsidRPr="009C7B78" w:rsidRDefault="00697DC6" w:rsidP="003B0720">
            <w:pPr>
              <w:jc w:val="center"/>
              <w:rPr>
                <w:rFonts w:ascii="Times New Roman" w:hAnsi="Times New Roman"/>
                <w:b/>
                <w:sz w:val="20"/>
                <w:szCs w:val="20"/>
              </w:rPr>
            </w:pPr>
          </w:p>
        </w:tc>
        <w:tc>
          <w:tcPr>
            <w:tcW w:w="2800" w:type="dxa"/>
            <w:vMerge/>
            <w:vAlign w:val="center"/>
          </w:tcPr>
          <w:p w:rsidR="00697DC6" w:rsidRPr="009C7B78" w:rsidRDefault="00697DC6" w:rsidP="003B0720">
            <w:pPr>
              <w:rPr>
                <w:rFonts w:ascii="Times New Roman" w:hAnsi="Times New Roman"/>
                <w:b/>
                <w:sz w:val="20"/>
                <w:szCs w:val="20"/>
              </w:rPr>
            </w:pPr>
          </w:p>
        </w:tc>
        <w:tc>
          <w:tcPr>
            <w:tcW w:w="945" w:type="dxa"/>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697DC6" w:rsidRPr="009C7B78" w:rsidRDefault="00697DC6" w:rsidP="003B0720">
            <w:pPr>
              <w:jc w:val="center"/>
              <w:rPr>
                <w:rFonts w:ascii="Times New Roman" w:hAnsi="Times New Roman"/>
                <w:b/>
                <w:sz w:val="20"/>
                <w:szCs w:val="20"/>
              </w:rPr>
            </w:pP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Szakkönyvek, munkavédelmi tárgyú jogszabályok</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697DC6" w:rsidRPr="009C7B78" w:rsidRDefault="00697DC6" w:rsidP="003B0720">
            <w:pPr>
              <w:jc w:val="center"/>
              <w:rPr>
                <w:rFonts w:ascii="Times New Roman" w:hAnsi="Times New Roman"/>
                <w:sz w:val="20"/>
                <w:szCs w:val="20"/>
              </w:rPr>
            </w:pPr>
          </w:p>
        </w:tc>
        <w:tc>
          <w:tcPr>
            <w:tcW w:w="265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Munkabaleset, foglalkozási megbetegedés elemzése</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Oktatófilmek (pl. NAPO)</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994"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teszt</w:t>
            </w:r>
          </w:p>
        </w:tc>
        <w:tc>
          <w:tcPr>
            <w:tcW w:w="945"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697DC6" w:rsidRPr="009C7B78" w:rsidRDefault="00697DC6" w:rsidP="003B0720">
            <w:pPr>
              <w:jc w:val="center"/>
              <w:rPr>
                <w:rFonts w:ascii="Times New Roman" w:hAnsi="Times New Roman"/>
                <w:sz w:val="20"/>
                <w:szCs w:val="20"/>
              </w:rPr>
            </w:pPr>
          </w:p>
        </w:tc>
        <w:tc>
          <w:tcPr>
            <w:tcW w:w="945" w:type="dxa"/>
            <w:vAlign w:val="center"/>
          </w:tcPr>
          <w:p w:rsidR="00697DC6" w:rsidRPr="009C7B78" w:rsidRDefault="00697DC6" w:rsidP="003B0720">
            <w:pPr>
              <w:jc w:val="center"/>
              <w:rPr>
                <w:rFonts w:ascii="Times New Roman" w:hAnsi="Times New Roman"/>
                <w:sz w:val="20"/>
                <w:szCs w:val="20"/>
              </w:rPr>
            </w:pPr>
          </w:p>
        </w:tc>
        <w:tc>
          <w:tcPr>
            <w:tcW w:w="2659"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bl>
    <w:p w:rsidR="00697DC6" w:rsidRPr="009C7B78" w:rsidRDefault="00697DC6" w:rsidP="00697DC6">
      <w:pPr>
        <w:ind w:left="540"/>
        <w:jc w:val="both"/>
        <w:rPr>
          <w:rFonts w:ascii="Times New Roman" w:hAnsi="Times New Roman"/>
          <w:iCs/>
        </w:rPr>
      </w:pPr>
    </w:p>
    <w:p w:rsidR="00697DC6" w:rsidRPr="009C7B78" w:rsidRDefault="00697DC6" w:rsidP="003B0720">
      <w:pPr>
        <w:widowControl w:val="0"/>
        <w:numPr>
          <w:ilvl w:val="2"/>
          <w:numId w:val="6"/>
        </w:numPr>
        <w:suppressAutoHyphens/>
        <w:jc w:val="both"/>
        <w:rPr>
          <w:rFonts w:ascii="Times New Roman" w:hAnsi="Times New Roman"/>
          <w:b/>
          <w:bCs/>
          <w:sz w:val="24"/>
          <w:szCs w:val="24"/>
        </w:rPr>
      </w:pPr>
      <w:r w:rsidRPr="009C7B78">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97DC6" w:rsidRPr="009C7B78">
        <w:trPr>
          <w:cantSplit/>
          <w:trHeight w:val="921"/>
          <w:jc w:val="center"/>
        </w:trPr>
        <w:tc>
          <w:tcPr>
            <w:tcW w:w="828"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360" w:type="dxa"/>
            <w:vMerge w:val="restart"/>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 xml:space="preserve">Alkalmazandó eszközök és felszerelések </w:t>
            </w:r>
          </w:p>
        </w:tc>
      </w:tr>
      <w:tr w:rsidR="00697DC6" w:rsidRPr="009C7B78">
        <w:trPr>
          <w:cantSplit/>
          <w:trHeight w:val="1076"/>
          <w:jc w:val="center"/>
        </w:trPr>
        <w:tc>
          <w:tcPr>
            <w:tcW w:w="828" w:type="dxa"/>
            <w:vMerge/>
            <w:vAlign w:val="center"/>
          </w:tcPr>
          <w:p w:rsidR="00697DC6" w:rsidRPr="009C7B78" w:rsidRDefault="00697DC6" w:rsidP="003B0720">
            <w:pPr>
              <w:jc w:val="center"/>
              <w:rPr>
                <w:rFonts w:ascii="Times New Roman" w:hAnsi="Times New Roman"/>
                <w:b/>
                <w:sz w:val="20"/>
                <w:szCs w:val="20"/>
              </w:rPr>
            </w:pPr>
          </w:p>
        </w:tc>
        <w:tc>
          <w:tcPr>
            <w:tcW w:w="3621" w:type="dxa"/>
            <w:vMerge/>
            <w:vAlign w:val="center"/>
          </w:tcPr>
          <w:p w:rsidR="00697DC6" w:rsidRPr="009C7B78" w:rsidRDefault="00697DC6" w:rsidP="003B0720">
            <w:pPr>
              <w:rPr>
                <w:rFonts w:ascii="Times New Roman" w:hAnsi="Times New Roman"/>
                <w:b/>
                <w:sz w:val="20"/>
                <w:szCs w:val="20"/>
              </w:rPr>
            </w:pPr>
          </w:p>
        </w:tc>
        <w:tc>
          <w:tcPr>
            <w:tcW w:w="809" w:type="dxa"/>
            <w:textDirection w:val="btLr"/>
            <w:vAlign w:val="center"/>
          </w:tcPr>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Csoport-</w:t>
            </w:r>
          </w:p>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Osztály-</w:t>
            </w:r>
          </w:p>
          <w:p w:rsidR="00697DC6" w:rsidRPr="009C7B78" w:rsidRDefault="00697DC6" w:rsidP="003B0720">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360" w:type="dxa"/>
            <w:vMerge/>
            <w:vAlign w:val="center"/>
          </w:tcPr>
          <w:p w:rsidR="00697DC6" w:rsidRPr="009C7B78" w:rsidRDefault="00697DC6" w:rsidP="003B0720">
            <w:pPr>
              <w:jc w:val="center"/>
              <w:rPr>
                <w:rFonts w:ascii="Times New Roman" w:hAnsi="Times New Roman"/>
                <w:b/>
                <w:sz w:val="20"/>
                <w:szCs w:val="20"/>
              </w:rPr>
            </w:pPr>
          </w:p>
        </w:tc>
      </w:tr>
      <w:tr w:rsidR="00697DC6" w:rsidRPr="009C7B78">
        <w:trPr>
          <w:jc w:val="center"/>
        </w:trPr>
        <w:tc>
          <w:tcPr>
            <w:tcW w:w="828" w:type="dxa"/>
            <w:shd w:val="clear" w:color="auto" w:fill="D9D9D9"/>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697DC6" w:rsidRPr="009C7B78" w:rsidRDefault="00697DC6" w:rsidP="003B0720">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98"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63"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2360" w:type="dxa"/>
            <w:shd w:val="clear" w:color="auto" w:fill="D9D9D9"/>
            <w:vAlign w:val="center"/>
          </w:tcPr>
          <w:p w:rsidR="00697DC6" w:rsidRPr="009C7B78" w:rsidRDefault="00697DC6" w:rsidP="003B0720">
            <w:pPr>
              <w:jc w:val="center"/>
              <w:rPr>
                <w:rFonts w:ascii="Times New Roman" w:hAnsi="Times New Roman"/>
                <w:sz w:val="20"/>
                <w:szCs w:val="20"/>
              </w:rPr>
            </w:pP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697DC6" w:rsidRPr="009C7B78" w:rsidRDefault="008E4C35" w:rsidP="003B0720">
            <w:pPr>
              <w:rPr>
                <w:rFonts w:ascii="Times New Roman" w:hAnsi="Times New Roman"/>
                <w:sz w:val="20"/>
                <w:szCs w:val="20"/>
              </w:rPr>
            </w:pPr>
            <w:r w:rsidRPr="009C7B78">
              <w:rPr>
                <w:rFonts w:ascii="Times New Roman" w:hAnsi="Times New Roman"/>
                <w:sz w:val="20"/>
                <w:szCs w:val="20"/>
              </w:rPr>
              <w:t>Olvasott</w:t>
            </w:r>
            <w:r w:rsidR="00697DC6" w:rsidRPr="009C7B78">
              <w:rPr>
                <w:rFonts w:ascii="Times New Roman" w:hAnsi="Times New Roman"/>
                <w:sz w:val="20"/>
                <w:szCs w:val="20"/>
              </w:rPr>
              <w:t xml:space="preserve"> szöveg feldolgozása jegyzeteléssel</w:t>
            </w:r>
          </w:p>
        </w:tc>
        <w:tc>
          <w:tcPr>
            <w:tcW w:w="809" w:type="dxa"/>
            <w:vAlign w:val="center"/>
          </w:tcPr>
          <w:p w:rsidR="00697DC6" w:rsidRPr="009C7B78" w:rsidRDefault="00697DC6" w:rsidP="003B0720">
            <w:pPr>
              <w:jc w:val="center"/>
              <w:rPr>
                <w:rFonts w:ascii="Times New Roman" w:hAnsi="Times New Roman"/>
                <w:sz w:val="20"/>
                <w:szCs w:val="20"/>
              </w:rPr>
            </w:pPr>
          </w:p>
        </w:tc>
        <w:tc>
          <w:tcPr>
            <w:tcW w:w="798" w:type="dxa"/>
            <w:vAlign w:val="center"/>
          </w:tcPr>
          <w:p w:rsidR="00697DC6" w:rsidRPr="009C7B78" w:rsidRDefault="00697DC6" w:rsidP="003B0720">
            <w:pPr>
              <w:jc w:val="center"/>
              <w:rPr>
                <w:rFonts w:ascii="Times New Roman" w:hAnsi="Times New Roman"/>
                <w:sz w:val="20"/>
                <w:szCs w:val="20"/>
              </w:rPr>
            </w:pPr>
          </w:p>
        </w:tc>
        <w:tc>
          <w:tcPr>
            <w:tcW w:w="763"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2360" w:type="dxa"/>
            <w:vAlign w:val="center"/>
          </w:tcPr>
          <w:p w:rsidR="00697DC6" w:rsidRPr="009C7B78" w:rsidRDefault="008E4C35" w:rsidP="003B0720">
            <w:pPr>
              <w:jc w:val="center"/>
              <w:rPr>
                <w:rFonts w:ascii="Times New Roman" w:hAnsi="Times New Roman"/>
                <w:sz w:val="20"/>
                <w:szCs w:val="20"/>
              </w:rPr>
            </w:pPr>
            <w:r w:rsidRPr="009C7B78">
              <w:rPr>
                <w:rFonts w:ascii="Times New Roman" w:hAnsi="Times New Roman"/>
                <w:sz w:val="20"/>
                <w:szCs w:val="20"/>
              </w:rPr>
              <w:t>-</w:t>
            </w:r>
          </w:p>
        </w:tc>
      </w:tr>
      <w:tr w:rsidR="00697DC6" w:rsidRPr="009C7B78">
        <w:trPr>
          <w:jc w:val="center"/>
        </w:trPr>
        <w:tc>
          <w:tcPr>
            <w:tcW w:w="828" w:type="dxa"/>
            <w:shd w:val="clear" w:color="auto" w:fill="D9D9D9"/>
            <w:vAlign w:val="center"/>
          </w:tcPr>
          <w:p w:rsidR="00697DC6" w:rsidRPr="009C7B78" w:rsidRDefault="00697DC6" w:rsidP="003B0720">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697DC6" w:rsidRPr="009C7B78" w:rsidRDefault="00697DC6" w:rsidP="003B0720">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98"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763" w:type="dxa"/>
            <w:shd w:val="clear" w:color="auto" w:fill="D9D9D9"/>
            <w:vAlign w:val="center"/>
          </w:tcPr>
          <w:p w:rsidR="00697DC6" w:rsidRPr="009C7B78" w:rsidRDefault="00697DC6" w:rsidP="003B0720">
            <w:pPr>
              <w:jc w:val="center"/>
              <w:rPr>
                <w:rFonts w:ascii="Times New Roman" w:hAnsi="Times New Roman"/>
                <w:sz w:val="20"/>
                <w:szCs w:val="20"/>
              </w:rPr>
            </w:pPr>
          </w:p>
        </w:tc>
        <w:tc>
          <w:tcPr>
            <w:tcW w:w="2360" w:type="dxa"/>
            <w:shd w:val="clear" w:color="auto" w:fill="D9D9D9"/>
            <w:vAlign w:val="center"/>
          </w:tcPr>
          <w:p w:rsidR="00697DC6" w:rsidRPr="009C7B78" w:rsidRDefault="00697DC6" w:rsidP="003B0720">
            <w:pPr>
              <w:jc w:val="center"/>
              <w:rPr>
                <w:rFonts w:ascii="Times New Roman" w:hAnsi="Times New Roman"/>
                <w:sz w:val="20"/>
                <w:szCs w:val="20"/>
              </w:rPr>
            </w:pPr>
          </w:p>
        </w:tc>
      </w:tr>
      <w:tr w:rsidR="00697DC6" w:rsidRPr="009C7B78">
        <w:trPr>
          <w:jc w:val="center"/>
        </w:trPr>
        <w:tc>
          <w:tcPr>
            <w:tcW w:w="82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697DC6" w:rsidRPr="009C7B78" w:rsidRDefault="00697DC6" w:rsidP="003B0720">
            <w:pPr>
              <w:rPr>
                <w:rFonts w:ascii="Times New Roman" w:hAnsi="Times New Roman"/>
                <w:sz w:val="20"/>
                <w:szCs w:val="20"/>
              </w:rPr>
            </w:pPr>
            <w:r w:rsidRPr="009C7B78">
              <w:rPr>
                <w:rFonts w:ascii="Times New Roman" w:hAnsi="Times New Roman"/>
                <w:sz w:val="20"/>
                <w:szCs w:val="20"/>
              </w:rPr>
              <w:t xml:space="preserve">Szöveges előadás egyéni felkészüléssel </w:t>
            </w:r>
          </w:p>
        </w:tc>
        <w:tc>
          <w:tcPr>
            <w:tcW w:w="809"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697DC6" w:rsidRPr="009C7B78" w:rsidRDefault="00697DC6" w:rsidP="003B0720">
            <w:pPr>
              <w:jc w:val="center"/>
              <w:rPr>
                <w:rFonts w:ascii="Times New Roman" w:hAnsi="Times New Roman"/>
                <w:sz w:val="20"/>
                <w:szCs w:val="20"/>
              </w:rPr>
            </w:pPr>
          </w:p>
        </w:tc>
        <w:tc>
          <w:tcPr>
            <w:tcW w:w="2360" w:type="dxa"/>
            <w:vAlign w:val="center"/>
          </w:tcPr>
          <w:p w:rsidR="00697DC6" w:rsidRPr="009C7B78" w:rsidRDefault="00697DC6" w:rsidP="003B0720">
            <w:pPr>
              <w:jc w:val="center"/>
              <w:rPr>
                <w:rFonts w:ascii="Times New Roman" w:hAnsi="Times New Roman"/>
                <w:sz w:val="20"/>
                <w:szCs w:val="20"/>
              </w:rPr>
            </w:pPr>
            <w:r w:rsidRPr="009C7B78">
              <w:rPr>
                <w:rFonts w:ascii="Times New Roman" w:hAnsi="Times New Roman"/>
                <w:sz w:val="20"/>
                <w:szCs w:val="20"/>
              </w:rPr>
              <w:t>A tanult (vagy egy választott) szakma szabályainak veszélyei, ártalmai</w:t>
            </w:r>
          </w:p>
        </w:tc>
      </w:tr>
    </w:tbl>
    <w:p w:rsidR="00697DC6" w:rsidRPr="009C7B78" w:rsidRDefault="00697DC6" w:rsidP="00697DC6">
      <w:pPr>
        <w:widowControl w:val="0"/>
        <w:suppressAutoHyphens/>
        <w:ind w:left="826"/>
        <w:jc w:val="both"/>
        <w:rPr>
          <w:rFonts w:ascii="Times New Roman" w:hAnsi="Times New Roman"/>
          <w:bCs/>
          <w:sz w:val="24"/>
          <w:szCs w:val="24"/>
        </w:rPr>
      </w:pPr>
    </w:p>
    <w:p w:rsidR="00697DC6" w:rsidRPr="009C7B78" w:rsidRDefault="00697DC6" w:rsidP="003B0720">
      <w:pPr>
        <w:widowControl w:val="0"/>
        <w:numPr>
          <w:ilvl w:val="1"/>
          <w:numId w:val="6"/>
        </w:numPr>
        <w:suppressAutoHyphens/>
        <w:rPr>
          <w:rFonts w:ascii="Times New Roman" w:hAnsi="Times New Roman"/>
          <w:b/>
          <w:bCs/>
          <w:sz w:val="24"/>
          <w:szCs w:val="24"/>
        </w:rPr>
      </w:pPr>
      <w:r w:rsidRPr="009C7B78">
        <w:rPr>
          <w:rFonts w:ascii="Times New Roman" w:hAnsi="Times New Roman"/>
          <w:b/>
          <w:bCs/>
          <w:sz w:val="24"/>
          <w:szCs w:val="24"/>
        </w:rPr>
        <w:t xml:space="preserve">A </w:t>
      </w:r>
      <w:r w:rsidRPr="009C7B78">
        <w:rPr>
          <w:rFonts w:ascii="Times New Roman" w:hAnsi="Times New Roman"/>
          <w:b/>
          <w:sz w:val="24"/>
          <w:szCs w:val="24"/>
        </w:rPr>
        <w:t>tantárgy</w:t>
      </w:r>
      <w:r w:rsidRPr="009C7B78">
        <w:rPr>
          <w:rFonts w:ascii="Times New Roman" w:hAnsi="Times New Roman"/>
          <w:b/>
          <w:bCs/>
          <w:sz w:val="24"/>
          <w:szCs w:val="24"/>
        </w:rPr>
        <w:t xml:space="preserve"> értékelésének módja</w:t>
      </w:r>
    </w:p>
    <w:p w:rsidR="00697DC6" w:rsidRPr="009C7B78" w:rsidRDefault="00697DC6" w:rsidP="00697DC6">
      <w:pPr>
        <w:widowControl w:val="0"/>
        <w:suppressAutoHyphens/>
        <w:ind w:left="540"/>
        <w:jc w:val="both"/>
        <w:rPr>
          <w:rFonts w:ascii="Times New Roman" w:hAnsi="Times New Roman"/>
          <w:bCs/>
          <w:sz w:val="24"/>
          <w:szCs w:val="24"/>
        </w:rPr>
      </w:pPr>
      <w:r w:rsidRPr="009C7B78">
        <w:rPr>
          <w:rFonts w:ascii="Times New Roman" w:hAnsi="Times New Roman"/>
          <w:bCs/>
          <w:sz w:val="24"/>
          <w:szCs w:val="24"/>
        </w:rPr>
        <w:t>A nemzeti köznevelésről szóló 2011. évi CXC. törvény 54. § (2) a) pontja szerinti értékeléssel.</w:t>
      </w:r>
    </w:p>
    <w:p w:rsidR="00697DC6" w:rsidRPr="009C7B78" w:rsidRDefault="00697DC6" w:rsidP="00697DC6">
      <w:pPr>
        <w:widowControl w:val="0"/>
        <w:suppressAutoHyphens/>
        <w:ind w:left="792"/>
        <w:jc w:val="both"/>
        <w:rPr>
          <w:rFonts w:ascii="Times New Roman" w:hAnsi="Times New Roman"/>
          <w:bCs/>
        </w:rPr>
      </w:pPr>
    </w:p>
    <w:p w:rsidR="00353B49" w:rsidRPr="009C7B78" w:rsidRDefault="00353B49" w:rsidP="00353B49">
      <w:pPr>
        <w:widowControl w:val="0"/>
        <w:suppressAutoHyphens/>
        <w:ind w:left="792"/>
        <w:jc w:val="both"/>
        <w:rPr>
          <w:rFonts w:ascii="Times New Roman" w:hAnsi="Times New Roman"/>
          <w:bCs/>
        </w:rPr>
      </w:pPr>
    </w:p>
    <w:p w:rsidR="002E3F51" w:rsidRPr="009C7B78" w:rsidRDefault="00251195" w:rsidP="002E3F51">
      <w:pPr>
        <w:widowControl w:val="0"/>
        <w:suppressAutoHyphens/>
        <w:jc w:val="center"/>
        <w:rPr>
          <w:rFonts w:ascii="Times New Roman" w:hAnsi="Times New Roman"/>
          <w:sz w:val="44"/>
          <w:szCs w:val="44"/>
        </w:rPr>
      </w:pPr>
      <w:r w:rsidRPr="009C7B78">
        <w:rPr>
          <w:rFonts w:ascii="Times New Roman" w:hAnsi="Times New Roman"/>
          <w:bCs/>
        </w:rPr>
        <w:br w:type="page"/>
      </w:r>
    </w:p>
    <w:p w:rsidR="002E3F51" w:rsidRPr="009C7B78" w:rsidRDefault="002E3F51" w:rsidP="002E3F51">
      <w:pPr>
        <w:widowControl w:val="0"/>
        <w:suppressAutoHyphens/>
        <w:jc w:val="center"/>
        <w:rPr>
          <w:rFonts w:ascii="Times New Roman" w:hAnsi="Times New Roman"/>
          <w:sz w:val="44"/>
          <w:szCs w:val="44"/>
        </w:rPr>
      </w:pPr>
    </w:p>
    <w:p w:rsidR="002E3F51" w:rsidRPr="009C7B78" w:rsidRDefault="002E3F51" w:rsidP="002E3F51">
      <w:pPr>
        <w:widowControl w:val="0"/>
        <w:suppressAutoHyphens/>
        <w:jc w:val="center"/>
        <w:rPr>
          <w:rFonts w:ascii="Times New Roman" w:hAnsi="Times New Roman"/>
          <w:sz w:val="44"/>
          <w:szCs w:val="44"/>
        </w:rPr>
      </w:pPr>
    </w:p>
    <w:p w:rsidR="002E3F51" w:rsidRPr="009C7B78" w:rsidRDefault="002E3F51" w:rsidP="002E3F51">
      <w:pPr>
        <w:widowControl w:val="0"/>
        <w:suppressAutoHyphens/>
        <w:jc w:val="center"/>
        <w:rPr>
          <w:rFonts w:ascii="Times New Roman" w:hAnsi="Times New Roman"/>
          <w:sz w:val="44"/>
          <w:szCs w:val="44"/>
          <w:lang w:bidi="hi-IN"/>
        </w:rPr>
      </w:pPr>
    </w:p>
    <w:p w:rsidR="002E3F51" w:rsidRPr="009C7B78" w:rsidRDefault="002E3F51" w:rsidP="002E3F51">
      <w:pPr>
        <w:widowControl w:val="0"/>
        <w:suppressAutoHyphens/>
        <w:jc w:val="center"/>
        <w:rPr>
          <w:rFonts w:ascii="Times New Roman" w:hAnsi="Times New Roman"/>
          <w:sz w:val="44"/>
          <w:szCs w:val="44"/>
          <w:lang w:bidi="hi-IN"/>
        </w:rPr>
      </w:pPr>
    </w:p>
    <w:p w:rsidR="002E3F51" w:rsidRPr="009C7B78" w:rsidRDefault="002E3F51" w:rsidP="002E3F51">
      <w:pPr>
        <w:widowControl w:val="0"/>
        <w:suppressAutoHyphens/>
        <w:jc w:val="center"/>
        <w:rPr>
          <w:rFonts w:ascii="Times New Roman" w:hAnsi="Times New Roman"/>
          <w:b/>
          <w:sz w:val="44"/>
          <w:szCs w:val="44"/>
        </w:rPr>
      </w:pPr>
      <w:r w:rsidRPr="009C7B78">
        <w:rPr>
          <w:rFonts w:ascii="Times New Roman" w:hAnsi="Times New Roman"/>
          <w:b/>
          <w:sz w:val="44"/>
          <w:szCs w:val="44"/>
        </w:rPr>
        <w:t>A</w:t>
      </w:r>
    </w:p>
    <w:p w:rsidR="002E3F51" w:rsidRPr="009C7B78" w:rsidRDefault="002E3F51" w:rsidP="002E3F51">
      <w:pPr>
        <w:widowControl w:val="0"/>
        <w:suppressAutoHyphens/>
        <w:jc w:val="center"/>
        <w:rPr>
          <w:rFonts w:ascii="Times New Roman" w:hAnsi="Times New Roman"/>
          <w:b/>
          <w:sz w:val="44"/>
          <w:szCs w:val="44"/>
        </w:rPr>
      </w:pPr>
      <w:r w:rsidRPr="009C7B78">
        <w:rPr>
          <w:rFonts w:ascii="Times New Roman" w:hAnsi="Times New Roman"/>
          <w:b/>
          <w:sz w:val="44"/>
          <w:szCs w:val="44"/>
        </w:rPr>
        <w:t>10256-12 azonosító számú</w:t>
      </w:r>
    </w:p>
    <w:p w:rsidR="002E3F51" w:rsidRPr="009C7B78" w:rsidRDefault="002E3F51" w:rsidP="002E3F51">
      <w:pPr>
        <w:widowControl w:val="0"/>
        <w:suppressAutoHyphens/>
        <w:jc w:val="center"/>
        <w:rPr>
          <w:rFonts w:ascii="Times New Roman" w:hAnsi="Times New Roman"/>
          <w:sz w:val="44"/>
          <w:szCs w:val="44"/>
        </w:rPr>
      </w:pPr>
    </w:p>
    <w:p w:rsidR="002E3F51" w:rsidRPr="009C7B78" w:rsidRDefault="002E3F51" w:rsidP="002E3F51">
      <w:pPr>
        <w:widowControl w:val="0"/>
        <w:suppressAutoHyphens/>
        <w:jc w:val="center"/>
        <w:rPr>
          <w:rFonts w:ascii="Times New Roman" w:hAnsi="Times New Roman"/>
          <w:b/>
          <w:sz w:val="44"/>
          <w:szCs w:val="44"/>
        </w:rPr>
      </w:pPr>
      <w:r w:rsidRPr="009C7B78">
        <w:rPr>
          <w:rFonts w:ascii="Times New Roman" w:hAnsi="Times New Roman"/>
          <w:b/>
          <w:sz w:val="44"/>
          <w:szCs w:val="44"/>
        </w:rPr>
        <w:t>Bőripari anyagok jellemzői, szabás és előkészítő műveletek</w:t>
      </w:r>
    </w:p>
    <w:p w:rsidR="002E3F51" w:rsidRPr="009C7B78" w:rsidRDefault="002E3F51" w:rsidP="002E3F51">
      <w:pPr>
        <w:widowControl w:val="0"/>
        <w:suppressAutoHyphens/>
        <w:jc w:val="center"/>
        <w:rPr>
          <w:rFonts w:ascii="Times New Roman" w:hAnsi="Times New Roman"/>
          <w:b/>
          <w:sz w:val="44"/>
          <w:szCs w:val="44"/>
        </w:rPr>
      </w:pPr>
      <w:proofErr w:type="gramStart"/>
      <w:r w:rsidRPr="009C7B78">
        <w:rPr>
          <w:rFonts w:ascii="Times New Roman" w:hAnsi="Times New Roman"/>
          <w:b/>
          <w:sz w:val="44"/>
          <w:szCs w:val="44"/>
        </w:rPr>
        <w:t>megnevezésű</w:t>
      </w:r>
      <w:proofErr w:type="gramEnd"/>
    </w:p>
    <w:p w:rsidR="002E3F51" w:rsidRPr="009C7B78" w:rsidRDefault="002E3F51" w:rsidP="002E3F51">
      <w:pPr>
        <w:widowControl w:val="0"/>
        <w:suppressAutoHyphens/>
        <w:jc w:val="center"/>
        <w:rPr>
          <w:rFonts w:ascii="Times New Roman" w:hAnsi="Times New Roman"/>
          <w:b/>
          <w:sz w:val="44"/>
          <w:szCs w:val="44"/>
        </w:rPr>
      </w:pPr>
    </w:p>
    <w:p w:rsidR="002E3F51" w:rsidRPr="009C7B78" w:rsidRDefault="002E3F51" w:rsidP="002E3F51">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szakmai</w:t>
      </w:r>
      <w:proofErr w:type="gramEnd"/>
      <w:r w:rsidRPr="009C7B78">
        <w:rPr>
          <w:rFonts w:ascii="Times New Roman" w:hAnsi="Times New Roman"/>
          <w:b/>
          <w:kern w:val="1"/>
          <w:sz w:val="44"/>
          <w:szCs w:val="44"/>
          <w:lang w:eastAsia="hi-IN" w:bidi="hi-IN"/>
        </w:rPr>
        <w:t xml:space="preserve"> követelménymodul</w:t>
      </w:r>
    </w:p>
    <w:p w:rsidR="002E3F51" w:rsidRPr="009C7B78" w:rsidRDefault="002E3F51" w:rsidP="002E3F51">
      <w:pPr>
        <w:widowControl w:val="0"/>
        <w:suppressAutoHyphens/>
        <w:jc w:val="center"/>
        <w:rPr>
          <w:rFonts w:ascii="Times New Roman" w:hAnsi="Times New Roman"/>
          <w:b/>
          <w:kern w:val="1"/>
          <w:sz w:val="44"/>
          <w:szCs w:val="44"/>
          <w:lang w:eastAsia="hi-IN" w:bidi="hi-IN"/>
        </w:rPr>
      </w:pPr>
    </w:p>
    <w:p w:rsidR="002E3F51" w:rsidRPr="009C7B78" w:rsidRDefault="002E3F51" w:rsidP="002E3F51">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tantárgyai</w:t>
      </w:r>
      <w:proofErr w:type="gramEnd"/>
      <w:r w:rsidRPr="009C7B78">
        <w:rPr>
          <w:rFonts w:ascii="Times New Roman" w:hAnsi="Times New Roman"/>
          <w:b/>
          <w:kern w:val="1"/>
          <w:sz w:val="44"/>
          <w:szCs w:val="44"/>
          <w:lang w:eastAsia="hi-IN" w:bidi="hi-IN"/>
        </w:rPr>
        <w:t>, témakörei</w:t>
      </w:r>
    </w:p>
    <w:p w:rsidR="002E3F51" w:rsidRPr="009C7B78" w:rsidRDefault="002E3F51" w:rsidP="002E3F51">
      <w:pPr>
        <w:widowControl w:val="0"/>
        <w:suppressAutoHyphens/>
        <w:jc w:val="center"/>
        <w:rPr>
          <w:rFonts w:ascii="Times New Roman" w:hAnsi="Times New Roman"/>
          <w:b/>
          <w:bCs/>
          <w:kern w:val="1"/>
          <w:sz w:val="44"/>
          <w:szCs w:val="44"/>
          <w:lang w:eastAsia="hi-IN" w:bidi="hi-IN"/>
        </w:rPr>
      </w:pPr>
    </w:p>
    <w:p w:rsidR="002E3F51" w:rsidRPr="009C7B78" w:rsidRDefault="002E3F51" w:rsidP="002E3F51">
      <w:pPr>
        <w:widowControl w:val="0"/>
        <w:suppressAutoHyphens/>
        <w:jc w:val="both"/>
        <w:rPr>
          <w:rFonts w:ascii="Times New Roman" w:hAnsi="Times New Roman"/>
          <w:b/>
          <w:kern w:val="1"/>
          <w:sz w:val="24"/>
          <w:szCs w:val="24"/>
          <w:lang w:eastAsia="hi-IN" w:bidi="hi-IN"/>
        </w:rPr>
      </w:pPr>
      <w:r w:rsidRPr="009C7B78">
        <w:rPr>
          <w:rFonts w:ascii="Times New Roman" w:hAnsi="Times New Roman"/>
          <w:b/>
          <w:bCs/>
          <w:kern w:val="1"/>
          <w:sz w:val="24"/>
          <w:szCs w:val="24"/>
          <w:lang w:eastAsia="hi-IN" w:bidi="hi-IN"/>
        </w:rPr>
        <w:br w:type="page"/>
      </w:r>
      <w:r w:rsidRPr="009C7B78">
        <w:rPr>
          <w:rFonts w:ascii="Times New Roman" w:hAnsi="Times New Roman"/>
          <w:b/>
          <w:kern w:val="1"/>
          <w:sz w:val="24"/>
          <w:szCs w:val="24"/>
          <w:lang w:eastAsia="hi-IN" w:bidi="hi-IN"/>
        </w:rPr>
        <w:lastRenderedPageBreak/>
        <w:t xml:space="preserve">A 10256-12 </w:t>
      </w:r>
      <w:r w:rsidRPr="009C7B78">
        <w:rPr>
          <w:rFonts w:ascii="Times New Roman" w:hAnsi="Times New Roman"/>
          <w:b/>
          <w:sz w:val="24"/>
          <w:szCs w:val="24"/>
        </w:rPr>
        <w:t>azonosító számú, Bőripari anyagok jellemzői, szabás és előkészítő műveletek megnevezésű szakmai követelmény</w:t>
      </w:r>
      <w:r w:rsidRPr="009C7B78">
        <w:rPr>
          <w:rFonts w:ascii="Times New Roman" w:hAnsi="Times New Roman"/>
          <w:b/>
          <w:kern w:val="1"/>
          <w:sz w:val="24"/>
          <w:szCs w:val="24"/>
          <w:lang w:eastAsia="hi-IN" w:bidi="hi-IN"/>
        </w:rPr>
        <w:t>modulhoz tartozó tantárgyak és a témakörök oktatása során fejlesztendő kompetenciák</w:t>
      </w:r>
    </w:p>
    <w:tbl>
      <w:tblPr>
        <w:tblW w:w="10245"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5"/>
        <w:gridCol w:w="424"/>
        <w:gridCol w:w="423"/>
        <w:gridCol w:w="423"/>
        <w:gridCol w:w="525"/>
        <w:gridCol w:w="461"/>
        <w:gridCol w:w="424"/>
        <w:gridCol w:w="423"/>
        <w:gridCol w:w="423"/>
        <w:gridCol w:w="507"/>
        <w:gridCol w:w="424"/>
        <w:gridCol w:w="563"/>
      </w:tblGrid>
      <w:tr w:rsidR="002E3F51" w:rsidRPr="009C7B78" w:rsidTr="00813F7F">
        <w:trPr>
          <w:trHeight w:val="576"/>
          <w:jc w:val="center"/>
        </w:trPr>
        <w:tc>
          <w:tcPr>
            <w:tcW w:w="5225" w:type="dxa"/>
            <w:vMerge w:val="restart"/>
            <w:noWrap/>
            <w:vAlign w:val="center"/>
          </w:tcPr>
          <w:p w:rsidR="0090779D" w:rsidRPr="009C7B78" w:rsidRDefault="002E3F51" w:rsidP="002E3F51">
            <w:pPr>
              <w:widowControl w:val="0"/>
              <w:suppressAutoHyphens/>
              <w:jc w:val="center"/>
              <w:rPr>
                <w:rFonts w:ascii="Times New Roman" w:hAnsi="Times New Roman"/>
                <w:kern w:val="1"/>
                <w:sz w:val="20"/>
                <w:szCs w:val="20"/>
                <w:lang w:eastAsia="hi-IN" w:bidi="hi-IN"/>
              </w:rPr>
            </w:pPr>
            <w:r w:rsidRPr="009C7B78">
              <w:rPr>
                <w:rFonts w:ascii="Times New Roman" w:hAnsi="Times New Roman"/>
                <w:kern w:val="1"/>
                <w:sz w:val="20"/>
                <w:szCs w:val="20"/>
                <w:lang w:eastAsia="hi-IN" w:bidi="hi-IN"/>
              </w:rPr>
              <w:t>10256-12</w:t>
            </w:r>
          </w:p>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Bőripari anyagok jellemzői, szabás és előkészítő műveletek</w:t>
            </w:r>
          </w:p>
        </w:tc>
        <w:tc>
          <w:tcPr>
            <w:tcW w:w="1795" w:type="dxa"/>
            <w:gridSpan w:val="4"/>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bCs/>
                <w:sz w:val="20"/>
                <w:szCs w:val="20"/>
              </w:rPr>
              <w:t>Bőripari anyag- és áruismeret</w:t>
            </w:r>
          </w:p>
        </w:tc>
        <w:tc>
          <w:tcPr>
            <w:tcW w:w="1731" w:type="dxa"/>
            <w:gridSpan w:val="4"/>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bCs/>
                <w:sz w:val="20"/>
                <w:szCs w:val="20"/>
              </w:rPr>
              <w:t>Szabás, előkészítés elmélet</w:t>
            </w:r>
          </w:p>
        </w:tc>
        <w:tc>
          <w:tcPr>
            <w:tcW w:w="1494" w:type="dxa"/>
            <w:gridSpan w:val="3"/>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bCs/>
                <w:sz w:val="20"/>
                <w:szCs w:val="20"/>
              </w:rPr>
              <w:t>Szabás, előkészítés gyakorlat</w:t>
            </w:r>
          </w:p>
        </w:tc>
      </w:tr>
      <w:tr w:rsidR="002E3F51" w:rsidRPr="009C7B78" w:rsidTr="00813F7F">
        <w:trPr>
          <w:trHeight w:val="2162"/>
          <w:jc w:val="center"/>
        </w:trPr>
        <w:tc>
          <w:tcPr>
            <w:tcW w:w="5225" w:type="dxa"/>
            <w:vMerge/>
          </w:tcPr>
          <w:p w:rsidR="002E3F51" w:rsidRPr="009C7B78" w:rsidRDefault="002E3F51" w:rsidP="002E3F51">
            <w:pPr>
              <w:widowControl w:val="0"/>
              <w:suppressAutoHyphens/>
              <w:rPr>
                <w:rFonts w:ascii="Times New Roman" w:hAnsi="Times New Roman"/>
                <w:sz w:val="20"/>
                <w:szCs w:val="20"/>
              </w:rPr>
            </w:pPr>
          </w:p>
        </w:tc>
        <w:tc>
          <w:tcPr>
            <w:tcW w:w="424" w:type="dxa"/>
            <w:textDirection w:val="btLr"/>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Természetes bőrök</w:t>
            </w:r>
          </w:p>
        </w:tc>
        <w:tc>
          <w:tcPr>
            <w:tcW w:w="423" w:type="dxa"/>
            <w:textDirection w:val="btLr"/>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Textilek és műbőrök</w:t>
            </w:r>
          </w:p>
        </w:tc>
        <w:tc>
          <w:tcPr>
            <w:tcW w:w="423" w:type="dxa"/>
            <w:textDirection w:val="btLr"/>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Táblás áruk</w:t>
            </w:r>
          </w:p>
        </w:tc>
        <w:tc>
          <w:tcPr>
            <w:tcW w:w="525" w:type="dxa"/>
            <w:textDirection w:val="btLr"/>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Kellékek és segédanyagok</w:t>
            </w:r>
          </w:p>
        </w:tc>
        <w:tc>
          <w:tcPr>
            <w:tcW w:w="461" w:type="dxa"/>
            <w:textDirection w:val="btLr"/>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Szabás gazdaságossága</w:t>
            </w:r>
            <w:proofErr w:type="gramStart"/>
            <w:r w:rsidRPr="009C7B78">
              <w:rPr>
                <w:rFonts w:ascii="Times New Roman" w:hAnsi="Times New Roman"/>
                <w:sz w:val="20"/>
                <w:szCs w:val="20"/>
              </w:rPr>
              <w:t>,    szabásrendszerek</w:t>
            </w:r>
            <w:proofErr w:type="gramEnd"/>
          </w:p>
        </w:tc>
        <w:tc>
          <w:tcPr>
            <w:tcW w:w="424" w:type="dxa"/>
            <w:textDirection w:val="btLr"/>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Kézi szabás</w:t>
            </w:r>
          </w:p>
        </w:tc>
        <w:tc>
          <w:tcPr>
            <w:tcW w:w="423" w:type="dxa"/>
            <w:textDirection w:val="btLr"/>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Gépi szabás</w:t>
            </w:r>
          </w:p>
        </w:tc>
        <w:tc>
          <w:tcPr>
            <w:tcW w:w="423" w:type="dxa"/>
            <w:textDirection w:val="btLr"/>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Előkészítő műveletek</w:t>
            </w:r>
          </w:p>
        </w:tc>
        <w:tc>
          <w:tcPr>
            <w:tcW w:w="507" w:type="dxa"/>
            <w:textDirection w:val="btLr"/>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Különböző anyagok szabása</w:t>
            </w:r>
          </w:p>
        </w:tc>
        <w:tc>
          <w:tcPr>
            <w:tcW w:w="424" w:type="dxa"/>
            <w:textDirection w:val="btLr"/>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Előkészítő műveletek</w:t>
            </w:r>
          </w:p>
        </w:tc>
        <w:tc>
          <w:tcPr>
            <w:tcW w:w="563" w:type="dxa"/>
            <w:textDirection w:val="btLr"/>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Gépek, berendezések, szerszámok használata</w:t>
            </w:r>
          </w:p>
        </w:tc>
      </w:tr>
      <w:tr w:rsidR="002E3F51" w:rsidRPr="009C7B78" w:rsidTr="00813F7F">
        <w:trPr>
          <w:trHeight w:val="349"/>
          <w:jc w:val="center"/>
        </w:trPr>
        <w:tc>
          <w:tcPr>
            <w:tcW w:w="10245" w:type="dxa"/>
            <w:gridSpan w:val="12"/>
            <w:noWrap/>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FELADATOK</w:t>
            </w:r>
          </w:p>
        </w:tc>
      </w:tr>
      <w:tr w:rsidR="002E3F51" w:rsidRPr="009C7B78" w:rsidTr="00813F7F">
        <w:trPr>
          <w:trHeight w:val="276"/>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Szemrevételezi a modell, minta alapanyag összetételét</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25" w:type="dxa"/>
            <w:vAlign w:val="center"/>
          </w:tcPr>
          <w:p w:rsidR="002E3F51" w:rsidRPr="009C7B78" w:rsidRDefault="002E3F51" w:rsidP="00CB7F64">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61"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rPr>
            </w:pPr>
          </w:p>
        </w:tc>
      </w:tr>
      <w:tr w:rsidR="002E3F51" w:rsidRPr="009C7B78" w:rsidTr="00813F7F">
        <w:trPr>
          <w:trHeight w:val="413"/>
          <w:jc w:val="center"/>
        </w:trPr>
        <w:tc>
          <w:tcPr>
            <w:tcW w:w="5225" w:type="dxa"/>
            <w:noWrap/>
            <w:vAlign w:val="center"/>
          </w:tcPr>
          <w:p w:rsidR="002E3F51" w:rsidRPr="009C7B78" w:rsidRDefault="002E3F51" w:rsidP="00CB7F64">
            <w:pPr>
              <w:widowControl w:val="0"/>
              <w:suppressAutoHyphens/>
              <w:rPr>
                <w:rFonts w:ascii="Times New Roman" w:hAnsi="Times New Roman"/>
                <w:sz w:val="20"/>
                <w:szCs w:val="20"/>
              </w:rPr>
            </w:pPr>
            <w:r w:rsidRPr="009C7B78">
              <w:rPr>
                <w:rFonts w:ascii="Times New Roman" w:hAnsi="Times New Roman"/>
                <w:sz w:val="20"/>
                <w:szCs w:val="20"/>
              </w:rPr>
              <w:t>Megállapítja az alapanyagok jellemzőit</w:t>
            </w:r>
          </w:p>
        </w:tc>
        <w:tc>
          <w:tcPr>
            <w:tcW w:w="424" w:type="dxa"/>
            <w:vAlign w:val="center"/>
          </w:tcPr>
          <w:p w:rsidR="002E3F51" w:rsidRPr="009C7B78" w:rsidRDefault="002E3F51" w:rsidP="00CB7F64">
            <w:pPr>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CB7F64">
            <w:pPr>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CB7F64">
            <w:pPr>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25" w:type="dxa"/>
            <w:vAlign w:val="center"/>
          </w:tcPr>
          <w:p w:rsidR="002E3F51" w:rsidRPr="009C7B78" w:rsidRDefault="002E3F51" w:rsidP="00CB7F64">
            <w:pPr>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61"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07" w:type="dxa"/>
            <w:vAlign w:val="center"/>
          </w:tcPr>
          <w:p w:rsidR="002E3F51" w:rsidRPr="009C7B78" w:rsidRDefault="002E3F51" w:rsidP="00CB7F64">
            <w:pPr>
              <w:widowControl w:val="0"/>
              <w:suppressAutoHyphens/>
              <w:jc w:val="center"/>
              <w:rPr>
                <w:rFonts w:ascii="Times New Roman" w:hAnsi="Times New Roman"/>
                <w:sz w:val="20"/>
                <w:szCs w:val="20"/>
              </w:rPr>
            </w:pPr>
          </w:p>
        </w:tc>
        <w:tc>
          <w:tcPr>
            <w:tcW w:w="424" w:type="dxa"/>
            <w:vAlign w:val="center"/>
          </w:tcPr>
          <w:p w:rsidR="002E3F51" w:rsidRPr="009C7B78" w:rsidRDefault="002E3F51" w:rsidP="00CB7F64">
            <w:pPr>
              <w:widowControl w:val="0"/>
              <w:suppressAutoHyphens/>
              <w:jc w:val="center"/>
              <w:rPr>
                <w:rFonts w:ascii="Times New Roman" w:hAnsi="Times New Roman"/>
                <w:sz w:val="20"/>
                <w:szCs w:val="20"/>
              </w:rPr>
            </w:pPr>
          </w:p>
        </w:tc>
        <w:tc>
          <w:tcPr>
            <w:tcW w:w="563" w:type="dxa"/>
            <w:vAlign w:val="center"/>
          </w:tcPr>
          <w:p w:rsidR="002E3F51" w:rsidRPr="009C7B78" w:rsidRDefault="002E3F51" w:rsidP="00CB7F64">
            <w:pPr>
              <w:widowControl w:val="0"/>
              <w:suppressAutoHyphens/>
              <w:jc w:val="center"/>
              <w:rPr>
                <w:rFonts w:ascii="Times New Roman" w:hAnsi="Times New Roman"/>
                <w:sz w:val="20"/>
                <w:szCs w:val="20"/>
              </w:rPr>
            </w:pPr>
          </w:p>
        </w:tc>
      </w:tr>
      <w:tr w:rsidR="002E3F51" w:rsidRPr="009C7B78" w:rsidTr="00813F7F">
        <w:trPr>
          <w:trHeight w:val="323"/>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Ellenőrzi az alap-, kellék-, segédanyagokat</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25"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61"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Meghatározza a technológiai paramétereket</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Alkatrészeket szab kézzel, géppel</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r>
      <w:tr w:rsidR="002E3F51" w:rsidRPr="009C7B78" w:rsidTr="00813F7F">
        <w:trPr>
          <w:trHeight w:val="356"/>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 xml:space="preserve">Ellenőrzi a kiszabott alkatrészeket </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 xml:space="preserve">Vékonyítja az alkatrészek szélét, felületét  </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 xml:space="preserve">Számítással meghatározza az anyag előirányzatot </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Kiválasztja, beállítja, kezeli a szabáshoz, előkészítéshez alkalmazott gépeket, berendezéseket, eszközöket, szerszámokat</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Betartja a munka-, tűz- és balesetvédelmet</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r>
      <w:tr w:rsidR="002E3F51" w:rsidRPr="009C7B78" w:rsidTr="00813F7F">
        <w:trPr>
          <w:trHeight w:val="364"/>
          <w:jc w:val="center"/>
        </w:trPr>
        <w:tc>
          <w:tcPr>
            <w:tcW w:w="10245" w:type="dxa"/>
            <w:gridSpan w:val="12"/>
            <w:noWrap/>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SZAKMAI ISMERETEK</w:t>
            </w: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Bőrgyártás</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 területi felosztása, jellemzői</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Bőrhibák</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Műbőrök</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Bőrfeldolgozó iparban alkalmazott textilanyagok</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Bőrfeldolgozó iparban alkalmazott műanyagok</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Bőrfeldolgozó iparban alkalmazott fémanyagok</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Bőrfeldolgozó iparban alkalmazott papíranyagok</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Bőrfeldolgozó iparban alkalmazott faanyagok</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Bőrfeldolgozó iparban alkalmazott ragasztók, oldószerek</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Bőrfeldolgozó iparban alkalmazott gumianyagok</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Bőrfeldolgozó ipari alkatrészek felületének meghatározása</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Paralelogramma területének meghatározása</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Optimális manipuláció meghatározása</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Szabáskor keletkező hulladékok meghatározása</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Hulladékfajták és jellemzői</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Bőrfeldolgozó ipari termékek anyag előirányzat meghatározása</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Alkatrészekkel szemben támasztott követelmények</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 xml:space="preserve">Szabásrendszerek </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Kézi szabás</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lastRenderedPageBreak/>
              <w:t>Gépi szabás</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 xml:space="preserve">Szabászgépek, kiegészítő berendezések, eszközök kezelése, technológiai jellemzői </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Alkatrészek szél, felület vékonyítása</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 xml:space="preserve">Szabász-, vékonyító gépek, kiegészítő berendezések, eszközök kezelése, technológiai jellemzői </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r>
      <w:tr w:rsidR="002E3F51" w:rsidRPr="009C7B78" w:rsidTr="00813F7F">
        <w:trPr>
          <w:trHeight w:val="258"/>
          <w:jc w:val="center"/>
        </w:trPr>
        <w:tc>
          <w:tcPr>
            <w:tcW w:w="5225" w:type="dxa"/>
            <w:noWrap/>
            <w:vAlign w:val="center"/>
          </w:tcPr>
          <w:p w:rsidR="002E3F51" w:rsidRPr="009C7B78" w:rsidRDefault="002E3F51" w:rsidP="00CB7F64">
            <w:pPr>
              <w:pStyle w:val="Nincstrkz"/>
              <w:widowControl w:val="0"/>
              <w:suppressAutoHyphens/>
              <w:rPr>
                <w:rFonts w:ascii="Times New Roman" w:hAnsi="Times New Roman"/>
                <w:sz w:val="20"/>
                <w:szCs w:val="20"/>
              </w:rPr>
            </w:pPr>
            <w:r w:rsidRPr="009C7B78">
              <w:rPr>
                <w:rFonts w:ascii="Times New Roman" w:hAnsi="Times New Roman"/>
                <w:sz w:val="20"/>
                <w:szCs w:val="20"/>
              </w:rPr>
              <w:t>Munka-, tűz- és környezetvédelmi előírások</w:t>
            </w:r>
          </w:p>
        </w:tc>
        <w:tc>
          <w:tcPr>
            <w:tcW w:w="424"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525"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61" w:type="dxa"/>
            <w:shd w:val="clear" w:color="auto" w:fill="auto"/>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3" w:type="dxa"/>
            <w:noWrap/>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07"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424"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c>
          <w:tcPr>
            <w:tcW w:w="563" w:type="dxa"/>
            <w:vAlign w:val="center"/>
          </w:tcPr>
          <w:p w:rsidR="002E3F51" w:rsidRPr="009C7B78" w:rsidRDefault="002E3F51" w:rsidP="00CB7F64">
            <w:pPr>
              <w:pStyle w:val="Nincstrkz"/>
              <w:widowControl w:val="0"/>
              <w:suppressAutoHyphens/>
              <w:jc w:val="center"/>
              <w:rPr>
                <w:rFonts w:ascii="Times New Roman" w:hAnsi="Times New Roman"/>
                <w:sz w:val="20"/>
                <w:szCs w:val="20"/>
                <w:lang w:eastAsia="hu-HU"/>
              </w:rPr>
            </w:pPr>
            <w:r w:rsidRPr="009C7B78">
              <w:rPr>
                <w:rFonts w:ascii="Times New Roman" w:hAnsi="Times New Roman"/>
                <w:sz w:val="20"/>
                <w:szCs w:val="20"/>
                <w:lang w:eastAsia="hu-HU"/>
              </w:rPr>
              <w:t>x</w:t>
            </w:r>
          </w:p>
        </w:tc>
      </w:tr>
      <w:tr w:rsidR="002E3F51" w:rsidRPr="009C7B78" w:rsidTr="00813F7F">
        <w:trPr>
          <w:trHeight w:val="364"/>
          <w:jc w:val="center"/>
        </w:trPr>
        <w:tc>
          <w:tcPr>
            <w:tcW w:w="10245" w:type="dxa"/>
            <w:gridSpan w:val="12"/>
            <w:noWrap/>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SZAKMAI KÉSZSÉGEK</w:t>
            </w:r>
          </w:p>
        </w:tc>
      </w:tr>
      <w:tr w:rsidR="002E3F51" w:rsidRPr="009C7B78" w:rsidTr="00813F7F">
        <w:trPr>
          <w:trHeight w:val="243"/>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Készbőr jellemzőinek felismerése</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25"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61"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r>
      <w:tr w:rsidR="002E3F51" w:rsidRPr="009C7B78" w:rsidTr="00813F7F">
        <w:trPr>
          <w:trHeight w:val="258"/>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 xml:space="preserve">Gazdaságos manipuláció </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25"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61"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r>
      <w:tr w:rsidR="002E3F51" w:rsidRPr="009C7B78" w:rsidTr="00813F7F">
        <w:trPr>
          <w:trHeight w:val="258"/>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Szakmai számolási készség</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25"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61"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r>
      <w:tr w:rsidR="002E3F51" w:rsidRPr="009C7B78" w:rsidTr="00813F7F">
        <w:trPr>
          <w:trHeight w:val="258"/>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Szabászgépek, előkészítőgépek kezelése</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25"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61"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r>
      <w:tr w:rsidR="002E3F51" w:rsidRPr="009C7B78" w:rsidTr="00813F7F">
        <w:trPr>
          <w:trHeight w:val="364"/>
          <w:jc w:val="center"/>
        </w:trPr>
        <w:tc>
          <w:tcPr>
            <w:tcW w:w="10245" w:type="dxa"/>
            <w:gridSpan w:val="12"/>
            <w:noWrap/>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SZEMÉLYES KOMPETENCIÁK</w:t>
            </w:r>
          </w:p>
        </w:tc>
      </w:tr>
      <w:tr w:rsidR="002E3F51" w:rsidRPr="009C7B78" w:rsidTr="00813F7F">
        <w:trPr>
          <w:trHeight w:val="303"/>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Felismerés</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25"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61"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r>
      <w:tr w:rsidR="002E3F51" w:rsidRPr="009C7B78" w:rsidTr="00813F7F">
        <w:trPr>
          <w:trHeight w:val="303"/>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Precizitás</w:t>
            </w:r>
          </w:p>
        </w:tc>
        <w:tc>
          <w:tcPr>
            <w:tcW w:w="424"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25"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61" w:type="dxa"/>
            <w:shd w:val="clear" w:color="auto" w:fill="auto"/>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r>
      <w:tr w:rsidR="002E3F51" w:rsidRPr="009C7B78" w:rsidTr="00813F7F">
        <w:trPr>
          <w:trHeight w:val="303"/>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Kézügyesség</w:t>
            </w:r>
          </w:p>
        </w:tc>
        <w:tc>
          <w:tcPr>
            <w:tcW w:w="424"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25"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61" w:type="dxa"/>
            <w:shd w:val="clear" w:color="auto" w:fill="auto"/>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r>
      <w:tr w:rsidR="002E3F51" w:rsidRPr="009C7B78" w:rsidTr="00813F7F">
        <w:trPr>
          <w:trHeight w:val="364"/>
          <w:jc w:val="center"/>
        </w:trPr>
        <w:tc>
          <w:tcPr>
            <w:tcW w:w="10245" w:type="dxa"/>
            <w:gridSpan w:val="12"/>
            <w:noWrap/>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TÁRSAS KOMPETENCIÁK</w:t>
            </w:r>
          </w:p>
        </w:tc>
      </w:tr>
      <w:tr w:rsidR="002E3F51" w:rsidRPr="009C7B78" w:rsidTr="00813F7F">
        <w:trPr>
          <w:trHeight w:val="303"/>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Határozottság</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25"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61"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r>
      <w:tr w:rsidR="002E3F51" w:rsidRPr="009C7B78" w:rsidTr="00813F7F">
        <w:trPr>
          <w:trHeight w:val="303"/>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Közérthetőség</w:t>
            </w:r>
          </w:p>
        </w:tc>
        <w:tc>
          <w:tcPr>
            <w:tcW w:w="424"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25"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61" w:type="dxa"/>
            <w:shd w:val="clear" w:color="auto" w:fill="auto"/>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r>
      <w:tr w:rsidR="002E3F51" w:rsidRPr="009C7B78" w:rsidTr="00813F7F">
        <w:trPr>
          <w:trHeight w:val="352"/>
          <w:jc w:val="center"/>
        </w:trPr>
        <w:tc>
          <w:tcPr>
            <w:tcW w:w="10245" w:type="dxa"/>
            <w:gridSpan w:val="12"/>
            <w:noWrap/>
            <w:vAlign w:val="center"/>
          </w:tcPr>
          <w:p w:rsidR="002E3F51" w:rsidRPr="009C7B78" w:rsidRDefault="002E3F51" w:rsidP="002E3F51">
            <w:pPr>
              <w:widowControl w:val="0"/>
              <w:suppressAutoHyphens/>
              <w:jc w:val="center"/>
              <w:rPr>
                <w:rFonts w:ascii="Times New Roman" w:hAnsi="Times New Roman"/>
                <w:sz w:val="20"/>
                <w:szCs w:val="20"/>
              </w:rPr>
            </w:pPr>
            <w:r w:rsidRPr="009C7B78">
              <w:rPr>
                <w:rFonts w:ascii="Times New Roman" w:hAnsi="Times New Roman"/>
                <w:sz w:val="20"/>
                <w:szCs w:val="20"/>
              </w:rPr>
              <w:t>MÓDSZERKOMPETENCIÁK</w:t>
            </w:r>
          </w:p>
        </w:tc>
      </w:tr>
      <w:tr w:rsidR="002E3F51" w:rsidRPr="009C7B78" w:rsidTr="00813F7F">
        <w:trPr>
          <w:trHeight w:val="303"/>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Kontroll (ellenőrzőképesség)</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25"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61"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r>
      <w:tr w:rsidR="002E3F51" w:rsidRPr="009C7B78" w:rsidTr="00813F7F">
        <w:trPr>
          <w:trHeight w:val="303"/>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Módszeres munkavégzés</w:t>
            </w:r>
          </w:p>
        </w:tc>
        <w:tc>
          <w:tcPr>
            <w:tcW w:w="424"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25"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61" w:type="dxa"/>
            <w:shd w:val="clear" w:color="auto" w:fill="auto"/>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r>
      <w:tr w:rsidR="002E3F51" w:rsidRPr="009C7B78" w:rsidTr="00813F7F">
        <w:trPr>
          <w:trHeight w:val="303"/>
          <w:jc w:val="center"/>
        </w:trPr>
        <w:tc>
          <w:tcPr>
            <w:tcW w:w="5225" w:type="dxa"/>
            <w:noWrap/>
            <w:vAlign w:val="center"/>
          </w:tcPr>
          <w:p w:rsidR="002E3F51" w:rsidRPr="009C7B78" w:rsidRDefault="002E3F51" w:rsidP="00AA459D">
            <w:pPr>
              <w:pStyle w:val="Nincstrkz"/>
              <w:widowControl w:val="0"/>
              <w:suppressAutoHyphens/>
              <w:rPr>
                <w:rFonts w:ascii="Times New Roman" w:hAnsi="Times New Roman"/>
                <w:sz w:val="20"/>
                <w:szCs w:val="20"/>
              </w:rPr>
            </w:pPr>
            <w:r w:rsidRPr="009C7B78">
              <w:rPr>
                <w:rFonts w:ascii="Times New Roman" w:hAnsi="Times New Roman"/>
                <w:sz w:val="20"/>
                <w:szCs w:val="20"/>
              </w:rPr>
              <w:t xml:space="preserve">Ismeretek helyén való alkalmazása </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25"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61"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shd w:val="clear" w:color="auto" w:fill="auto"/>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noWrap/>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07"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424"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c>
          <w:tcPr>
            <w:tcW w:w="563" w:type="dxa"/>
            <w:vAlign w:val="center"/>
          </w:tcPr>
          <w:p w:rsidR="002E3F51" w:rsidRPr="009C7B78" w:rsidRDefault="002E3F51" w:rsidP="002E3F51">
            <w:pPr>
              <w:pStyle w:val="Nincstrkz"/>
              <w:widowControl w:val="0"/>
              <w:suppressAutoHyphens/>
              <w:jc w:val="center"/>
              <w:rPr>
                <w:rFonts w:ascii="Times New Roman" w:hAnsi="Times New Roman"/>
                <w:sz w:val="20"/>
                <w:szCs w:val="20"/>
              </w:rPr>
            </w:pPr>
            <w:r w:rsidRPr="009C7B78">
              <w:rPr>
                <w:rFonts w:ascii="Times New Roman" w:hAnsi="Times New Roman"/>
                <w:sz w:val="20"/>
                <w:szCs w:val="20"/>
              </w:rPr>
              <w:t>x</w:t>
            </w:r>
          </w:p>
        </w:tc>
      </w:tr>
    </w:tbl>
    <w:p w:rsidR="002E3F51" w:rsidRPr="009C7B78" w:rsidRDefault="002E3F51" w:rsidP="002E3F51">
      <w:pPr>
        <w:widowControl w:val="0"/>
        <w:suppressAutoHyphens/>
        <w:rPr>
          <w:rFonts w:ascii="Times New Roman" w:hAnsi="Times New Roman"/>
          <w:kern w:val="1"/>
          <w:sz w:val="20"/>
          <w:szCs w:val="20"/>
          <w:lang w:eastAsia="hi-IN" w:bidi="hi-IN"/>
        </w:rPr>
      </w:pPr>
    </w:p>
    <w:p w:rsidR="002E3F51" w:rsidRPr="009C7B78" w:rsidRDefault="002E3F51" w:rsidP="002E3F51">
      <w:pPr>
        <w:jc w:val="both"/>
        <w:rPr>
          <w:rFonts w:ascii="Times New Roman" w:hAnsi="Times New Roman"/>
          <w:sz w:val="16"/>
          <w:szCs w:val="16"/>
        </w:rPr>
      </w:pPr>
    </w:p>
    <w:p w:rsidR="002E3F51" w:rsidRPr="009C7B78" w:rsidRDefault="00AA459D" w:rsidP="003B0720">
      <w:pPr>
        <w:numPr>
          <w:ilvl w:val="0"/>
          <w:numId w:val="6"/>
        </w:numPr>
        <w:rPr>
          <w:rFonts w:ascii="Times New Roman" w:hAnsi="Times New Roman"/>
          <w:b/>
          <w:kern w:val="1"/>
          <w:sz w:val="24"/>
          <w:szCs w:val="24"/>
          <w:lang w:eastAsia="hi-IN" w:bidi="hi-IN"/>
        </w:rPr>
      </w:pPr>
      <w:r w:rsidRPr="009C7B78">
        <w:rPr>
          <w:rFonts w:ascii="Times New Roman" w:hAnsi="Times New Roman"/>
          <w:b/>
          <w:bCs/>
          <w:sz w:val="24"/>
          <w:szCs w:val="24"/>
        </w:rPr>
        <w:br w:type="page"/>
      </w:r>
      <w:r w:rsidR="002E3F51" w:rsidRPr="009C7B78">
        <w:rPr>
          <w:rFonts w:ascii="Times New Roman" w:hAnsi="Times New Roman"/>
          <w:b/>
          <w:bCs/>
          <w:sz w:val="24"/>
          <w:szCs w:val="24"/>
        </w:rPr>
        <w:lastRenderedPageBreak/>
        <w:t>Bőripari anyag- és áruismeret</w:t>
      </w:r>
      <w:r w:rsidR="002E3F51" w:rsidRPr="009C7B78">
        <w:rPr>
          <w:rFonts w:ascii="Times New Roman" w:hAnsi="Times New Roman"/>
          <w:b/>
          <w:sz w:val="24"/>
          <w:szCs w:val="24"/>
        </w:rPr>
        <w:t xml:space="preserve"> </w:t>
      </w:r>
      <w:proofErr w:type="gramStart"/>
      <w:r w:rsidR="002E3F51" w:rsidRPr="009C7B78">
        <w:rPr>
          <w:rFonts w:ascii="Times New Roman" w:hAnsi="Times New Roman"/>
          <w:b/>
          <w:sz w:val="24"/>
          <w:szCs w:val="24"/>
        </w:rPr>
        <w:t>t</w:t>
      </w:r>
      <w:r w:rsidR="002E3F51" w:rsidRPr="009C7B78">
        <w:rPr>
          <w:rFonts w:ascii="Times New Roman" w:hAnsi="Times New Roman"/>
          <w:b/>
          <w:kern w:val="1"/>
          <w:sz w:val="24"/>
          <w:szCs w:val="24"/>
          <w:lang w:eastAsia="hi-IN" w:bidi="hi-IN"/>
        </w:rPr>
        <w:t xml:space="preserve">antárgy </w:t>
      </w:r>
      <w:r w:rsidR="002E3F51"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 xml:space="preserve">      </w:t>
      </w:r>
      <w:r w:rsidR="00424D5B" w:rsidRPr="009C7B78">
        <w:rPr>
          <w:rFonts w:ascii="Times New Roman" w:hAnsi="Times New Roman"/>
          <w:b/>
          <w:kern w:val="1"/>
          <w:sz w:val="24"/>
          <w:szCs w:val="24"/>
          <w:lang w:eastAsia="hi-IN" w:bidi="hi-IN"/>
        </w:rPr>
        <w:t>144</w:t>
      </w:r>
      <w:proofErr w:type="gramEnd"/>
      <w:r w:rsidR="00424D5B" w:rsidRPr="009C7B78">
        <w:rPr>
          <w:rFonts w:ascii="Times New Roman" w:hAnsi="Times New Roman"/>
          <w:b/>
          <w:kern w:val="1"/>
          <w:sz w:val="24"/>
          <w:szCs w:val="24"/>
          <w:lang w:eastAsia="hi-IN" w:bidi="hi-IN"/>
        </w:rPr>
        <w:t xml:space="preserve"> </w:t>
      </w:r>
      <w:r w:rsidR="002E3F51" w:rsidRPr="009C7B78">
        <w:rPr>
          <w:rFonts w:ascii="Times New Roman" w:hAnsi="Times New Roman"/>
          <w:b/>
          <w:kern w:val="1"/>
          <w:sz w:val="24"/>
          <w:szCs w:val="24"/>
          <w:lang w:eastAsia="hi-IN" w:bidi="hi-IN"/>
        </w:rPr>
        <w:t>óra</w:t>
      </w:r>
    </w:p>
    <w:p w:rsidR="002E3F51" w:rsidRPr="009C7B78" w:rsidRDefault="002E3F51" w:rsidP="002E3F51">
      <w:pPr>
        <w:widowControl w:val="0"/>
        <w:suppressAutoHyphens/>
        <w:rPr>
          <w:rFonts w:ascii="Times New Roman" w:hAnsi="Times New Roman"/>
          <w:b/>
          <w:sz w:val="24"/>
          <w:szCs w:val="24"/>
        </w:rPr>
      </w:pPr>
    </w:p>
    <w:p w:rsidR="002E3F51" w:rsidRPr="009C7B78" w:rsidRDefault="006A1D14" w:rsidP="007922A7">
      <w:pPr>
        <w:widowControl w:val="0"/>
        <w:suppressAutoHyphens/>
        <w:ind w:left="360"/>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4.1. </w:t>
      </w:r>
      <w:r w:rsidR="002E3F51" w:rsidRPr="009C7B78">
        <w:rPr>
          <w:rFonts w:ascii="Times New Roman" w:hAnsi="Times New Roman"/>
          <w:b/>
          <w:kern w:val="1"/>
          <w:sz w:val="24"/>
          <w:szCs w:val="24"/>
          <w:lang w:eastAsia="hi-IN" w:bidi="hi-IN"/>
        </w:rPr>
        <w:t>A tantárgy tanításának célja</w:t>
      </w:r>
    </w:p>
    <w:p w:rsidR="002E3F51" w:rsidRPr="009C7B78" w:rsidRDefault="002E3F51" w:rsidP="00AA459D">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tantárgy tanításának célja a bőripari alap- és kell</w:t>
      </w:r>
      <w:r w:rsidR="007922A7" w:rsidRPr="009C7B78">
        <w:rPr>
          <w:rFonts w:ascii="Times New Roman" w:eastAsia="Lucida Sans Unicode" w:hAnsi="Times New Roman"/>
          <w:kern w:val="1"/>
          <w:sz w:val="24"/>
          <w:szCs w:val="24"/>
          <w:lang w:eastAsia="hi-IN" w:bidi="hi-IN"/>
        </w:rPr>
        <w:t xml:space="preserve">ékanyagok fajtáinak </w:t>
      </w:r>
      <w:r w:rsidRPr="009C7B78">
        <w:rPr>
          <w:rFonts w:ascii="Times New Roman" w:eastAsia="Lucida Sans Unicode" w:hAnsi="Times New Roman"/>
          <w:kern w:val="1"/>
          <w:sz w:val="24"/>
          <w:szCs w:val="24"/>
          <w:lang w:eastAsia="hi-IN" w:bidi="hi-IN"/>
        </w:rPr>
        <w:t>megismertetése a tanulókkal.</w:t>
      </w:r>
    </w:p>
    <w:p w:rsidR="002E3F51" w:rsidRPr="009C7B78" w:rsidRDefault="002E3F51" w:rsidP="00AA459D">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Fontos, hogy a diákok anyagismereti alapfogalmakat elsajátítsák, a különböző anyagok előállítási műveleteit megismerjék, az alap- és kellékanyagok felhasználási és minőségi tulajdonságainak megtanulják.</w:t>
      </w:r>
    </w:p>
    <w:p w:rsidR="002E3F51" w:rsidRPr="009C7B78" w:rsidRDefault="002E3F51" w:rsidP="00AD308B">
      <w:pPr>
        <w:widowControl w:val="0"/>
        <w:suppressAutoHyphens/>
        <w:ind w:left="567"/>
        <w:jc w:val="both"/>
        <w:rPr>
          <w:rFonts w:ascii="Times New Roman" w:hAnsi="Times New Roman"/>
          <w:b/>
          <w:kern w:val="1"/>
          <w:sz w:val="24"/>
          <w:szCs w:val="24"/>
          <w:lang w:eastAsia="hi-IN" w:bidi="hi-IN"/>
        </w:rPr>
      </w:pPr>
    </w:p>
    <w:p w:rsidR="002E3F51" w:rsidRPr="009C7B78" w:rsidRDefault="002E3F51" w:rsidP="003B0720">
      <w:pPr>
        <w:widowControl w:val="0"/>
        <w:numPr>
          <w:ilvl w:val="1"/>
          <w:numId w:val="21"/>
        </w:numPr>
        <w:suppressAutoHyphens/>
        <w:rPr>
          <w:rFonts w:ascii="Times New Roman" w:hAnsi="Times New Roman"/>
          <w:b/>
          <w:kern w:val="1"/>
          <w:sz w:val="24"/>
          <w:szCs w:val="24"/>
          <w:lang w:eastAsia="hi-IN" w:bidi="hi-IN"/>
        </w:rPr>
      </w:pPr>
      <w:r w:rsidRPr="009C7B78">
        <w:rPr>
          <w:rFonts w:ascii="Times New Roman" w:hAnsi="Times New Roman"/>
          <w:b/>
          <w:sz w:val="24"/>
          <w:szCs w:val="24"/>
        </w:rPr>
        <w:t>Kapcsolódó</w:t>
      </w:r>
      <w:r w:rsidRPr="009C7B78">
        <w:rPr>
          <w:rFonts w:ascii="Times New Roman" w:hAnsi="Times New Roman"/>
          <w:b/>
          <w:kern w:val="1"/>
          <w:sz w:val="24"/>
          <w:szCs w:val="24"/>
          <w:lang w:eastAsia="hi-IN" w:bidi="hi-IN"/>
        </w:rPr>
        <w:t xml:space="preserve"> közismereti, szakmai tartalmak</w:t>
      </w:r>
    </w:p>
    <w:p w:rsidR="002E3F51" w:rsidRPr="009C7B78" w:rsidRDefault="002E3F51" w:rsidP="00AA459D">
      <w:pPr>
        <w:ind w:left="360"/>
        <w:jc w:val="both"/>
        <w:rPr>
          <w:rFonts w:ascii="Times New Roman" w:hAnsi="Times New Roman"/>
          <w:sz w:val="24"/>
          <w:szCs w:val="24"/>
        </w:rPr>
      </w:pPr>
      <w:r w:rsidRPr="009C7B78">
        <w:rPr>
          <w:rFonts w:ascii="Times New Roman" w:hAnsi="Times New Roman"/>
          <w:sz w:val="24"/>
          <w:szCs w:val="24"/>
        </w:rPr>
        <w:t>A tantárgy az adott évfolyamba lépés feltételeiként megjelölt közismereti és szakmai tartalmakra épül.</w:t>
      </w:r>
    </w:p>
    <w:p w:rsidR="002E3F51" w:rsidRPr="009C7B78" w:rsidRDefault="002E3F51" w:rsidP="00AD308B">
      <w:pPr>
        <w:widowControl w:val="0"/>
        <w:suppressAutoHyphens/>
        <w:ind w:left="567"/>
        <w:jc w:val="both"/>
        <w:rPr>
          <w:rFonts w:ascii="Times New Roman" w:hAnsi="Times New Roman"/>
          <w:b/>
          <w:kern w:val="1"/>
          <w:sz w:val="24"/>
          <w:szCs w:val="24"/>
          <w:lang w:eastAsia="hi-IN" w:bidi="hi-IN"/>
        </w:rPr>
      </w:pPr>
    </w:p>
    <w:p w:rsidR="002E3F51" w:rsidRPr="009C7B78" w:rsidRDefault="002E3F51" w:rsidP="003B0720">
      <w:pPr>
        <w:widowControl w:val="0"/>
        <w:numPr>
          <w:ilvl w:val="1"/>
          <w:numId w:val="21"/>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Témakörök</w:t>
      </w:r>
    </w:p>
    <w:p w:rsidR="0070325E" w:rsidRPr="009C7B78" w:rsidRDefault="0070325E" w:rsidP="0070325E">
      <w:pPr>
        <w:widowControl w:val="0"/>
        <w:suppressAutoHyphens/>
        <w:ind w:left="360"/>
        <w:rPr>
          <w:rFonts w:ascii="Times New Roman" w:hAnsi="Times New Roman"/>
          <w:b/>
          <w:kern w:val="1"/>
          <w:sz w:val="24"/>
          <w:szCs w:val="24"/>
          <w:lang w:eastAsia="hi-IN" w:bidi="hi-IN"/>
        </w:rPr>
      </w:pPr>
    </w:p>
    <w:p w:rsidR="002E3F51" w:rsidRPr="009C7B78" w:rsidRDefault="002E3F51" w:rsidP="00AA459D">
      <w:pPr>
        <w:widowControl w:val="0"/>
        <w:numPr>
          <w:ilvl w:val="2"/>
          <w:numId w:val="21"/>
        </w:numPr>
        <w:tabs>
          <w:tab w:val="clear" w:pos="1440"/>
          <w:tab w:val="num" w:pos="1260"/>
        </w:tabs>
        <w:suppressAutoHyphens/>
        <w:ind w:left="1260" w:hanging="540"/>
        <w:rPr>
          <w:rFonts w:ascii="Times New Roman" w:hAnsi="Times New Roman"/>
          <w:b/>
          <w:kern w:val="1"/>
          <w:sz w:val="24"/>
          <w:szCs w:val="24"/>
          <w:lang w:eastAsia="hi-IN" w:bidi="hi-IN"/>
        </w:rPr>
      </w:pPr>
      <w:r w:rsidRPr="009C7B78">
        <w:rPr>
          <w:rFonts w:ascii="Times New Roman" w:eastAsia="Lucida Sans Unicode" w:hAnsi="Times New Roman"/>
          <w:b/>
          <w:kern w:val="1"/>
          <w:sz w:val="24"/>
          <w:szCs w:val="24"/>
          <w:lang w:eastAsia="hi-IN" w:bidi="hi-IN"/>
        </w:rPr>
        <w:t xml:space="preserve">Természetes </w:t>
      </w:r>
      <w:proofErr w:type="gramStart"/>
      <w:r w:rsidRPr="009C7B78">
        <w:rPr>
          <w:rFonts w:ascii="Times New Roman" w:eastAsia="Lucida Sans Unicode" w:hAnsi="Times New Roman"/>
          <w:b/>
          <w:kern w:val="1"/>
          <w:sz w:val="24"/>
          <w:szCs w:val="24"/>
          <w:lang w:eastAsia="hi-IN" w:bidi="hi-IN"/>
        </w:rPr>
        <w:t>bőrök</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AA459D"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47</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bőrfeldolgozó-iparban felhasznált természetes bőranyagok fajtái (marha-, sertés-, kecske-, juh-, ló-, vad- és egyéb bőrök), általános jellemzői, felhasználása.</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természetes bőranyagok területi felosztása, minőségi jellemzői, hibái.</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 xml:space="preserve">A nyersbőrök szövettani felépítése, jellemzői. </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 xml:space="preserve">Nyersbőrhibák. </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 xml:space="preserve">Nyersbőrök tartósítása, anyagai, minőségi követelményei. </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 xml:space="preserve">A természetes bőranyagok gyártási folyamata:  </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 xml:space="preserve">-A vizes és meszes műhely műveletei – áztatás, meszezés, húsolás, színelés, hasítás, </w:t>
      </w:r>
      <w:proofErr w:type="spellStart"/>
      <w:r w:rsidRPr="009C7B78">
        <w:rPr>
          <w:rFonts w:ascii="Times New Roman" w:eastAsia="Lucida Sans Unicode" w:hAnsi="Times New Roman"/>
          <w:color w:val="000000"/>
          <w:kern w:val="1"/>
          <w:sz w:val="24"/>
          <w:szCs w:val="24"/>
          <w:lang w:eastAsia="hi-IN" w:bidi="hi-IN"/>
        </w:rPr>
        <w:t>mésztelenítés</w:t>
      </w:r>
      <w:proofErr w:type="spellEnd"/>
      <w:r w:rsidRPr="009C7B78">
        <w:rPr>
          <w:rFonts w:ascii="Times New Roman" w:eastAsia="Lucida Sans Unicode" w:hAnsi="Times New Roman"/>
          <w:color w:val="000000"/>
          <w:kern w:val="1"/>
          <w:sz w:val="24"/>
          <w:szCs w:val="24"/>
          <w:lang w:eastAsia="hi-IN" w:bidi="hi-IN"/>
        </w:rPr>
        <w:t xml:space="preserve"> -, anyagai, gépei, berendezései, eszközei, minőségi követelményei. </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 xml:space="preserve">-A cserzés fajtái - növényi, ásványi, zsír-, kombinált- és egyéb cserzés - anyagai, műveletei, gépei, berendezései, eszközei, minőségi követelményei. </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cserzés utáni mechanikai – víztelenítés, taszítás, szárítás, hasítás, faragás, puhítás, csiszolás – műveletek, gépek, berendezések, eszközök, minőségi követelmények.</w:t>
      </w:r>
    </w:p>
    <w:p w:rsidR="002E3F51" w:rsidRPr="009C7B78" w:rsidRDefault="002E3F51" w:rsidP="00AA459D">
      <w:pPr>
        <w:widowControl w:val="0"/>
        <w:suppressAutoHyphens/>
        <w:ind w:left="720"/>
        <w:jc w:val="both"/>
        <w:rPr>
          <w:rFonts w:ascii="Times New Roman" w:hAnsi="Times New Roman"/>
          <w:b/>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kikészítés vegyi – zsírozás, színelés, fedőfestés, appretálás stb. - és mechanikai – hengerlés, fényezés, vasalás stb. - műveletei, anyagai, gépei, berendezései, eszközei, minőségi követelményei.</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készbőrök csoportosítása, tulajdonságai, minősítése, hibái.</w:t>
      </w:r>
    </w:p>
    <w:p w:rsidR="002E3F51" w:rsidRPr="009C7B78" w:rsidRDefault="00AD308B" w:rsidP="002E3F51">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2E3F51" w:rsidRPr="009C7B78" w:rsidRDefault="002E3F51" w:rsidP="003B0720">
      <w:pPr>
        <w:widowControl w:val="0"/>
        <w:numPr>
          <w:ilvl w:val="2"/>
          <w:numId w:val="21"/>
        </w:numPr>
        <w:suppressAutoHyphens/>
        <w:rPr>
          <w:rFonts w:ascii="Times New Roman" w:hAnsi="Times New Roman"/>
          <w:b/>
          <w:kern w:val="1"/>
          <w:sz w:val="24"/>
          <w:szCs w:val="24"/>
          <w:lang w:eastAsia="hi-IN" w:bidi="hi-IN"/>
        </w:rPr>
      </w:pPr>
      <w:r w:rsidRPr="009C7B78">
        <w:rPr>
          <w:rFonts w:ascii="Times New Roman" w:hAnsi="Times New Roman"/>
          <w:b/>
          <w:bCs/>
          <w:sz w:val="24"/>
          <w:szCs w:val="24"/>
        </w:rPr>
        <w:t xml:space="preserve">Textilek- és </w:t>
      </w:r>
      <w:proofErr w:type="gramStart"/>
      <w:r w:rsidRPr="009C7B78">
        <w:rPr>
          <w:rFonts w:ascii="Times New Roman" w:hAnsi="Times New Roman"/>
          <w:b/>
          <w:bCs/>
          <w:sz w:val="24"/>
          <w:szCs w:val="24"/>
        </w:rPr>
        <w:t>műbőrök</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AA459D"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26</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2E3F51" w:rsidRPr="009C7B78" w:rsidRDefault="002E3F51" w:rsidP="00AA459D">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bőrfeldolgozó-iparban alkalmazott textilanyagok fajtái.</w:t>
      </w:r>
    </w:p>
    <w:p w:rsidR="002E3F51" w:rsidRPr="009C7B78" w:rsidRDefault="002E3F51" w:rsidP="00AA459D">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bőrfeldolgozó-iparban alkalmazott textilanyagok összetétele, általános jellemzői, felhasználása.</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textilanyagok alapanyagainak (természetes-, vegyi- és kevert szálas anyagok) ismerete.</w:t>
      </w:r>
    </w:p>
    <w:p w:rsidR="002E3F51" w:rsidRPr="009C7B78" w:rsidRDefault="002E3F51" w:rsidP="00AA459D">
      <w:pPr>
        <w:widowControl w:val="0"/>
        <w:suppressAutoHyphens/>
        <w:ind w:left="720"/>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textilanyagok alapanyagainak tulajdonságai, minőségi jellemzői.</w:t>
      </w:r>
    </w:p>
    <w:p w:rsidR="002E3F51" w:rsidRPr="009C7B78" w:rsidRDefault="002E3F51" w:rsidP="00AA459D">
      <w:pPr>
        <w:widowControl w:val="0"/>
        <w:suppressAutoHyphens/>
        <w:ind w:left="720"/>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textilanyagok minőségi jellemzői, hibái.</w:t>
      </w:r>
    </w:p>
    <w:p w:rsidR="002E3F51" w:rsidRPr="009C7B78" w:rsidRDefault="002E3F51" w:rsidP="00AA459D">
      <w:pPr>
        <w:widowControl w:val="0"/>
        <w:suppressAutoHyphens/>
        <w:ind w:left="720"/>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textilanyagok gyártási folyamata, gépei, berendezései.</w:t>
      </w:r>
    </w:p>
    <w:p w:rsidR="002E3F51" w:rsidRPr="009C7B78" w:rsidRDefault="002E3F51" w:rsidP="00AA459D">
      <w:pPr>
        <w:widowControl w:val="0"/>
        <w:suppressAutoHyphens/>
        <w:ind w:left="720"/>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textilanyagok minőségi követelményei:</w:t>
      </w:r>
    </w:p>
    <w:p w:rsidR="002E3F51" w:rsidRPr="009C7B78" w:rsidRDefault="002E3F51" w:rsidP="00AA459D">
      <w:pPr>
        <w:widowControl w:val="0"/>
        <w:suppressAutoHyphens/>
        <w:ind w:left="720"/>
        <w:rPr>
          <w:rFonts w:ascii="Times New Roman" w:eastAsia="Lucida Sans Unicode" w:hAnsi="Times New Roman"/>
          <w:color w:val="000000"/>
          <w:kern w:val="1"/>
          <w:sz w:val="24"/>
          <w:szCs w:val="24"/>
          <w:lang w:eastAsia="hi-IN" w:bidi="hi-IN"/>
        </w:rPr>
      </w:pPr>
      <w:proofErr w:type="spellStart"/>
      <w:r w:rsidRPr="009C7B78">
        <w:rPr>
          <w:rFonts w:ascii="Times New Roman" w:eastAsia="Lucida Sans Unicode" w:hAnsi="Times New Roman"/>
          <w:color w:val="000000"/>
          <w:kern w:val="1"/>
          <w:sz w:val="24"/>
          <w:szCs w:val="24"/>
          <w:lang w:eastAsia="hi-IN" w:bidi="hi-IN"/>
        </w:rPr>
        <w:t>-Fonal</w:t>
      </w:r>
      <w:proofErr w:type="spellEnd"/>
      <w:r w:rsidRPr="009C7B78">
        <w:rPr>
          <w:rFonts w:ascii="Times New Roman" w:eastAsia="Lucida Sans Unicode" w:hAnsi="Times New Roman"/>
          <w:color w:val="000000"/>
          <w:kern w:val="1"/>
          <w:sz w:val="24"/>
          <w:szCs w:val="24"/>
          <w:lang w:eastAsia="hi-IN" w:bidi="hi-IN"/>
        </w:rPr>
        <w:t xml:space="preserve"> és cérnagyártás (fonás, cérnázás). A cérnák fajtái, jellemzői, hibái.</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proofErr w:type="spellStart"/>
      <w:r w:rsidRPr="009C7B78">
        <w:rPr>
          <w:rFonts w:ascii="Times New Roman" w:eastAsia="Lucida Sans Unicode" w:hAnsi="Times New Roman"/>
          <w:color w:val="000000"/>
          <w:kern w:val="1"/>
          <w:sz w:val="24"/>
          <w:szCs w:val="24"/>
          <w:lang w:eastAsia="hi-IN" w:bidi="hi-IN"/>
        </w:rPr>
        <w:t>-Kelmegyártás</w:t>
      </w:r>
      <w:proofErr w:type="spellEnd"/>
      <w:r w:rsidRPr="009C7B78">
        <w:rPr>
          <w:rFonts w:ascii="Times New Roman" w:eastAsia="Lucida Sans Unicode" w:hAnsi="Times New Roman"/>
          <w:color w:val="000000"/>
          <w:kern w:val="1"/>
          <w:sz w:val="24"/>
          <w:szCs w:val="24"/>
          <w:lang w:eastAsia="hi-IN" w:bidi="hi-IN"/>
        </w:rPr>
        <w:t xml:space="preserve"> (szövés, kötés, hurkolás, </w:t>
      </w:r>
      <w:proofErr w:type="spellStart"/>
      <w:r w:rsidRPr="009C7B78">
        <w:rPr>
          <w:rFonts w:ascii="Times New Roman" w:eastAsia="Lucida Sans Unicode" w:hAnsi="Times New Roman"/>
          <w:color w:val="000000"/>
          <w:kern w:val="1"/>
          <w:sz w:val="24"/>
          <w:szCs w:val="24"/>
          <w:lang w:eastAsia="hi-IN" w:bidi="hi-IN"/>
        </w:rPr>
        <w:t>nemszőtt</w:t>
      </w:r>
      <w:proofErr w:type="spellEnd"/>
      <w:r w:rsidRPr="009C7B78">
        <w:rPr>
          <w:rFonts w:ascii="Times New Roman" w:eastAsia="Lucida Sans Unicode" w:hAnsi="Times New Roman"/>
          <w:color w:val="000000"/>
          <w:kern w:val="1"/>
          <w:sz w:val="24"/>
          <w:szCs w:val="24"/>
          <w:lang w:eastAsia="hi-IN" w:bidi="hi-IN"/>
        </w:rPr>
        <w:t xml:space="preserve"> textíliák készítése). A kelmék fajtái, jellemzői, hibái.</w:t>
      </w:r>
    </w:p>
    <w:p w:rsidR="002E3F51" w:rsidRPr="009C7B78" w:rsidRDefault="002E3F51" w:rsidP="00AA459D">
      <w:pPr>
        <w:widowControl w:val="0"/>
        <w:suppressAutoHyphens/>
        <w:ind w:left="720"/>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textilanyagok kikészítése (előkezelés, színezés, appretálás).</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 xml:space="preserve">A bőrfeldolgozó-iparban felhasznált műbőrök-, műanyagok fajtái, szerkezeti </w:t>
      </w:r>
      <w:r w:rsidRPr="009C7B78">
        <w:rPr>
          <w:rFonts w:ascii="Times New Roman" w:eastAsia="Lucida Sans Unicode" w:hAnsi="Times New Roman"/>
          <w:color w:val="000000"/>
          <w:kern w:val="1"/>
          <w:sz w:val="24"/>
          <w:szCs w:val="24"/>
          <w:lang w:eastAsia="hi-IN" w:bidi="hi-IN"/>
        </w:rPr>
        <w:lastRenderedPageBreak/>
        <w:t>felépítései, általános jellemzői, felhasználása.</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 xml:space="preserve">A műbőrök anyagai, gyártási folyamata – pasztakészítés, hordozóréteg előkészítése, műanyag fedőréteg felvitele, filmképzés, hűtés, kikészítés, gépei, berendezései, minőségi követelményei. </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 xml:space="preserve">A különböző műanyagok feldolgozási módszerei (sajtolás, </w:t>
      </w:r>
      <w:proofErr w:type="spellStart"/>
      <w:r w:rsidRPr="009C7B78">
        <w:rPr>
          <w:rFonts w:ascii="Times New Roman" w:eastAsia="Lucida Sans Unicode" w:hAnsi="Times New Roman"/>
          <w:color w:val="000000"/>
          <w:kern w:val="1"/>
          <w:sz w:val="24"/>
          <w:szCs w:val="24"/>
          <w:lang w:eastAsia="hi-IN" w:bidi="hi-IN"/>
        </w:rPr>
        <w:t>rétegelés</w:t>
      </w:r>
      <w:proofErr w:type="spellEnd"/>
      <w:r w:rsidRPr="009C7B78">
        <w:rPr>
          <w:rFonts w:ascii="Times New Roman" w:eastAsia="Lucida Sans Unicode" w:hAnsi="Times New Roman"/>
          <w:color w:val="000000"/>
          <w:kern w:val="1"/>
          <w:sz w:val="24"/>
          <w:szCs w:val="24"/>
          <w:lang w:eastAsia="hi-IN" w:bidi="hi-IN"/>
        </w:rPr>
        <w:t xml:space="preserve">, fröccsöntés, </w:t>
      </w:r>
      <w:proofErr w:type="spellStart"/>
      <w:r w:rsidRPr="009C7B78">
        <w:rPr>
          <w:rFonts w:ascii="Times New Roman" w:eastAsia="Lucida Sans Unicode" w:hAnsi="Times New Roman"/>
          <w:color w:val="000000"/>
          <w:kern w:val="1"/>
          <w:sz w:val="24"/>
          <w:szCs w:val="24"/>
          <w:lang w:eastAsia="hi-IN" w:bidi="hi-IN"/>
        </w:rPr>
        <w:t>extrudálás</w:t>
      </w:r>
      <w:proofErr w:type="spellEnd"/>
      <w:r w:rsidRPr="009C7B78">
        <w:rPr>
          <w:rFonts w:ascii="Times New Roman" w:eastAsia="Lucida Sans Unicode" w:hAnsi="Times New Roman"/>
          <w:color w:val="000000"/>
          <w:kern w:val="1"/>
          <w:sz w:val="24"/>
          <w:szCs w:val="24"/>
          <w:lang w:eastAsia="hi-IN" w:bidi="hi-IN"/>
        </w:rPr>
        <w:t>, kalanderezés, szálhúzás, vákuumformázás, öntés, stb.)</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műbőrök, műanyagok minőségi jellemzői, hibái.</w:t>
      </w:r>
    </w:p>
    <w:p w:rsidR="002E3F51" w:rsidRPr="009C7B78" w:rsidRDefault="00AD308B" w:rsidP="002E3F51">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2E3F51" w:rsidRPr="009C7B78" w:rsidRDefault="002E3F51" w:rsidP="003B0720">
      <w:pPr>
        <w:widowControl w:val="0"/>
        <w:numPr>
          <w:ilvl w:val="2"/>
          <w:numId w:val="21"/>
        </w:numPr>
        <w:suppressAutoHyphens/>
        <w:rPr>
          <w:rFonts w:ascii="Times New Roman" w:hAnsi="Times New Roman"/>
          <w:b/>
          <w:kern w:val="1"/>
          <w:sz w:val="24"/>
          <w:szCs w:val="24"/>
          <w:lang w:eastAsia="hi-IN" w:bidi="hi-IN"/>
        </w:rPr>
      </w:pPr>
      <w:proofErr w:type="gramStart"/>
      <w:r w:rsidRPr="009C7B78">
        <w:rPr>
          <w:rFonts w:ascii="Times New Roman" w:hAnsi="Times New Roman"/>
          <w:b/>
          <w:kern w:val="1"/>
          <w:sz w:val="24"/>
          <w:szCs w:val="24"/>
          <w:lang w:eastAsia="hi-IN" w:bidi="hi-IN"/>
        </w:rPr>
        <w:t>Táblásáruk</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00AA459D"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24</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2E3F51" w:rsidRPr="009C7B78" w:rsidRDefault="002E3F51" w:rsidP="00D83EB6">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bőrfeldolgozó-iparban alkalmazott - rostműbőrök-, gumi-, és műanyagok-, valamint kartonanyagok - táblás szerkezetű anyagok fajtái, összetétele, általános jellemzői.</w:t>
      </w:r>
    </w:p>
    <w:p w:rsidR="002E3F51" w:rsidRPr="009C7B78" w:rsidRDefault="002E3F51" w:rsidP="00D83EB6">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bőrfeldolgozó-iparban alkalmazott táblás áruk felhasználása.</w:t>
      </w:r>
    </w:p>
    <w:p w:rsidR="002E3F51" w:rsidRPr="009C7B78" w:rsidRDefault="002E3F51" w:rsidP="00D83EB6">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különböző táblás méretű anyagok alapanyagai, gyártási folyamata, gépei, berendezései, minőségi követelményei:</w:t>
      </w:r>
    </w:p>
    <w:p w:rsidR="002E3F51" w:rsidRPr="009C7B78" w:rsidRDefault="002E3F51" w:rsidP="00D83EB6">
      <w:pPr>
        <w:widowControl w:val="0"/>
        <w:suppressAutoHyphens/>
        <w:ind w:left="720"/>
        <w:jc w:val="both"/>
        <w:rPr>
          <w:rFonts w:ascii="Times New Roman" w:eastAsia="Lucida Sans Unicode" w:hAnsi="Times New Roman"/>
          <w:color w:val="000000"/>
          <w:kern w:val="1"/>
          <w:sz w:val="24"/>
          <w:szCs w:val="24"/>
          <w:lang w:eastAsia="hi-IN" w:bidi="hi-IN"/>
        </w:rPr>
      </w:pPr>
      <w:proofErr w:type="spellStart"/>
      <w:r w:rsidRPr="009C7B78">
        <w:rPr>
          <w:rFonts w:ascii="Times New Roman" w:eastAsia="Lucida Sans Unicode" w:hAnsi="Times New Roman"/>
          <w:color w:val="000000"/>
          <w:kern w:val="1"/>
          <w:sz w:val="24"/>
          <w:szCs w:val="24"/>
          <w:lang w:eastAsia="hi-IN" w:bidi="hi-IN"/>
        </w:rPr>
        <w:t>-Rostműbőrök</w:t>
      </w:r>
      <w:proofErr w:type="spellEnd"/>
      <w:r w:rsidRPr="009C7B78">
        <w:rPr>
          <w:rFonts w:ascii="Times New Roman" w:eastAsia="Lucida Sans Unicode" w:hAnsi="Times New Roman"/>
          <w:color w:val="000000"/>
          <w:kern w:val="1"/>
          <w:sz w:val="24"/>
          <w:szCs w:val="24"/>
          <w:lang w:eastAsia="hi-IN" w:bidi="hi-IN"/>
        </w:rPr>
        <w:t xml:space="preserve"> anyagai, gyártási folyamata, gépei, berendezései, minőségi követelményei. </w:t>
      </w:r>
    </w:p>
    <w:p w:rsidR="002E3F51" w:rsidRPr="009C7B78" w:rsidRDefault="002E3F51" w:rsidP="00D83EB6">
      <w:pPr>
        <w:widowControl w:val="0"/>
        <w:suppressAutoHyphens/>
        <w:ind w:left="720"/>
        <w:jc w:val="both"/>
        <w:rPr>
          <w:rFonts w:ascii="Times New Roman" w:eastAsia="Lucida Sans Unicode" w:hAnsi="Times New Roman"/>
          <w:color w:val="000000"/>
          <w:kern w:val="1"/>
          <w:sz w:val="24"/>
          <w:szCs w:val="24"/>
          <w:lang w:eastAsia="hi-IN" w:bidi="hi-IN"/>
        </w:rPr>
      </w:pPr>
      <w:proofErr w:type="spellStart"/>
      <w:r w:rsidRPr="009C7B78">
        <w:rPr>
          <w:rFonts w:ascii="Times New Roman" w:eastAsia="Lucida Sans Unicode" w:hAnsi="Times New Roman"/>
          <w:color w:val="000000"/>
          <w:kern w:val="1"/>
          <w:sz w:val="24"/>
          <w:szCs w:val="24"/>
          <w:lang w:eastAsia="hi-IN" w:bidi="hi-IN"/>
        </w:rPr>
        <w:t>-Gumianyagok</w:t>
      </w:r>
      <w:proofErr w:type="spellEnd"/>
      <w:r w:rsidRPr="009C7B78">
        <w:rPr>
          <w:rFonts w:ascii="Times New Roman" w:eastAsia="Lucida Sans Unicode" w:hAnsi="Times New Roman"/>
          <w:color w:val="000000"/>
          <w:kern w:val="1"/>
          <w:sz w:val="24"/>
          <w:szCs w:val="24"/>
          <w:lang w:eastAsia="hi-IN" w:bidi="hi-IN"/>
        </w:rPr>
        <w:t xml:space="preserve"> alapanyagai, gyártási folyamata, gépei, berendezései, minőségi követelményei. </w:t>
      </w:r>
    </w:p>
    <w:p w:rsidR="002E3F51" w:rsidRPr="009C7B78" w:rsidRDefault="002E3F51" w:rsidP="00D83EB6">
      <w:pPr>
        <w:widowControl w:val="0"/>
        <w:suppressAutoHyphens/>
        <w:ind w:left="720"/>
        <w:jc w:val="both"/>
        <w:rPr>
          <w:rFonts w:ascii="Times New Roman" w:eastAsia="Lucida Sans Unicode" w:hAnsi="Times New Roman"/>
          <w:color w:val="000000"/>
          <w:kern w:val="1"/>
          <w:sz w:val="24"/>
          <w:szCs w:val="24"/>
          <w:lang w:eastAsia="hi-IN" w:bidi="hi-IN"/>
        </w:rPr>
      </w:pPr>
      <w:proofErr w:type="spellStart"/>
      <w:r w:rsidRPr="009C7B78">
        <w:rPr>
          <w:rFonts w:ascii="Times New Roman" w:eastAsia="Lucida Sans Unicode" w:hAnsi="Times New Roman"/>
          <w:color w:val="000000"/>
          <w:kern w:val="1"/>
          <w:sz w:val="24"/>
          <w:szCs w:val="24"/>
          <w:lang w:eastAsia="hi-IN" w:bidi="hi-IN"/>
        </w:rPr>
        <w:t>-Műanyagok</w:t>
      </w:r>
      <w:proofErr w:type="spellEnd"/>
      <w:r w:rsidRPr="009C7B78">
        <w:rPr>
          <w:rFonts w:ascii="Times New Roman" w:eastAsia="Lucida Sans Unicode" w:hAnsi="Times New Roman"/>
          <w:color w:val="000000"/>
          <w:kern w:val="1"/>
          <w:sz w:val="24"/>
          <w:szCs w:val="24"/>
          <w:lang w:eastAsia="hi-IN" w:bidi="hi-IN"/>
        </w:rPr>
        <w:t xml:space="preserve"> alapanyagai, gyártási folyamata, gépei, berendezései, minőségi követelményei. </w:t>
      </w:r>
    </w:p>
    <w:p w:rsidR="002E3F51" w:rsidRPr="009C7B78" w:rsidRDefault="002E3F51" w:rsidP="00D83EB6">
      <w:pPr>
        <w:widowControl w:val="0"/>
        <w:suppressAutoHyphens/>
        <w:ind w:left="720"/>
        <w:jc w:val="both"/>
        <w:rPr>
          <w:rFonts w:ascii="Times New Roman" w:eastAsia="Lucida Sans Unicode" w:hAnsi="Times New Roman"/>
          <w:color w:val="000000"/>
          <w:kern w:val="1"/>
          <w:sz w:val="24"/>
          <w:szCs w:val="24"/>
          <w:lang w:eastAsia="hi-IN" w:bidi="hi-IN"/>
        </w:rPr>
      </w:pPr>
      <w:proofErr w:type="spellStart"/>
      <w:r w:rsidRPr="009C7B78">
        <w:rPr>
          <w:rFonts w:ascii="Times New Roman" w:eastAsia="Lucida Sans Unicode" w:hAnsi="Times New Roman"/>
          <w:color w:val="000000"/>
          <w:kern w:val="1"/>
          <w:sz w:val="24"/>
          <w:szCs w:val="24"/>
          <w:lang w:eastAsia="hi-IN" w:bidi="hi-IN"/>
        </w:rPr>
        <w:t>-Papír</w:t>
      </w:r>
      <w:proofErr w:type="spellEnd"/>
      <w:r w:rsidRPr="009C7B78">
        <w:rPr>
          <w:rFonts w:ascii="Times New Roman" w:eastAsia="Lucida Sans Unicode" w:hAnsi="Times New Roman"/>
          <w:color w:val="000000"/>
          <w:kern w:val="1"/>
          <w:sz w:val="24"/>
          <w:szCs w:val="24"/>
          <w:lang w:eastAsia="hi-IN" w:bidi="hi-IN"/>
        </w:rPr>
        <w:t xml:space="preserve"> és kartonanyagok alapanyagai, gyártási folyamata (nyersanyag</w:t>
      </w:r>
      <w:r w:rsidR="00AA459D" w:rsidRPr="009C7B78">
        <w:rPr>
          <w:rFonts w:ascii="Times New Roman" w:eastAsia="Lucida Sans Unicode" w:hAnsi="Times New Roman"/>
          <w:color w:val="000000"/>
          <w:kern w:val="1"/>
          <w:sz w:val="24"/>
          <w:szCs w:val="24"/>
          <w:lang w:eastAsia="hi-IN" w:bidi="hi-IN"/>
        </w:rPr>
        <w:t>-</w:t>
      </w:r>
      <w:r w:rsidRPr="009C7B78">
        <w:rPr>
          <w:rFonts w:ascii="Times New Roman" w:eastAsia="Lucida Sans Unicode" w:hAnsi="Times New Roman"/>
          <w:color w:val="000000"/>
          <w:kern w:val="1"/>
          <w:sz w:val="24"/>
          <w:szCs w:val="24"/>
          <w:lang w:eastAsia="hi-IN" w:bidi="hi-IN"/>
        </w:rPr>
        <w:t xml:space="preserve">előkészítés, pépkészítés, lapképzés, kikészítés, kiszerelés), gépei, berendezései, minőségi követelményei. </w:t>
      </w:r>
    </w:p>
    <w:p w:rsidR="002E3F51" w:rsidRPr="009C7B78" w:rsidRDefault="002E3F51" w:rsidP="00D83EB6">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táblás méretű anyagok minőségi jellemzői, hibái.</w:t>
      </w:r>
    </w:p>
    <w:p w:rsidR="002E3F51" w:rsidRPr="009C7B78" w:rsidRDefault="00AD308B" w:rsidP="002E3F51">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2E3F51" w:rsidRPr="009C7B78" w:rsidRDefault="002E3F51" w:rsidP="003B0720">
      <w:pPr>
        <w:widowControl w:val="0"/>
        <w:numPr>
          <w:ilvl w:val="2"/>
          <w:numId w:val="21"/>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Kellék és </w:t>
      </w:r>
      <w:proofErr w:type="gramStart"/>
      <w:r w:rsidRPr="009C7B78">
        <w:rPr>
          <w:rFonts w:ascii="Times New Roman" w:hAnsi="Times New Roman"/>
          <w:b/>
          <w:kern w:val="1"/>
          <w:sz w:val="24"/>
          <w:szCs w:val="24"/>
          <w:lang w:eastAsia="hi-IN" w:bidi="hi-IN"/>
        </w:rPr>
        <w:t>segédanyagok</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AA459D"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47</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2E3F51" w:rsidRPr="009C7B78" w:rsidRDefault="002E3F51" w:rsidP="00AA459D">
      <w:pPr>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Szemrevételezi a modell, minta alapanyag összetételét.</w:t>
      </w:r>
    </w:p>
    <w:p w:rsidR="002E3F51" w:rsidRPr="009C7B78" w:rsidRDefault="002E3F51" w:rsidP="00AA459D">
      <w:pPr>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 xml:space="preserve">A bőrfeldolgozó-iparban alkalmazott különböző </w:t>
      </w:r>
      <w:r w:rsidRPr="009C7B78">
        <w:rPr>
          <w:rFonts w:ascii="Times New Roman" w:hAnsi="Times New Roman"/>
          <w:color w:val="000000"/>
          <w:sz w:val="24"/>
          <w:szCs w:val="24"/>
        </w:rPr>
        <w:t xml:space="preserve">műanyag-, fém-, papír-, fa-, és gumi kellékek- és segédanyagok </w:t>
      </w:r>
      <w:r w:rsidRPr="009C7B78">
        <w:rPr>
          <w:rFonts w:ascii="Times New Roman" w:eastAsia="Lucida Sans Unicode" w:hAnsi="Times New Roman"/>
          <w:color w:val="000000"/>
          <w:kern w:val="1"/>
          <w:sz w:val="24"/>
          <w:szCs w:val="24"/>
          <w:lang w:eastAsia="hi-IN" w:bidi="hi-IN"/>
        </w:rPr>
        <w:t>fajtái, összetétele, általános jellemzői, felhasználása.</w:t>
      </w:r>
    </w:p>
    <w:p w:rsidR="002E3F51" w:rsidRPr="009C7B78" w:rsidRDefault="002E3F51" w:rsidP="00AA459D">
      <w:pPr>
        <w:ind w:left="720"/>
        <w:jc w:val="both"/>
        <w:rPr>
          <w:rFonts w:ascii="Times New Roman" w:eastAsia="Lucida Sans Unicode" w:hAnsi="Times New Roman"/>
          <w:color w:val="000000"/>
          <w:kern w:val="1"/>
          <w:sz w:val="24"/>
          <w:szCs w:val="24"/>
          <w:lang w:eastAsia="hi-IN" w:bidi="hi-IN"/>
        </w:rPr>
      </w:pPr>
      <w:r w:rsidRPr="009C7B78">
        <w:rPr>
          <w:rFonts w:ascii="Times New Roman" w:hAnsi="Times New Roman"/>
          <w:color w:val="000000"/>
          <w:sz w:val="24"/>
          <w:szCs w:val="24"/>
        </w:rPr>
        <w:t>Műanyag díszek, csatok, egyéb alkatrészek, szegők, zsinórok stb. előállítása</w:t>
      </w:r>
      <w:r w:rsidRPr="009C7B78">
        <w:rPr>
          <w:rFonts w:ascii="Times New Roman" w:eastAsia="Lucida Sans Unicode" w:hAnsi="Times New Roman"/>
          <w:color w:val="000000"/>
          <w:kern w:val="1"/>
          <w:sz w:val="24"/>
          <w:szCs w:val="24"/>
          <w:lang w:eastAsia="hi-IN" w:bidi="hi-IN"/>
        </w:rPr>
        <w:t xml:space="preserve"> minőségi jellemzői, hibái.</w:t>
      </w:r>
    </w:p>
    <w:p w:rsidR="002E3F51" w:rsidRPr="009C7B78" w:rsidRDefault="002E3F51" w:rsidP="00AA459D">
      <w:pPr>
        <w:ind w:left="720"/>
        <w:jc w:val="both"/>
        <w:rPr>
          <w:rFonts w:ascii="Times New Roman" w:eastAsia="Lucida Sans Unicode" w:hAnsi="Times New Roman"/>
          <w:color w:val="000000"/>
          <w:kern w:val="1"/>
          <w:sz w:val="24"/>
          <w:szCs w:val="24"/>
          <w:lang w:eastAsia="hi-IN" w:bidi="hi-IN"/>
        </w:rPr>
      </w:pPr>
      <w:r w:rsidRPr="009C7B78">
        <w:rPr>
          <w:rFonts w:ascii="Times New Roman" w:hAnsi="Times New Roman"/>
          <w:color w:val="000000"/>
          <w:sz w:val="24"/>
          <w:szCs w:val="24"/>
        </w:rPr>
        <w:t>Fém díszek, csatok, szegecsek, szögek, ringlik, kapcsok, egyéb alkatrészek előállítása</w:t>
      </w:r>
      <w:r w:rsidRPr="009C7B78">
        <w:rPr>
          <w:rFonts w:ascii="Times New Roman" w:eastAsia="Lucida Sans Unicode" w:hAnsi="Times New Roman"/>
          <w:color w:val="000000"/>
          <w:kern w:val="1"/>
          <w:sz w:val="24"/>
          <w:szCs w:val="24"/>
          <w:lang w:eastAsia="hi-IN" w:bidi="hi-IN"/>
        </w:rPr>
        <w:t xml:space="preserve"> minőségi jellemzői, hibái.</w:t>
      </w:r>
    </w:p>
    <w:p w:rsidR="002E3F51" w:rsidRPr="009C7B78" w:rsidRDefault="002E3F51" w:rsidP="00AA459D">
      <w:pPr>
        <w:ind w:left="720"/>
        <w:jc w:val="both"/>
        <w:rPr>
          <w:rFonts w:ascii="Times New Roman" w:eastAsia="Lucida Sans Unicode" w:hAnsi="Times New Roman"/>
          <w:color w:val="000000"/>
          <w:kern w:val="1"/>
          <w:sz w:val="24"/>
          <w:szCs w:val="24"/>
          <w:lang w:eastAsia="hi-IN" w:bidi="hi-IN"/>
        </w:rPr>
      </w:pPr>
      <w:r w:rsidRPr="009C7B78">
        <w:rPr>
          <w:rFonts w:ascii="Times New Roman" w:hAnsi="Times New Roman"/>
          <w:color w:val="000000"/>
          <w:sz w:val="24"/>
          <w:szCs w:val="24"/>
        </w:rPr>
        <w:t>Fa díszek, csatok, szögek, egyéb alkatrészek előállítása</w:t>
      </w:r>
      <w:r w:rsidRPr="009C7B78">
        <w:rPr>
          <w:rFonts w:ascii="Times New Roman" w:eastAsia="Lucida Sans Unicode" w:hAnsi="Times New Roman"/>
          <w:color w:val="000000"/>
          <w:kern w:val="1"/>
          <w:sz w:val="24"/>
          <w:szCs w:val="24"/>
          <w:lang w:eastAsia="hi-IN" w:bidi="hi-IN"/>
        </w:rPr>
        <w:t xml:space="preserve"> minőségi jellemzői, hibái.</w:t>
      </w:r>
    </w:p>
    <w:p w:rsidR="002E3F51" w:rsidRPr="009C7B78" w:rsidRDefault="002E3F51" w:rsidP="00AA459D">
      <w:pPr>
        <w:ind w:left="720"/>
        <w:jc w:val="both"/>
        <w:rPr>
          <w:rFonts w:ascii="Times New Roman" w:eastAsia="Lucida Sans Unicode" w:hAnsi="Times New Roman"/>
          <w:color w:val="000000"/>
          <w:kern w:val="1"/>
          <w:sz w:val="24"/>
          <w:szCs w:val="24"/>
          <w:lang w:eastAsia="hi-IN" w:bidi="hi-IN"/>
        </w:rPr>
      </w:pPr>
      <w:r w:rsidRPr="009C7B78">
        <w:rPr>
          <w:rFonts w:ascii="Times New Roman" w:hAnsi="Times New Roman"/>
          <w:color w:val="000000"/>
          <w:sz w:val="24"/>
          <w:szCs w:val="24"/>
        </w:rPr>
        <w:t>Gumi segédanyagok, alkatrészek előállítása</w:t>
      </w:r>
      <w:r w:rsidRPr="009C7B78">
        <w:rPr>
          <w:rFonts w:ascii="Times New Roman" w:eastAsia="Lucida Sans Unicode" w:hAnsi="Times New Roman"/>
          <w:color w:val="000000"/>
          <w:kern w:val="1"/>
          <w:sz w:val="24"/>
          <w:szCs w:val="24"/>
          <w:lang w:eastAsia="hi-IN" w:bidi="hi-IN"/>
        </w:rPr>
        <w:t xml:space="preserve"> minőségi jellemzői, hibái.</w:t>
      </w:r>
    </w:p>
    <w:p w:rsidR="002E3F51" w:rsidRPr="009C7B78" w:rsidRDefault="002E3F51" w:rsidP="00AA459D">
      <w:pPr>
        <w:ind w:left="720"/>
        <w:jc w:val="both"/>
        <w:rPr>
          <w:rFonts w:ascii="Times New Roman" w:eastAsia="Lucida Sans Unicode" w:hAnsi="Times New Roman"/>
          <w:color w:val="000000"/>
          <w:kern w:val="1"/>
          <w:sz w:val="24"/>
          <w:szCs w:val="24"/>
          <w:lang w:eastAsia="hi-IN" w:bidi="hi-IN"/>
        </w:rPr>
      </w:pPr>
      <w:r w:rsidRPr="009C7B78">
        <w:rPr>
          <w:rFonts w:ascii="Times New Roman" w:hAnsi="Times New Roman"/>
          <w:color w:val="000000"/>
          <w:sz w:val="24"/>
          <w:szCs w:val="24"/>
        </w:rPr>
        <w:t xml:space="preserve">A ragasztók, és oldószerek </w:t>
      </w:r>
      <w:r w:rsidRPr="009C7B78">
        <w:rPr>
          <w:rFonts w:ascii="Times New Roman" w:eastAsia="Lucida Sans Unicode" w:hAnsi="Times New Roman"/>
          <w:color w:val="000000"/>
          <w:kern w:val="1"/>
          <w:sz w:val="24"/>
          <w:szCs w:val="24"/>
          <w:lang w:eastAsia="hi-IN" w:bidi="hi-IN"/>
        </w:rPr>
        <w:t>fajtái, anyagai.</w:t>
      </w:r>
    </w:p>
    <w:p w:rsidR="002E3F51" w:rsidRPr="009C7B78" w:rsidRDefault="002E3F51" w:rsidP="00AA459D">
      <w:pPr>
        <w:ind w:left="720"/>
        <w:jc w:val="both"/>
        <w:rPr>
          <w:rFonts w:ascii="Times New Roman" w:eastAsia="Lucida Sans Unicode" w:hAnsi="Times New Roman"/>
          <w:color w:val="000000"/>
          <w:kern w:val="1"/>
          <w:sz w:val="24"/>
          <w:szCs w:val="24"/>
          <w:lang w:eastAsia="hi-IN" w:bidi="hi-IN"/>
        </w:rPr>
      </w:pPr>
      <w:r w:rsidRPr="009C7B78">
        <w:rPr>
          <w:rFonts w:ascii="Times New Roman" w:hAnsi="Times New Roman"/>
          <w:color w:val="000000"/>
          <w:sz w:val="24"/>
          <w:szCs w:val="24"/>
        </w:rPr>
        <w:t xml:space="preserve">A ragasztók, és oldószerek </w:t>
      </w:r>
      <w:r w:rsidRPr="009C7B78">
        <w:rPr>
          <w:rFonts w:ascii="Times New Roman" w:eastAsia="Lucida Sans Unicode" w:hAnsi="Times New Roman"/>
          <w:color w:val="000000"/>
          <w:kern w:val="1"/>
          <w:sz w:val="24"/>
          <w:szCs w:val="24"/>
          <w:lang w:eastAsia="hi-IN" w:bidi="hi-IN"/>
        </w:rPr>
        <w:t xml:space="preserve">általános jellemzői, felhasználása. </w:t>
      </w:r>
    </w:p>
    <w:p w:rsidR="002E3F51" w:rsidRPr="009C7B78" w:rsidRDefault="002E3F51" w:rsidP="00AA459D">
      <w:pPr>
        <w:ind w:left="720"/>
        <w:jc w:val="both"/>
        <w:rPr>
          <w:rFonts w:ascii="Times New Roman" w:eastAsia="Lucida Sans Unicode" w:hAnsi="Times New Roman"/>
          <w:color w:val="000000"/>
          <w:kern w:val="1"/>
          <w:sz w:val="24"/>
          <w:szCs w:val="24"/>
          <w:lang w:eastAsia="hi-IN" w:bidi="hi-IN"/>
        </w:rPr>
      </w:pPr>
      <w:r w:rsidRPr="009C7B78">
        <w:rPr>
          <w:rFonts w:ascii="Times New Roman" w:hAnsi="Times New Roman"/>
          <w:color w:val="000000"/>
          <w:sz w:val="24"/>
          <w:szCs w:val="24"/>
        </w:rPr>
        <w:t xml:space="preserve">A ragasztók, és oldószerek </w:t>
      </w:r>
      <w:r w:rsidRPr="009C7B78">
        <w:rPr>
          <w:rFonts w:ascii="Times New Roman" w:eastAsia="Lucida Sans Unicode" w:hAnsi="Times New Roman"/>
          <w:color w:val="000000"/>
          <w:kern w:val="1"/>
          <w:sz w:val="24"/>
          <w:szCs w:val="24"/>
          <w:lang w:eastAsia="hi-IN" w:bidi="hi-IN"/>
        </w:rPr>
        <w:t>m</w:t>
      </w:r>
      <w:r w:rsidRPr="009C7B78">
        <w:rPr>
          <w:rFonts w:ascii="Times New Roman" w:hAnsi="Times New Roman"/>
          <w:color w:val="000000"/>
          <w:sz w:val="24"/>
          <w:szCs w:val="24"/>
        </w:rPr>
        <w:t>unka-, tűz- és környezetvédelmi előírásai.</w:t>
      </w:r>
    </w:p>
    <w:p w:rsidR="002E3F51" w:rsidRPr="009C7B78" w:rsidRDefault="002E3F51" w:rsidP="00AA459D">
      <w:pPr>
        <w:widowControl w:val="0"/>
        <w:suppressAutoHyphens/>
        <w:ind w:left="720"/>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különböző kellék-</w:t>
      </w:r>
      <w:r w:rsidRPr="009C7B78">
        <w:rPr>
          <w:rFonts w:ascii="Times New Roman" w:hAnsi="Times New Roman"/>
          <w:color w:val="000000"/>
          <w:sz w:val="24"/>
          <w:szCs w:val="24"/>
        </w:rPr>
        <w:t xml:space="preserve"> és segédanyagok</w:t>
      </w:r>
      <w:r w:rsidRPr="009C7B78">
        <w:rPr>
          <w:rFonts w:ascii="Times New Roman" w:eastAsia="Lucida Sans Unicode" w:hAnsi="Times New Roman"/>
          <w:color w:val="000000"/>
          <w:kern w:val="1"/>
          <w:sz w:val="24"/>
          <w:szCs w:val="24"/>
          <w:lang w:eastAsia="hi-IN" w:bidi="hi-IN"/>
        </w:rPr>
        <w:t xml:space="preserve"> gyártása, minőségi jellemzői, hibái.</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kellék-</w:t>
      </w:r>
      <w:r w:rsidRPr="009C7B78">
        <w:rPr>
          <w:rFonts w:ascii="Times New Roman" w:hAnsi="Times New Roman"/>
          <w:color w:val="000000"/>
          <w:sz w:val="24"/>
          <w:szCs w:val="24"/>
        </w:rPr>
        <w:t xml:space="preserve"> és segédanyagok</w:t>
      </w:r>
      <w:r w:rsidRPr="009C7B78">
        <w:rPr>
          <w:rFonts w:ascii="Times New Roman" w:eastAsia="Lucida Sans Unicode" w:hAnsi="Times New Roman"/>
          <w:color w:val="000000"/>
          <w:kern w:val="1"/>
          <w:sz w:val="24"/>
          <w:szCs w:val="24"/>
          <w:lang w:eastAsia="hi-IN" w:bidi="hi-IN"/>
        </w:rPr>
        <w:t xml:space="preserve"> gyártásánál alkalmazott m</w:t>
      </w:r>
      <w:r w:rsidRPr="009C7B78">
        <w:rPr>
          <w:rFonts w:ascii="Times New Roman" w:hAnsi="Times New Roman"/>
          <w:color w:val="000000"/>
          <w:sz w:val="24"/>
          <w:szCs w:val="24"/>
        </w:rPr>
        <w:t>unka-, tűz- és környezetvédelmi előírások</w:t>
      </w:r>
      <w:r w:rsidRPr="009C7B78">
        <w:rPr>
          <w:rFonts w:ascii="Times New Roman" w:eastAsia="Lucida Sans Unicode" w:hAnsi="Times New Roman"/>
          <w:color w:val="000000"/>
          <w:kern w:val="1"/>
          <w:sz w:val="24"/>
          <w:szCs w:val="24"/>
          <w:lang w:eastAsia="hi-IN" w:bidi="hi-IN"/>
        </w:rPr>
        <w:t>.</w:t>
      </w:r>
    </w:p>
    <w:p w:rsidR="002E3F51" w:rsidRPr="009C7B78" w:rsidRDefault="00AD308B" w:rsidP="002E3F51">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2E3F51" w:rsidRPr="009C7B78" w:rsidRDefault="00813F7F" w:rsidP="00B83C92">
      <w:pPr>
        <w:widowControl w:val="0"/>
        <w:numPr>
          <w:ilvl w:val="1"/>
          <w:numId w:val="21"/>
        </w:numPr>
        <w:suppressAutoHyphens/>
        <w:jc w:val="both"/>
        <w:rPr>
          <w:rFonts w:ascii="Times New Roman" w:hAnsi="Times New Roman"/>
          <w:b/>
          <w:i/>
          <w:kern w:val="1"/>
          <w:sz w:val="24"/>
          <w:szCs w:val="24"/>
          <w:lang w:eastAsia="hi-IN" w:bidi="hi-IN"/>
        </w:rPr>
      </w:pPr>
      <w:r w:rsidRPr="009C7B78">
        <w:rPr>
          <w:rFonts w:ascii="Times New Roman" w:hAnsi="Times New Roman"/>
          <w:b/>
          <w:i/>
          <w:kern w:val="1"/>
          <w:sz w:val="24"/>
          <w:szCs w:val="24"/>
          <w:lang w:eastAsia="hi-IN" w:bidi="hi-IN"/>
        </w:rPr>
        <w:t xml:space="preserve"> </w:t>
      </w:r>
      <w:r w:rsidR="002E3F51" w:rsidRPr="009C7B78">
        <w:rPr>
          <w:rFonts w:ascii="Times New Roman" w:hAnsi="Times New Roman"/>
          <w:b/>
          <w:i/>
          <w:kern w:val="1"/>
          <w:sz w:val="24"/>
          <w:szCs w:val="24"/>
          <w:lang w:eastAsia="hi-IN" w:bidi="hi-IN"/>
        </w:rPr>
        <w:t xml:space="preserve">A képzés javasolt helyszíne </w:t>
      </w:r>
    </w:p>
    <w:p w:rsidR="002E3F51" w:rsidRPr="009C7B78" w:rsidRDefault="002E3F51" w:rsidP="00813F7F">
      <w:pPr>
        <w:widowControl w:val="0"/>
        <w:suppressAutoHyphens/>
        <w:ind w:left="426"/>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Tanterem</w:t>
      </w:r>
    </w:p>
    <w:p w:rsidR="002E3F51" w:rsidRPr="009C7B78" w:rsidRDefault="002E3F51" w:rsidP="002E3F51">
      <w:pPr>
        <w:widowControl w:val="0"/>
        <w:suppressAutoHyphens/>
        <w:rPr>
          <w:rFonts w:ascii="Times New Roman" w:hAnsi="Times New Roman"/>
          <w:b/>
          <w:kern w:val="1"/>
          <w:sz w:val="24"/>
          <w:szCs w:val="24"/>
          <w:lang w:eastAsia="hi-IN" w:bidi="hi-IN"/>
        </w:rPr>
      </w:pPr>
    </w:p>
    <w:p w:rsidR="002E3F51" w:rsidRPr="009C7B78" w:rsidRDefault="002E3F51" w:rsidP="003B0720">
      <w:pPr>
        <w:widowControl w:val="0"/>
        <w:numPr>
          <w:ilvl w:val="1"/>
          <w:numId w:val="21"/>
        </w:numPr>
        <w:suppressAutoHyphens/>
        <w:jc w:val="both"/>
        <w:rPr>
          <w:rFonts w:ascii="Times New Roman" w:hAnsi="Times New Roman"/>
          <w:b/>
          <w:kern w:val="1"/>
          <w:sz w:val="24"/>
          <w:szCs w:val="24"/>
          <w:lang w:eastAsia="hi-IN" w:bidi="hi-IN"/>
        </w:rPr>
      </w:pPr>
      <w:r w:rsidRPr="009C7B78">
        <w:rPr>
          <w:rFonts w:ascii="Times New Roman" w:hAnsi="Times New Roman"/>
          <w:b/>
          <w:i/>
          <w:sz w:val="24"/>
          <w:szCs w:val="24"/>
        </w:rPr>
        <w:t>A tantárgy elsajátítása során alkalmazható sajátos módszerek, tanulói tevékenységformák (ajánlás)</w:t>
      </w:r>
    </w:p>
    <w:p w:rsidR="002E3F51" w:rsidRPr="009C7B78" w:rsidRDefault="002E3F51" w:rsidP="002E3F51">
      <w:pPr>
        <w:widowControl w:val="0"/>
        <w:suppressAutoHyphens/>
        <w:ind w:left="546"/>
        <w:rPr>
          <w:rFonts w:ascii="Times New Roman" w:hAnsi="Times New Roman"/>
          <w:b/>
          <w:kern w:val="1"/>
          <w:sz w:val="24"/>
          <w:szCs w:val="24"/>
          <w:lang w:eastAsia="hi-IN" w:bidi="hi-IN"/>
        </w:rPr>
      </w:pPr>
    </w:p>
    <w:p w:rsidR="002E3F51" w:rsidRPr="009C7B78" w:rsidRDefault="002E3F51" w:rsidP="003B0720">
      <w:pPr>
        <w:widowControl w:val="0"/>
        <w:numPr>
          <w:ilvl w:val="2"/>
          <w:numId w:val="21"/>
        </w:numPr>
        <w:suppressAutoHyphens/>
        <w:jc w:val="both"/>
        <w:rPr>
          <w:rFonts w:ascii="Times New Roman" w:hAnsi="Times New Roman"/>
          <w:b/>
          <w:kern w:val="1"/>
          <w:sz w:val="24"/>
          <w:szCs w:val="24"/>
          <w:lang w:eastAsia="hi-IN" w:bidi="hi-IN"/>
        </w:rPr>
      </w:pPr>
      <w:r w:rsidRPr="009C7B7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3F51" w:rsidRPr="009C7B78">
        <w:trPr>
          <w:jc w:val="center"/>
        </w:trPr>
        <w:tc>
          <w:tcPr>
            <w:tcW w:w="994"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lastRenderedPageBreak/>
              <w:t>Sorszám</w:t>
            </w:r>
          </w:p>
        </w:tc>
        <w:tc>
          <w:tcPr>
            <w:tcW w:w="2800"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2E3F51" w:rsidRPr="009C7B78">
        <w:trPr>
          <w:jc w:val="center"/>
        </w:trPr>
        <w:tc>
          <w:tcPr>
            <w:tcW w:w="994" w:type="dxa"/>
            <w:vMerge/>
            <w:vAlign w:val="center"/>
          </w:tcPr>
          <w:p w:rsidR="002E3F51" w:rsidRPr="009C7B78" w:rsidRDefault="002E3F51" w:rsidP="002E3F51">
            <w:pPr>
              <w:jc w:val="center"/>
              <w:rPr>
                <w:rFonts w:ascii="Times New Roman" w:hAnsi="Times New Roman"/>
                <w:b/>
                <w:sz w:val="20"/>
                <w:szCs w:val="20"/>
              </w:rPr>
            </w:pPr>
          </w:p>
        </w:tc>
        <w:tc>
          <w:tcPr>
            <w:tcW w:w="2800" w:type="dxa"/>
            <w:vMerge/>
            <w:vAlign w:val="center"/>
          </w:tcPr>
          <w:p w:rsidR="002E3F51" w:rsidRPr="009C7B78" w:rsidRDefault="002E3F51" w:rsidP="002E3F51">
            <w:pPr>
              <w:rPr>
                <w:rFonts w:ascii="Times New Roman" w:hAnsi="Times New Roman"/>
                <w:b/>
                <w:sz w:val="20"/>
                <w:szCs w:val="20"/>
              </w:rPr>
            </w:pPr>
          </w:p>
        </w:tc>
        <w:tc>
          <w:tcPr>
            <w:tcW w:w="945" w:type="dxa"/>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2E3F51" w:rsidRPr="009C7B78" w:rsidRDefault="002E3F51" w:rsidP="002E3F51">
            <w:pPr>
              <w:jc w:val="center"/>
              <w:rPr>
                <w:rFonts w:ascii="Times New Roman" w:hAnsi="Times New Roman"/>
                <w:b/>
                <w:sz w:val="20"/>
                <w:szCs w:val="20"/>
              </w:rPr>
            </w:pP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2E3F51" w:rsidRPr="009C7B78" w:rsidRDefault="002E3F51" w:rsidP="002E3F51">
            <w:pPr>
              <w:jc w:val="center"/>
              <w:rPr>
                <w:rFonts w:ascii="Times New Roman" w:hAnsi="Times New Roman"/>
                <w:sz w:val="20"/>
                <w:szCs w:val="20"/>
              </w:rPr>
            </w:pP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projekt</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2E3F51" w:rsidRPr="009C7B78" w:rsidRDefault="002E3F51" w:rsidP="002E3F51">
            <w:pPr>
              <w:jc w:val="center"/>
              <w:rPr>
                <w:rFonts w:ascii="Times New Roman" w:hAnsi="Times New Roman"/>
                <w:sz w:val="20"/>
                <w:szCs w:val="20"/>
              </w:rPr>
            </w:pP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2E3F51" w:rsidRPr="009C7B78" w:rsidRDefault="002E3F51" w:rsidP="002E3F51">
            <w:pPr>
              <w:jc w:val="center"/>
              <w:rPr>
                <w:rFonts w:ascii="Times New Roman" w:hAnsi="Times New Roman"/>
                <w:sz w:val="20"/>
                <w:szCs w:val="20"/>
              </w:rPr>
            </w:pP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bl>
    <w:p w:rsidR="002E3F51" w:rsidRPr="009C7B78" w:rsidRDefault="002E3F51" w:rsidP="002E3F51">
      <w:pPr>
        <w:widowControl w:val="0"/>
        <w:suppressAutoHyphens/>
        <w:ind w:left="1092"/>
        <w:rPr>
          <w:rFonts w:ascii="Times New Roman" w:hAnsi="Times New Roman"/>
          <w:b/>
          <w:kern w:val="1"/>
          <w:sz w:val="24"/>
          <w:szCs w:val="24"/>
          <w:lang w:eastAsia="hi-IN" w:bidi="hi-IN"/>
        </w:rPr>
      </w:pPr>
    </w:p>
    <w:p w:rsidR="002E3F51" w:rsidRPr="009C7B78" w:rsidRDefault="002E3F51" w:rsidP="003B0720">
      <w:pPr>
        <w:widowControl w:val="0"/>
        <w:numPr>
          <w:ilvl w:val="2"/>
          <w:numId w:val="21"/>
        </w:numPr>
        <w:suppressAutoHyphens/>
        <w:jc w:val="both"/>
        <w:rPr>
          <w:rFonts w:ascii="Times New Roman" w:hAnsi="Times New Roman"/>
          <w:b/>
          <w:i/>
          <w:sz w:val="24"/>
          <w:szCs w:val="24"/>
        </w:rPr>
      </w:pPr>
      <w:r w:rsidRPr="009C7B7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3F51" w:rsidRPr="009C7B78">
        <w:trPr>
          <w:cantSplit/>
          <w:trHeight w:val="921"/>
          <w:jc w:val="center"/>
        </w:trPr>
        <w:tc>
          <w:tcPr>
            <w:tcW w:w="828"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2E3F51" w:rsidRPr="009C7B78">
        <w:trPr>
          <w:cantSplit/>
          <w:trHeight w:val="1076"/>
          <w:jc w:val="center"/>
        </w:trPr>
        <w:tc>
          <w:tcPr>
            <w:tcW w:w="828" w:type="dxa"/>
            <w:vMerge/>
            <w:vAlign w:val="center"/>
          </w:tcPr>
          <w:p w:rsidR="002E3F51" w:rsidRPr="009C7B78" w:rsidRDefault="002E3F51" w:rsidP="002E3F51">
            <w:pPr>
              <w:jc w:val="center"/>
              <w:rPr>
                <w:rFonts w:ascii="Times New Roman" w:hAnsi="Times New Roman"/>
                <w:b/>
                <w:sz w:val="20"/>
                <w:szCs w:val="20"/>
              </w:rPr>
            </w:pPr>
          </w:p>
        </w:tc>
        <w:tc>
          <w:tcPr>
            <w:tcW w:w="3621" w:type="dxa"/>
            <w:vMerge/>
            <w:vAlign w:val="center"/>
          </w:tcPr>
          <w:p w:rsidR="002E3F51" w:rsidRPr="009C7B78" w:rsidRDefault="002E3F51" w:rsidP="002E3F51">
            <w:pPr>
              <w:rPr>
                <w:rFonts w:ascii="Times New Roman" w:hAnsi="Times New Roman"/>
                <w:b/>
                <w:sz w:val="20"/>
                <w:szCs w:val="20"/>
              </w:rPr>
            </w:pPr>
          </w:p>
        </w:tc>
        <w:tc>
          <w:tcPr>
            <w:tcW w:w="809" w:type="dxa"/>
            <w:textDirection w:val="btLr"/>
            <w:vAlign w:val="center"/>
          </w:tcPr>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Csoport-</w:t>
            </w:r>
          </w:p>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Osztály-</w:t>
            </w:r>
          </w:p>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2E3F51" w:rsidRPr="009C7B78" w:rsidRDefault="002E3F51" w:rsidP="002E3F51">
            <w:pPr>
              <w:jc w:val="center"/>
              <w:rPr>
                <w:rFonts w:ascii="Times New Roman" w:hAnsi="Times New Roman"/>
                <w:b/>
                <w:sz w:val="20"/>
                <w:szCs w:val="20"/>
              </w:rPr>
            </w:pPr>
          </w:p>
        </w:tc>
      </w:tr>
      <w:tr w:rsidR="002E3F51" w:rsidRPr="009C7B78">
        <w:trPr>
          <w:jc w:val="center"/>
        </w:trPr>
        <w:tc>
          <w:tcPr>
            <w:tcW w:w="828" w:type="dxa"/>
            <w:shd w:val="clear" w:color="auto" w:fill="D9D9D9"/>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793D3E" w:rsidP="002E3F51">
            <w:pPr>
              <w:jc w:val="center"/>
              <w:rPr>
                <w:rFonts w:ascii="Times New Roman" w:hAnsi="Times New Roman"/>
                <w:sz w:val="20"/>
                <w:szCs w:val="20"/>
              </w:rPr>
            </w:pPr>
            <w:r w:rsidRPr="009C7B78">
              <w:rPr>
                <w:rFonts w:ascii="Times New Roman" w:hAnsi="Times New Roman"/>
                <w:sz w:val="20"/>
                <w:szCs w:val="20"/>
              </w:rPr>
              <w:t>1.4</w:t>
            </w:r>
            <w:r w:rsidR="002E3F51" w:rsidRPr="009C7B78">
              <w:rPr>
                <w:rFonts w:ascii="Times New Roman" w:hAnsi="Times New Roman"/>
                <w:sz w:val="20"/>
                <w:szCs w:val="20"/>
              </w:rPr>
              <w:t>.</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793D3E" w:rsidP="002E3F51">
            <w:pPr>
              <w:jc w:val="center"/>
              <w:rPr>
                <w:rFonts w:ascii="Times New Roman" w:hAnsi="Times New Roman"/>
                <w:sz w:val="20"/>
                <w:szCs w:val="20"/>
              </w:rPr>
            </w:pPr>
            <w:r w:rsidRPr="009C7B78">
              <w:rPr>
                <w:rFonts w:ascii="Times New Roman" w:hAnsi="Times New Roman"/>
                <w:sz w:val="20"/>
                <w:szCs w:val="20"/>
              </w:rPr>
              <w:t>1.5</w:t>
            </w:r>
            <w:r w:rsidR="002E3F51" w:rsidRPr="009C7B78">
              <w:rPr>
                <w:rFonts w:ascii="Times New Roman" w:hAnsi="Times New Roman"/>
                <w:sz w:val="20"/>
                <w:szCs w:val="20"/>
              </w:rPr>
              <w:t>.</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shd w:val="clear" w:color="auto" w:fill="D9D9D9"/>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shd w:val="clear" w:color="auto" w:fill="D9D9D9"/>
            <w:vAlign w:val="center"/>
          </w:tcPr>
          <w:p w:rsidR="002E3F51" w:rsidRPr="009C7B78" w:rsidRDefault="00AD308B" w:rsidP="002E3F51">
            <w:pPr>
              <w:jc w:val="center"/>
              <w:rPr>
                <w:rFonts w:ascii="Times New Roman" w:hAnsi="Times New Roman"/>
                <w:b/>
                <w:sz w:val="20"/>
                <w:szCs w:val="20"/>
              </w:rPr>
            </w:pPr>
            <w:r w:rsidRPr="009C7B78">
              <w:rPr>
                <w:rFonts w:ascii="Times New Roman" w:hAnsi="Times New Roman"/>
                <w:b/>
                <w:sz w:val="20"/>
                <w:szCs w:val="20"/>
              </w:rPr>
              <w:t>3</w:t>
            </w:r>
            <w:r w:rsidR="002E3F51" w:rsidRPr="009C7B78">
              <w:rPr>
                <w:rFonts w:ascii="Times New Roman" w:hAnsi="Times New Roman"/>
                <w:b/>
                <w:sz w:val="20"/>
                <w:szCs w:val="20"/>
              </w:rPr>
              <w:t>.</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.4.</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bl>
    <w:p w:rsidR="002E3F51" w:rsidRPr="009C7B78" w:rsidRDefault="002E3F51" w:rsidP="002E3F51">
      <w:pPr>
        <w:widowControl w:val="0"/>
        <w:suppressAutoHyphens/>
        <w:ind w:left="792"/>
        <w:rPr>
          <w:rFonts w:ascii="Times New Roman" w:hAnsi="Times New Roman"/>
          <w:b/>
          <w:kern w:val="1"/>
          <w:sz w:val="24"/>
          <w:szCs w:val="24"/>
          <w:lang w:eastAsia="hi-IN" w:bidi="hi-IN"/>
        </w:rPr>
      </w:pPr>
    </w:p>
    <w:p w:rsidR="002E3F51" w:rsidRPr="009C7B78" w:rsidRDefault="002E3F51" w:rsidP="00C07733">
      <w:pPr>
        <w:widowControl w:val="0"/>
        <w:numPr>
          <w:ilvl w:val="1"/>
          <w:numId w:val="21"/>
        </w:numPr>
        <w:suppressAutoHyphens/>
        <w:jc w:val="both"/>
        <w:rPr>
          <w:rFonts w:ascii="Times New Roman" w:hAnsi="Times New Roman"/>
          <w:sz w:val="24"/>
          <w:szCs w:val="24"/>
        </w:rPr>
      </w:pPr>
      <w:r w:rsidRPr="009C7B78">
        <w:rPr>
          <w:rFonts w:ascii="Times New Roman" w:hAnsi="Times New Roman"/>
          <w:b/>
          <w:kern w:val="1"/>
          <w:sz w:val="24"/>
          <w:szCs w:val="24"/>
          <w:lang w:eastAsia="hi-IN" w:bidi="hi-IN"/>
        </w:rPr>
        <w:t>A tantárgy értékelésének módja</w:t>
      </w:r>
    </w:p>
    <w:p w:rsidR="002E3F51" w:rsidRPr="009C7B78" w:rsidRDefault="002E3F51" w:rsidP="00C07733">
      <w:pPr>
        <w:widowControl w:val="0"/>
        <w:suppressAutoHyphens/>
        <w:ind w:left="426"/>
        <w:jc w:val="both"/>
        <w:rPr>
          <w:rFonts w:ascii="Times New Roman" w:hAnsi="Times New Roman"/>
          <w:bCs/>
          <w:kern w:val="1"/>
          <w:sz w:val="24"/>
          <w:szCs w:val="24"/>
          <w:lang w:eastAsia="hi-IN" w:bidi="hi-IN"/>
        </w:rPr>
      </w:pPr>
      <w:r w:rsidRPr="009C7B78">
        <w:rPr>
          <w:rFonts w:ascii="Times New Roman" w:hAnsi="Times New Roman"/>
          <w:bCs/>
          <w:kern w:val="1"/>
          <w:sz w:val="24"/>
          <w:szCs w:val="24"/>
          <w:lang w:eastAsia="hi-IN" w:bidi="hi-IN"/>
        </w:rPr>
        <w:t xml:space="preserve">A nemzeti köznevelésről szóló 2011. évi CXC. </w:t>
      </w:r>
      <w:r w:rsidR="00813F7F" w:rsidRPr="009C7B78">
        <w:rPr>
          <w:rFonts w:ascii="Times New Roman" w:hAnsi="Times New Roman"/>
          <w:bCs/>
          <w:kern w:val="1"/>
          <w:sz w:val="24"/>
          <w:szCs w:val="24"/>
          <w:lang w:eastAsia="hi-IN" w:bidi="hi-IN"/>
        </w:rPr>
        <w:t>törvény</w:t>
      </w:r>
      <w:r w:rsidRPr="009C7B78">
        <w:rPr>
          <w:rFonts w:ascii="Times New Roman" w:hAnsi="Times New Roman"/>
          <w:bCs/>
          <w:kern w:val="1"/>
          <w:sz w:val="24"/>
          <w:szCs w:val="24"/>
          <w:lang w:eastAsia="hi-IN" w:bidi="hi-IN"/>
        </w:rPr>
        <w:t xml:space="preserve"> 54. § (2) a) pontja szerinti értékeléssel.</w:t>
      </w:r>
    </w:p>
    <w:p w:rsidR="00AD308B" w:rsidRPr="009C7B78" w:rsidRDefault="00AD308B" w:rsidP="002E3F51">
      <w:pPr>
        <w:widowControl w:val="0"/>
        <w:suppressAutoHyphens/>
        <w:spacing w:line="360" w:lineRule="auto"/>
        <w:jc w:val="both"/>
        <w:rPr>
          <w:rFonts w:ascii="Times New Roman" w:hAnsi="Times New Roman"/>
          <w:bCs/>
          <w:kern w:val="1"/>
          <w:sz w:val="24"/>
          <w:szCs w:val="24"/>
          <w:lang w:eastAsia="hi-IN" w:bidi="hi-IN"/>
        </w:rPr>
      </w:pPr>
    </w:p>
    <w:p w:rsidR="002E3F51" w:rsidRPr="009C7B78" w:rsidRDefault="00AA459D" w:rsidP="003B0720">
      <w:pPr>
        <w:numPr>
          <w:ilvl w:val="0"/>
          <w:numId w:val="21"/>
        </w:numPr>
        <w:ind w:left="357" w:hanging="357"/>
        <w:rPr>
          <w:rFonts w:ascii="Times New Roman" w:hAnsi="Times New Roman"/>
          <w:b/>
          <w:kern w:val="1"/>
          <w:sz w:val="24"/>
          <w:szCs w:val="24"/>
          <w:lang w:eastAsia="hi-IN" w:bidi="hi-IN"/>
        </w:rPr>
      </w:pPr>
      <w:r w:rsidRPr="009C7B78">
        <w:rPr>
          <w:rFonts w:ascii="Times New Roman" w:hAnsi="Times New Roman"/>
          <w:b/>
          <w:sz w:val="24"/>
          <w:szCs w:val="24"/>
        </w:rPr>
        <w:br w:type="page"/>
      </w:r>
      <w:r w:rsidR="002E3F51" w:rsidRPr="009C7B78">
        <w:rPr>
          <w:rFonts w:ascii="Times New Roman" w:hAnsi="Times New Roman"/>
          <w:b/>
          <w:sz w:val="24"/>
          <w:szCs w:val="24"/>
        </w:rPr>
        <w:lastRenderedPageBreak/>
        <w:t xml:space="preserve">Szabás, előkészítés </w:t>
      </w:r>
      <w:proofErr w:type="gramStart"/>
      <w:r w:rsidR="002E3F51" w:rsidRPr="009C7B78">
        <w:rPr>
          <w:rFonts w:ascii="Times New Roman" w:hAnsi="Times New Roman"/>
          <w:b/>
          <w:sz w:val="24"/>
          <w:szCs w:val="24"/>
        </w:rPr>
        <w:t>t</w:t>
      </w:r>
      <w:r w:rsidR="002E3F51" w:rsidRPr="009C7B78">
        <w:rPr>
          <w:rFonts w:ascii="Times New Roman" w:hAnsi="Times New Roman"/>
          <w:b/>
          <w:kern w:val="1"/>
          <w:sz w:val="24"/>
          <w:szCs w:val="24"/>
          <w:lang w:eastAsia="hi-IN" w:bidi="hi-IN"/>
        </w:rPr>
        <w:t xml:space="preserve">antárgy </w:t>
      </w:r>
      <w:r w:rsidR="002E3F51"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00424D5B"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 xml:space="preserve">      </w:t>
      </w:r>
      <w:r w:rsidR="00424D5B" w:rsidRPr="009C7B78">
        <w:rPr>
          <w:rFonts w:ascii="Times New Roman" w:hAnsi="Times New Roman"/>
          <w:b/>
          <w:kern w:val="1"/>
          <w:sz w:val="24"/>
          <w:szCs w:val="24"/>
          <w:lang w:eastAsia="hi-IN" w:bidi="hi-IN"/>
        </w:rPr>
        <w:t>108</w:t>
      </w:r>
      <w:proofErr w:type="gramEnd"/>
      <w:r w:rsidR="00424D5B" w:rsidRPr="009C7B78">
        <w:rPr>
          <w:rFonts w:ascii="Times New Roman" w:hAnsi="Times New Roman"/>
          <w:b/>
          <w:kern w:val="1"/>
          <w:sz w:val="24"/>
          <w:szCs w:val="24"/>
          <w:lang w:eastAsia="hi-IN" w:bidi="hi-IN"/>
        </w:rPr>
        <w:t xml:space="preserve"> </w:t>
      </w:r>
      <w:r w:rsidR="002E3F51" w:rsidRPr="009C7B78">
        <w:rPr>
          <w:rFonts w:ascii="Times New Roman" w:hAnsi="Times New Roman"/>
          <w:b/>
          <w:kern w:val="1"/>
          <w:sz w:val="24"/>
          <w:szCs w:val="24"/>
          <w:lang w:eastAsia="hi-IN" w:bidi="hi-IN"/>
        </w:rPr>
        <w:t>óra</w:t>
      </w:r>
    </w:p>
    <w:p w:rsidR="002E3F51" w:rsidRPr="009C7B78" w:rsidRDefault="002E3F51" w:rsidP="002E3F51">
      <w:pPr>
        <w:widowControl w:val="0"/>
        <w:suppressAutoHyphens/>
        <w:rPr>
          <w:rFonts w:ascii="Times New Roman" w:hAnsi="Times New Roman"/>
          <w:b/>
          <w:sz w:val="24"/>
          <w:szCs w:val="24"/>
        </w:rPr>
      </w:pPr>
    </w:p>
    <w:p w:rsidR="002E3F51" w:rsidRPr="009C7B78" w:rsidRDefault="002E3F51" w:rsidP="003B0720">
      <w:pPr>
        <w:widowControl w:val="0"/>
        <w:numPr>
          <w:ilvl w:val="1"/>
          <w:numId w:val="25"/>
        </w:numPr>
        <w:tabs>
          <w:tab w:val="left" w:pos="794"/>
        </w:tabs>
        <w:suppressAutoHyphens/>
        <w:ind w:left="714" w:hanging="357"/>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A tantárgy tanításának célja</w:t>
      </w:r>
    </w:p>
    <w:p w:rsidR="002E3F51" w:rsidRPr="009C7B78" w:rsidRDefault="002E3F51" w:rsidP="00AA459D">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tantárgy tanításának célja megismertetni a tanulókkal a különböző anyagok szabásrendszereit, szabási módszereit, és az alkatrészek előkészítési technológiáit, követelményeit.</w:t>
      </w:r>
    </w:p>
    <w:p w:rsidR="002E3F51" w:rsidRPr="009C7B78" w:rsidRDefault="002E3F51" w:rsidP="002E3F51">
      <w:pPr>
        <w:widowControl w:val="0"/>
        <w:suppressAutoHyphens/>
        <w:rPr>
          <w:rFonts w:ascii="Times New Roman" w:hAnsi="Times New Roman"/>
          <w:b/>
          <w:kern w:val="1"/>
          <w:sz w:val="24"/>
          <w:szCs w:val="24"/>
          <w:lang w:eastAsia="hi-IN" w:bidi="hi-IN"/>
        </w:rPr>
      </w:pPr>
    </w:p>
    <w:p w:rsidR="002E3F51" w:rsidRPr="009C7B78" w:rsidRDefault="002E3F51" w:rsidP="003B0720">
      <w:pPr>
        <w:widowControl w:val="0"/>
        <w:numPr>
          <w:ilvl w:val="1"/>
          <w:numId w:val="25"/>
        </w:numPr>
        <w:tabs>
          <w:tab w:val="num" w:pos="794"/>
        </w:tabs>
        <w:suppressAutoHyphens/>
        <w:ind w:left="714" w:hanging="357"/>
        <w:rPr>
          <w:rFonts w:ascii="Times New Roman" w:hAnsi="Times New Roman"/>
          <w:b/>
          <w:kern w:val="1"/>
          <w:sz w:val="24"/>
          <w:szCs w:val="24"/>
          <w:lang w:eastAsia="hi-IN" w:bidi="hi-IN"/>
        </w:rPr>
      </w:pPr>
      <w:r w:rsidRPr="009C7B78">
        <w:rPr>
          <w:rFonts w:ascii="Times New Roman" w:hAnsi="Times New Roman"/>
          <w:b/>
          <w:sz w:val="24"/>
          <w:szCs w:val="24"/>
        </w:rPr>
        <w:t>Kapcsolódó</w:t>
      </w:r>
      <w:r w:rsidRPr="009C7B78">
        <w:rPr>
          <w:rFonts w:ascii="Times New Roman" w:hAnsi="Times New Roman"/>
          <w:b/>
          <w:kern w:val="1"/>
          <w:sz w:val="24"/>
          <w:szCs w:val="24"/>
          <w:lang w:eastAsia="hi-IN" w:bidi="hi-IN"/>
        </w:rPr>
        <w:t xml:space="preserve"> közismereti, szakmai tartalmak</w:t>
      </w:r>
    </w:p>
    <w:p w:rsidR="002E3F51" w:rsidRPr="009C7B78" w:rsidRDefault="002E3F51" w:rsidP="00AA459D">
      <w:pPr>
        <w:widowControl w:val="0"/>
        <w:suppressAutoHyphens/>
        <w:ind w:left="360"/>
        <w:jc w:val="both"/>
        <w:rPr>
          <w:rFonts w:ascii="Times New Roman" w:hAnsi="Times New Roman"/>
          <w:kern w:val="2"/>
          <w:sz w:val="24"/>
          <w:szCs w:val="24"/>
          <w:lang w:eastAsia="hi-IN" w:bidi="hi-IN"/>
        </w:rPr>
      </w:pPr>
      <w:r w:rsidRPr="009C7B78">
        <w:rPr>
          <w:rFonts w:ascii="Times New Roman" w:hAnsi="Times New Roman"/>
          <w:sz w:val="24"/>
          <w:szCs w:val="24"/>
        </w:rPr>
        <w:t>A tantárgy az adott évfolyamba lépés feltételeiként megjelölt közismereti és szakmai tartalmakra épül.</w:t>
      </w:r>
    </w:p>
    <w:p w:rsidR="002E3F51" w:rsidRPr="009C7B78" w:rsidRDefault="002E3F51" w:rsidP="002E3F51">
      <w:pPr>
        <w:widowControl w:val="0"/>
        <w:suppressAutoHyphens/>
        <w:rPr>
          <w:rFonts w:ascii="Times New Roman" w:hAnsi="Times New Roman"/>
          <w:b/>
          <w:kern w:val="1"/>
          <w:sz w:val="24"/>
          <w:szCs w:val="24"/>
          <w:lang w:eastAsia="hi-IN" w:bidi="hi-IN"/>
        </w:rPr>
      </w:pPr>
    </w:p>
    <w:p w:rsidR="002E3F51" w:rsidRPr="009C7B78" w:rsidRDefault="002E3F51" w:rsidP="003B0720">
      <w:pPr>
        <w:widowControl w:val="0"/>
        <w:numPr>
          <w:ilvl w:val="1"/>
          <w:numId w:val="25"/>
        </w:numPr>
        <w:tabs>
          <w:tab w:val="num" w:pos="794"/>
        </w:tabs>
        <w:suppressAutoHyphens/>
        <w:ind w:left="714" w:hanging="357"/>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Témakörök</w:t>
      </w:r>
    </w:p>
    <w:p w:rsidR="002E3F51" w:rsidRPr="009C7B78" w:rsidRDefault="002E3F51" w:rsidP="002E3F51">
      <w:pPr>
        <w:widowControl w:val="0"/>
        <w:suppressAutoHyphens/>
        <w:rPr>
          <w:rFonts w:ascii="Times New Roman" w:hAnsi="Times New Roman"/>
          <w:b/>
          <w:kern w:val="1"/>
          <w:sz w:val="24"/>
          <w:szCs w:val="24"/>
          <w:lang w:eastAsia="hi-IN" w:bidi="hi-IN"/>
        </w:rPr>
      </w:pPr>
    </w:p>
    <w:p w:rsidR="002E3F51" w:rsidRPr="009C7B78" w:rsidRDefault="002E3F51" w:rsidP="003B0720">
      <w:pPr>
        <w:widowControl w:val="0"/>
        <w:numPr>
          <w:ilvl w:val="2"/>
          <w:numId w:val="25"/>
        </w:numPr>
        <w:suppressAutoHyphens/>
        <w:rPr>
          <w:rFonts w:ascii="Times New Roman" w:hAnsi="Times New Roman"/>
          <w:b/>
          <w:kern w:val="1"/>
          <w:sz w:val="24"/>
          <w:szCs w:val="24"/>
          <w:lang w:eastAsia="hi-IN" w:bidi="hi-IN"/>
        </w:rPr>
      </w:pPr>
      <w:r w:rsidRPr="009C7B78">
        <w:rPr>
          <w:rFonts w:ascii="Times New Roman" w:hAnsi="Times New Roman"/>
          <w:b/>
          <w:bCs/>
          <w:sz w:val="24"/>
          <w:szCs w:val="24"/>
        </w:rPr>
        <w:t xml:space="preserve">Szabás gazdaságossága, </w:t>
      </w:r>
      <w:proofErr w:type="gramStart"/>
      <w:r w:rsidRPr="009C7B78">
        <w:rPr>
          <w:rFonts w:ascii="Times New Roman" w:hAnsi="Times New Roman"/>
          <w:b/>
          <w:bCs/>
          <w:sz w:val="24"/>
          <w:szCs w:val="24"/>
        </w:rPr>
        <w:t>szabásrendszerek</w:t>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AA459D"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32</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2E3F51" w:rsidRPr="009C7B78" w:rsidRDefault="002E3F51" w:rsidP="00AA459D">
      <w:pPr>
        <w:widowControl w:val="0"/>
        <w:suppressAutoHyphens/>
        <w:ind w:left="720"/>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technológiai paraméterek meghatározása.</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természetes bőranyagok szabásrendszerei: szimmetrikus (kisipari vagy tükrös), váltakozó irányú, paralelogramma, társas szabás. A természetes bőranyagok szabásrendszereinek gazdaságossági, és minőségi követelményei.</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Terítékanyagok, táblás szerkezetű anyagok szabásrendszerei: különböző soros elhelyezések, váltakozó-, ferde irányú (szög alatti), szembe fekvő, paralelogramma, társas szabás.</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Terítékanyagok, táblás szerkezetű anyagok szabásrendszereinek alkalmazása, gazdaságossági, és minőségi követelményei.</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Alkatrész elhelyezési módszerek alkalmazása, az anyagkihasználás mértéke, gazdaságossági hatásai.</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szabástervek elkészítésének eszközei, korszerű számítógépes módszerei.</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Az anyag-előirányzat (tiszta felület, hulladék, anyagnorma, paralelogramma felület, optimális manipuláció) meghatározásának, kiszámításának módszerei.</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Természetes bőrök anyag-előirányzatának meghatározása.</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Terítékanyagok anyag-előirányzatának meghatározása.</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Táblás szerkezetű anyagok anyag-előirányzatának meghatározása.</w:t>
      </w:r>
    </w:p>
    <w:p w:rsidR="002E3F51" w:rsidRPr="009C7B78" w:rsidRDefault="002E3F51" w:rsidP="00AA459D">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Az anyag-előirányzat meghatározásának, eszközei, korszerű számítógépes módszerei.</w:t>
      </w:r>
    </w:p>
    <w:p w:rsidR="002E3F51" w:rsidRPr="009C7B78" w:rsidRDefault="00AD308B" w:rsidP="002E3F51">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2E3F51" w:rsidRPr="009C7B78" w:rsidRDefault="002E3F51" w:rsidP="003B0720">
      <w:pPr>
        <w:widowControl w:val="0"/>
        <w:numPr>
          <w:ilvl w:val="2"/>
          <w:numId w:val="25"/>
        </w:numPr>
        <w:suppressAutoHyphens/>
        <w:rPr>
          <w:rFonts w:ascii="Times New Roman" w:hAnsi="Times New Roman"/>
          <w:b/>
          <w:kern w:val="1"/>
          <w:sz w:val="24"/>
          <w:szCs w:val="24"/>
          <w:lang w:eastAsia="hi-IN" w:bidi="hi-IN"/>
        </w:rPr>
      </w:pPr>
      <w:r w:rsidRPr="009C7B78">
        <w:rPr>
          <w:rFonts w:ascii="Times New Roman" w:hAnsi="Times New Roman"/>
          <w:b/>
          <w:bCs/>
          <w:sz w:val="24"/>
          <w:szCs w:val="24"/>
        </w:rPr>
        <w:t xml:space="preserve">Kézi </w:t>
      </w:r>
      <w:proofErr w:type="gramStart"/>
      <w:r w:rsidRPr="009C7B78">
        <w:rPr>
          <w:rFonts w:ascii="Times New Roman" w:hAnsi="Times New Roman"/>
          <w:b/>
          <w:bCs/>
          <w:sz w:val="24"/>
          <w:szCs w:val="24"/>
        </w:rPr>
        <w:t>szabás</w:t>
      </w:r>
      <w:r w:rsidRPr="009C7B78">
        <w:rPr>
          <w:rFonts w:ascii="Times New Roman" w:hAnsi="Times New Roman"/>
          <w:b/>
          <w:sz w:val="24"/>
          <w:szCs w:val="24"/>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00AA459D"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15</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2E3F51" w:rsidRPr="009C7B78" w:rsidRDefault="002E3F51" w:rsidP="00AA459D">
      <w:pPr>
        <w:widowControl w:val="0"/>
        <w:suppressAutoHyphens/>
        <w:ind w:left="720"/>
        <w:rPr>
          <w:rFonts w:ascii="Times New Roman" w:hAnsi="Times New Roman"/>
          <w:color w:val="000000"/>
          <w:sz w:val="24"/>
          <w:szCs w:val="24"/>
        </w:rPr>
      </w:pPr>
      <w:r w:rsidRPr="009C7B78">
        <w:rPr>
          <w:rFonts w:ascii="Times New Roman" w:hAnsi="Times New Roman"/>
          <w:color w:val="000000"/>
          <w:sz w:val="24"/>
          <w:szCs w:val="24"/>
        </w:rPr>
        <w:t>A kézi szabás módszereinek ismerete.</w:t>
      </w:r>
    </w:p>
    <w:p w:rsidR="002E3F51" w:rsidRPr="009C7B78" w:rsidRDefault="002E3F51" w:rsidP="00AA459D">
      <w:pPr>
        <w:widowControl w:val="0"/>
        <w:suppressAutoHyphens/>
        <w:ind w:left="720"/>
        <w:rPr>
          <w:rFonts w:ascii="Times New Roman" w:hAnsi="Times New Roman"/>
          <w:color w:val="000000"/>
          <w:sz w:val="24"/>
          <w:szCs w:val="24"/>
        </w:rPr>
      </w:pPr>
      <w:r w:rsidRPr="009C7B78">
        <w:rPr>
          <w:rFonts w:ascii="Times New Roman" w:hAnsi="Times New Roman"/>
          <w:color w:val="000000"/>
          <w:sz w:val="24"/>
          <w:szCs w:val="24"/>
        </w:rPr>
        <w:t>A kézi szabás szerszámainak ismerete.</w:t>
      </w:r>
    </w:p>
    <w:p w:rsidR="002E3F51" w:rsidRPr="009C7B78" w:rsidRDefault="002E3F51" w:rsidP="00AA459D">
      <w:pPr>
        <w:widowControl w:val="0"/>
        <w:suppressAutoHyphens/>
        <w:ind w:left="720"/>
        <w:rPr>
          <w:rFonts w:ascii="Times New Roman" w:hAnsi="Times New Roman"/>
          <w:color w:val="000000"/>
          <w:sz w:val="24"/>
          <w:szCs w:val="24"/>
        </w:rPr>
      </w:pPr>
      <w:r w:rsidRPr="009C7B78">
        <w:rPr>
          <w:rFonts w:ascii="Times New Roman" w:hAnsi="Times New Roman"/>
          <w:color w:val="000000"/>
          <w:sz w:val="24"/>
          <w:szCs w:val="24"/>
        </w:rPr>
        <w:t>A kézi szabás eszközeinek ismerete.</w:t>
      </w:r>
    </w:p>
    <w:p w:rsidR="002E3F51" w:rsidRPr="009C7B78" w:rsidRDefault="002E3F51" w:rsidP="00AA459D">
      <w:pPr>
        <w:widowControl w:val="0"/>
        <w:suppressAutoHyphens/>
        <w:ind w:left="720"/>
        <w:jc w:val="both"/>
        <w:rPr>
          <w:rFonts w:ascii="Times New Roman" w:hAnsi="Times New Roman"/>
          <w:color w:val="000000"/>
          <w:sz w:val="24"/>
          <w:szCs w:val="24"/>
        </w:rPr>
      </w:pPr>
      <w:r w:rsidRPr="009C7B78">
        <w:rPr>
          <w:rFonts w:ascii="Times New Roman" w:hAnsi="Times New Roman"/>
          <w:color w:val="000000"/>
          <w:sz w:val="24"/>
          <w:szCs w:val="24"/>
        </w:rPr>
        <w:t>A kézi szabás berendezéseinek (kések, sablonok fajtái, köszörűk, jelölő eszközök, nehezékek) ismerete.</w:t>
      </w:r>
    </w:p>
    <w:p w:rsidR="002E3F51" w:rsidRPr="009C7B78" w:rsidRDefault="002E3F51" w:rsidP="00AA459D">
      <w:pPr>
        <w:widowControl w:val="0"/>
        <w:suppressAutoHyphens/>
        <w:ind w:left="720"/>
        <w:rPr>
          <w:rFonts w:ascii="Times New Roman" w:hAnsi="Times New Roman"/>
          <w:color w:val="000000"/>
          <w:sz w:val="24"/>
          <w:szCs w:val="24"/>
        </w:rPr>
      </w:pPr>
      <w:r w:rsidRPr="009C7B78">
        <w:rPr>
          <w:rFonts w:ascii="Times New Roman" w:hAnsi="Times New Roman"/>
          <w:color w:val="000000"/>
          <w:sz w:val="24"/>
          <w:szCs w:val="24"/>
        </w:rPr>
        <w:t>A kézi szabás minőségi követelményei.</w:t>
      </w:r>
    </w:p>
    <w:p w:rsidR="002E3F51" w:rsidRPr="009C7B78" w:rsidRDefault="002E3F51" w:rsidP="00B83C92">
      <w:pPr>
        <w:widowControl w:val="0"/>
        <w:suppressAutoHyphens/>
        <w:ind w:left="720"/>
        <w:rPr>
          <w:rFonts w:ascii="Times New Roman" w:hAnsi="Times New Roman"/>
          <w:kern w:val="1"/>
          <w:sz w:val="24"/>
          <w:szCs w:val="24"/>
          <w:lang w:eastAsia="hi-IN" w:bidi="hi-IN"/>
        </w:rPr>
      </w:pPr>
      <w:r w:rsidRPr="009C7B78">
        <w:rPr>
          <w:rFonts w:ascii="Times New Roman" w:hAnsi="Times New Roman"/>
          <w:color w:val="000000"/>
          <w:sz w:val="24"/>
          <w:szCs w:val="24"/>
        </w:rPr>
        <w:t>A kézi szabás előnyei, hátrányai</w:t>
      </w:r>
      <w:r w:rsidRPr="009C7B78">
        <w:rPr>
          <w:rFonts w:ascii="Times New Roman" w:hAnsi="Times New Roman"/>
          <w:kern w:val="1"/>
          <w:sz w:val="24"/>
          <w:szCs w:val="24"/>
          <w:lang w:eastAsia="hi-IN" w:bidi="hi-IN"/>
        </w:rPr>
        <w:t>.</w:t>
      </w:r>
    </w:p>
    <w:p w:rsidR="002E3F51" w:rsidRPr="009C7B78" w:rsidRDefault="002E3F51" w:rsidP="003B0720">
      <w:pPr>
        <w:widowControl w:val="0"/>
        <w:numPr>
          <w:ilvl w:val="2"/>
          <w:numId w:val="25"/>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Gépi </w:t>
      </w:r>
      <w:proofErr w:type="gramStart"/>
      <w:r w:rsidRPr="009C7B78">
        <w:rPr>
          <w:rFonts w:ascii="Times New Roman" w:hAnsi="Times New Roman"/>
          <w:b/>
          <w:kern w:val="1"/>
          <w:sz w:val="24"/>
          <w:szCs w:val="24"/>
          <w:lang w:eastAsia="hi-IN" w:bidi="hi-IN"/>
        </w:rPr>
        <w:t>szabás</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AA459D"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20</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A gépi szabás módszerei (kiütő gépes, terítékes, szegőszalag, korszerű szabási módszerek).</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A gépi szabás alkalmazása, szerszámai, eszközei, berendezései.</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 xml:space="preserve">A gépi szabás minőségi követelményei. </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A kiütő gépes szabás gépei (lengőfejes, hidas, félautomata, automata kiütő gépek).</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 xml:space="preserve">A kiütő gépes szabás berendezései, műveletei, munkavédelmi előírásai. </w:t>
      </w:r>
    </w:p>
    <w:p w:rsidR="002E3F51" w:rsidRPr="009C7B78" w:rsidRDefault="002E3F51" w:rsidP="00AA459D">
      <w:pPr>
        <w:ind w:left="720"/>
        <w:jc w:val="both"/>
        <w:rPr>
          <w:rFonts w:ascii="Times New Roman" w:hAnsi="Times New Roman"/>
          <w:color w:val="000000"/>
          <w:sz w:val="24"/>
          <w:szCs w:val="24"/>
        </w:rPr>
      </w:pPr>
      <w:proofErr w:type="spellStart"/>
      <w:r w:rsidRPr="009C7B78">
        <w:rPr>
          <w:rFonts w:ascii="Times New Roman" w:hAnsi="Times New Roman"/>
          <w:color w:val="000000"/>
          <w:sz w:val="24"/>
          <w:szCs w:val="24"/>
        </w:rPr>
        <w:lastRenderedPageBreak/>
        <w:t>Kiütőkések</w:t>
      </w:r>
      <w:proofErr w:type="spellEnd"/>
      <w:r w:rsidRPr="009C7B78">
        <w:rPr>
          <w:rFonts w:ascii="Times New Roman" w:hAnsi="Times New Roman"/>
          <w:color w:val="000000"/>
          <w:sz w:val="24"/>
          <w:szCs w:val="24"/>
        </w:rPr>
        <w:t>, leütés számlálók, anyagtovábbító berendezések ismerete.</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A terítékes szabás gépei (terítőgépek, tekercsállványok, áttekercselő berendezések, villamos ollók, anyagadagoló berendezések).</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 xml:space="preserve">A terítékes szabás műveletei, minőségi követelményei, munkavédelmi előírásai. </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A szegőszalag szabás gépei (bőrcsík vágó-, műbőr-, és fóliacsík</w:t>
      </w:r>
      <w:r w:rsidR="00D83EB6" w:rsidRPr="009C7B78">
        <w:rPr>
          <w:rFonts w:ascii="Times New Roman" w:hAnsi="Times New Roman"/>
          <w:color w:val="000000"/>
          <w:sz w:val="24"/>
          <w:szCs w:val="24"/>
        </w:rPr>
        <w:t>-</w:t>
      </w:r>
      <w:r w:rsidRPr="009C7B78">
        <w:rPr>
          <w:rFonts w:ascii="Times New Roman" w:hAnsi="Times New Roman"/>
          <w:color w:val="000000"/>
          <w:sz w:val="24"/>
          <w:szCs w:val="24"/>
        </w:rPr>
        <w:t>vágó gépek, berendezések).</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 xml:space="preserve">A szegőszalag szabás műveletei, minőségi követelményei, munkavédelmi előírásai. </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Szabástervek ismerete.</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Hulladékgazdálkodás.</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Szabászgépek, kiegészítő berendezések, eszközök ismerete.</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 xml:space="preserve">Szabászgépek, kiegészítő berendezések, eszközök jellemzői. </w:t>
      </w:r>
    </w:p>
    <w:p w:rsidR="002E3F51" w:rsidRPr="009C7B78" w:rsidRDefault="002E3F51" w:rsidP="00AA459D">
      <w:pPr>
        <w:widowControl w:val="0"/>
        <w:suppressAutoHyphens/>
        <w:ind w:left="720"/>
        <w:jc w:val="both"/>
        <w:rPr>
          <w:rFonts w:ascii="Times New Roman" w:hAnsi="Times New Roman"/>
          <w:color w:val="000000"/>
          <w:sz w:val="24"/>
          <w:szCs w:val="24"/>
        </w:rPr>
      </w:pPr>
      <w:r w:rsidRPr="009C7B78">
        <w:rPr>
          <w:rFonts w:ascii="Times New Roman" w:hAnsi="Times New Roman"/>
          <w:color w:val="000000"/>
          <w:sz w:val="24"/>
          <w:szCs w:val="24"/>
        </w:rPr>
        <w:t>A gépi szabás munka-, tűzvédelmi előírásainak ismerete.</w:t>
      </w:r>
    </w:p>
    <w:p w:rsidR="002E3F51" w:rsidRPr="009C7B78" w:rsidRDefault="002E3F51" w:rsidP="00AA459D">
      <w:pPr>
        <w:widowControl w:val="0"/>
        <w:suppressAutoHyphens/>
        <w:ind w:left="720"/>
        <w:jc w:val="both"/>
        <w:rPr>
          <w:rFonts w:ascii="Times New Roman" w:hAnsi="Times New Roman"/>
          <w:kern w:val="1"/>
          <w:sz w:val="24"/>
          <w:szCs w:val="24"/>
          <w:lang w:eastAsia="hi-IN" w:bidi="hi-IN"/>
        </w:rPr>
      </w:pPr>
      <w:r w:rsidRPr="009C7B78">
        <w:rPr>
          <w:rFonts w:ascii="Times New Roman" w:hAnsi="Times New Roman"/>
          <w:color w:val="000000"/>
          <w:sz w:val="24"/>
          <w:szCs w:val="24"/>
        </w:rPr>
        <w:t>A gépi szabás környezetvédelmi előírásai.</w:t>
      </w:r>
    </w:p>
    <w:p w:rsidR="002E3F51" w:rsidRPr="009C7B78" w:rsidRDefault="002E3F51" w:rsidP="002E3F51">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2E3F51" w:rsidRPr="009C7B78" w:rsidRDefault="002E3F51" w:rsidP="003B0720">
      <w:pPr>
        <w:widowControl w:val="0"/>
        <w:numPr>
          <w:ilvl w:val="2"/>
          <w:numId w:val="25"/>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Előkészítő </w:t>
      </w:r>
      <w:proofErr w:type="gramStart"/>
      <w:r w:rsidRPr="009C7B78">
        <w:rPr>
          <w:rFonts w:ascii="Times New Roman" w:hAnsi="Times New Roman"/>
          <w:b/>
          <w:kern w:val="1"/>
          <w:sz w:val="24"/>
          <w:szCs w:val="24"/>
          <w:lang w:eastAsia="hi-IN" w:bidi="hi-IN"/>
        </w:rPr>
        <w:t>műveletek</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00AA459D" w:rsidRPr="009C7B78">
        <w:rPr>
          <w:rFonts w:ascii="Times New Roman" w:hAnsi="Times New Roman"/>
          <w:b/>
          <w:kern w:val="1"/>
          <w:sz w:val="24"/>
          <w:szCs w:val="24"/>
          <w:lang w:eastAsia="hi-IN" w:bidi="hi-IN"/>
        </w:rPr>
        <w:t xml:space="preserve">      </w:t>
      </w:r>
      <w:r w:rsidR="0070325E"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41</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2E3F51" w:rsidRPr="009C7B78" w:rsidRDefault="002E3F51" w:rsidP="00AA459D">
      <w:pPr>
        <w:ind w:left="720"/>
        <w:jc w:val="both"/>
        <w:rPr>
          <w:rFonts w:ascii="Times New Roman" w:eastAsia="Lucida Sans Unicode" w:hAnsi="Times New Roman"/>
          <w:bCs/>
          <w:kern w:val="1"/>
          <w:sz w:val="24"/>
          <w:szCs w:val="24"/>
          <w:lang w:eastAsia="hi-IN" w:bidi="hi-IN"/>
        </w:rPr>
      </w:pPr>
      <w:r w:rsidRPr="009C7B78">
        <w:rPr>
          <w:rFonts w:ascii="Times New Roman" w:eastAsia="Lucida Sans Unicode" w:hAnsi="Times New Roman"/>
          <w:bCs/>
          <w:kern w:val="1"/>
          <w:sz w:val="24"/>
          <w:szCs w:val="24"/>
          <w:lang w:eastAsia="hi-IN" w:bidi="hi-IN"/>
        </w:rPr>
        <w:t xml:space="preserve">Az előkészítés műveleteinek (jelölés, vékonyítás, ragasztás, kierősítés, szélfestés) ismerete, gépei, </w:t>
      </w:r>
      <w:r w:rsidRPr="009C7B78">
        <w:rPr>
          <w:rFonts w:ascii="Times New Roman" w:hAnsi="Times New Roman"/>
          <w:sz w:val="24"/>
          <w:szCs w:val="24"/>
        </w:rPr>
        <w:t xml:space="preserve">szerszámai, eszközei, berendezései, minőségi </w:t>
      </w:r>
      <w:r w:rsidRPr="009C7B78">
        <w:rPr>
          <w:rFonts w:ascii="Times New Roman" w:hAnsi="Times New Roman"/>
          <w:color w:val="000000"/>
          <w:sz w:val="24"/>
          <w:szCs w:val="24"/>
        </w:rPr>
        <w:t xml:space="preserve">követelményei. </w:t>
      </w:r>
    </w:p>
    <w:p w:rsidR="002E3F51" w:rsidRPr="009C7B78" w:rsidRDefault="002E3F51" w:rsidP="00AA459D">
      <w:pPr>
        <w:ind w:left="720"/>
        <w:jc w:val="both"/>
        <w:rPr>
          <w:rFonts w:ascii="Times New Roman" w:hAnsi="Times New Roman"/>
          <w:color w:val="000000"/>
          <w:sz w:val="24"/>
          <w:szCs w:val="24"/>
        </w:rPr>
      </w:pPr>
      <w:r w:rsidRPr="009C7B78">
        <w:rPr>
          <w:rFonts w:ascii="Times New Roman" w:eastAsia="Lucida Sans Unicode" w:hAnsi="Times New Roman"/>
          <w:bCs/>
          <w:color w:val="000000"/>
          <w:kern w:val="1"/>
          <w:sz w:val="24"/>
          <w:szCs w:val="24"/>
          <w:lang w:eastAsia="hi-IN" w:bidi="hi-IN"/>
        </w:rPr>
        <w:t>A jelölés</w:t>
      </w:r>
      <w:r w:rsidRPr="009C7B78">
        <w:rPr>
          <w:rFonts w:ascii="Times New Roman" w:hAnsi="Times New Roman"/>
          <w:color w:val="000000"/>
          <w:sz w:val="24"/>
          <w:szCs w:val="24"/>
        </w:rPr>
        <w:t xml:space="preserve"> célja, gépei, berendezései, szerszámai, segédanyagai, műveletei, minőségi követelményei, munkavédelmi előírásai. </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 xml:space="preserve">A </w:t>
      </w:r>
      <w:r w:rsidRPr="009C7B78">
        <w:rPr>
          <w:rFonts w:ascii="Times New Roman" w:eastAsia="Lucida Sans Unicode" w:hAnsi="Times New Roman"/>
          <w:bCs/>
          <w:color w:val="000000"/>
          <w:kern w:val="1"/>
          <w:sz w:val="24"/>
          <w:szCs w:val="24"/>
          <w:lang w:eastAsia="hi-IN" w:bidi="hi-IN"/>
        </w:rPr>
        <w:t xml:space="preserve">vékonyítás célja, fajtái (szélvékonyítás, teljes felületű vékonyítás), alkalmazása, </w:t>
      </w:r>
      <w:r w:rsidRPr="009C7B78">
        <w:rPr>
          <w:rFonts w:ascii="Times New Roman" w:hAnsi="Times New Roman"/>
          <w:color w:val="000000"/>
          <w:sz w:val="24"/>
          <w:szCs w:val="24"/>
        </w:rPr>
        <w:t xml:space="preserve">gépei, berendezései, szerszámai, műveletei, minőségi követelményei, munkavédelmi előírásai. </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A</w:t>
      </w:r>
      <w:r w:rsidRPr="009C7B78">
        <w:rPr>
          <w:rFonts w:ascii="Times New Roman" w:eastAsia="Lucida Sans Unicode" w:hAnsi="Times New Roman"/>
          <w:bCs/>
          <w:color w:val="000000"/>
          <w:kern w:val="1"/>
          <w:sz w:val="24"/>
          <w:szCs w:val="24"/>
          <w:lang w:eastAsia="hi-IN" w:bidi="hi-IN"/>
        </w:rPr>
        <w:t xml:space="preserve"> ragasztás célja, fajtái (szélkenés, teljes felületű ragasztás, pontragasztás), anyagai, alkalmazása, </w:t>
      </w:r>
      <w:r w:rsidRPr="009C7B78">
        <w:rPr>
          <w:rFonts w:ascii="Times New Roman" w:hAnsi="Times New Roman"/>
          <w:color w:val="000000"/>
          <w:sz w:val="24"/>
          <w:szCs w:val="24"/>
        </w:rPr>
        <w:t xml:space="preserve">gépei, berendezései, szerszámai, műveletei, minőségi követelményei, munka-, tűz- és környezetvédelmi előírásai. </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Oldószerek fajtái, alkalmazásuk.</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A</w:t>
      </w:r>
      <w:r w:rsidRPr="009C7B78">
        <w:rPr>
          <w:rFonts w:ascii="Times New Roman" w:eastAsia="Lucida Sans Unicode" w:hAnsi="Times New Roman"/>
          <w:bCs/>
          <w:color w:val="000000"/>
          <w:kern w:val="1"/>
          <w:sz w:val="24"/>
          <w:szCs w:val="24"/>
          <w:lang w:eastAsia="hi-IN" w:bidi="hi-IN"/>
        </w:rPr>
        <w:t xml:space="preserve"> kierősítés célja, fajtái, anyagai, alkalmazása, </w:t>
      </w:r>
      <w:r w:rsidRPr="009C7B78">
        <w:rPr>
          <w:rFonts w:ascii="Times New Roman" w:hAnsi="Times New Roman"/>
          <w:color w:val="000000"/>
          <w:sz w:val="24"/>
          <w:szCs w:val="24"/>
        </w:rPr>
        <w:t>gépei, berendezései, szerszámai, műveletei, minőségi követelményei.</w:t>
      </w:r>
    </w:p>
    <w:p w:rsidR="002E3F51" w:rsidRPr="009C7B78" w:rsidRDefault="002E3F51" w:rsidP="00AA459D">
      <w:pPr>
        <w:ind w:left="720"/>
        <w:jc w:val="both"/>
        <w:rPr>
          <w:rFonts w:ascii="Times New Roman" w:hAnsi="Times New Roman"/>
          <w:color w:val="000000"/>
          <w:sz w:val="24"/>
          <w:szCs w:val="24"/>
        </w:rPr>
      </w:pPr>
      <w:r w:rsidRPr="009C7B78">
        <w:rPr>
          <w:rFonts w:ascii="Times New Roman" w:hAnsi="Times New Roman"/>
          <w:color w:val="000000"/>
          <w:sz w:val="24"/>
          <w:szCs w:val="24"/>
        </w:rPr>
        <w:t xml:space="preserve">A </w:t>
      </w:r>
      <w:r w:rsidRPr="009C7B78">
        <w:rPr>
          <w:rFonts w:ascii="Times New Roman" w:eastAsia="Lucida Sans Unicode" w:hAnsi="Times New Roman"/>
          <w:bCs/>
          <w:color w:val="000000"/>
          <w:kern w:val="1"/>
          <w:sz w:val="24"/>
          <w:szCs w:val="24"/>
          <w:lang w:eastAsia="hi-IN" w:bidi="hi-IN"/>
        </w:rPr>
        <w:t xml:space="preserve">szélfestés célja, fajtái, anyagai, alkalmazása, </w:t>
      </w:r>
      <w:r w:rsidRPr="009C7B78">
        <w:rPr>
          <w:rFonts w:ascii="Times New Roman" w:hAnsi="Times New Roman"/>
          <w:color w:val="000000"/>
          <w:sz w:val="24"/>
          <w:szCs w:val="24"/>
        </w:rPr>
        <w:t xml:space="preserve">gépei, berendezései, szerszámai, műveletei, minőségi követelményei, munka-, tűz- és környezetvédelmi előírásai. </w:t>
      </w:r>
    </w:p>
    <w:p w:rsidR="002E3F51" w:rsidRPr="009C7B78" w:rsidRDefault="002E3F51" w:rsidP="00AA459D">
      <w:pPr>
        <w:ind w:left="720"/>
        <w:jc w:val="both"/>
        <w:rPr>
          <w:rFonts w:ascii="Times New Roman" w:hAnsi="Times New Roman"/>
          <w:color w:val="000000"/>
          <w:sz w:val="24"/>
          <w:szCs w:val="24"/>
        </w:rPr>
      </w:pPr>
      <w:r w:rsidRPr="009C7B78">
        <w:rPr>
          <w:rFonts w:ascii="Times New Roman" w:eastAsia="Lucida Sans Unicode" w:hAnsi="Times New Roman"/>
          <w:bCs/>
          <w:color w:val="000000"/>
          <w:kern w:val="1"/>
          <w:sz w:val="24"/>
          <w:szCs w:val="24"/>
          <w:lang w:eastAsia="hi-IN" w:bidi="hi-IN"/>
        </w:rPr>
        <w:t xml:space="preserve">Az előkészítés </w:t>
      </w:r>
      <w:r w:rsidRPr="009C7B78">
        <w:rPr>
          <w:rFonts w:ascii="Times New Roman" w:hAnsi="Times New Roman"/>
          <w:color w:val="000000"/>
          <w:sz w:val="24"/>
          <w:szCs w:val="24"/>
        </w:rPr>
        <w:t xml:space="preserve">gépeinek, kiegészítő berendezéseknek, eszközeinek alkalmazása, jellemzői. </w:t>
      </w:r>
    </w:p>
    <w:p w:rsidR="002E3F51" w:rsidRPr="009C7B78" w:rsidRDefault="002E3F51" w:rsidP="00AA459D">
      <w:pPr>
        <w:widowControl w:val="0"/>
        <w:suppressAutoHyphens/>
        <w:ind w:left="720"/>
        <w:jc w:val="both"/>
        <w:rPr>
          <w:rFonts w:ascii="Times New Roman" w:hAnsi="Times New Roman"/>
          <w:kern w:val="1"/>
          <w:sz w:val="24"/>
          <w:szCs w:val="24"/>
          <w:lang w:eastAsia="hi-IN" w:bidi="hi-IN"/>
        </w:rPr>
      </w:pPr>
      <w:r w:rsidRPr="009C7B78">
        <w:rPr>
          <w:rFonts w:ascii="Times New Roman" w:eastAsia="Lucida Sans Unicode" w:hAnsi="Times New Roman"/>
          <w:bCs/>
          <w:color w:val="000000"/>
          <w:kern w:val="1"/>
          <w:sz w:val="24"/>
          <w:szCs w:val="24"/>
          <w:lang w:eastAsia="hi-IN" w:bidi="hi-IN"/>
        </w:rPr>
        <w:t xml:space="preserve">Az előkészítés </w:t>
      </w:r>
      <w:r w:rsidRPr="009C7B78">
        <w:rPr>
          <w:rFonts w:ascii="Times New Roman" w:hAnsi="Times New Roman"/>
          <w:color w:val="000000"/>
          <w:sz w:val="24"/>
          <w:szCs w:val="24"/>
        </w:rPr>
        <w:t>munka-, tűz- és környezetvédelmi előírása</w:t>
      </w:r>
      <w:r w:rsidRPr="009C7B78">
        <w:rPr>
          <w:rFonts w:ascii="Times New Roman" w:hAnsi="Times New Roman"/>
          <w:kern w:val="1"/>
          <w:sz w:val="24"/>
          <w:szCs w:val="24"/>
          <w:lang w:eastAsia="hi-IN" w:bidi="hi-IN"/>
        </w:rPr>
        <w:t>.</w:t>
      </w:r>
    </w:p>
    <w:p w:rsidR="002E3F51" w:rsidRPr="009C7B78" w:rsidRDefault="002E3F51" w:rsidP="002E3F51">
      <w:pPr>
        <w:widowControl w:val="0"/>
        <w:suppressAutoHyphens/>
        <w:ind w:left="1440"/>
        <w:rPr>
          <w:rFonts w:ascii="Times New Roman" w:hAnsi="Times New Roman"/>
          <w:kern w:val="1"/>
          <w:sz w:val="24"/>
          <w:szCs w:val="24"/>
          <w:lang w:eastAsia="hi-IN" w:bidi="hi-IN"/>
        </w:rPr>
      </w:pPr>
    </w:p>
    <w:p w:rsidR="002E3F51" w:rsidRPr="009C7B78" w:rsidRDefault="002E3F51" w:rsidP="00B83C92">
      <w:pPr>
        <w:widowControl w:val="0"/>
        <w:numPr>
          <w:ilvl w:val="1"/>
          <w:numId w:val="25"/>
        </w:numPr>
        <w:tabs>
          <w:tab w:val="num" w:pos="794"/>
        </w:tabs>
        <w:suppressAutoHyphens/>
        <w:ind w:left="714" w:hanging="357"/>
        <w:jc w:val="both"/>
        <w:rPr>
          <w:rFonts w:ascii="Times New Roman" w:hAnsi="Times New Roman"/>
          <w:b/>
          <w:i/>
          <w:kern w:val="1"/>
          <w:sz w:val="24"/>
          <w:szCs w:val="24"/>
          <w:lang w:eastAsia="hi-IN" w:bidi="hi-IN"/>
        </w:rPr>
      </w:pPr>
      <w:r w:rsidRPr="009C7B78">
        <w:rPr>
          <w:rFonts w:ascii="Times New Roman" w:hAnsi="Times New Roman"/>
          <w:b/>
          <w:i/>
          <w:kern w:val="1"/>
          <w:sz w:val="24"/>
          <w:szCs w:val="24"/>
          <w:lang w:eastAsia="hi-IN" w:bidi="hi-IN"/>
        </w:rPr>
        <w:t>A képzés javasolt helyszíne</w:t>
      </w:r>
      <w:r w:rsidR="00AA459D" w:rsidRPr="009C7B78">
        <w:rPr>
          <w:rFonts w:ascii="Times New Roman" w:hAnsi="Times New Roman"/>
          <w:b/>
          <w:i/>
          <w:kern w:val="1"/>
          <w:sz w:val="24"/>
          <w:szCs w:val="24"/>
          <w:lang w:eastAsia="hi-IN" w:bidi="hi-IN"/>
        </w:rPr>
        <w:t xml:space="preserve"> (ajánlás)</w:t>
      </w:r>
      <w:r w:rsidRPr="009C7B78">
        <w:rPr>
          <w:rFonts w:ascii="Times New Roman" w:hAnsi="Times New Roman"/>
          <w:b/>
          <w:i/>
          <w:kern w:val="1"/>
          <w:sz w:val="24"/>
          <w:szCs w:val="24"/>
          <w:lang w:eastAsia="hi-IN" w:bidi="hi-IN"/>
        </w:rPr>
        <w:t xml:space="preserve"> </w:t>
      </w:r>
    </w:p>
    <w:p w:rsidR="002E3F51" w:rsidRPr="009C7B78" w:rsidRDefault="002E3F51" w:rsidP="002E3F51">
      <w:pPr>
        <w:widowControl w:val="0"/>
        <w:suppressAutoHyphens/>
        <w:ind w:left="966"/>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Tanterem</w:t>
      </w:r>
    </w:p>
    <w:p w:rsidR="002E3F51" w:rsidRPr="009C7B78" w:rsidRDefault="002E3F51" w:rsidP="002E3F51">
      <w:pPr>
        <w:widowControl w:val="0"/>
        <w:suppressAutoHyphens/>
        <w:rPr>
          <w:rFonts w:ascii="Times New Roman" w:hAnsi="Times New Roman"/>
          <w:b/>
          <w:kern w:val="1"/>
          <w:sz w:val="24"/>
          <w:szCs w:val="24"/>
          <w:lang w:eastAsia="hi-IN" w:bidi="hi-IN"/>
        </w:rPr>
      </w:pPr>
    </w:p>
    <w:p w:rsidR="002E3F51" w:rsidRPr="009C7B78" w:rsidRDefault="002E3F51" w:rsidP="003B0720">
      <w:pPr>
        <w:widowControl w:val="0"/>
        <w:numPr>
          <w:ilvl w:val="1"/>
          <w:numId w:val="25"/>
        </w:numPr>
        <w:tabs>
          <w:tab w:val="num" w:pos="794"/>
        </w:tabs>
        <w:suppressAutoHyphens/>
        <w:ind w:left="714" w:hanging="357"/>
        <w:jc w:val="both"/>
        <w:rPr>
          <w:rFonts w:ascii="Times New Roman" w:hAnsi="Times New Roman"/>
          <w:b/>
          <w:kern w:val="1"/>
          <w:sz w:val="24"/>
          <w:szCs w:val="24"/>
          <w:lang w:eastAsia="hi-IN" w:bidi="hi-IN"/>
        </w:rPr>
      </w:pPr>
      <w:r w:rsidRPr="009C7B78">
        <w:rPr>
          <w:rFonts w:ascii="Times New Roman" w:hAnsi="Times New Roman"/>
          <w:b/>
          <w:i/>
          <w:sz w:val="24"/>
          <w:szCs w:val="24"/>
        </w:rPr>
        <w:t>A tantárgy elsajátítása során alkalmazható sajátos módszerek, tanulói tevékenységformák (ajánlás)</w:t>
      </w:r>
    </w:p>
    <w:p w:rsidR="002E3F51" w:rsidRPr="009C7B78" w:rsidRDefault="002E3F51" w:rsidP="002E3F51">
      <w:pPr>
        <w:widowControl w:val="0"/>
        <w:suppressAutoHyphens/>
        <w:ind w:left="546"/>
        <w:rPr>
          <w:rFonts w:ascii="Times New Roman" w:hAnsi="Times New Roman"/>
          <w:b/>
          <w:kern w:val="1"/>
          <w:sz w:val="24"/>
          <w:szCs w:val="24"/>
          <w:lang w:eastAsia="hi-IN" w:bidi="hi-IN"/>
        </w:rPr>
      </w:pPr>
    </w:p>
    <w:p w:rsidR="002E3F51" w:rsidRPr="009C7B78" w:rsidRDefault="002E3F51" w:rsidP="003B0720">
      <w:pPr>
        <w:widowControl w:val="0"/>
        <w:numPr>
          <w:ilvl w:val="2"/>
          <w:numId w:val="25"/>
        </w:numPr>
        <w:suppressAutoHyphens/>
        <w:jc w:val="both"/>
        <w:rPr>
          <w:rFonts w:ascii="Times New Roman" w:hAnsi="Times New Roman"/>
          <w:b/>
          <w:kern w:val="1"/>
          <w:sz w:val="24"/>
          <w:szCs w:val="24"/>
          <w:lang w:eastAsia="hi-IN" w:bidi="hi-IN"/>
        </w:rPr>
      </w:pPr>
      <w:r w:rsidRPr="009C7B7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3F51" w:rsidRPr="009C7B78">
        <w:trPr>
          <w:jc w:val="center"/>
        </w:trPr>
        <w:tc>
          <w:tcPr>
            <w:tcW w:w="994"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2E3F51" w:rsidRPr="009C7B78">
        <w:trPr>
          <w:jc w:val="center"/>
        </w:trPr>
        <w:tc>
          <w:tcPr>
            <w:tcW w:w="994" w:type="dxa"/>
            <w:vMerge/>
            <w:vAlign w:val="center"/>
          </w:tcPr>
          <w:p w:rsidR="002E3F51" w:rsidRPr="009C7B78" w:rsidRDefault="002E3F51" w:rsidP="002E3F51">
            <w:pPr>
              <w:jc w:val="center"/>
              <w:rPr>
                <w:rFonts w:ascii="Times New Roman" w:hAnsi="Times New Roman"/>
                <w:b/>
                <w:sz w:val="20"/>
                <w:szCs w:val="20"/>
              </w:rPr>
            </w:pPr>
          </w:p>
        </w:tc>
        <w:tc>
          <w:tcPr>
            <w:tcW w:w="2800" w:type="dxa"/>
            <w:vMerge/>
            <w:vAlign w:val="center"/>
          </w:tcPr>
          <w:p w:rsidR="002E3F51" w:rsidRPr="009C7B78" w:rsidRDefault="002E3F51" w:rsidP="002E3F51">
            <w:pPr>
              <w:rPr>
                <w:rFonts w:ascii="Times New Roman" w:hAnsi="Times New Roman"/>
                <w:b/>
                <w:sz w:val="20"/>
                <w:szCs w:val="20"/>
              </w:rPr>
            </w:pPr>
          </w:p>
        </w:tc>
        <w:tc>
          <w:tcPr>
            <w:tcW w:w="945" w:type="dxa"/>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2E3F51" w:rsidRPr="009C7B78" w:rsidRDefault="002E3F51" w:rsidP="002E3F51">
            <w:pPr>
              <w:jc w:val="center"/>
              <w:rPr>
                <w:rFonts w:ascii="Times New Roman" w:hAnsi="Times New Roman"/>
                <w:b/>
                <w:sz w:val="20"/>
                <w:szCs w:val="20"/>
              </w:rPr>
            </w:pP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2E3F51" w:rsidRPr="009C7B78" w:rsidRDefault="002E3F51" w:rsidP="002E3F51">
            <w:pPr>
              <w:jc w:val="center"/>
              <w:rPr>
                <w:rFonts w:ascii="Times New Roman" w:hAnsi="Times New Roman"/>
                <w:sz w:val="20"/>
                <w:szCs w:val="20"/>
              </w:rPr>
            </w:pP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projekt</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2E3F51" w:rsidRPr="009C7B78" w:rsidRDefault="002E3F51" w:rsidP="002E3F51">
            <w:pPr>
              <w:jc w:val="center"/>
              <w:rPr>
                <w:rFonts w:ascii="Times New Roman" w:hAnsi="Times New Roman"/>
                <w:sz w:val="20"/>
                <w:szCs w:val="20"/>
              </w:rPr>
            </w:pP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2E3F51" w:rsidRPr="009C7B78" w:rsidRDefault="002E3F51" w:rsidP="002E3F51">
            <w:pPr>
              <w:jc w:val="center"/>
              <w:rPr>
                <w:rFonts w:ascii="Times New Roman" w:hAnsi="Times New Roman"/>
                <w:sz w:val="20"/>
                <w:szCs w:val="20"/>
              </w:rPr>
            </w:pP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lastRenderedPageBreak/>
              <w:t>1.7.</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bl>
    <w:p w:rsidR="002E3F51" w:rsidRPr="009C7B78" w:rsidRDefault="002E3F51" w:rsidP="002E3F51">
      <w:pPr>
        <w:widowControl w:val="0"/>
        <w:suppressAutoHyphens/>
        <w:ind w:left="1092"/>
        <w:rPr>
          <w:rFonts w:ascii="Times New Roman" w:hAnsi="Times New Roman"/>
          <w:b/>
          <w:kern w:val="1"/>
          <w:sz w:val="24"/>
          <w:szCs w:val="24"/>
          <w:lang w:eastAsia="hi-IN" w:bidi="hi-IN"/>
        </w:rPr>
      </w:pPr>
    </w:p>
    <w:p w:rsidR="002E3F51" w:rsidRPr="009C7B78" w:rsidRDefault="002E3F51" w:rsidP="003B0720">
      <w:pPr>
        <w:widowControl w:val="0"/>
        <w:numPr>
          <w:ilvl w:val="2"/>
          <w:numId w:val="25"/>
        </w:numPr>
        <w:suppressAutoHyphens/>
        <w:jc w:val="both"/>
        <w:rPr>
          <w:rFonts w:ascii="Times New Roman" w:hAnsi="Times New Roman"/>
          <w:b/>
          <w:i/>
          <w:sz w:val="24"/>
          <w:szCs w:val="24"/>
        </w:rPr>
      </w:pPr>
      <w:r w:rsidRPr="009C7B7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3F51" w:rsidRPr="009C7B78">
        <w:trPr>
          <w:cantSplit/>
          <w:trHeight w:val="921"/>
          <w:jc w:val="center"/>
        </w:trPr>
        <w:tc>
          <w:tcPr>
            <w:tcW w:w="828"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2E3F51" w:rsidRPr="009C7B78">
        <w:trPr>
          <w:cantSplit/>
          <w:trHeight w:val="1076"/>
          <w:jc w:val="center"/>
        </w:trPr>
        <w:tc>
          <w:tcPr>
            <w:tcW w:w="828" w:type="dxa"/>
            <w:vMerge/>
            <w:vAlign w:val="center"/>
          </w:tcPr>
          <w:p w:rsidR="002E3F51" w:rsidRPr="009C7B78" w:rsidRDefault="002E3F51" w:rsidP="002E3F51">
            <w:pPr>
              <w:jc w:val="center"/>
              <w:rPr>
                <w:rFonts w:ascii="Times New Roman" w:hAnsi="Times New Roman"/>
                <w:b/>
                <w:sz w:val="20"/>
                <w:szCs w:val="20"/>
              </w:rPr>
            </w:pPr>
          </w:p>
        </w:tc>
        <w:tc>
          <w:tcPr>
            <w:tcW w:w="3621" w:type="dxa"/>
            <w:vMerge/>
            <w:vAlign w:val="center"/>
          </w:tcPr>
          <w:p w:rsidR="002E3F51" w:rsidRPr="009C7B78" w:rsidRDefault="002E3F51" w:rsidP="002E3F51">
            <w:pPr>
              <w:rPr>
                <w:rFonts w:ascii="Times New Roman" w:hAnsi="Times New Roman"/>
                <w:b/>
                <w:sz w:val="20"/>
                <w:szCs w:val="20"/>
              </w:rPr>
            </w:pPr>
          </w:p>
        </w:tc>
        <w:tc>
          <w:tcPr>
            <w:tcW w:w="809" w:type="dxa"/>
            <w:textDirection w:val="btLr"/>
            <w:vAlign w:val="center"/>
          </w:tcPr>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Csoport-</w:t>
            </w:r>
          </w:p>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Osztály-</w:t>
            </w:r>
          </w:p>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2E3F51" w:rsidRPr="009C7B78" w:rsidRDefault="002E3F51" w:rsidP="002E3F51">
            <w:pPr>
              <w:jc w:val="center"/>
              <w:rPr>
                <w:rFonts w:ascii="Times New Roman" w:hAnsi="Times New Roman"/>
                <w:b/>
                <w:sz w:val="20"/>
                <w:szCs w:val="20"/>
              </w:rPr>
            </w:pPr>
          </w:p>
        </w:tc>
      </w:tr>
      <w:tr w:rsidR="002E3F51" w:rsidRPr="009C7B78">
        <w:trPr>
          <w:jc w:val="center"/>
        </w:trPr>
        <w:tc>
          <w:tcPr>
            <w:tcW w:w="828" w:type="dxa"/>
            <w:shd w:val="clear" w:color="auto" w:fill="D9D9D9"/>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trHeight w:val="666"/>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trHeight w:val="700"/>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793D3E" w:rsidP="002E3F51">
            <w:pPr>
              <w:jc w:val="center"/>
              <w:rPr>
                <w:rFonts w:ascii="Times New Roman" w:hAnsi="Times New Roman"/>
                <w:sz w:val="20"/>
                <w:szCs w:val="20"/>
              </w:rPr>
            </w:pPr>
            <w:r w:rsidRPr="009C7B78">
              <w:rPr>
                <w:rFonts w:ascii="Times New Roman" w:hAnsi="Times New Roman"/>
                <w:sz w:val="20"/>
                <w:szCs w:val="20"/>
              </w:rPr>
              <w:t>1.5</w:t>
            </w:r>
            <w:r w:rsidR="002E3F51" w:rsidRPr="009C7B78">
              <w:rPr>
                <w:rFonts w:ascii="Times New Roman" w:hAnsi="Times New Roman"/>
                <w:sz w:val="20"/>
                <w:szCs w:val="20"/>
              </w:rPr>
              <w:t>.</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w:t>
            </w:r>
            <w:r w:rsidR="00793D3E" w:rsidRPr="009C7B78">
              <w:rPr>
                <w:rFonts w:ascii="Times New Roman" w:hAnsi="Times New Roman"/>
                <w:sz w:val="20"/>
                <w:szCs w:val="20"/>
              </w:rPr>
              <w:t>6</w:t>
            </w:r>
            <w:r w:rsidRPr="009C7B78">
              <w:rPr>
                <w:rFonts w:ascii="Times New Roman" w:hAnsi="Times New Roman"/>
                <w:sz w:val="20"/>
                <w:szCs w:val="20"/>
              </w:rPr>
              <w:t>.</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shd w:val="clear" w:color="auto" w:fill="D9D9D9"/>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shd w:val="clear" w:color="auto" w:fill="D9D9D9"/>
            <w:vAlign w:val="center"/>
          </w:tcPr>
          <w:p w:rsidR="002E3F51" w:rsidRPr="009C7B78" w:rsidRDefault="00AD308B" w:rsidP="002E3F51">
            <w:pPr>
              <w:jc w:val="center"/>
              <w:rPr>
                <w:rFonts w:ascii="Times New Roman" w:hAnsi="Times New Roman"/>
                <w:b/>
                <w:sz w:val="20"/>
                <w:szCs w:val="20"/>
              </w:rPr>
            </w:pPr>
            <w:r w:rsidRPr="009C7B78">
              <w:rPr>
                <w:rFonts w:ascii="Times New Roman" w:hAnsi="Times New Roman"/>
                <w:b/>
                <w:sz w:val="20"/>
                <w:szCs w:val="20"/>
              </w:rPr>
              <w:t>3</w:t>
            </w:r>
            <w:r w:rsidR="002E3F51" w:rsidRPr="009C7B78">
              <w:rPr>
                <w:rFonts w:ascii="Times New Roman" w:hAnsi="Times New Roman"/>
                <w:b/>
                <w:sz w:val="20"/>
                <w:szCs w:val="20"/>
              </w:rPr>
              <w:t>.</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.4.</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bl>
    <w:p w:rsidR="002E3F51" w:rsidRPr="009C7B78" w:rsidRDefault="002E3F51" w:rsidP="002E3F51">
      <w:pPr>
        <w:widowControl w:val="0"/>
        <w:suppressAutoHyphens/>
        <w:ind w:left="792"/>
        <w:rPr>
          <w:rFonts w:ascii="Times New Roman" w:hAnsi="Times New Roman"/>
          <w:b/>
          <w:kern w:val="1"/>
          <w:sz w:val="24"/>
          <w:szCs w:val="24"/>
          <w:lang w:eastAsia="hi-IN" w:bidi="hi-IN"/>
        </w:rPr>
      </w:pPr>
    </w:p>
    <w:p w:rsidR="002E3F51" w:rsidRPr="009C7B78" w:rsidRDefault="002E3F51" w:rsidP="00C07733">
      <w:pPr>
        <w:widowControl w:val="0"/>
        <w:numPr>
          <w:ilvl w:val="1"/>
          <w:numId w:val="25"/>
        </w:numPr>
        <w:tabs>
          <w:tab w:val="num" w:pos="794"/>
        </w:tabs>
        <w:suppressAutoHyphens/>
        <w:ind w:left="714" w:hanging="357"/>
        <w:jc w:val="both"/>
        <w:rPr>
          <w:rFonts w:ascii="Times New Roman" w:hAnsi="Times New Roman"/>
          <w:sz w:val="24"/>
          <w:szCs w:val="24"/>
        </w:rPr>
      </w:pPr>
      <w:r w:rsidRPr="009C7B78">
        <w:rPr>
          <w:rFonts w:ascii="Times New Roman" w:hAnsi="Times New Roman"/>
          <w:b/>
          <w:kern w:val="1"/>
          <w:sz w:val="24"/>
          <w:szCs w:val="24"/>
          <w:lang w:eastAsia="hi-IN" w:bidi="hi-IN"/>
        </w:rPr>
        <w:t>A tantárgy értékelésének módja</w:t>
      </w:r>
    </w:p>
    <w:p w:rsidR="002E3F51" w:rsidRPr="009C7B78" w:rsidRDefault="002E3F51" w:rsidP="00C07733">
      <w:pPr>
        <w:ind w:left="360"/>
        <w:jc w:val="both"/>
        <w:rPr>
          <w:rFonts w:ascii="Times New Roman" w:hAnsi="Times New Roman"/>
          <w:sz w:val="24"/>
          <w:szCs w:val="24"/>
        </w:rPr>
      </w:pPr>
      <w:r w:rsidRPr="009C7B78">
        <w:rPr>
          <w:rFonts w:ascii="Times New Roman" w:hAnsi="Times New Roman"/>
          <w:sz w:val="24"/>
          <w:szCs w:val="24"/>
        </w:rPr>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w:t>
      </w:r>
      <w:r w:rsidR="0070325E" w:rsidRPr="009C7B78">
        <w:rPr>
          <w:rFonts w:ascii="Times New Roman" w:hAnsi="Times New Roman"/>
          <w:sz w:val="24"/>
          <w:szCs w:val="24"/>
        </w:rPr>
        <w:t xml:space="preserve"> </w:t>
      </w:r>
      <w:r w:rsidRPr="009C7B78">
        <w:rPr>
          <w:rFonts w:ascii="Times New Roman" w:hAnsi="Times New Roman"/>
          <w:sz w:val="24"/>
          <w:szCs w:val="24"/>
        </w:rPr>
        <w:t>szerinti értékeléssel.</w:t>
      </w:r>
    </w:p>
    <w:p w:rsidR="002E3F51" w:rsidRPr="009C7B78" w:rsidRDefault="002E3F51" w:rsidP="002E3F51">
      <w:pPr>
        <w:widowControl w:val="0"/>
        <w:suppressAutoHyphens/>
        <w:spacing w:line="360" w:lineRule="auto"/>
        <w:jc w:val="both"/>
        <w:rPr>
          <w:rFonts w:ascii="Times New Roman" w:hAnsi="Times New Roman"/>
          <w:sz w:val="24"/>
          <w:szCs w:val="24"/>
        </w:rPr>
      </w:pPr>
    </w:p>
    <w:p w:rsidR="00AD308B" w:rsidRPr="009C7B78" w:rsidRDefault="00AD308B" w:rsidP="002E3F51">
      <w:pPr>
        <w:widowControl w:val="0"/>
        <w:suppressAutoHyphens/>
        <w:spacing w:line="360" w:lineRule="auto"/>
        <w:jc w:val="both"/>
        <w:rPr>
          <w:rFonts w:ascii="Times New Roman" w:hAnsi="Times New Roman"/>
          <w:sz w:val="24"/>
          <w:szCs w:val="24"/>
        </w:rPr>
      </w:pPr>
    </w:p>
    <w:p w:rsidR="002E3F51" w:rsidRPr="009C7B78" w:rsidRDefault="0070325E" w:rsidP="003B0720">
      <w:pPr>
        <w:numPr>
          <w:ilvl w:val="0"/>
          <w:numId w:val="25"/>
        </w:numPr>
        <w:ind w:left="357" w:hanging="357"/>
        <w:rPr>
          <w:rFonts w:ascii="Times New Roman" w:hAnsi="Times New Roman"/>
          <w:b/>
          <w:kern w:val="1"/>
          <w:sz w:val="24"/>
          <w:szCs w:val="24"/>
          <w:lang w:eastAsia="hi-IN" w:bidi="hi-IN"/>
        </w:rPr>
      </w:pPr>
      <w:r w:rsidRPr="009C7B78">
        <w:rPr>
          <w:rFonts w:ascii="Times New Roman" w:hAnsi="Times New Roman"/>
          <w:b/>
          <w:sz w:val="24"/>
          <w:szCs w:val="24"/>
        </w:rPr>
        <w:br w:type="page"/>
      </w:r>
      <w:r w:rsidR="002E3F51" w:rsidRPr="009C7B78">
        <w:rPr>
          <w:rFonts w:ascii="Times New Roman" w:hAnsi="Times New Roman"/>
          <w:b/>
          <w:sz w:val="24"/>
          <w:szCs w:val="24"/>
        </w:rPr>
        <w:lastRenderedPageBreak/>
        <w:t xml:space="preserve">Szabás, előkészítés gyakorlat </w:t>
      </w:r>
      <w:proofErr w:type="gramStart"/>
      <w:r w:rsidR="002E3F51" w:rsidRPr="009C7B78">
        <w:rPr>
          <w:rFonts w:ascii="Times New Roman" w:hAnsi="Times New Roman"/>
          <w:b/>
          <w:sz w:val="24"/>
          <w:szCs w:val="24"/>
        </w:rPr>
        <w:t>t</w:t>
      </w:r>
      <w:r w:rsidR="002E3F51" w:rsidRPr="009C7B78">
        <w:rPr>
          <w:rFonts w:ascii="Times New Roman" w:hAnsi="Times New Roman"/>
          <w:b/>
          <w:kern w:val="1"/>
          <w:sz w:val="24"/>
          <w:szCs w:val="24"/>
          <w:lang w:eastAsia="hi-IN" w:bidi="hi-IN"/>
        </w:rPr>
        <w:t xml:space="preserve">antárgy </w:t>
      </w:r>
      <w:r w:rsidR="002E3F51"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002E3F51" w:rsidRPr="009C7B78">
        <w:rPr>
          <w:rFonts w:ascii="Times New Roman" w:hAnsi="Times New Roman"/>
          <w:kern w:val="1"/>
          <w:sz w:val="24"/>
          <w:szCs w:val="24"/>
          <w:lang w:eastAsia="hi-IN" w:bidi="hi-IN"/>
        </w:rPr>
        <w:tab/>
      </w:r>
      <w:r w:rsidR="00424D5B"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 xml:space="preserve">       </w:t>
      </w:r>
      <w:r w:rsidR="00424D5B" w:rsidRPr="009C7B78">
        <w:rPr>
          <w:rFonts w:ascii="Times New Roman" w:hAnsi="Times New Roman"/>
          <w:b/>
          <w:kern w:val="1"/>
          <w:sz w:val="24"/>
          <w:szCs w:val="24"/>
          <w:lang w:eastAsia="hi-IN" w:bidi="hi-IN"/>
        </w:rPr>
        <w:t>388</w:t>
      </w:r>
      <w:proofErr w:type="gramEnd"/>
      <w:r w:rsidR="00424D5B" w:rsidRPr="009C7B78">
        <w:rPr>
          <w:rFonts w:ascii="Times New Roman" w:hAnsi="Times New Roman"/>
          <w:kern w:val="1"/>
          <w:sz w:val="24"/>
          <w:szCs w:val="24"/>
          <w:lang w:eastAsia="hi-IN" w:bidi="hi-IN"/>
        </w:rPr>
        <w:t xml:space="preserve"> </w:t>
      </w:r>
      <w:r w:rsidR="002E3F51" w:rsidRPr="009C7B78">
        <w:rPr>
          <w:rFonts w:ascii="Times New Roman" w:hAnsi="Times New Roman"/>
          <w:b/>
          <w:kern w:val="1"/>
          <w:sz w:val="24"/>
          <w:szCs w:val="24"/>
          <w:lang w:eastAsia="hi-IN" w:bidi="hi-IN"/>
        </w:rPr>
        <w:t>óra</w:t>
      </w:r>
    </w:p>
    <w:p w:rsidR="002E3F51" w:rsidRPr="009C7B78" w:rsidRDefault="002E3F51" w:rsidP="002E3F51">
      <w:pPr>
        <w:widowControl w:val="0"/>
        <w:suppressAutoHyphens/>
        <w:rPr>
          <w:rFonts w:ascii="Times New Roman" w:hAnsi="Times New Roman"/>
          <w:b/>
          <w:sz w:val="24"/>
          <w:szCs w:val="24"/>
        </w:rPr>
      </w:pPr>
    </w:p>
    <w:p w:rsidR="002E3F51" w:rsidRPr="009C7B78" w:rsidRDefault="002E3F51" w:rsidP="003B0720">
      <w:pPr>
        <w:widowControl w:val="0"/>
        <w:numPr>
          <w:ilvl w:val="1"/>
          <w:numId w:val="25"/>
        </w:numPr>
        <w:tabs>
          <w:tab w:val="num" w:pos="794"/>
        </w:tabs>
        <w:suppressAutoHyphens/>
        <w:ind w:left="714" w:hanging="357"/>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A tantárgy tanításának célja</w:t>
      </w:r>
    </w:p>
    <w:p w:rsidR="002E3F51" w:rsidRPr="009C7B78" w:rsidRDefault="002E3F51" w:rsidP="0070325E">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2E3F51" w:rsidRPr="009C7B78" w:rsidRDefault="002E3F51" w:rsidP="002E3F51">
      <w:pPr>
        <w:widowControl w:val="0"/>
        <w:suppressAutoHyphens/>
        <w:rPr>
          <w:rFonts w:ascii="Times New Roman" w:hAnsi="Times New Roman"/>
          <w:b/>
          <w:kern w:val="1"/>
          <w:sz w:val="24"/>
          <w:szCs w:val="24"/>
          <w:lang w:eastAsia="hi-IN" w:bidi="hi-IN"/>
        </w:rPr>
      </w:pPr>
    </w:p>
    <w:p w:rsidR="002E3F51" w:rsidRPr="009C7B78" w:rsidRDefault="002E3F51" w:rsidP="003B0720">
      <w:pPr>
        <w:widowControl w:val="0"/>
        <w:numPr>
          <w:ilvl w:val="1"/>
          <w:numId w:val="25"/>
        </w:numPr>
        <w:tabs>
          <w:tab w:val="num" w:pos="794"/>
        </w:tabs>
        <w:suppressAutoHyphens/>
        <w:ind w:left="714" w:hanging="357"/>
        <w:rPr>
          <w:rFonts w:ascii="Times New Roman" w:hAnsi="Times New Roman"/>
          <w:b/>
          <w:kern w:val="1"/>
          <w:sz w:val="24"/>
          <w:szCs w:val="24"/>
          <w:lang w:eastAsia="hi-IN" w:bidi="hi-IN"/>
        </w:rPr>
      </w:pPr>
      <w:r w:rsidRPr="009C7B78">
        <w:rPr>
          <w:rFonts w:ascii="Times New Roman" w:hAnsi="Times New Roman"/>
          <w:b/>
          <w:sz w:val="24"/>
          <w:szCs w:val="24"/>
        </w:rPr>
        <w:t>Kapcsolódó</w:t>
      </w:r>
      <w:r w:rsidRPr="009C7B78">
        <w:rPr>
          <w:rFonts w:ascii="Times New Roman" w:hAnsi="Times New Roman"/>
          <w:b/>
          <w:kern w:val="1"/>
          <w:sz w:val="24"/>
          <w:szCs w:val="24"/>
          <w:lang w:eastAsia="hi-IN" w:bidi="hi-IN"/>
        </w:rPr>
        <w:t xml:space="preserve"> közismereti, szakmai tartalmak</w:t>
      </w:r>
    </w:p>
    <w:p w:rsidR="002E3F51" w:rsidRPr="009C7B78" w:rsidRDefault="002E3F51" w:rsidP="0070325E">
      <w:pPr>
        <w:ind w:left="360"/>
        <w:jc w:val="both"/>
        <w:rPr>
          <w:rFonts w:ascii="Times New Roman" w:hAnsi="Times New Roman"/>
          <w:sz w:val="24"/>
          <w:szCs w:val="24"/>
        </w:rPr>
      </w:pPr>
      <w:r w:rsidRPr="009C7B78">
        <w:rPr>
          <w:rFonts w:ascii="Times New Roman" w:hAnsi="Times New Roman"/>
          <w:sz w:val="24"/>
          <w:szCs w:val="24"/>
        </w:rPr>
        <w:t xml:space="preserve">A tantárgy az adott évfolyamba lépés feltételeiként megjelölt közismereti és </w:t>
      </w:r>
      <w:r w:rsidR="00AD308B" w:rsidRPr="009C7B78">
        <w:rPr>
          <w:rFonts w:ascii="Times New Roman" w:hAnsi="Times New Roman"/>
          <w:sz w:val="24"/>
          <w:szCs w:val="24"/>
        </w:rPr>
        <w:t>a Szabás előkészítés ismeretek szakmai tartalmára</w:t>
      </w:r>
      <w:r w:rsidRPr="009C7B78">
        <w:rPr>
          <w:rFonts w:ascii="Times New Roman" w:hAnsi="Times New Roman"/>
          <w:sz w:val="24"/>
          <w:szCs w:val="24"/>
        </w:rPr>
        <w:t xml:space="preserve"> épül.</w:t>
      </w:r>
    </w:p>
    <w:p w:rsidR="002E3F51" w:rsidRPr="009C7B78" w:rsidRDefault="002E3F51" w:rsidP="00AD308B">
      <w:pPr>
        <w:widowControl w:val="0"/>
        <w:suppressAutoHyphens/>
        <w:ind w:left="567"/>
        <w:jc w:val="both"/>
        <w:rPr>
          <w:rFonts w:ascii="Times New Roman" w:hAnsi="Times New Roman"/>
          <w:kern w:val="2"/>
          <w:sz w:val="24"/>
          <w:szCs w:val="24"/>
          <w:lang w:eastAsia="hi-IN" w:bidi="hi-IN"/>
        </w:rPr>
      </w:pPr>
    </w:p>
    <w:p w:rsidR="002E3F51" w:rsidRPr="009C7B78" w:rsidRDefault="002E3F51" w:rsidP="003B0720">
      <w:pPr>
        <w:widowControl w:val="0"/>
        <w:numPr>
          <w:ilvl w:val="1"/>
          <w:numId w:val="25"/>
        </w:numPr>
        <w:tabs>
          <w:tab w:val="num" w:pos="794"/>
        </w:tabs>
        <w:suppressAutoHyphens/>
        <w:ind w:left="714" w:hanging="357"/>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Témakörök</w:t>
      </w:r>
    </w:p>
    <w:p w:rsidR="00AD308B" w:rsidRPr="009C7B78" w:rsidRDefault="00AD308B" w:rsidP="00AD308B">
      <w:pPr>
        <w:widowControl w:val="0"/>
        <w:suppressAutoHyphens/>
        <w:ind w:left="900"/>
        <w:rPr>
          <w:rFonts w:ascii="Times New Roman" w:hAnsi="Times New Roman"/>
          <w:b/>
          <w:kern w:val="1"/>
          <w:sz w:val="24"/>
          <w:szCs w:val="24"/>
          <w:lang w:eastAsia="hi-IN" w:bidi="hi-IN"/>
        </w:rPr>
      </w:pPr>
    </w:p>
    <w:p w:rsidR="002E3F51" w:rsidRPr="009C7B78" w:rsidRDefault="002E3F51" w:rsidP="0070325E">
      <w:pPr>
        <w:widowControl w:val="0"/>
        <w:numPr>
          <w:ilvl w:val="2"/>
          <w:numId w:val="25"/>
        </w:numPr>
        <w:tabs>
          <w:tab w:val="clear" w:pos="1440"/>
        </w:tabs>
        <w:suppressAutoHyphens/>
        <w:ind w:left="1260" w:hanging="540"/>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Különböző anyagok </w:t>
      </w:r>
      <w:proofErr w:type="gramStart"/>
      <w:r w:rsidRPr="009C7B78">
        <w:rPr>
          <w:rFonts w:ascii="Times New Roman" w:hAnsi="Times New Roman"/>
          <w:b/>
          <w:kern w:val="1"/>
          <w:sz w:val="24"/>
          <w:szCs w:val="24"/>
          <w:lang w:eastAsia="hi-IN" w:bidi="hi-IN"/>
        </w:rPr>
        <w:t>szabása</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0070325E" w:rsidRPr="009C7B78">
        <w:rPr>
          <w:rFonts w:ascii="Times New Roman" w:hAnsi="Times New Roman"/>
          <w:b/>
          <w:i/>
          <w:kern w:val="1"/>
          <w:sz w:val="24"/>
          <w:szCs w:val="24"/>
          <w:lang w:eastAsia="hi-IN" w:bidi="hi-IN"/>
        </w:rPr>
        <w:t xml:space="preserve">       </w:t>
      </w:r>
      <w:r w:rsidR="00424D5B" w:rsidRPr="009C7B78">
        <w:rPr>
          <w:rFonts w:ascii="Times New Roman" w:hAnsi="Times New Roman"/>
          <w:b/>
          <w:i/>
          <w:kern w:val="1"/>
          <w:sz w:val="24"/>
          <w:szCs w:val="24"/>
          <w:lang w:eastAsia="hi-IN" w:bidi="hi-IN"/>
        </w:rPr>
        <w:t>138</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2E3F51" w:rsidRPr="009C7B78" w:rsidRDefault="002E3F51" w:rsidP="0069043A">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szabandó anyagok kiválasztása műszaki dokumentáció alapján.</w:t>
      </w:r>
    </w:p>
    <w:p w:rsidR="002E3F51" w:rsidRPr="009C7B78" w:rsidRDefault="002E3F51" w:rsidP="0069043A">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kiszabott alkatrészek ellenőrzése.</w:t>
      </w:r>
    </w:p>
    <w:p w:rsidR="002E3F51" w:rsidRPr="009C7B78" w:rsidRDefault="002E3F51" w:rsidP="0069043A">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természetes bőranyagok kézi szabásának elsajátítása, a gazdaságossági és a minőségi követelmények betartása. (ÖGY)</w:t>
      </w:r>
    </w:p>
    <w:p w:rsidR="002E3F51" w:rsidRPr="009C7B78" w:rsidRDefault="002E3F51" w:rsidP="0069043A">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 természetes bőranyagok gépi szabási műveleteinek elsajátítása, a gazdaságossági és a minőségi követelmények betartásával. (ÖGY)</w:t>
      </w:r>
    </w:p>
    <w:p w:rsidR="002E3F51" w:rsidRPr="009C7B78" w:rsidRDefault="002E3F51" w:rsidP="0069043A">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Terítékanyagok- textil, műbőr, fóliaműbőr - gépi szabási műveleteinek elsajátítása, minőségi követelmények betartásával. (ÖGY)</w:t>
      </w:r>
    </w:p>
    <w:p w:rsidR="002E3F51" w:rsidRPr="009C7B78" w:rsidRDefault="002E3F51" w:rsidP="0069043A">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 xml:space="preserve">Táblás szerkezetű anyagok gépi szabási műveleteinek elsajátítása, minőségi követelmények betartásával. </w:t>
      </w:r>
    </w:p>
    <w:p w:rsidR="002E3F51" w:rsidRPr="009C7B78" w:rsidRDefault="002E3F51" w:rsidP="0069043A">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hAnsi="Times New Roman"/>
          <w:color w:val="000000"/>
          <w:sz w:val="24"/>
          <w:szCs w:val="24"/>
        </w:rPr>
        <w:t>A szegőszalag szabás</w:t>
      </w:r>
      <w:r w:rsidRPr="009C7B78">
        <w:rPr>
          <w:rFonts w:ascii="Times New Roman" w:eastAsia="Lucida Sans Unicode" w:hAnsi="Times New Roman"/>
          <w:color w:val="000000"/>
          <w:kern w:val="1"/>
          <w:sz w:val="24"/>
          <w:szCs w:val="24"/>
          <w:lang w:eastAsia="hi-IN" w:bidi="hi-IN"/>
        </w:rPr>
        <w:t xml:space="preserve"> gépi szabási műveleteinek elsajátítása, minőségi követelmények betartása. </w:t>
      </w:r>
    </w:p>
    <w:p w:rsidR="002E3F51" w:rsidRPr="009C7B78" w:rsidRDefault="002E3F51" w:rsidP="0069043A">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Alkatrészek szabásrendszereinek alkalmazása, gazdaságos elhelyezés, hulladékgazdálkodás. (ÖGY)</w:t>
      </w:r>
    </w:p>
    <w:p w:rsidR="002E3F51" w:rsidRPr="009C7B78" w:rsidRDefault="002E3F51" w:rsidP="0069043A">
      <w:pPr>
        <w:ind w:left="720"/>
        <w:jc w:val="both"/>
        <w:rPr>
          <w:rFonts w:ascii="Times New Roman" w:hAnsi="Times New Roman"/>
          <w:color w:val="000000"/>
          <w:sz w:val="24"/>
          <w:szCs w:val="24"/>
        </w:rPr>
      </w:pPr>
      <w:r w:rsidRPr="009C7B78">
        <w:rPr>
          <w:rFonts w:ascii="Times New Roman" w:eastAsia="Lucida Sans Unicode" w:hAnsi="Times New Roman"/>
          <w:bCs/>
          <w:color w:val="000000"/>
          <w:kern w:val="1"/>
          <w:sz w:val="24"/>
          <w:szCs w:val="24"/>
          <w:lang w:eastAsia="hi-IN" w:bidi="hi-IN"/>
        </w:rPr>
        <w:t xml:space="preserve">A szabászat </w:t>
      </w:r>
      <w:r w:rsidRPr="009C7B78">
        <w:rPr>
          <w:rFonts w:ascii="Times New Roman" w:hAnsi="Times New Roman"/>
          <w:color w:val="000000"/>
          <w:sz w:val="24"/>
          <w:szCs w:val="24"/>
        </w:rPr>
        <w:t>gépeinek, kiegészítő berendezéseknek, eszközeinek, szerszámainak szakszerű alkalmazása, beállítása, kezelése. (ÖGY)</w:t>
      </w:r>
    </w:p>
    <w:p w:rsidR="002E3F51" w:rsidRPr="009C7B78" w:rsidRDefault="002E3F51" w:rsidP="0069043A">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Alkatrészek összeválogatása, tétel</w:t>
      </w:r>
      <w:r w:rsidR="0070325E" w:rsidRPr="009C7B78">
        <w:rPr>
          <w:rFonts w:ascii="Times New Roman" w:eastAsia="Lucida Sans Unicode" w:hAnsi="Times New Roman"/>
          <w:color w:val="000000"/>
          <w:kern w:val="1"/>
          <w:sz w:val="24"/>
          <w:szCs w:val="24"/>
          <w:lang w:eastAsia="hi-IN" w:bidi="hi-IN"/>
        </w:rPr>
        <w:t>-</w:t>
      </w:r>
      <w:r w:rsidRPr="009C7B78">
        <w:rPr>
          <w:rFonts w:ascii="Times New Roman" w:eastAsia="Lucida Sans Unicode" w:hAnsi="Times New Roman"/>
          <w:color w:val="000000"/>
          <w:kern w:val="1"/>
          <w:sz w:val="24"/>
          <w:szCs w:val="24"/>
          <w:lang w:eastAsia="hi-IN" w:bidi="hi-IN"/>
        </w:rPr>
        <w:t>összeállítás.</w:t>
      </w:r>
    </w:p>
    <w:p w:rsidR="002E3F51" w:rsidRPr="009C7B78" w:rsidRDefault="002E3F51" w:rsidP="0069043A">
      <w:pPr>
        <w:widowControl w:val="0"/>
        <w:suppressAutoHyphens/>
        <w:ind w:left="720"/>
        <w:jc w:val="both"/>
        <w:rPr>
          <w:rFonts w:ascii="Times New Roman" w:eastAsia="Lucida Sans Unicode" w:hAnsi="Times New Roman"/>
          <w:color w:val="000000"/>
          <w:kern w:val="1"/>
          <w:sz w:val="24"/>
          <w:szCs w:val="24"/>
          <w:lang w:eastAsia="hi-IN" w:bidi="hi-IN"/>
        </w:rPr>
      </w:pPr>
      <w:r w:rsidRPr="009C7B78">
        <w:rPr>
          <w:rFonts w:ascii="Times New Roman" w:eastAsia="Lucida Sans Unicode" w:hAnsi="Times New Roman"/>
          <w:color w:val="000000"/>
          <w:kern w:val="1"/>
          <w:sz w:val="24"/>
          <w:szCs w:val="24"/>
          <w:lang w:eastAsia="hi-IN" w:bidi="hi-IN"/>
        </w:rPr>
        <w:t>Önálló szabászati feladatok gyakorlati kivitelezése, műszaki dokumentáció alapján.</w:t>
      </w:r>
    </w:p>
    <w:p w:rsidR="002E3F51" w:rsidRPr="009C7B78" w:rsidRDefault="002E3F51" w:rsidP="0069043A">
      <w:pPr>
        <w:ind w:left="720"/>
        <w:jc w:val="both"/>
        <w:rPr>
          <w:rFonts w:ascii="Times New Roman" w:hAnsi="Times New Roman"/>
          <w:color w:val="000000"/>
          <w:sz w:val="24"/>
          <w:szCs w:val="24"/>
        </w:rPr>
      </w:pPr>
      <w:r w:rsidRPr="009C7B78">
        <w:rPr>
          <w:rFonts w:ascii="Times New Roman" w:eastAsia="Lucida Sans Unicode" w:hAnsi="Times New Roman"/>
          <w:bCs/>
          <w:color w:val="000000"/>
          <w:kern w:val="1"/>
          <w:sz w:val="24"/>
          <w:szCs w:val="24"/>
          <w:lang w:eastAsia="hi-IN" w:bidi="hi-IN"/>
        </w:rPr>
        <w:t xml:space="preserve">A szabászat </w:t>
      </w:r>
      <w:r w:rsidRPr="009C7B78">
        <w:rPr>
          <w:rFonts w:ascii="Times New Roman" w:hAnsi="Times New Roman"/>
          <w:color w:val="000000"/>
          <w:sz w:val="24"/>
          <w:szCs w:val="24"/>
        </w:rPr>
        <w:t>munka-, tűz- és környezetvédelmi előírásainak betartása.</w:t>
      </w:r>
    </w:p>
    <w:p w:rsidR="002E3F51" w:rsidRPr="009C7B78" w:rsidRDefault="00AD308B" w:rsidP="002E3F51">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2E3F51" w:rsidRPr="009C7B78" w:rsidRDefault="002E3F51" w:rsidP="003B0720">
      <w:pPr>
        <w:widowControl w:val="0"/>
        <w:numPr>
          <w:ilvl w:val="2"/>
          <w:numId w:val="25"/>
        </w:numPr>
        <w:suppressAutoHyphens/>
        <w:rPr>
          <w:rFonts w:ascii="Times New Roman" w:hAnsi="Times New Roman"/>
          <w:b/>
          <w:i/>
          <w:kern w:val="1"/>
          <w:sz w:val="24"/>
          <w:szCs w:val="24"/>
          <w:lang w:eastAsia="hi-IN" w:bidi="hi-IN"/>
        </w:rPr>
      </w:pPr>
      <w:r w:rsidRPr="009C7B78">
        <w:rPr>
          <w:rFonts w:ascii="Times New Roman" w:hAnsi="Times New Roman"/>
          <w:b/>
          <w:kern w:val="1"/>
          <w:sz w:val="24"/>
          <w:szCs w:val="24"/>
          <w:lang w:eastAsia="hi-IN" w:bidi="hi-IN"/>
        </w:rPr>
        <w:t xml:space="preserve">Előkészítő </w:t>
      </w:r>
      <w:proofErr w:type="gramStart"/>
      <w:r w:rsidRPr="009C7B78">
        <w:rPr>
          <w:rFonts w:ascii="Times New Roman" w:hAnsi="Times New Roman"/>
          <w:b/>
          <w:kern w:val="1"/>
          <w:sz w:val="24"/>
          <w:szCs w:val="24"/>
          <w:lang w:eastAsia="hi-IN" w:bidi="hi-IN"/>
        </w:rPr>
        <w:t>műveletek</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0070325E" w:rsidRPr="009C7B78">
        <w:rPr>
          <w:rFonts w:ascii="Times New Roman" w:hAnsi="Times New Roman"/>
          <w:b/>
          <w:i/>
          <w:kern w:val="1"/>
          <w:sz w:val="24"/>
          <w:szCs w:val="24"/>
          <w:lang w:eastAsia="hi-IN" w:bidi="hi-IN"/>
        </w:rPr>
        <w:t xml:space="preserve">      </w:t>
      </w:r>
      <w:r w:rsidR="00424D5B" w:rsidRPr="009C7B78">
        <w:rPr>
          <w:rFonts w:ascii="Times New Roman" w:hAnsi="Times New Roman"/>
          <w:b/>
          <w:i/>
          <w:kern w:val="1"/>
          <w:sz w:val="24"/>
          <w:szCs w:val="24"/>
          <w:lang w:eastAsia="hi-IN" w:bidi="hi-IN"/>
        </w:rPr>
        <w:t>138</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2E3F51" w:rsidRPr="009C7B78" w:rsidRDefault="002E3F51" w:rsidP="0069043A">
      <w:pPr>
        <w:ind w:left="720"/>
        <w:jc w:val="both"/>
        <w:rPr>
          <w:rFonts w:ascii="Times New Roman" w:hAnsi="Times New Roman"/>
          <w:color w:val="000000"/>
          <w:sz w:val="24"/>
          <w:szCs w:val="24"/>
        </w:rPr>
      </w:pPr>
      <w:r w:rsidRPr="009C7B78">
        <w:rPr>
          <w:rFonts w:ascii="Times New Roman" w:hAnsi="Times New Roman"/>
          <w:color w:val="000000"/>
          <w:sz w:val="24"/>
          <w:szCs w:val="24"/>
        </w:rPr>
        <w:t>Az előkészítés műveleteinek (jelölés, vékonyítás, ragasztás, kierősítés, szélfestés) gyakorlati elsajátítása. (ÖGY)</w:t>
      </w:r>
    </w:p>
    <w:p w:rsidR="002E3F51" w:rsidRPr="009C7B78" w:rsidRDefault="002E3F51" w:rsidP="0069043A">
      <w:pPr>
        <w:ind w:left="720"/>
        <w:jc w:val="both"/>
        <w:rPr>
          <w:rFonts w:ascii="Times New Roman" w:hAnsi="Times New Roman"/>
          <w:color w:val="000000"/>
          <w:sz w:val="24"/>
          <w:szCs w:val="24"/>
        </w:rPr>
      </w:pPr>
      <w:r w:rsidRPr="009C7B78">
        <w:rPr>
          <w:rFonts w:ascii="Times New Roman" w:eastAsia="Lucida Sans Unicode" w:hAnsi="Times New Roman"/>
          <w:bCs/>
          <w:color w:val="000000"/>
          <w:kern w:val="1"/>
          <w:sz w:val="24"/>
          <w:szCs w:val="24"/>
          <w:lang w:eastAsia="hi-IN" w:bidi="hi-IN"/>
        </w:rPr>
        <w:t>A jelölési műveletek gyakorlati kivitelezésének elsajátítása a</w:t>
      </w:r>
      <w:r w:rsidRPr="009C7B78">
        <w:rPr>
          <w:rFonts w:ascii="Times New Roman" w:hAnsi="Times New Roman"/>
          <w:color w:val="000000"/>
          <w:sz w:val="24"/>
          <w:szCs w:val="24"/>
        </w:rPr>
        <w:t xml:space="preserve"> minőségi követelmények, és a munkavédelmi előírások betartásával. (ÖGY)</w:t>
      </w:r>
    </w:p>
    <w:p w:rsidR="002E3F51" w:rsidRPr="009C7B78" w:rsidRDefault="002E3F51" w:rsidP="0069043A">
      <w:pPr>
        <w:ind w:left="720"/>
        <w:jc w:val="both"/>
        <w:rPr>
          <w:rFonts w:ascii="Times New Roman" w:hAnsi="Times New Roman"/>
          <w:color w:val="000000"/>
          <w:sz w:val="24"/>
          <w:szCs w:val="24"/>
        </w:rPr>
      </w:pPr>
      <w:r w:rsidRPr="009C7B78">
        <w:rPr>
          <w:rFonts w:ascii="Times New Roman" w:hAnsi="Times New Roman"/>
          <w:color w:val="000000"/>
          <w:sz w:val="24"/>
          <w:szCs w:val="24"/>
        </w:rPr>
        <w:t xml:space="preserve">A különböző </w:t>
      </w:r>
      <w:r w:rsidRPr="009C7B78">
        <w:rPr>
          <w:rFonts w:ascii="Times New Roman" w:eastAsia="Lucida Sans Unicode" w:hAnsi="Times New Roman"/>
          <w:bCs/>
          <w:color w:val="000000"/>
          <w:kern w:val="1"/>
          <w:sz w:val="24"/>
          <w:szCs w:val="24"/>
          <w:lang w:eastAsia="hi-IN" w:bidi="hi-IN"/>
        </w:rPr>
        <w:t>vékonyítási műveletek elsajátítása a</w:t>
      </w:r>
      <w:r w:rsidRPr="009C7B78">
        <w:rPr>
          <w:rFonts w:ascii="Times New Roman" w:hAnsi="Times New Roman"/>
          <w:color w:val="000000"/>
          <w:sz w:val="24"/>
          <w:szCs w:val="24"/>
        </w:rPr>
        <w:t xml:space="preserve"> minőségi követelmények, és a munkavédelmi előírások betartásával. (ÖGY)</w:t>
      </w:r>
    </w:p>
    <w:p w:rsidR="002E3F51" w:rsidRPr="009C7B78" w:rsidRDefault="002E3F51" w:rsidP="0069043A">
      <w:pPr>
        <w:ind w:left="720"/>
        <w:jc w:val="both"/>
        <w:rPr>
          <w:rFonts w:ascii="Times New Roman" w:hAnsi="Times New Roman"/>
          <w:color w:val="000000"/>
          <w:sz w:val="24"/>
          <w:szCs w:val="24"/>
        </w:rPr>
      </w:pPr>
      <w:r w:rsidRPr="009C7B78">
        <w:rPr>
          <w:rFonts w:ascii="Times New Roman" w:hAnsi="Times New Roman"/>
          <w:color w:val="000000"/>
          <w:sz w:val="24"/>
          <w:szCs w:val="24"/>
        </w:rPr>
        <w:t>A</w:t>
      </w:r>
      <w:r w:rsidRPr="009C7B78">
        <w:rPr>
          <w:rFonts w:ascii="Times New Roman" w:eastAsia="Lucida Sans Unicode" w:hAnsi="Times New Roman"/>
          <w:bCs/>
          <w:color w:val="000000"/>
          <w:kern w:val="1"/>
          <w:sz w:val="24"/>
          <w:szCs w:val="24"/>
          <w:lang w:eastAsia="hi-IN" w:bidi="hi-IN"/>
        </w:rPr>
        <w:t xml:space="preserve"> ragasztási műveletek (szélkenés, teljes felületű ragasztás, pontragasztás), gyakorlata a </w:t>
      </w:r>
      <w:r w:rsidRPr="009C7B78">
        <w:rPr>
          <w:rFonts w:ascii="Times New Roman" w:hAnsi="Times New Roman"/>
          <w:color w:val="000000"/>
          <w:sz w:val="24"/>
          <w:szCs w:val="24"/>
        </w:rPr>
        <w:t>minőségi követelmények, a munka-, tűz- és környezetvédelmi előírások betartása. (ÖGY)</w:t>
      </w:r>
    </w:p>
    <w:p w:rsidR="002E3F51" w:rsidRPr="009C7B78" w:rsidRDefault="002E3F51" w:rsidP="0069043A">
      <w:pPr>
        <w:ind w:left="720"/>
        <w:jc w:val="both"/>
        <w:rPr>
          <w:rFonts w:ascii="Times New Roman" w:hAnsi="Times New Roman"/>
          <w:color w:val="000000"/>
          <w:sz w:val="24"/>
          <w:szCs w:val="24"/>
        </w:rPr>
      </w:pPr>
      <w:r w:rsidRPr="009C7B78">
        <w:rPr>
          <w:rFonts w:ascii="Times New Roman" w:hAnsi="Times New Roman"/>
          <w:color w:val="000000"/>
          <w:sz w:val="24"/>
          <w:szCs w:val="24"/>
        </w:rPr>
        <w:t>A</w:t>
      </w:r>
      <w:r w:rsidRPr="009C7B78">
        <w:rPr>
          <w:rFonts w:ascii="Times New Roman" w:eastAsia="Lucida Sans Unicode" w:hAnsi="Times New Roman"/>
          <w:bCs/>
          <w:color w:val="000000"/>
          <w:kern w:val="1"/>
          <w:sz w:val="24"/>
          <w:szCs w:val="24"/>
          <w:lang w:eastAsia="hi-IN" w:bidi="hi-IN"/>
        </w:rPr>
        <w:t xml:space="preserve"> kierősítési műveletek gyakorlati kivitelezésének elsajátítása a</w:t>
      </w:r>
      <w:r w:rsidRPr="009C7B78">
        <w:rPr>
          <w:rFonts w:ascii="Times New Roman" w:hAnsi="Times New Roman"/>
          <w:color w:val="000000"/>
          <w:sz w:val="24"/>
          <w:szCs w:val="24"/>
        </w:rPr>
        <w:t xml:space="preserve"> minőségi követelmények, és a munkavédelmi előírások betartásával.</w:t>
      </w:r>
    </w:p>
    <w:p w:rsidR="002E3F51" w:rsidRPr="009C7B78" w:rsidRDefault="002E3F51" w:rsidP="0069043A">
      <w:pPr>
        <w:ind w:left="720"/>
        <w:jc w:val="both"/>
        <w:rPr>
          <w:rFonts w:ascii="Times New Roman" w:hAnsi="Times New Roman"/>
          <w:color w:val="000000"/>
          <w:sz w:val="24"/>
          <w:szCs w:val="24"/>
        </w:rPr>
      </w:pPr>
      <w:r w:rsidRPr="009C7B78">
        <w:rPr>
          <w:rFonts w:ascii="Times New Roman" w:hAnsi="Times New Roman"/>
          <w:color w:val="000000"/>
          <w:sz w:val="24"/>
          <w:szCs w:val="24"/>
        </w:rPr>
        <w:t xml:space="preserve">A </w:t>
      </w:r>
      <w:r w:rsidRPr="009C7B78">
        <w:rPr>
          <w:rFonts w:ascii="Times New Roman" w:eastAsia="Lucida Sans Unicode" w:hAnsi="Times New Roman"/>
          <w:bCs/>
          <w:color w:val="000000"/>
          <w:kern w:val="1"/>
          <w:sz w:val="24"/>
          <w:szCs w:val="24"/>
          <w:lang w:eastAsia="hi-IN" w:bidi="hi-IN"/>
        </w:rPr>
        <w:t xml:space="preserve">szélfestés műveleteinek gyakorlati elsajátítása a </w:t>
      </w:r>
      <w:r w:rsidRPr="009C7B78">
        <w:rPr>
          <w:rFonts w:ascii="Times New Roman" w:hAnsi="Times New Roman"/>
          <w:color w:val="000000"/>
          <w:sz w:val="24"/>
          <w:szCs w:val="24"/>
        </w:rPr>
        <w:t>minőségi követelmények, a munka-, tűz- és környezetvédelmi előírások betartása.</w:t>
      </w:r>
    </w:p>
    <w:p w:rsidR="002E3F51" w:rsidRPr="009C7B78" w:rsidRDefault="002E3F51" w:rsidP="0069043A">
      <w:pPr>
        <w:ind w:left="720"/>
        <w:jc w:val="both"/>
        <w:rPr>
          <w:rFonts w:ascii="Times New Roman" w:hAnsi="Times New Roman"/>
          <w:color w:val="000000"/>
          <w:sz w:val="24"/>
          <w:szCs w:val="24"/>
        </w:rPr>
      </w:pPr>
      <w:r w:rsidRPr="009C7B78">
        <w:rPr>
          <w:rFonts w:ascii="Times New Roman" w:eastAsia="Lucida Sans Unicode" w:hAnsi="Times New Roman"/>
          <w:bCs/>
          <w:color w:val="000000"/>
          <w:kern w:val="1"/>
          <w:sz w:val="24"/>
          <w:szCs w:val="24"/>
          <w:lang w:eastAsia="hi-IN" w:bidi="hi-IN"/>
        </w:rPr>
        <w:lastRenderedPageBreak/>
        <w:t>Az előkészítési műveletek önálló kivitelezése adott modellek műszaki dokumentációja alapján</w:t>
      </w:r>
      <w:r w:rsidRPr="009C7B78">
        <w:rPr>
          <w:rFonts w:ascii="Times New Roman" w:hAnsi="Times New Roman"/>
          <w:color w:val="000000"/>
          <w:sz w:val="24"/>
          <w:szCs w:val="24"/>
        </w:rPr>
        <w:t xml:space="preserve">. </w:t>
      </w:r>
    </w:p>
    <w:p w:rsidR="002E3F51" w:rsidRPr="009C7B78" w:rsidRDefault="002E3F51" w:rsidP="0069043A">
      <w:pPr>
        <w:ind w:left="720"/>
        <w:jc w:val="both"/>
        <w:rPr>
          <w:rFonts w:ascii="Times New Roman" w:hAnsi="Times New Roman"/>
          <w:color w:val="000000"/>
          <w:sz w:val="24"/>
          <w:szCs w:val="24"/>
        </w:rPr>
      </w:pPr>
      <w:r w:rsidRPr="009C7B78">
        <w:rPr>
          <w:rFonts w:ascii="Times New Roman" w:eastAsia="Lucida Sans Unicode" w:hAnsi="Times New Roman"/>
          <w:bCs/>
          <w:color w:val="000000"/>
          <w:kern w:val="1"/>
          <w:sz w:val="24"/>
          <w:szCs w:val="24"/>
          <w:lang w:eastAsia="hi-IN" w:bidi="hi-IN"/>
        </w:rPr>
        <w:t xml:space="preserve">Az előkészítés </w:t>
      </w:r>
      <w:r w:rsidRPr="009C7B78">
        <w:rPr>
          <w:rFonts w:ascii="Times New Roman" w:hAnsi="Times New Roman"/>
          <w:color w:val="000000"/>
          <w:sz w:val="24"/>
          <w:szCs w:val="24"/>
        </w:rPr>
        <w:t>munka-, tűz- és környezetvédelmi előírásainak betartása.</w:t>
      </w:r>
    </w:p>
    <w:p w:rsidR="002E3F51" w:rsidRPr="009C7B78" w:rsidRDefault="00AD308B" w:rsidP="002E3F51">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2E3F51" w:rsidRPr="009C7B78" w:rsidRDefault="002E3F51" w:rsidP="003B0720">
      <w:pPr>
        <w:widowControl w:val="0"/>
        <w:numPr>
          <w:ilvl w:val="2"/>
          <w:numId w:val="25"/>
        </w:numPr>
        <w:suppressAutoHyphens/>
        <w:rPr>
          <w:rFonts w:ascii="Times New Roman" w:hAnsi="Times New Roman"/>
          <w:b/>
          <w:i/>
          <w:kern w:val="1"/>
          <w:sz w:val="24"/>
          <w:szCs w:val="24"/>
          <w:lang w:eastAsia="hi-IN" w:bidi="hi-IN"/>
        </w:rPr>
      </w:pPr>
      <w:r w:rsidRPr="009C7B78">
        <w:rPr>
          <w:rFonts w:ascii="Times New Roman" w:hAnsi="Times New Roman"/>
          <w:b/>
          <w:bCs/>
          <w:sz w:val="24"/>
          <w:szCs w:val="24"/>
        </w:rPr>
        <w:t xml:space="preserve">Gépek, berendezések, szerszámok </w:t>
      </w:r>
      <w:proofErr w:type="gramStart"/>
      <w:r w:rsidRPr="009C7B78">
        <w:rPr>
          <w:rFonts w:ascii="Times New Roman" w:hAnsi="Times New Roman"/>
          <w:b/>
          <w:bCs/>
          <w:sz w:val="24"/>
          <w:szCs w:val="24"/>
        </w:rPr>
        <w:t>használata</w:t>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0070325E"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112</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2E3F51" w:rsidRPr="009C7B78" w:rsidRDefault="002E3F51" w:rsidP="0069043A">
      <w:pPr>
        <w:ind w:left="720"/>
        <w:jc w:val="both"/>
        <w:rPr>
          <w:rFonts w:ascii="Times New Roman" w:hAnsi="Times New Roman"/>
          <w:color w:val="000000"/>
          <w:sz w:val="24"/>
          <w:szCs w:val="24"/>
        </w:rPr>
      </w:pPr>
      <w:r w:rsidRPr="009C7B78">
        <w:rPr>
          <w:rFonts w:ascii="Times New Roman" w:eastAsia="Lucida Sans Unicode" w:hAnsi="Times New Roman"/>
          <w:bCs/>
          <w:color w:val="000000"/>
          <w:kern w:val="1"/>
          <w:sz w:val="24"/>
          <w:szCs w:val="24"/>
          <w:lang w:eastAsia="hi-IN" w:bidi="hi-IN"/>
        </w:rPr>
        <w:t xml:space="preserve">A szabászat, az előkészítés </w:t>
      </w:r>
      <w:r w:rsidRPr="009C7B78">
        <w:rPr>
          <w:rFonts w:ascii="Times New Roman" w:hAnsi="Times New Roman"/>
          <w:color w:val="000000"/>
          <w:sz w:val="24"/>
          <w:szCs w:val="24"/>
        </w:rPr>
        <w:t>gépeinek, kiegészítő berendezéseinek, eszközeinek, szerszámainak szakszerű alkalmazása, beállítása, kezelése.</w:t>
      </w:r>
    </w:p>
    <w:p w:rsidR="002E3F51" w:rsidRPr="009C7B78" w:rsidRDefault="002E3F51" w:rsidP="0069043A">
      <w:pPr>
        <w:ind w:left="720"/>
        <w:jc w:val="both"/>
        <w:rPr>
          <w:rFonts w:ascii="Times New Roman" w:hAnsi="Times New Roman"/>
          <w:color w:val="000000"/>
          <w:sz w:val="24"/>
          <w:szCs w:val="24"/>
        </w:rPr>
      </w:pPr>
      <w:r w:rsidRPr="009C7B78">
        <w:rPr>
          <w:rFonts w:ascii="Times New Roman" w:hAnsi="Times New Roman"/>
          <w:color w:val="000000"/>
          <w:sz w:val="24"/>
          <w:szCs w:val="24"/>
        </w:rPr>
        <w:t>A kézi szabás szerszámainak, eszközeinek, berendezéseinek szakszerű használata, kezelése.</w:t>
      </w:r>
    </w:p>
    <w:p w:rsidR="002E3F51" w:rsidRPr="009C7B78" w:rsidRDefault="002E3F51" w:rsidP="0069043A">
      <w:pPr>
        <w:ind w:left="720"/>
        <w:jc w:val="both"/>
        <w:rPr>
          <w:rFonts w:ascii="Times New Roman" w:hAnsi="Times New Roman"/>
          <w:color w:val="000000"/>
          <w:sz w:val="24"/>
          <w:szCs w:val="24"/>
        </w:rPr>
      </w:pPr>
      <w:r w:rsidRPr="009C7B78">
        <w:rPr>
          <w:rFonts w:ascii="Times New Roman" w:hAnsi="Times New Roman"/>
          <w:color w:val="000000"/>
          <w:sz w:val="24"/>
          <w:szCs w:val="24"/>
        </w:rPr>
        <w:t>A kézi szabás szerszámainak, eszközeinek, berendezéseinek összeállítása önállóan egy adott modell alkatrészeinek kiszabásához.</w:t>
      </w:r>
    </w:p>
    <w:p w:rsidR="002E3F51" w:rsidRPr="009C7B78" w:rsidRDefault="002E3F51" w:rsidP="0069043A">
      <w:pPr>
        <w:ind w:left="720"/>
        <w:jc w:val="both"/>
        <w:rPr>
          <w:rFonts w:ascii="Times New Roman" w:hAnsi="Times New Roman"/>
          <w:color w:val="000000"/>
          <w:sz w:val="24"/>
          <w:szCs w:val="24"/>
        </w:rPr>
      </w:pPr>
      <w:r w:rsidRPr="009C7B78">
        <w:rPr>
          <w:rFonts w:ascii="Times New Roman" w:hAnsi="Times New Roman"/>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2E3F51" w:rsidRPr="009C7B78" w:rsidRDefault="002E3F51" w:rsidP="0069043A">
      <w:pPr>
        <w:ind w:left="720"/>
        <w:jc w:val="both"/>
        <w:rPr>
          <w:rFonts w:ascii="Times New Roman" w:hAnsi="Times New Roman"/>
          <w:color w:val="000000"/>
          <w:sz w:val="24"/>
          <w:szCs w:val="24"/>
        </w:rPr>
      </w:pPr>
      <w:r w:rsidRPr="009C7B78">
        <w:rPr>
          <w:rFonts w:ascii="Times New Roman" w:hAnsi="Times New Roman"/>
          <w:color w:val="000000"/>
          <w:sz w:val="24"/>
          <w:szCs w:val="24"/>
        </w:rPr>
        <w:t>Egy meghatározott modell alkatrészeinek gépi szabásához a gépigény összeállítása önállóan.</w:t>
      </w:r>
    </w:p>
    <w:p w:rsidR="002E3F51" w:rsidRPr="009C7B78" w:rsidRDefault="002E3F51" w:rsidP="0069043A">
      <w:pPr>
        <w:ind w:left="720"/>
        <w:jc w:val="both"/>
        <w:rPr>
          <w:rFonts w:ascii="Times New Roman" w:hAnsi="Times New Roman"/>
          <w:color w:val="000000"/>
          <w:sz w:val="24"/>
          <w:szCs w:val="24"/>
        </w:rPr>
      </w:pPr>
      <w:r w:rsidRPr="009C7B78">
        <w:rPr>
          <w:rFonts w:ascii="Times New Roman" w:hAnsi="Times New Roman"/>
          <w:color w:val="000000"/>
          <w:sz w:val="24"/>
          <w:szCs w:val="24"/>
        </w:rPr>
        <w:t xml:space="preserve">Az előkészítő műveletek </w:t>
      </w:r>
      <w:r w:rsidRPr="009C7B78">
        <w:rPr>
          <w:rFonts w:ascii="Times New Roman" w:eastAsia="Lucida Sans Unicode" w:hAnsi="Times New Roman"/>
          <w:bCs/>
          <w:color w:val="000000"/>
          <w:kern w:val="1"/>
          <w:sz w:val="24"/>
          <w:szCs w:val="24"/>
          <w:lang w:eastAsia="hi-IN" w:bidi="hi-IN"/>
        </w:rPr>
        <w:t xml:space="preserve">(jelölés, vékonyítás, ragasztás, kierősítés, szélfestés) gépeinek, </w:t>
      </w:r>
      <w:r w:rsidRPr="009C7B78">
        <w:rPr>
          <w:rFonts w:ascii="Times New Roman" w:hAnsi="Times New Roman"/>
          <w:color w:val="000000"/>
          <w:sz w:val="24"/>
          <w:szCs w:val="24"/>
        </w:rPr>
        <w:t>szerszámainak, eszközeinek, kiegészítő berendezéseinek szakszerű</w:t>
      </w:r>
      <w:r w:rsidRPr="009C7B78">
        <w:rPr>
          <w:rFonts w:ascii="Times New Roman" w:eastAsia="Lucida Sans Unicode" w:hAnsi="Times New Roman"/>
          <w:bCs/>
          <w:color w:val="000000"/>
          <w:kern w:val="1"/>
          <w:sz w:val="24"/>
          <w:szCs w:val="24"/>
          <w:lang w:eastAsia="hi-IN" w:bidi="hi-IN"/>
        </w:rPr>
        <w:t xml:space="preserve"> alkalmazása, </w:t>
      </w:r>
      <w:r w:rsidRPr="009C7B78">
        <w:rPr>
          <w:rFonts w:ascii="Times New Roman" w:hAnsi="Times New Roman"/>
          <w:color w:val="000000"/>
          <w:sz w:val="24"/>
          <w:szCs w:val="24"/>
        </w:rPr>
        <w:t xml:space="preserve">a minőségi, a munka-, a tűz- és a környezetvédelmi előírások követelmények betartásával. </w:t>
      </w:r>
    </w:p>
    <w:p w:rsidR="002E3F51" w:rsidRPr="009C7B78" w:rsidRDefault="002E3F51" w:rsidP="0069043A">
      <w:pPr>
        <w:ind w:left="720"/>
        <w:jc w:val="both"/>
        <w:rPr>
          <w:rFonts w:ascii="Times New Roman" w:hAnsi="Times New Roman"/>
          <w:b/>
          <w:bCs/>
          <w:color w:val="000000"/>
          <w:sz w:val="24"/>
          <w:szCs w:val="24"/>
        </w:rPr>
      </w:pPr>
      <w:r w:rsidRPr="009C7B78">
        <w:rPr>
          <w:rFonts w:ascii="Times New Roman" w:hAnsi="Times New Roman"/>
          <w:color w:val="000000"/>
          <w:sz w:val="24"/>
          <w:szCs w:val="24"/>
        </w:rPr>
        <w:t>Gép-, szerszám-, eszköz-, és kiegészítő berendezések meghatározása önállóan egy adott termék előkészítési műveleteihez.</w:t>
      </w:r>
    </w:p>
    <w:p w:rsidR="002E3F51" w:rsidRPr="009C7B78" w:rsidRDefault="00AD308B" w:rsidP="002E3F51">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2E3F51" w:rsidRPr="009C7B78" w:rsidRDefault="002E3F51" w:rsidP="00B83C92">
      <w:pPr>
        <w:widowControl w:val="0"/>
        <w:numPr>
          <w:ilvl w:val="1"/>
          <w:numId w:val="25"/>
        </w:numPr>
        <w:tabs>
          <w:tab w:val="num" w:pos="794"/>
        </w:tabs>
        <w:suppressAutoHyphens/>
        <w:ind w:left="714" w:hanging="357"/>
        <w:jc w:val="both"/>
        <w:rPr>
          <w:rFonts w:ascii="Times New Roman" w:hAnsi="Times New Roman"/>
          <w:b/>
          <w:i/>
          <w:kern w:val="1"/>
          <w:sz w:val="24"/>
          <w:szCs w:val="24"/>
          <w:lang w:eastAsia="hi-IN" w:bidi="hi-IN"/>
        </w:rPr>
      </w:pPr>
      <w:r w:rsidRPr="009C7B78">
        <w:rPr>
          <w:rFonts w:ascii="Times New Roman" w:hAnsi="Times New Roman"/>
          <w:b/>
          <w:i/>
          <w:kern w:val="1"/>
          <w:sz w:val="24"/>
          <w:szCs w:val="24"/>
          <w:lang w:eastAsia="hi-IN" w:bidi="hi-IN"/>
        </w:rPr>
        <w:t xml:space="preserve">A képzés javasolt helyszíne </w:t>
      </w:r>
      <w:r w:rsidR="0070325E" w:rsidRPr="009C7B78">
        <w:rPr>
          <w:rFonts w:ascii="Times New Roman" w:hAnsi="Times New Roman"/>
          <w:b/>
          <w:i/>
          <w:kern w:val="1"/>
          <w:sz w:val="24"/>
          <w:szCs w:val="24"/>
          <w:lang w:eastAsia="hi-IN" w:bidi="hi-IN"/>
        </w:rPr>
        <w:t>(ajánlás)</w:t>
      </w:r>
    </w:p>
    <w:p w:rsidR="002E3F51" w:rsidRPr="009C7B78" w:rsidRDefault="002E3F51" w:rsidP="00C07733">
      <w:pPr>
        <w:widowControl w:val="0"/>
        <w:suppressAutoHyphens/>
        <w:ind w:left="426"/>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Tanműhely</w:t>
      </w:r>
    </w:p>
    <w:p w:rsidR="002E3F51" w:rsidRPr="009C7B78" w:rsidRDefault="002E3F51" w:rsidP="002E3F51">
      <w:pPr>
        <w:widowControl w:val="0"/>
        <w:suppressAutoHyphens/>
        <w:rPr>
          <w:rFonts w:ascii="Times New Roman" w:hAnsi="Times New Roman"/>
          <w:b/>
          <w:kern w:val="1"/>
          <w:sz w:val="24"/>
          <w:szCs w:val="24"/>
          <w:lang w:eastAsia="hi-IN" w:bidi="hi-IN"/>
        </w:rPr>
      </w:pPr>
    </w:p>
    <w:p w:rsidR="002E3F51" w:rsidRPr="009C7B78" w:rsidRDefault="002E3F51" w:rsidP="003B0720">
      <w:pPr>
        <w:widowControl w:val="0"/>
        <w:numPr>
          <w:ilvl w:val="1"/>
          <w:numId w:val="25"/>
        </w:numPr>
        <w:tabs>
          <w:tab w:val="num" w:pos="794"/>
        </w:tabs>
        <w:suppressAutoHyphens/>
        <w:ind w:left="714" w:hanging="357"/>
        <w:jc w:val="both"/>
        <w:rPr>
          <w:rFonts w:ascii="Times New Roman" w:hAnsi="Times New Roman"/>
          <w:b/>
          <w:kern w:val="1"/>
          <w:sz w:val="24"/>
          <w:szCs w:val="24"/>
          <w:lang w:eastAsia="hi-IN" w:bidi="hi-IN"/>
        </w:rPr>
      </w:pPr>
      <w:r w:rsidRPr="009C7B78">
        <w:rPr>
          <w:rFonts w:ascii="Times New Roman" w:hAnsi="Times New Roman"/>
          <w:b/>
          <w:i/>
          <w:sz w:val="24"/>
          <w:szCs w:val="24"/>
        </w:rPr>
        <w:t>A tantárgy elsajátítása során alkalmazható sajátos módszerek, tanulói tevékenységformák (ajánlás)</w:t>
      </w:r>
    </w:p>
    <w:p w:rsidR="002E3F51" w:rsidRPr="009C7B78" w:rsidRDefault="002E3F51" w:rsidP="002E3F51">
      <w:pPr>
        <w:widowControl w:val="0"/>
        <w:suppressAutoHyphens/>
        <w:ind w:left="546"/>
        <w:rPr>
          <w:rFonts w:ascii="Times New Roman" w:hAnsi="Times New Roman"/>
          <w:b/>
          <w:kern w:val="1"/>
          <w:sz w:val="24"/>
          <w:szCs w:val="24"/>
          <w:lang w:eastAsia="hi-IN" w:bidi="hi-IN"/>
        </w:rPr>
      </w:pPr>
    </w:p>
    <w:p w:rsidR="002E3F51" w:rsidRPr="009C7B78" w:rsidRDefault="002E3F51" w:rsidP="003B0720">
      <w:pPr>
        <w:widowControl w:val="0"/>
        <w:numPr>
          <w:ilvl w:val="2"/>
          <w:numId w:val="25"/>
        </w:numPr>
        <w:suppressAutoHyphens/>
        <w:jc w:val="both"/>
        <w:rPr>
          <w:rFonts w:ascii="Times New Roman" w:hAnsi="Times New Roman"/>
          <w:b/>
          <w:kern w:val="1"/>
          <w:sz w:val="24"/>
          <w:szCs w:val="24"/>
          <w:lang w:eastAsia="hi-IN" w:bidi="hi-IN"/>
        </w:rPr>
      </w:pPr>
      <w:r w:rsidRPr="009C7B7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E3F51" w:rsidRPr="009C7B78">
        <w:trPr>
          <w:jc w:val="center"/>
        </w:trPr>
        <w:tc>
          <w:tcPr>
            <w:tcW w:w="994"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2E3F51" w:rsidRPr="009C7B78">
        <w:trPr>
          <w:jc w:val="center"/>
        </w:trPr>
        <w:tc>
          <w:tcPr>
            <w:tcW w:w="994" w:type="dxa"/>
            <w:vMerge/>
            <w:vAlign w:val="center"/>
          </w:tcPr>
          <w:p w:rsidR="002E3F51" w:rsidRPr="009C7B78" w:rsidRDefault="002E3F51" w:rsidP="002E3F51">
            <w:pPr>
              <w:jc w:val="center"/>
              <w:rPr>
                <w:rFonts w:ascii="Times New Roman" w:hAnsi="Times New Roman"/>
                <w:b/>
                <w:sz w:val="20"/>
                <w:szCs w:val="20"/>
              </w:rPr>
            </w:pPr>
          </w:p>
        </w:tc>
        <w:tc>
          <w:tcPr>
            <w:tcW w:w="2800" w:type="dxa"/>
            <w:vMerge/>
            <w:vAlign w:val="center"/>
          </w:tcPr>
          <w:p w:rsidR="002E3F51" w:rsidRPr="009C7B78" w:rsidRDefault="002E3F51" w:rsidP="002E3F51">
            <w:pPr>
              <w:rPr>
                <w:rFonts w:ascii="Times New Roman" w:hAnsi="Times New Roman"/>
                <w:b/>
                <w:sz w:val="20"/>
                <w:szCs w:val="20"/>
              </w:rPr>
            </w:pPr>
          </w:p>
        </w:tc>
        <w:tc>
          <w:tcPr>
            <w:tcW w:w="945" w:type="dxa"/>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2E3F51" w:rsidRPr="009C7B78" w:rsidRDefault="002E3F51" w:rsidP="002E3F51">
            <w:pPr>
              <w:jc w:val="center"/>
              <w:rPr>
                <w:rFonts w:ascii="Times New Roman" w:hAnsi="Times New Roman"/>
                <w:b/>
                <w:sz w:val="20"/>
                <w:szCs w:val="20"/>
              </w:rPr>
            </w:pP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elbeszélés</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2E3F51" w:rsidRPr="009C7B78" w:rsidRDefault="002E3F51" w:rsidP="002E3F51">
            <w:pPr>
              <w:jc w:val="center"/>
              <w:rPr>
                <w:rFonts w:ascii="Times New Roman" w:hAnsi="Times New Roman"/>
                <w:sz w:val="20"/>
                <w:szCs w:val="20"/>
              </w:rPr>
            </w:pP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994"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p>
        </w:tc>
        <w:tc>
          <w:tcPr>
            <w:tcW w:w="945"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bl>
    <w:p w:rsidR="002E3F51" w:rsidRPr="009C7B78" w:rsidRDefault="002E3F51" w:rsidP="002E3F51">
      <w:pPr>
        <w:widowControl w:val="0"/>
        <w:suppressAutoHyphens/>
        <w:ind w:left="1092"/>
        <w:rPr>
          <w:rFonts w:ascii="Times New Roman" w:hAnsi="Times New Roman"/>
          <w:b/>
          <w:kern w:val="1"/>
          <w:sz w:val="24"/>
          <w:szCs w:val="24"/>
          <w:lang w:eastAsia="hi-IN" w:bidi="hi-IN"/>
        </w:rPr>
      </w:pPr>
    </w:p>
    <w:p w:rsidR="002E3F51" w:rsidRPr="009C7B78" w:rsidRDefault="002E3F51" w:rsidP="003B0720">
      <w:pPr>
        <w:widowControl w:val="0"/>
        <w:numPr>
          <w:ilvl w:val="2"/>
          <w:numId w:val="25"/>
        </w:numPr>
        <w:suppressAutoHyphens/>
        <w:jc w:val="both"/>
        <w:rPr>
          <w:rFonts w:ascii="Times New Roman" w:hAnsi="Times New Roman"/>
          <w:b/>
          <w:i/>
          <w:sz w:val="24"/>
          <w:szCs w:val="24"/>
        </w:rPr>
      </w:pPr>
      <w:r w:rsidRPr="009C7B7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E3F51" w:rsidRPr="009C7B78">
        <w:trPr>
          <w:cantSplit/>
          <w:trHeight w:val="921"/>
          <w:jc w:val="center"/>
        </w:trPr>
        <w:tc>
          <w:tcPr>
            <w:tcW w:w="828"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2E3F51" w:rsidRPr="009C7B78">
        <w:trPr>
          <w:cantSplit/>
          <w:trHeight w:val="1076"/>
          <w:jc w:val="center"/>
        </w:trPr>
        <w:tc>
          <w:tcPr>
            <w:tcW w:w="828" w:type="dxa"/>
            <w:vMerge/>
            <w:vAlign w:val="center"/>
          </w:tcPr>
          <w:p w:rsidR="002E3F51" w:rsidRPr="009C7B78" w:rsidRDefault="002E3F51" w:rsidP="002E3F51">
            <w:pPr>
              <w:jc w:val="center"/>
              <w:rPr>
                <w:rFonts w:ascii="Times New Roman" w:hAnsi="Times New Roman"/>
                <w:b/>
                <w:sz w:val="20"/>
                <w:szCs w:val="20"/>
              </w:rPr>
            </w:pPr>
          </w:p>
        </w:tc>
        <w:tc>
          <w:tcPr>
            <w:tcW w:w="3621" w:type="dxa"/>
            <w:vMerge/>
            <w:vAlign w:val="center"/>
          </w:tcPr>
          <w:p w:rsidR="002E3F51" w:rsidRPr="009C7B78" w:rsidRDefault="002E3F51" w:rsidP="002E3F51">
            <w:pPr>
              <w:rPr>
                <w:rFonts w:ascii="Times New Roman" w:hAnsi="Times New Roman"/>
                <w:b/>
                <w:sz w:val="20"/>
                <w:szCs w:val="20"/>
              </w:rPr>
            </w:pPr>
          </w:p>
        </w:tc>
        <w:tc>
          <w:tcPr>
            <w:tcW w:w="809" w:type="dxa"/>
            <w:textDirection w:val="btLr"/>
            <w:vAlign w:val="center"/>
          </w:tcPr>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Csoport-</w:t>
            </w:r>
          </w:p>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Osztály-</w:t>
            </w:r>
          </w:p>
          <w:p w:rsidR="002E3F51" w:rsidRPr="009C7B78" w:rsidRDefault="002E3F51" w:rsidP="002E3F51">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2E3F51" w:rsidRPr="009C7B78" w:rsidRDefault="002E3F51" w:rsidP="002E3F51">
            <w:pPr>
              <w:jc w:val="center"/>
              <w:rPr>
                <w:rFonts w:ascii="Times New Roman" w:hAnsi="Times New Roman"/>
                <w:b/>
                <w:sz w:val="20"/>
                <w:szCs w:val="20"/>
              </w:rPr>
            </w:pPr>
          </w:p>
        </w:tc>
      </w:tr>
      <w:tr w:rsidR="002E3F51" w:rsidRPr="009C7B78">
        <w:trPr>
          <w:jc w:val="center"/>
        </w:trPr>
        <w:tc>
          <w:tcPr>
            <w:tcW w:w="828" w:type="dxa"/>
            <w:shd w:val="clear" w:color="auto" w:fill="D9D9D9"/>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lastRenderedPageBreak/>
              <w:t>1.</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793D3E" w:rsidP="002E3F51">
            <w:pPr>
              <w:jc w:val="center"/>
              <w:rPr>
                <w:rFonts w:ascii="Times New Roman" w:hAnsi="Times New Roman"/>
                <w:sz w:val="20"/>
                <w:szCs w:val="20"/>
              </w:rPr>
            </w:pPr>
            <w:r w:rsidRPr="009C7B78">
              <w:rPr>
                <w:rFonts w:ascii="Times New Roman" w:hAnsi="Times New Roman"/>
                <w:sz w:val="20"/>
                <w:szCs w:val="20"/>
              </w:rPr>
              <w:t>1.4</w:t>
            </w:r>
            <w:r w:rsidR="002E3F51" w:rsidRPr="009C7B78">
              <w:rPr>
                <w:rFonts w:ascii="Times New Roman" w:hAnsi="Times New Roman"/>
                <w:sz w:val="20"/>
                <w:szCs w:val="20"/>
              </w:rPr>
              <w:t>.</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793D3E" w:rsidP="002E3F51">
            <w:pPr>
              <w:jc w:val="center"/>
              <w:rPr>
                <w:rFonts w:ascii="Times New Roman" w:hAnsi="Times New Roman"/>
                <w:sz w:val="20"/>
                <w:szCs w:val="20"/>
              </w:rPr>
            </w:pPr>
            <w:r w:rsidRPr="009C7B78">
              <w:rPr>
                <w:rFonts w:ascii="Times New Roman" w:hAnsi="Times New Roman"/>
                <w:sz w:val="20"/>
                <w:szCs w:val="20"/>
              </w:rPr>
              <w:t>1.5</w:t>
            </w:r>
            <w:r w:rsidR="002E3F51" w:rsidRPr="009C7B78">
              <w:rPr>
                <w:rFonts w:ascii="Times New Roman" w:hAnsi="Times New Roman"/>
                <w:sz w:val="20"/>
                <w:szCs w:val="20"/>
              </w:rPr>
              <w:t>.</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shd w:val="clear" w:color="auto" w:fill="D9D9D9"/>
            <w:vAlign w:val="center"/>
          </w:tcPr>
          <w:p w:rsidR="002E3F51" w:rsidRPr="009C7B78" w:rsidRDefault="002E3F51" w:rsidP="002E3F51">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2.5.</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Tapasztalatok utólagos ismertetése szóban</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2.6.</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Tapasztalatok helyszíni ismertetése szóban</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trHeight w:val="499"/>
          <w:jc w:val="center"/>
        </w:trPr>
        <w:tc>
          <w:tcPr>
            <w:tcW w:w="828" w:type="dxa"/>
            <w:shd w:val="clear" w:color="auto" w:fill="D9D9D9"/>
            <w:vAlign w:val="center"/>
          </w:tcPr>
          <w:p w:rsidR="002E3F51" w:rsidRPr="009C7B78" w:rsidRDefault="00AD308B" w:rsidP="002E3F51">
            <w:pPr>
              <w:jc w:val="center"/>
              <w:rPr>
                <w:rFonts w:ascii="Times New Roman" w:hAnsi="Times New Roman"/>
                <w:b/>
                <w:sz w:val="20"/>
                <w:szCs w:val="20"/>
              </w:rPr>
            </w:pPr>
            <w:r w:rsidRPr="009C7B78">
              <w:rPr>
                <w:rFonts w:ascii="Times New Roman" w:hAnsi="Times New Roman"/>
                <w:b/>
                <w:sz w:val="20"/>
                <w:szCs w:val="20"/>
              </w:rPr>
              <w:t>3</w:t>
            </w:r>
            <w:r w:rsidR="002E3F51" w:rsidRPr="009C7B78">
              <w:rPr>
                <w:rFonts w:ascii="Times New Roman" w:hAnsi="Times New Roman"/>
                <w:b/>
                <w:sz w:val="20"/>
                <w:szCs w:val="20"/>
              </w:rPr>
              <w:t>.</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Komplex információk körében</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Esetleírás készítése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Elemzés készítése tapasztalatokról</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Jegyzetkészítés eseményről kérdéssor alapján</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3</w:t>
            </w:r>
            <w:r w:rsidR="002E3F51" w:rsidRPr="009C7B78">
              <w:rPr>
                <w:rFonts w:ascii="Times New Roman" w:hAnsi="Times New Roman"/>
                <w:sz w:val="20"/>
                <w:szCs w:val="20"/>
              </w:rPr>
              <w:t>..4.</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Esemény helyszíni értékelése szóban felkészülés után</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shd w:val="clear" w:color="auto" w:fill="D9D9D9"/>
            <w:vAlign w:val="center"/>
          </w:tcPr>
          <w:p w:rsidR="002E3F51" w:rsidRPr="009C7B78" w:rsidRDefault="00AD308B" w:rsidP="002E3F51">
            <w:pPr>
              <w:jc w:val="center"/>
              <w:rPr>
                <w:rFonts w:ascii="Times New Roman" w:hAnsi="Times New Roman"/>
                <w:b/>
                <w:sz w:val="20"/>
                <w:szCs w:val="20"/>
              </w:rPr>
            </w:pPr>
            <w:r w:rsidRPr="009C7B78">
              <w:rPr>
                <w:rFonts w:ascii="Times New Roman" w:hAnsi="Times New Roman"/>
                <w:b/>
                <w:sz w:val="20"/>
                <w:szCs w:val="20"/>
              </w:rPr>
              <w:t>4</w:t>
            </w:r>
            <w:r w:rsidR="002E3F51" w:rsidRPr="009C7B78">
              <w:rPr>
                <w:rFonts w:ascii="Times New Roman" w:hAnsi="Times New Roman"/>
                <w:b/>
                <w:sz w:val="20"/>
                <w:szCs w:val="20"/>
              </w:rPr>
              <w:t>.</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4</w:t>
            </w:r>
            <w:r w:rsidR="002E3F51" w:rsidRPr="009C7B78">
              <w:rPr>
                <w:rFonts w:ascii="Times New Roman" w:hAnsi="Times New Roman"/>
                <w:sz w:val="20"/>
                <w:szCs w:val="20"/>
              </w:rPr>
              <w:t>.1.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4</w:t>
            </w:r>
            <w:r w:rsidR="002E3F51" w:rsidRPr="009C7B78">
              <w:rPr>
                <w:rFonts w:ascii="Times New Roman" w:hAnsi="Times New Roman"/>
                <w:sz w:val="20"/>
                <w:szCs w:val="20"/>
              </w:rPr>
              <w:t>.2.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4</w:t>
            </w:r>
            <w:r w:rsidR="002E3F51" w:rsidRPr="009C7B78">
              <w:rPr>
                <w:rFonts w:ascii="Times New Roman" w:hAnsi="Times New Roman"/>
                <w:sz w:val="20"/>
                <w:szCs w:val="20"/>
              </w:rPr>
              <w:t>.3.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4</w:t>
            </w:r>
            <w:r w:rsidR="002E3F51" w:rsidRPr="009C7B78">
              <w:rPr>
                <w:rFonts w:ascii="Times New Roman" w:hAnsi="Times New Roman"/>
                <w:sz w:val="20"/>
                <w:szCs w:val="20"/>
              </w:rPr>
              <w:t>.4.</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2E3F51" w:rsidRPr="009C7B78" w:rsidRDefault="002E3F51" w:rsidP="002E3F51">
            <w:pPr>
              <w:jc w:val="center"/>
              <w:rPr>
                <w:rFonts w:ascii="Times New Roman" w:hAnsi="Times New Roman"/>
                <w:sz w:val="20"/>
                <w:szCs w:val="20"/>
              </w:rPr>
            </w:pP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shd w:val="clear" w:color="auto" w:fill="D9D9D9"/>
            <w:vAlign w:val="center"/>
          </w:tcPr>
          <w:p w:rsidR="002E3F51" w:rsidRPr="009C7B78" w:rsidRDefault="00AD308B" w:rsidP="002E3F51">
            <w:pPr>
              <w:jc w:val="center"/>
              <w:rPr>
                <w:rFonts w:ascii="Times New Roman" w:hAnsi="Times New Roman"/>
                <w:b/>
                <w:sz w:val="20"/>
                <w:szCs w:val="20"/>
              </w:rPr>
            </w:pPr>
            <w:r w:rsidRPr="009C7B78">
              <w:rPr>
                <w:rFonts w:ascii="Times New Roman" w:hAnsi="Times New Roman"/>
                <w:b/>
                <w:sz w:val="20"/>
                <w:szCs w:val="20"/>
              </w:rPr>
              <w:t>5</w:t>
            </w:r>
            <w:r w:rsidR="002E3F51" w:rsidRPr="009C7B78">
              <w:rPr>
                <w:rFonts w:ascii="Times New Roman" w:hAnsi="Times New Roman"/>
                <w:b/>
                <w:sz w:val="20"/>
                <w:szCs w:val="20"/>
              </w:rPr>
              <w:t>.</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Gyakorlati munkavégzés körében</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5</w:t>
            </w:r>
            <w:r w:rsidR="002E3F51" w:rsidRPr="009C7B78">
              <w:rPr>
                <w:rFonts w:ascii="Times New Roman" w:hAnsi="Times New Roman"/>
                <w:sz w:val="20"/>
                <w:szCs w:val="20"/>
              </w:rPr>
              <w:t>.1.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Árutermelő szakmai munkatevékenység</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Munkaasztal, szabászgép, gépi szabászkések, kézi szabászkés, szélvékonyító gép, hasító gép</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5</w:t>
            </w:r>
            <w:r w:rsidR="002E3F51" w:rsidRPr="009C7B78">
              <w:rPr>
                <w:rFonts w:ascii="Times New Roman" w:hAnsi="Times New Roman"/>
                <w:sz w:val="20"/>
                <w:szCs w:val="20"/>
              </w:rPr>
              <w:t>.2.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Műveletek gyakorlása</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Köszörűgép, munkaasztal</w:t>
            </w:r>
          </w:p>
        </w:tc>
      </w:tr>
      <w:tr w:rsidR="002E3F51" w:rsidRPr="009C7B78">
        <w:trPr>
          <w:jc w:val="center"/>
        </w:trPr>
        <w:tc>
          <w:tcPr>
            <w:tcW w:w="828" w:type="dxa"/>
            <w:vAlign w:val="center"/>
          </w:tcPr>
          <w:p w:rsidR="002E3F51" w:rsidRPr="009C7B78" w:rsidRDefault="00AD308B" w:rsidP="002E3F51">
            <w:pPr>
              <w:jc w:val="center"/>
              <w:rPr>
                <w:rFonts w:ascii="Times New Roman" w:hAnsi="Times New Roman"/>
                <w:sz w:val="20"/>
                <w:szCs w:val="20"/>
              </w:rPr>
            </w:pPr>
            <w:r w:rsidRPr="009C7B78">
              <w:rPr>
                <w:rFonts w:ascii="Times New Roman" w:hAnsi="Times New Roman"/>
                <w:sz w:val="20"/>
                <w:szCs w:val="20"/>
              </w:rPr>
              <w:t>5</w:t>
            </w:r>
            <w:r w:rsidR="002E3F51" w:rsidRPr="009C7B78">
              <w:rPr>
                <w:rFonts w:ascii="Times New Roman" w:hAnsi="Times New Roman"/>
                <w:sz w:val="20"/>
                <w:szCs w:val="20"/>
              </w:rPr>
              <w:t>.3.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Munkamegfigyelés adott szempontok alapján</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shd w:val="clear" w:color="auto" w:fill="D9D9D9"/>
            <w:vAlign w:val="center"/>
          </w:tcPr>
          <w:p w:rsidR="002E3F51" w:rsidRPr="009C7B78" w:rsidRDefault="00822917" w:rsidP="002E3F51">
            <w:pPr>
              <w:jc w:val="center"/>
              <w:rPr>
                <w:rFonts w:ascii="Times New Roman" w:hAnsi="Times New Roman"/>
                <w:b/>
                <w:sz w:val="20"/>
                <w:szCs w:val="20"/>
              </w:rPr>
            </w:pPr>
            <w:r w:rsidRPr="009C7B78">
              <w:rPr>
                <w:rFonts w:ascii="Times New Roman" w:hAnsi="Times New Roman"/>
                <w:b/>
                <w:sz w:val="20"/>
                <w:szCs w:val="20"/>
              </w:rPr>
              <w:t>6</w:t>
            </w:r>
            <w:r w:rsidR="002E3F51" w:rsidRPr="009C7B78">
              <w:rPr>
                <w:rFonts w:ascii="Times New Roman" w:hAnsi="Times New Roman"/>
                <w:b/>
                <w:sz w:val="20"/>
                <w:szCs w:val="20"/>
              </w:rPr>
              <w:t>.</w:t>
            </w:r>
          </w:p>
        </w:tc>
        <w:tc>
          <w:tcPr>
            <w:tcW w:w="3621" w:type="dxa"/>
            <w:shd w:val="clear" w:color="auto" w:fill="D9D9D9"/>
            <w:vAlign w:val="center"/>
          </w:tcPr>
          <w:p w:rsidR="002E3F51" w:rsidRPr="009C7B78" w:rsidRDefault="002E3F51" w:rsidP="002E3F51">
            <w:pPr>
              <w:rPr>
                <w:rFonts w:ascii="Times New Roman" w:hAnsi="Times New Roman"/>
                <w:b/>
                <w:sz w:val="20"/>
                <w:szCs w:val="20"/>
              </w:rPr>
            </w:pPr>
            <w:r w:rsidRPr="009C7B78">
              <w:rPr>
                <w:rFonts w:ascii="Times New Roman" w:hAnsi="Times New Roman"/>
                <w:b/>
                <w:sz w:val="20"/>
                <w:szCs w:val="20"/>
              </w:rPr>
              <w:t>Üzemeltetési tevékenységek körében</w:t>
            </w:r>
          </w:p>
        </w:tc>
        <w:tc>
          <w:tcPr>
            <w:tcW w:w="809"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98"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763" w:type="dxa"/>
            <w:shd w:val="clear" w:color="auto" w:fill="D9D9D9"/>
            <w:vAlign w:val="center"/>
          </w:tcPr>
          <w:p w:rsidR="002E3F51" w:rsidRPr="009C7B78" w:rsidRDefault="002E3F51" w:rsidP="002E3F51">
            <w:pPr>
              <w:jc w:val="center"/>
              <w:rPr>
                <w:rFonts w:ascii="Times New Roman" w:hAnsi="Times New Roman"/>
                <w:sz w:val="20"/>
                <w:szCs w:val="20"/>
              </w:rPr>
            </w:pPr>
          </w:p>
        </w:tc>
        <w:tc>
          <w:tcPr>
            <w:tcW w:w="2190" w:type="dxa"/>
            <w:shd w:val="clear" w:color="auto" w:fill="D9D9D9"/>
            <w:vAlign w:val="center"/>
          </w:tcPr>
          <w:p w:rsidR="002E3F51" w:rsidRPr="009C7B78" w:rsidRDefault="002E3F51" w:rsidP="002E3F51">
            <w:pPr>
              <w:jc w:val="center"/>
              <w:rPr>
                <w:rFonts w:ascii="Times New Roman" w:hAnsi="Times New Roman"/>
                <w:sz w:val="20"/>
                <w:szCs w:val="20"/>
              </w:rPr>
            </w:pPr>
          </w:p>
        </w:tc>
      </w:tr>
      <w:tr w:rsidR="002E3F51" w:rsidRPr="009C7B78">
        <w:trPr>
          <w:jc w:val="center"/>
        </w:trPr>
        <w:tc>
          <w:tcPr>
            <w:tcW w:w="828" w:type="dxa"/>
            <w:vAlign w:val="center"/>
          </w:tcPr>
          <w:p w:rsidR="002E3F51" w:rsidRPr="009C7B78" w:rsidRDefault="00822917" w:rsidP="002E3F51">
            <w:pPr>
              <w:jc w:val="center"/>
              <w:rPr>
                <w:rFonts w:ascii="Times New Roman" w:hAnsi="Times New Roman"/>
                <w:sz w:val="20"/>
                <w:szCs w:val="20"/>
              </w:rPr>
            </w:pPr>
            <w:r w:rsidRPr="009C7B78">
              <w:rPr>
                <w:rFonts w:ascii="Times New Roman" w:hAnsi="Times New Roman"/>
                <w:sz w:val="20"/>
                <w:szCs w:val="20"/>
              </w:rPr>
              <w:t>6</w:t>
            </w:r>
            <w:r w:rsidR="002E3F51" w:rsidRPr="009C7B78">
              <w:rPr>
                <w:rFonts w:ascii="Times New Roman" w:hAnsi="Times New Roman"/>
                <w:sz w:val="20"/>
                <w:szCs w:val="20"/>
              </w:rPr>
              <w:t>.1.</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Géprendszer megfigyelése adott szempontok alapján</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822917" w:rsidP="002E3F51">
            <w:pPr>
              <w:jc w:val="center"/>
              <w:rPr>
                <w:rFonts w:ascii="Times New Roman" w:hAnsi="Times New Roman"/>
                <w:sz w:val="20"/>
                <w:szCs w:val="20"/>
              </w:rPr>
            </w:pPr>
            <w:r w:rsidRPr="009C7B78">
              <w:rPr>
                <w:rFonts w:ascii="Times New Roman" w:hAnsi="Times New Roman"/>
                <w:sz w:val="20"/>
                <w:szCs w:val="20"/>
              </w:rPr>
              <w:t>6</w:t>
            </w:r>
            <w:r w:rsidR="002E3F51" w:rsidRPr="009C7B78">
              <w:rPr>
                <w:rFonts w:ascii="Times New Roman" w:hAnsi="Times New Roman"/>
                <w:sz w:val="20"/>
                <w:szCs w:val="20"/>
              </w:rPr>
              <w:t>.2.</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Feladattal vezetett szerkezetelemzés</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r w:rsidR="002E3F51" w:rsidRPr="009C7B78">
        <w:trPr>
          <w:jc w:val="center"/>
        </w:trPr>
        <w:tc>
          <w:tcPr>
            <w:tcW w:w="828" w:type="dxa"/>
            <w:vAlign w:val="center"/>
          </w:tcPr>
          <w:p w:rsidR="002E3F51" w:rsidRPr="009C7B78" w:rsidRDefault="00822917" w:rsidP="002E3F51">
            <w:pPr>
              <w:jc w:val="center"/>
              <w:rPr>
                <w:rFonts w:ascii="Times New Roman" w:hAnsi="Times New Roman"/>
                <w:sz w:val="20"/>
                <w:szCs w:val="20"/>
              </w:rPr>
            </w:pPr>
            <w:r w:rsidRPr="009C7B78">
              <w:rPr>
                <w:rFonts w:ascii="Times New Roman" w:hAnsi="Times New Roman"/>
                <w:sz w:val="20"/>
                <w:szCs w:val="20"/>
              </w:rPr>
              <w:t>6</w:t>
            </w:r>
            <w:r w:rsidR="002E3F51" w:rsidRPr="009C7B78">
              <w:rPr>
                <w:rFonts w:ascii="Times New Roman" w:hAnsi="Times New Roman"/>
                <w:sz w:val="20"/>
                <w:szCs w:val="20"/>
              </w:rPr>
              <w:t>.3.</w:t>
            </w:r>
          </w:p>
        </w:tc>
        <w:tc>
          <w:tcPr>
            <w:tcW w:w="3621" w:type="dxa"/>
            <w:vAlign w:val="center"/>
          </w:tcPr>
          <w:p w:rsidR="002E3F51" w:rsidRPr="009C7B78" w:rsidRDefault="002E3F51" w:rsidP="002E3F51">
            <w:pPr>
              <w:rPr>
                <w:rFonts w:ascii="Times New Roman" w:hAnsi="Times New Roman"/>
                <w:sz w:val="20"/>
                <w:szCs w:val="20"/>
              </w:rPr>
            </w:pPr>
            <w:r w:rsidRPr="009C7B78">
              <w:rPr>
                <w:rFonts w:ascii="Times New Roman" w:hAnsi="Times New Roman"/>
                <w:sz w:val="20"/>
                <w:szCs w:val="20"/>
              </w:rPr>
              <w:t>Üzemelési hibák szimulálása és megfigyelése</w:t>
            </w:r>
          </w:p>
        </w:tc>
        <w:tc>
          <w:tcPr>
            <w:tcW w:w="809" w:type="dxa"/>
            <w:vAlign w:val="center"/>
          </w:tcPr>
          <w:p w:rsidR="002E3F51" w:rsidRPr="009C7B78" w:rsidRDefault="002E3F51" w:rsidP="002E3F51">
            <w:pPr>
              <w:jc w:val="center"/>
              <w:rPr>
                <w:rFonts w:ascii="Times New Roman" w:hAnsi="Times New Roman"/>
                <w:sz w:val="20"/>
                <w:szCs w:val="20"/>
              </w:rPr>
            </w:pPr>
          </w:p>
        </w:tc>
        <w:tc>
          <w:tcPr>
            <w:tcW w:w="798" w:type="dxa"/>
            <w:vAlign w:val="center"/>
          </w:tcPr>
          <w:p w:rsidR="002E3F51" w:rsidRPr="009C7B78" w:rsidRDefault="002E3F51" w:rsidP="002E3F51">
            <w:pPr>
              <w:jc w:val="center"/>
              <w:rPr>
                <w:rFonts w:ascii="Times New Roman" w:hAnsi="Times New Roman"/>
                <w:sz w:val="20"/>
                <w:szCs w:val="20"/>
              </w:rPr>
            </w:pPr>
          </w:p>
        </w:tc>
        <w:tc>
          <w:tcPr>
            <w:tcW w:w="763"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w:t>
            </w:r>
          </w:p>
        </w:tc>
      </w:tr>
    </w:tbl>
    <w:p w:rsidR="002E3F51" w:rsidRPr="009C7B78" w:rsidRDefault="002E3F51" w:rsidP="002E3F51">
      <w:pPr>
        <w:widowControl w:val="0"/>
        <w:suppressAutoHyphens/>
        <w:ind w:left="792"/>
        <w:rPr>
          <w:rFonts w:ascii="Times New Roman" w:hAnsi="Times New Roman"/>
          <w:b/>
          <w:kern w:val="1"/>
          <w:sz w:val="24"/>
          <w:szCs w:val="24"/>
          <w:lang w:eastAsia="hi-IN" w:bidi="hi-IN"/>
        </w:rPr>
      </w:pPr>
    </w:p>
    <w:p w:rsidR="002E3F51" w:rsidRPr="009C7B78" w:rsidRDefault="002E3F51" w:rsidP="00C07733">
      <w:pPr>
        <w:widowControl w:val="0"/>
        <w:numPr>
          <w:ilvl w:val="1"/>
          <w:numId w:val="25"/>
        </w:numPr>
        <w:tabs>
          <w:tab w:val="num" w:pos="794"/>
        </w:tabs>
        <w:suppressAutoHyphens/>
        <w:ind w:left="714" w:hanging="357"/>
        <w:jc w:val="both"/>
        <w:rPr>
          <w:rFonts w:ascii="Times New Roman" w:hAnsi="Times New Roman"/>
          <w:sz w:val="24"/>
          <w:szCs w:val="24"/>
        </w:rPr>
      </w:pPr>
      <w:r w:rsidRPr="009C7B78">
        <w:rPr>
          <w:rFonts w:ascii="Times New Roman" w:hAnsi="Times New Roman"/>
          <w:b/>
          <w:kern w:val="1"/>
          <w:sz w:val="24"/>
          <w:szCs w:val="24"/>
          <w:lang w:eastAsia="hi-IN" w:bidi="hi-IN"/>
        </w:rPr>
        <w:t>A tantárgy értékelésének módja</w:t>
      </w:r>
    </w:p>
    <w:p w:rsidR="00251195" w:rsidRPr="009C7B78" w:rsidRDefault="002E3F51" w:rsidP="00FC4DF5">
      <w:pPr>
        <w:ind w:left="360"/>
        <w:jc w:val="both"/>
        <w:rPr>
          <w:rFonts w:ascii="Times New Roman" w:hAnsi="Times New Roman"/>
          <w:b/>
          <w:bCs/>
          <w:sz w:val="40"/>
          <w:szCs w:val="40"/>
        </w:rPr>
      </w:pPr>
      <w:r w:rsidRPr="009C7B78">
        <w:rPr>
          <w:rFonts w:ascii="Times New Roman" w:hAnsi="Times New Roman"/>
          <w:sz w:val="24"/>
          <w:szCs w:val="24"/>
        </w:rPr>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 szerinti értékeléssel.</w:t>
      </w:r>
      <w:r w:rsidRPr="009C7B78">
        <w:rPr>
          <w:rFonts w:ascii="Times New Roman" w:hAnsi="Times New Roman"/>
          <w:sz w:val="24"/>
          <w:szCs w:val="24"/>
        </w:rPr>
        <w:br w:type="page"/>
      </w:r>
    </w:p>
    <w:p w:rsidR="00A63108" w:rsidRPr="009C7B78" w:rsidRDefault="00A63108" w:rsidP="00A63108">
      <w:pPr>
        <w:widowControl w:val="0"/>
        <w:suppressAutoHyphens/>
        <w:jc w:val="center"/>
        <w:rPr>
          <w:rFonts w:ascii="Times New Roman" w:hAnsi="Times New Roman"/>
          <w:sz w:val="44"/>
          <w:szCs w:val="44"/>
          <w:lang w:bidi="hi-IN"/>
        </w:rPr>
      </w:pPr>
    </w:p>
    <w:p w:rsidR="00A63108" w:rsidRPr="009C7B78" w:rsidRDefault="00A63108" w:rsidP="00A63108">
      <w:pPr>
        <w:widowControl w:val="0"/>
        <w:suppressAutoHyphens/>
        <w:jc w:val="center"/>
        <w:rPr>
          <w:rFonts w:ascii="Times New Roman" w:hAnsi="Times New Roman"/>
          <w:sz w:val="44"/>
          <w:szCs w:val="44"/>
          <w:lang w:bidi="hi-IN"/>
        </w:rPr>
      </w:pPr>
    </w:p>
    <w:p w:rsidR="00A63108" w:rsidRPr="009C7B78" w:rsidRDefault="00A63108" w:rsidP="00A63108">
      <w:pPr>
        <w:widowControl w:val="0"/>
        <w:suppressAutoHyphens/>
        <w:jc w:val="center"/>
        <w:rPr>
          <w:rFonts w:ascii="Times New Roman" w:hAnsi="Times New Roman"/>
          <w:sz w:val="44"/>
          <w:szCs w:val="44"/>
          <w:lang w:bidi="hi-IN"/>
        </w:rPr>
      </w:pPr>
    </w:p>
    <w:p w:rsidR="00A63108" w:rsidRPr="009C7B78" w:rsidRDefault="00A63108" w:rsidP="00A63108">
      <w:pPr>
        <w:widowControl w:val="0"/>
        <w:suppressAutoHyphens/>
        <w:jc w:val="center"/>
        <w:rPr>
          <w:rFonts w:ascii="Times New Roman" w:hAnsi="Times New Roman"/>
          <w:sz w:val="44"/>
          <w:szCs w:val="44"/>
          <w:lang w:bidi="hi-IN"/>
        </w:rPr>
      </w:pPr>
    </w:p>
    <w:p w:rsidR="00A63108" w:rsidRPr="009C7B78" w:rsidRDefault="00A63108" w:rsidP="00A63108">
      <w:pPr>
        <w:widowControl w:val="0"/>
        <w:suppressAutoHyphens/>
        <w:jc w:val="center"/>
        <w:rPr>
          <w:rFonts w:ascii="Times New Roman" w:hAnsi="Times New Roman"/>
          <w:b/>
          <w:sz w:val="44"/>
          <w:szCs w:val="44"/>
        </w:rPr>
      </w:pPr>
      <w:r w:rsidRPr="009C7B78">
        <w:rPr>
          <w:rFonts w:ascii="Times New Roman" w:hAnsi="Times New Roman"/>
          <w:b/>
          <w:sz w:val="44"/>
          <w:szCs w:val="44"/>
        </w:rPr>
        <w:t>A</w:t>
      </w:r>
    </w:p>
    <w:p w:rsidR="00A63108" w:rsidRPr="009C7B78" w:rsidRDefault="002E3F51" w:rsidP="00A63108">
      <w:pPr>
        <w:widowControl w:val="0"/>
        <w:suppressAutoHyphens/>
        <w:jc w:val="center"/>
        <w:rPr>
          <w:rFonts w:ascii="Times New Roman" w:hAnsi="Times New Roman"/>
          <w:b/>
          <w:sz w:val="44"/>
          <w:szCs w:val="44"/>
        </w:rPr>
      </w:pPr>
      <w:r w:rsidRPr="009C7B78">
        <w:rPr>
          <w:rFonts w:ascii="Times New Roman" w:hAnsi="Times New Roman"/>
          <w:b/>
          <w:sz w:val="44"/>
          <w:szCs w:val="44"/>
        </w:rPr>
        <w:t>10257-12</w:t>
      </w:r>
      <w:r w:rsidR="00A63108" w:rsidRPr="009C7B78">
        <w:rPr>
          <w:rFonts w:ascii="Times New Roman" w:hAnsi="Times New Roman"/>
          <w:b/>
          <w:sz w:val="44"/>
          <w:szCs w:val="44"/>
        </w:rPr>
        <w:t xml:space="preserve"> azonosító számú</w:t>
      </w:r>
    </w:p>
    <w:p w:rsidR="00A63108" w:rsidRPr="009C7B78" w:rsidRDefault="00A63108" w:rsidP="00A63108">
      <w:pPr>
        <w:widowControl w:val="0"/>
        <w:suppressAutoHyphens/>
        <w:jc w:val="center"/>
        <w:rPr>
          <w:rFonts w:ascii="Times New Roman" w:hAnsi="Times New Roman"/>
          <w:sz w:val="44"/>
          <w:szCs w:val="44"/>
        </w:rPr>
      </w:pPr>
    </w:p>
    <w:p w:rsidR="00A63108" w:rsidRPr="009C7B78" w:rsidRDefault="002E3F51" w:rsidP="00A63108">
      <w:pPr>
        <w:widowControl w:val="0"/>
        <w:suppressAutoHyphens/>
        <w:jc w:val="center"/>
        <w:rPr>
          <w:rFonts w:ascii="Times New Roman" w:hAnsi="Times New Roman"/>
          <w:b/>
          <w:sz w:val="44"/>
          <w:szCs w:val="44"/>
        </w:rPr>
      </w:pPr>
      <w:r w:rsidRPr="009C7B78">
        <w:rPr>
          <w:rFonts w:ascii="Times New Roman" w:hAnsi="Times New Roman"/>
          <w:b/>
          <w:sz w:val="44"/>
          <w:szCs w:val="44"/>
        </w:rPr>
        <w:t>Gyártmánytervezés a bőrdíszműiparban</w:t>
      </w:r>
    </w:p>
    <w:p w:rsidR="00A63108" w:rsidRPr="009C7B78" w:rsidRDefault="00A63108" w:rsidP="00A63108">
      <w:pPr>
        <w:widowControl w:val="0"/>
        <w:suppressAutoHyphens/>
        <w:jc w:val="center"/>
        <w:rPr>
          <w:rFonts w:ascii="Times New Roman" w:hAnsi="Times New Roman"/>
          <w:b/>
          <w:sz w:val="44"/>
          <w:szCs w:val="44"/>
        </w:rPr>
      </w:pPr>
      <w:proofErr w:type="gramStart"/>
      <w:r w:rsidRPr="009C7B78">
        <w:rPr>
          <w:rFonts w:ascii="Times New Roman" w:hAnsi="Times New Roman"/>
          <w:b/>
          <w:sz w:val="44"/>
          <w:szCs w:val="44"/>
        </w:rPr>
        <w:t>megnevezésű</w:t>
      </w:r>
      <w:proofErr w:type="gramEnd"/>
    </w:p>
    <w:p w:rsidR="00A63108" w:rsidRPr="009C7B78" w:rsidRDefault="00A63108" w:rsidP="00A63108">
      <w:pPr>
        <w:widowControl w:val="0"/>
        <w:suppressAutoHyphens/>
        <w:jc w:val="center"/>
        <w:rPr>
          <w:rFonts w:ascii="Times New Roman" w:hAnsi="Times New Roman"/>
          <w:b/>
          <w:sz w:val="44"/>
          <w:szCs w:val="44"/>
        </w:rPr>
      </w:pPr>
    </w:p>
    <w:p w:rsidR="00A63108" w:rsidRPr="009C7B78" w:rsidRDefault="00A63108" w:rsidP="00A63108">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szakmai</w:t>
      </w:r>
      <w:proofErr w:type="gramEnd"/>
      <w:r w:rsidRPr="009C7B78">
        <w:rPr>
          <w:rFonts w:ascii="Times New Roman" w:hAnsi="Times New Roman"/>
          <w:b/>
          <w:kern w:val="1"/>
          <w:sz w:val="44"/>
          <w:szCs w:val="44"/>
          <w:lang w:eastAsia="hi-IN" w:bidi="hi-IN"/>
        </w:rPr>
        <w:t xml:space="preserve"> követelménymodul</w:t>
      </w:r>
    </w:p>
    <w:p w:rsidR="00A63108" w:rsidRPr="009C7B78" w:rsidRDefault="00A63108" w:rsidP="00A63108">
      <w:pPr>
        <w:widowControl w:val="0"/>
        <w:suppressAutoHyphens/>
        <w:jc w:val="center"/>
        <w:rPr>
          <w:rFonts w:ascii="Times New Roman" w:hAnsi="Times New Roman"/>
          <w:b/>
          <w:kern w:val="1"/>
          <w:sz w:val="44"/>
          <w:szCs w:val="44"/>
          <w:lang w:eastAsia="hi-IN" w:bidi="hi-IN"/>
        </w:rPr>
      </w:pPr>
    </w:p>
    <w:p w:rsidR="00A63108" w:rsidRPr="009C7B78" w:rsidRDefault="00A63108" w:rsidP="00A63108">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tantárgyai</w:t>
      </w:r>
      <w:proofErr w:type="gramEnd"/>
      <w:r w:rsidRPr="009C7B78">
        <w:rPr>
          <w:rFonts w:ascii="Times New Roman" w:hAnsi="Times New Roman"/>
          <w:b/>
          <w:kern w:val="1"/>
          <w:sz w:val="44"/>
          <w:szCs w:val="44"/>
          <w:lang w:eastAsia="hi-IN" w:bidi="hi-IN"/>
        </w:rPr>
        <w:t>, témakörei</w:t>
      </w:r>
    </w:p>
    <w:p w:rsidR="00A63108" w:rsidRPr="009C7B78" w:rsidRDefault="00A63108" w:rsidP="00A63108">
      <w:pPr>
        <w:widowControl w:val="0"/>
        <w:suppressAutoHyphens/>
        <w:jc w:val="center"/>
        <w:rPr>
          <w:rFonts w:ascii="Times New Roman" w:hAnsi="Times New Roman"/>
          <w:b/>
          <w:bCs/>
          <w:kern w:val="1"/>
          <w:sz w:val="44"/>
          <w:szCs w:val="44"/>
          <w:lang w:eastAsia="hi-IN" w:bidi="hi-IN"/>
        </w:rPr>
      </w:pPr>
    </w:p>
    <w:p w:rsidR="00A63108" w:rsidRPr="009C7B78" w:rsidRDefault="00A63108" w:rsidP="00A63108">
      <w:pPr>
        <w:widowControl w:val="0"/>
        <w:suppressAutoHyphens/>
        <w:jc w:val="both"/>
        <w:rPr>
          <w:rFonts w:ascii="Times New Roman" w:hAnsi="Times New Roman"/>
          <w:b/>
          <w:kern w:val="1"/>
          <w:sz w:val="24"/>
          <w:szCs w:val="24"/>
          <w:lang w:eastAsia="hi-IN" w:bidi="hi-IN"/>
        </w:rPr>
      </w:pPr>
      <w:r w:rsidRPr="009C7B78">
        <w:rPr>
          <w:rFonts w:ascii="Times New Roman" w:hAnsi="Times New Roman"/>
          <w:b/>
          <w:bCs/>
          <w:kern w:val="1"/>
          <w:sz w:val="24"/>
          <w:szCs w:val="24"/>
          <w:lang w:eastAsia="hi-IN" w:bidi="hi-IN"/>
        </w:rPr>
        <w:br w:type="page"/>
      </w:r>
      <w:r w:rsidRPr="009C7B78">
        <w:rPr>
          <w:rFonts w:ascii="Times New Roman" w:hAnsi="Times New Roman"/>
          <w:b/>
          <w:kern w:val="1"/>
          <w:sz w:val="24"/>
          <w:szCs w:val="24"/>
          <w:lang w:eastAsia="hi-IN" w:bidi="hi-IN"/>
        </w:rPr>
        <w:lastRenderedPageBreak/>
        <w:t xml:space="preserve">A </w:t>
      </w:r>
      <w:r w:rsidR="002E3F51" w:rsidRPr="009C7B78">
        <w:rPr>
          <w:rFonts w:ascii="Times New Roman" w:hAnsi="Times New Roman"/>
          <w:b/>
          <w:kern w:val="1"/>
          <w:sz w:val="24"/>
          <w:szCs w:val="24"/>
          <w:lang w:eastAsia="hi-IN" w:bidi="hi-IN"/>
        </w:rPr>
        <w:t>10257-12</w:t>
      </w:r>
      <w:r w:rsidRPr="009C7B78">
        <w:rPr>
          <w:rFonts w:ascii="Times New Roman" w:hAnsi="Times New Roman"/>
          <w:b/>
          <w:kern w:val="1"/>
          <w:sz w:val="24"/>
          <w:szCs w:val="24"/>
          <w:lang w:eastAsia="hi-IN" w:bidi="hi-IN"/>
        </w:rPr>
        <w:t xml:space="preserve"> </w:t>
      </w:r>
      <w:r w:rsidRPr="009C7B78">
        <w:rPr>
          <w:rFonts w:ascii="Times New Roman" w:hAnsi="Times New Roman"/>
          <w:b/>
          <w:sz w:val="24"/>
          <w:szCs w:val="24"/>
        </w:rPr>
        <w:t xml:space="preserve">azonosító számú, </w:t>
      </w:r>
      <w:r w:rsidR="002E3F51" w:rsidRPr="009C7B78">
        <w:rPr>
          <w:rFonts w:ascii="Times New Roman" w:hAnsi="Times New Roman"/>
          <w:b/>
          <w:sz w:val="24"/>
          <w:szCs w:val="24"/>
        </w:rPr>
        <w:t>Gyártmánytervezés a bőrdíszműiparban</w:t>
      </w:r>
      <w:r w:rsidRPr="009C7B78">
        <w:rPr>
          <w:rFonts w:ascii="Times New Roman" w:hAnsi="Times New Roman"/>
          <w:b/>
          <w:sz w:val="24"/>
          <w:szCs w:val="24"/>
        </w:rPr>
        <w:t xml:space="preserve"> megnevezésű szakmai követelmény</w:t>
      </w:r>
      <w:r w:rsidRPr="009C7B78">
        <w:rPr>
          <w:rFonts w:ascii="Times New Roman" w:hAnsi="Times New Roman"/>
          <w:b/>
          <w:kern w:val="1"/>
          <w:sz w:val="24"/>
          <w:szCs w:val="24"/>
          <w:lang w:eastAsia="hi-IN" w:bidi="hi-IN"/>
        </w:rPr>
        <w:t>modulhoz tartozó tantárgyak és a témakörök oktatása során fejlesztendő kompetenciák</w:t>
      </w:r>
    </w:p>
    <w:tbl>
      <w:tblPr>
        <w:tblW w:w="8885" w:type="dxa"/>
        <w:jc w:val="center"/>
        <w:tblLayout w:type="fixed"/>
        <w:tblCellMar>
          <w:left w:w="70" w:type="dxa"/>
          <w:right w:w="70" w:type="dxa"/>
        </w:tblCellMar>
        <w:tblLook w:val="0000" w:firstRow="0" w:lastRow="0" w:firstColumn="0" w:lastColumn="0" w:noHBand="0" w:noVBand="0"/>
      </w:tblPr>
      <w:tblGrid>
        <w:gridCol w:w="5039"/>
        <w:gridCol w:w="540"/>
        <w:gridCol w:w="828"/>
        <w:gridCol w:w="540"/>
        <w:gridCol w:w="896"/>
        <w:gridCol w:w="1042"/>
      </w:tblGrid>
      <w:tr w:rsidR="002E3F51" w:rsidRPr="009C7B78">
        <w:trPr>
          <w:trHeight w:val="570"/>
          <w:jc w:val="center"/>
        </w:trPr>
        <w:tc>
          <w:tcPr>
            <w:tcW w:w="5039" w:type="dxa"/>
            <w:vMerge w:val="restart"/>
            <w:tcBorders>
              <w:top w:val="single" w:sz="4" w:space="0" w:color="auto"/>
              <w:left w:val="single" w:sz="4" w:space="0" w:color="auto"/>
              <w:bottom w:val="single" w:sz="4" w:space="0" w:color="auto"/>
              <w:right w:val="single" w:sz="4" w:space="0" w:color="auto"/>
            </w:tcBorders>
            <w:noWrap/>
            <w:vAlign w:val="center"/>
          </w:tcPr>
          <w:p w:rsidR="0090779D" w:rsidRPr="009C7B78" w:rsidRDefault="0090779D" w:rsidP="002E3F51">
            <w:pPr>
              <w:jc w:val="center"/>
              <w:rPr>
                <w:rFonts w:ascii="Times New Roman" w:hAnsi="Times New Roman"/>
                <w:sz w:val="20"/>
                <w:szCs w:val="20"/>
              </w:rPr>
            </w:pPr>
            <w:r w:rsidRPr="009C7B78">
              <w:rPr>
                <w:rFonts w:ascii="Times New Roman" w:hAnsi="Times New Roman"/>
                <w:sz w:val="20"/>
                <w:szCs w:val="20"/>
              </w:rPr>
              <w:t>10257-12</w:t>
            </w:r>
          </w:p>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Gyártmánytervezés a bőrdíszműiparban</w:t>
            </w:r>
          </w:p>
        </w:tc>
        <w:tc>
          <w:tcPr>
            <w:tcW w:w="1908" w:type="dxa"/>
            <w:gridSpan w:val="3"/>
            <w:tcBorders>
              <w:top w:val="single" w:sz="4" w:space="0" w:color="auto"/>
              <w:left w:val="nil"/>
              <w:bottom w:val="single" w:sz="4" w:space="0" w:color="auto"/>
              <w:right w:val="single" w:sz="4" w:space="0" w:color="auto"/>
            </w:tcBorders>
            <w:vAlign w:val="center"/>
          </w:tcPr>
          <w:p w:rsidR="002E3F51" w:rsidRPr="009C7B78" w:rsidRDefault="009C432E" w:rsidP="002E3F51">
            <w:pPr>
              <w:jc w:val="center"/>
              <w:rPr>
                <w:rFonts w:ascii="Times New Roman" w:hAnsi="Times New Roman"/>
                <w:sz w:val="20"/>
                <w:szCs w:val="20"/>
              </w:rPr>
            </w:pPr>
            <w:r w:rsidRPr="009C7B78">
              <w:rPr>
                <w:rFonts w:ascii="Times New Roman" w:hAnsi="Times New Roman"/>
                <w:sz w:val="20"/>
                <w:szCs w:val="20"/>
              </w:rPr>
              <w:t>Gyártmánytervezés</w:t>
            </w:r>
          </w:p>
        </w:tc>
        <w:tc>
          <w:tcPr>
            <w:tcW w:w="1938" w:type="dxa"/>
            <w:gridSpan w:val="2"/>
            <w:tcBorders>
              <w:top w:val="single" w:sz="4" w:space="0" w:color="auto"/>
              <w:left w:val="nil"/>
              <w:bottom w:val="single" w:sz="4" w:space="0" w:color="auto"/>
              <w:right w:val="single" w:sz="4" w:space="0" w:color="auto"/>
            </w:tcBorders>
            <w:vAlign w:val="center"/>
          </w:tcPr>
          <w:p w:rsidR="002E3F51" w:rsidRPr="009C7B78" w:rsidRDefault="009C432E" w:rsidP="002E3F51">
            <w:pPr>
              <w:jc w:val="center"/>
              <w:rPr>
                <w:rFonts w:ascii="Times New Roman" w:hAnsi="Times New Roman"/>
                <w:sz w:val="20"/>
                <w:szCs w:val="20"/>
              </w:rPr>
            </w:pPr>
            <w:r w:rsidRPr="009C7B78">
              <w:rPr>
                <w:rFonts w:ascii="Times New Roman" w:hAnsi="Times New Roman"/>
                <w:sz w:val="20"/>
                <w:szCs w:val="20"/>
              </w:rPr>
              <w:t>Gyártmánytervezés</w:t>
            </w:r>
            <w:r w:rsidR="002E3F51" w:rsidRPr="009C7B78">
              <w:rPr>
                <w:rFonts w:ascii="Times New Roman" w:hAnsi="Times New Roman"/>
                <w:sz w:val="20"/>
                <w:szCs w:val="20"/>
              </w:rPr>
              <w:t xml:space="preserve"> gyakorlat</w:t>
            </w:r>
          </w:p>
        </w:tc>
      </w:tr>
      <w:tr w:rsidR="00F748B7" w:rsidRPr="009C7B78">
        <w:trPr>
          <w:cantSplit/>
          <w:trHeight w:val="2070"/>
          <w:jc w:val="center"/>
        </w:trPr>
        <w:tc>
          <w:tcPr>
            <w:tcW w:w="5039" w:type="dxa"/>
            <w:vMerge/>
            <w:tcBorders>
              <w:top w:val="single" w:sz="4" w:space="0" w:color="auto"/>
              <w:left w:val="single" w:sz="4" w:space="0" w:color="auto"/>
              <w:bottom w:val="single" w:sz="4" w:space="0" w:color="auto"/>
              <w:right w:val="single" w:sz="4" w:space="0" w:color="auto"/>
            </w:tcBorders>
            <w:vAlign w:val="center"/>
          </w:tcPr>
          <w:p w:rsidR="00F748B7" w:rsidRPr="009C7B78" w:rsidRDefault="00F748B7" w:rsidP="002E3F51">
            <w:pPr>
              <w:rPr>
                <w:rFonts w:ascii="Times New Roman" w:hAnsi="Times New Roman"/>
                <w:sz w:val="20"/>
                <w:szCs w:val="20"/>
              </w:rPr>
            </w:pPr>
          </w:p>
        </w:tc>
        <w:tc>
          <w:tcPr>
            <w:tcW w:w="540" w:type="dxa"/>
            <w:tcBorders>
              <w:top w:val="nil"/>
              <w:left w:val="nil"/>
              <w:bottom w:val="single" w:sz="4" w:space="0" w:color="auto"/>
              <w:right w:val="single" w:sz="4" w:space="0" w:color="auto"/>
            </w:tcBorders>
            <w:textDirection w:val="btLr"/>
            <w:vAlign w:val="bottom"/>
          </w:tcPr>
          <w:p w:rsidR="00F748B7" w:rsidRPr="009C7B78" w:rsidRDefault="00F748B7" w:rsidP="002E3F51">
            <w:pPr>
              <w:ind w:left="57"/>
              <w:rPr>
                <w:rFonts w:ascii="Times New Roman" w:hAnsi="Times New Roman"/>
                <w:sz w:val="20"/>
                <w:szCs w:val="20"/>
              </w:rPr>
            </w:pPr>
            <w:r w:rsidRPr="009C7B78">
              <w:rPr>
                <w:rFonts w:ascii="Times New Roman" w:hAnsi="Times New Roman"/>
                <w:sz w:val="20"/>
                <w:szCs w:val="20"/>
              </w:rPr>
              <w:t>Műszaki rajz alapjai</w:t>
            </w:r>
          </w:p>
        </w:tc>
        <w:tc>
          <w:tcPr>
            <w:tcW w:w="828" w:type="dxa"/>
            <w:tcBorders>
              <w:top w:val="nil"/>
              <w:left w:val="nil"/>
              <w:bottom w:val="single" w:sz="4" w:space="0" w:color="auto"/>
              <w:right w:val="single" w:sz="4" w:space="0" w:color="auto"/>
            </w:tcBorders>
            <w:textDirection w:val="btLr"/>
            <w:vAlign w:val="bottom"/>
          </w:tcPr>
          <w:p w:rsidR="00F748B7" w:rsidRPr="009C7B78" w:rsidRDefault="00F748B7" w:rsidP="002E3F51">
            <w:pPr>
              <w:ind w:left="57"/>
              <w:rPr>
                <w:rFonts w:ascii="Times New Roman" w:hAnsi="Times New Roman"/>
                <w:sz w:val="20"/>
                <w:szCs w:val="20"/>
              </w:rPr>
            </w:pPr>
            <w:r w:rsidRPr="009C7B78">
              <w:rPr>
                <w:rFonts w:ascii="Times New Roman" w:hAnsi="Times New Roman"/>
                <w:sz w:val="20"/>
                <w:szCs w:val="20"/>
              </w:rPr>
              <w:t>Modelltervezés, mintaszerkesztés</w:t>
            </w:r>
          </w:p>
        </w:tc>
        <w:tc>
          <w:tcPr>
            <w:tcW w:w="540" w:type="dxa"/>
            <w:tcBorders>
              <w:top w:val="nil"/>
              <w:left w:val="nil"/>
              <w:bottom w:val="single" w:sz="4" w:space="0" w:color="auto"/>
              <w:right w:val="single" w:sz="4" w:space="0" w:color="auto"/>
            </w:tcBorders>
            <w:textDirection w:val="btLr"/>
            <w:vAlign w:val="bottom"/>
          </w:tcPr>
          <w:p w:rsidR="00F748B7" w:rsidRPr="009C7B78" w:rsidRDefault="00F748B7" w:rsidP="002E3F51">
            <w:pPr>
              <w:ind w:left="57"/>
              <w:rPr>
                <w:rFonts w:ascii="Times New Roman" w:hAnsi="Times New Roman"/>
                <w:sz w:val="20"/>
                <w:szCs w:val="20"/>
              </w:rPr>
            </w:pPr>
            <w:proofErr w:type="spellStart"/>
            <w:r w:rsidRPr="009C7B78">
              <w:rPr>
                <w:rFonts w:ascii="Times New Roman" w:hAnsi="Times New Roman"/>
                <w:sz w:val="20"/>
                <w:szCs w:val="20"/>
              </w:rPr>
              <w:t>Gyártáselőkészítés</w:t>
            </w:r>
            <w:proofErr w:type="spellEnd"/>
          </w:p>
        </w:tc>
        <w:tc>
          <w:tcPr>
            <w:tcW w:w="896" w:type="dxa"/>
            <w:tcBorders>
              <w:top w:val="nil"/>
              <w:left w:val="nil"/>
              <w:bottom w:val="single" w:sz="4" w:space="0" w:color="auto"/>
              <w:right w:val="single" w:sz="4" w:space="0" w:color="auto"/>
            </w:tcBorders>
            <w:textDirection w:val="btLr"/>
          </w:tcPr>
          <w:p w:rsidR="00F748B7" w:rsidRPr="009C7B78" w:rsidRDefault="00F748B7" w:rsidP="002E3F51">
            <w:pPr>
              <w:ind w:left="113" w:right="113"/>
              <w:rPr>
                <w:rFonts w:ascii="Times New Roman" w:hAnsi="Times New Roman"/>
                <w:sz w:val="20"/>
                <w:szCs w:val="20"/>
              </w:rPr>
            </w:pPr>
            <w:r w:rsidRPr="009C7B78">
              <w:rPr>
                <w:rFonts w:ascii="Times New Roman" w:hAnsi="Times New Roman"/>
                <w:sz w:val="20"/>
                <w:szCs w:val="20"/>
              </w:rPr>
              <w:t>Modelltervezés,</w:t>
            </w:r>
            <w:r w:rsidR="008D0D1F" w:rsidRPr="009C7B78">
              <w:rPr>
                <w:rFonts w:ascii="Times New Roman" w:hAnsi="Times New Roman"/>
                <w:sz w:val="20"/>
                <w:szCs w:val="20"/>
              </w:rPr>
              <w:t xml:space="preserve"> </w:t>
            </w:r>
            <w:r w:rsidR="00793FC7" w:rsidRPr="009C7B78">
              <w:rPr>
                <w:rFonts w:ascii="Times New Roman" w:hAnsi="Times New Roman"/>
                <w:sz w:val="20"/>
                <w:szCs w:val="20"/>
              </w:rPr>
              <w:t>m</w:t>
            </w:r>
            <w:r w:rsidR="00D56A2F" w:rsidRPr="009C7B78">
              <w:rPr>
                <w:rFonts w:ascii="Times New Roman" w:hAnsi="Times New Roman"/>
                <w:sz w:val="20"/>
                <w:szCs w:val="20"/>
              </w:rPr>
              <w:t>inta</w:t>
            </w:r>
            <w:r w:rsidRPr="009C7B78">
              <w:rPr>
                <w:rFonts w:ascii="Times New Roman" w:hAnsi="Times New Roman"/>
                <w:sz w:val="20"/>
                <w:szCs w:val="20"/>
              </w:rPr>
              <w:t>készítés</w:t>
            </w:r>
          </w:p>
        </w:tc>
        <w:tc>
          <w:tcPr>
            <w:tcW w:w="1042" w:type="dxa"/>
            <w:tcBorders>
              <w:top w:val="nil"/>
              <w:left w:val="nil"/>
              <w:bottom w:val="single" w:sz="4" w:space="0" w:color="auto"/>
              <w:right w:val="single" w:sz="4" w:space="0" w:color="auto"/>
            </w:tcBorders>
            <w:textDirection w:val="btLr"/>
          </w:tcPr>
          <w:p w:rsidR="00F748B7" w:rsidRPr="009C7B78" w:rsidRDefault="00F748B7" w:rsidP="002E3F51">
            <w:pPr>
              <w:ind w:left="113" w:right="113"/>
              <w:rPr>
                <w:rFonts w:ascii="Times New Roman" w:hAnsi="Times New Roman"/>
                <w:sz w:val="20"/>
                <w:szCs w:val="20"/>
              </w:rPr>
            </w:pPr>
            <w:r w:rsidRPr="009C7B78">
              <w:rPr>
                <w:rFonts w:ascii="Times New Roman" w:hAnsi="Times New Roman"/>
                <w:sz w:val="20"/>
                <w:szCs w:val="20"/>
              </w:rPr>
              <w:t>Műszaki előkészítés</w:t>
            </w:r>
          </w:p>
        </w:tc>
      </w:tr>
      <w:tr w:rsidR="002E3F51" w:rsidRPr="009C7B78">
        <w:trPr>
          <w:trHeight w:val="345"/>
          <w:jc w:val="center"/>
        </w:trPr>
        <w:tc>
          <w:tcPr>
            <w:tcW w:w="8885" w:type="dxa"/>
            <w:gridSpan w:val="6"/>
            <w:tcBorders>
              <w:top w:val="nil"/>
              <w:left w:val="single" w:sz="4" w:space="0" w:color="auto"/>
              <w:bottom w:val="single" w:sz="4" w:space="0" w:color="auto"/>
              <w:right w:val="single" w:sz="4" w:space="0" w:color="auto"/>
            </w:tcBorders>
            <w:noWrap/>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FELADATOK</w:t>
            </w:r>
          </w:p>
        </w:tc>
      </w:tr>
      <w:tr w:rsidR="00F748B7"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9C7B78" w:rsidRDefault="00F748B7"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Modellrajzot készít</w:t>
            </w:r>
          </w:p>
        </w:tc>
        <w:tc>
          <w:tcPr>
            <w:tcW w:w="540" w:type="dxa"/>
            <w:tcBorders>
              <w:top w:val="nil"/>
              <w:left w:val="nil"/>
              <w:bottom w:val="single" w:sz="4" w:space="0" w:color="auto"/>
              <w:right w:val="single" w:sz="4" w:space="0" w:color="auto"/>
            </w:tcBorders>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F748B7" w:rsidRPr="009C7B78" w:rsidRDefault="00F748B7" w:rsidP="00BB4DA2">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F748B7" w:rsidRPr="009C7B78" w:rsidRDefault="00F748B7" w:rsidP="00BB4DA2">
            <w:pPr>
              <w:jc w:val="center"/>
              <w:rPr>
                <w:rFonts w:ascii="Times New Roman" w:hAnsi="Times New Roman"/>
                <w:sz w:val="20"/>
                <w:szCs w:val="20"/>
              </w:rPr>
            </w:pPr>
          </w:p>
        </w:tc>
      </w:tr>
      <w:tr w:rsidR="00F748B7"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9C7B78" w:rsidRDefault="00F748B7"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Méretezi a modellt</w:t>
            </w:r>
          </w:p>
        </w:tc>
        <w:tc>
          <w:tcPr>
            <w:tcW w:w="540" w:type="dxa"/>
            <w:tcBorders>
              <w:top w:val="nil"/>
              <w:left w:val="nil"/>
              <w:bottom w:val="single" w:sz="4" w:space="0" w:color="auto"/>
              <w:right w:val="single" w:sz="4" w:space="0" w:color="auto"/>
            </w:tcBorders>
            <w:vAlign w:val="center"/>
          </w:tcPr>
          <w:p w:rsidR="00F748B7" w:rsidRPr="009C7B78" w:rsidRDefault="00F748B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F748B7" w:rsidRPr="009C7B78" w:rsidRDefault="00F748B7" w:rsidP="00BB4DA2">
            <w:pPr>
              <w:jc w:val="center"/>
              <w:rPr>
                <w:rFonts w:ascii="Times New Roman" w:hAnsi="Times New Roman"/>
                <w:sz w:val="20"/>
                <w:szCs w:val="20"/>
              </w:rPr>
            </w:pPr>
          </w:p>
        </w:tc>
      </w:tr>
      <w:tr w:rsidR="00F748B7"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9C7B78" w:rsidRDefault="00F748B7"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Elkészíti a szabás- és dolgozómintákat</w:t>
            </w: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F748B7" w:rsidRPr="009C7B78" w:rsidRDefault="00D12DB8" w:rsidP="00BB4DA2">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r>
      <w:tr w:rsidR="00F748B7"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9C7B78" w:rsidRDefault="00F748B7"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Anyagszükségletet számol</w:t>
            </w: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r>
      <w:tr w:rsidR="00F748B7"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9C7B78" w:rsidRDefault="00F748B7"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Meghatározza a technológiai paramétereket</w:t>
            </w: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r>
      <w:tr w:rsidR="00F748B7"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9C7B78" w:rsidRDefault="00F748B7"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Műszaki dokumentációt készít a termékről</w:t>
            </w: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r>
      <w:tr w:rsidR="00F748B7"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9C7B78" w:rsidRDefault="00F748B7"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Kiválasztja és ellenőrzi az alap, kellék, segédanyagokat</w:t>
            </w: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r>
      <w:tr w:rsidR="00F748B7"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9C7B78" w:rsidRDefault="00F748B7"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Alapanyag és kellékkalkulációt készít, anyagnormát számol</w:t>
            </w: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r>
      <w:tr w:rsidR="00F748B7"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9C7B78" w:rsidRDefault="00F748B7"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Gépet, eszközt választ a technológiához</w:t>
            </w: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r>
      <w:tr w:rsidR="00F748B7"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F748B7" w:rsidRPr="009C7B78" w:rsidRDefault="00F748B7"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 xml:space="preserve">Használja a számítógépeket (szövegírás, tervezés) </w:t>
            </w: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F748B7" w:rsidRPr="009C7B78" w:rsidRDefault="00F748B7" w:rsidP="00BB4DA2">
            <w:pPr>
              <w:jc w:val="center"/>
              <w:rPr>
                <w:rFonts w:ascii="Times New Roman" w:hAnsi="Times New Roman"/>
                <w:sz w:val="20"/>
                <w:szCs w:val="20"/>
              </w:rPr>
            </w:pPr>
            <w:r w:rsidRPr="009C7B78">
              <w:rPr>
                <w:rFonts w:ascii="Times New Roman" w:hAnsi="Times New Roman"/>
                <w:sz w:val="20"/>
                <w:szCs w:val="20"/>
              </w:rPr>
              <w:t>x</w:t>
            </w:r>
          </w:p>
        </w:tc>
      </w:tr>
      <w:tr w:rsidR="002E3F51" w:rsidRPr="009C7B78">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SZAKMAI ISMERETEK</w:t>
            </w: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A műszaki ábrázolás alapjai</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8D0D1F" w:rsidRPr="009C7B78" w:rsidRDefault="008D0D1F" w:rsidP="00F748B7">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Szakmai ábrázolási módok</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Modellábrázolás, méretezés</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Alapminta szerkesztés, mintavágás</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Anyag előirányzat meghatározása</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c>
          <w:tcPr>
            <w:tcW w:w="1042"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Műszaki dokumentáció készítése</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Szabás- és dolgozóminták fajtái, alkalmazási területük</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rPr>
                <w:rFonts w:ascii="Times New Roman" w:hAnsi="Times New Roman"/>
                <w:sz w:val="20"/>
                <w:szCs w:val="20"/>
              </w:rPr>
            </w:pPr>
            <w:r w:rsidRPr="009C7B78">
              <w:rPr>
                <w:rFonts w:ascii="Times New Roman" w:hAnsi="Times New Roman"/>
                <w:sz w:val="20"/>
                <w:szCs w:val="20"/>
              </w:rPr>
              <w:t>Alapszíntű számítógép használati ismeret (tervezőrendszerek ismerete)</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2E3F51" w:rsidRPr="009C7B78">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2E3F51" w:rsidRPr="009C7B78" w:rsidRDefault="002E3F51" w:rsidP="002E3F51">
            <w:pPr>
              <w:jc w:val="center"/>
              <w:rPr>
                <w:rFonts w:ascii="Times New Roman" w:hAnsi="Times New Roman"/>
                <w:sz w:val="20"/>
                <w:szCs w:val="20"/>
              </w:rPr>
            </w:pPr>
            <w:r w:rsidRPr="009C7B78">
              <w:rPr>
                <w:rFonts w:ascii="Times New Roman" w:hAnsi="Times New Roman"/>
                <w:sz w:val="20"/>
                <w:szCs w:val="20"/>
              </w:rPr>
              <w:t>SZAKMAI KÉSZSÉGEK</w:t>
            </w:r>
          </w:p>
        </w:tc>
      </w:tr>
      <w:tr w:rsidR="008D0D1F" w:rsidRPr="009C7B78">
        <w:trPr>
          <w:trHeight w:val="240"/>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Elemi szintű számítógép használat</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Szakrajz</w:t>
            </w:r>
            <w:r w:rsidR="00D83EB6" w:rsidRPr="009C7B78">
              <w:rPr>
                <w:rFonts w:ascii="Times New Roman" w:hAnsi="Times New Roman"/>
                <w:sz w:val="20"/>
                <w:szCs w:val="20"/>
              </w:rPr>
              <w:t>-</w:t>
            </w:r>
            <w:r w:rsidRPr="009C7B78">
              <w:rPr>
                <w:rFonts w:ascii="Times New Roman" w:hAnsi="Times New Roman"/>
                <w:sz w:val="20"/>
                <w:szCs w:val="20"/>
              </w:rPr>
              <w:t>olvasás, értelmezés</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Modellrajz készítés</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Mintaszerkesztés, mintavágás</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r>
      <w:tr w:rsidR="008D0D1F" w:rsidRPr="009C7B78">
        <w:trPr>
          <w:trHeight w:val="255"/>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tabs>
                <w:tab w:val="left" w:pos="283"/>
              </w:tabs>
              <w:autoSpaceDE w:val="0"/>
              <w:autoSpaceDN w:val="0"/>
              <w:adjustRightInd w:val="0"/>
              <w:rPr>
                <w:rFonts w:ascii="Times New Roman" w:hAnsi="Times New Roman"/>
                <w:iCs/>
                <w:sz w:val="20"/>
                <w:szCs w:val="20"/>
              </w:rPr>
            </w:pPr>
            <w:r w:rsidRPr="009C7B78">
              <w:rPr>
                <w:rFonts w:ascii="Times New Roman" w:hAnsi="Times New Roman"/>
                <w:sz w:val="20"/>
                <w:szCs w:val="20"/>
              </w:rPr>
              <w:t>Elemi számolási készség</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8D0D1F" w:rsidRPr="009C7B78" w:rsidRDefault="008D0D1F" w:rsidP="00F748B7">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9C432E" w:rsidRPr="009C7B78">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9C432E" w:rsidRPr="009C7B78" w:rsidRDefault="009C432E" w:rsidP="002E3F51">
            <w:pPr>
              <w:jc w:val="center"/>
              <w:rPr>
                <w:rFonts w:ascii="Times New Roman" w:hAnsi="Times New Roman"/>
                <w:sz w:val="20"/>
                <w:szCs w:val="20"/>
              </w:rPr>
            </w:pPr>
            <w:r w:rsidRPr="009C7B78">
              <w:rPr>
                <w:rFonts w:ascii="Times New Roman" w:hAnsi="Times New Roman"/>
                <w:sz w:val="20"/>
                <w:szCs w:val="20"/>
              </w:rPr>
              <w:t>SZEMÉLYES KOMPETENCIÁK</w:t>
            </w:r>
          </w:p>
        </w:tc>
      </w:tr>
      <w:tr w:rsidR="008D0D1F" w:rsidRPr="009C7B78">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Pontosság</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8D0D1F" w:rsidRPr="009C7B78">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Kézügyesség</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r>
      <w:tr w:rsidR="008D0D1F" w:rsidRPr="009C7B78">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Térlátás</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r>
    </w:tbl>
    <w:p w:rsidR="00BB4DA2" w:rsidRPr="009C7B78" w:rsidRDefault="00BB4DA2">
      <w:pPr>
        <w:rPr>
          <w:rFonts w:ascii="Times New Roman" w:hAnsi="Times New Roman"/>
        </w:rPr>
      </w:pPr>
      <w:r w:rsidRPr="009C7B78">
        <w:rPr>
          <w:rFonts w:ascii="Times New Roman" w:hAnsi="Times New Roman"/>
        </w:rPr>
        <w:br w:type="page"/>
      </w:r>
    </w:p>
    <w:tbl>
      <w:tblPr>
        <w:tblW w:w="8885" w:type="dxa"/>
        <w:jc w:val="center"/>
        <w:tblLayout w:type="fixed"/>
        <w:tblCellMar>
          <w:left w:w="70" w:type="dxa"/>
          <w:right w:w="70" w:type="dxa"/>
        </w:tblCellMar>
        <w:tblLook w:val="0000" w:firstRow="0" w:lastRow="0" w:firstColumn="0" w:lastColumn="0" w:noHBand="0" w:noVBand="0"/>
      </w:tblPr>
      <w:tblGrid>
        <w:gridCol w:w="5039"/>
        <w:gridCol w:w="540"/>
        <w:gridCol w:w="828"/>
        <w:gridCol w:w="540"/>
        <w:gridCol w:w="896"/>
        <w:gridCol w:w="1042"/>
      </w:tblGrid>
      <w:tr w:rsidR="009C432E" w:rsidRPr="009C7B78">
        <w:trPr>
          <w:trHeight w:val="360"/>
          <w:jc w:val="center"/>
        </w:trPr>
        <w:tc>
          <w:tcPr>
            <w:tcW w:w="8885" w:type="dxa"/>
            <w:gridSpan w:val="6"/>
            <w:tcBorders>
              <w:top w:val="single" w:sz="4" w:space="0" w:color="auto"/>
              <w:left w:val="single" w:sz="4" w:space="0" w:color="auto"/>
              <w:bottom w:val="single" w:sz="4" w:space="0" w:color="auto"/>
              <w:right w:val="single" w:sz="4" w:space="0" w:color="auto"/>
            </w:tcBorders>
            <w:noWrap/>
            <w:vAlign w:val="center"/>
          </w:tcPr>
          <w:p w:rsidR="009C432E" w:rsidRPr="009C7B78" w:rsidRDefault="009C432E" w:rsidP="002E3F51">
            <w:pPr>
              <w:jc w:val="center"/>
              <w:rPr>
                <w:rFonts w:ascii="Times New Roman" w:hAnsi="Times New Roman"/>
                <w:sz w:val="20"/>
                <w:szCs w:val="20"/>
              </w:rPr>
            </w:pPr>
            <w:r w:rsidRPr="009C7B78">
              <w:rPr>
                <w:rFonts w:ascii="Times New Roman" w:hAnsi="Times New Roman"/>
                <w:sz w:val="20"/>
                <w:szCs w:val="20"/>
              </w:rPr>
              <w:lastRenderedPageBreak/>
              <w:t>TÁRSAS KOMPETENCIÁK</w:t>
            </w:r>
          </w:p>
        </w:tc>
      </w:tr>
      <w:tr w:rsidR="008D0D1F" w:rsidRPr="009C7B78">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Kapcsolatteremtő készség</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c>
          <w:tcPr>
            <w:tcW w:w="828" w:type="dxa"/>
            <w:tcBorders>
              <w:top w:val="single" w:sz="4" w:space="0" w:color="auto"/>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p>
        </w:tc>
        <w:tc>
          <w:tcPr>
            <w:tcW w:w="896"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8D0D1F" w:rsidRPr="009C7B78">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 xml:space="preserve">Közérthetőség </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8D0D1F" w:rsidRPr="009C7B78">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Kompromisszumkészség</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p>
        </w:tc>
        <w:tc>
          <w:tcPr>
            <w:tcW w:w="828"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9C432E" w:rsidRPr="009C7B78">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9C432E" w:rsidRPr="009C7B78" w:rsidRDefault="009C432E" w:rsidP="002E3F51">
            <w:pPr>
              <w:jc w:val="center"/>
              <w:rPr>
                <w:rFonts w:ascii="Times New Roman" w:hAnsi="Times New Roman"/>
                <w:sz w:val="20"/>
                <w:szCs w:val="20"/>
              </w:rPr>
            </w:pPr>
            <w:r w:rsidRPr="009C7B78">
              <w:rPr>
                <w:rFonts w:ascii="Times New Roman" w:hAnsi="Times New Roman"/>
                <w:sz w:val="20"/>
                <w:szCs w:val="20"/>
              </w:rPr>
              <w:t>MÓDSZERKOMPETENCIÁK</w:t>
            </w:r>
          </w:p>
        </w:tc>
      </w:tr>
      <w:tr w:rsidR="008D0D1F" w:rsidRPr="009C7B78">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Gyakorlatias feladatértelmezés</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8D0D1F" w:rsidRPr="009C7B78">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Kreativitás, ötletgazdagság</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r w:rsidR="008D0D1F" w:rsidRPr="009C7B78">
        <w:trPr>
          <w:trHeight w:val="300"/>
          <w:jc w:val="center"/>
        </w:trPr>
        <w:tc>
          <w:tcPr>
            <w:tcW w:w="5039" w:type="dxa"/>
            <w:tcBorders>
              <w:top w:val="nil"/>
              <w:left w:val="single" w:sz="4" w:space="0" w:color="auto"/>
              <w:bottom w:val="single" w:sz="4" w:space="0" w:color="auto"/>
              <w:right w:val="single" w:sz="4" w:space="0" w:color="auto"/>
            </w:tcBorders>
            <w:noWrap/>
            <w:vAlign w:val="center"/>
          </w:tcPr>
          <w:p w:rsidR="008D0D1F" w:rsidRPr="009C7B78" w:rsidRDefault="008D0D1F" w:rsidP="00BB4DA2">
            <w:pPr>
              <w:autoSpaceDE w:val="0"/>
              <w:autoSpaceDN w:val="0"/>
              <w:adjustRightInd w:val="0"/>
              <w:rPr>
                <w:rFonts w:ascii="Times New Roman" w:hAnsi="Times New Roman"/>
                <w:sz w:val="20"/>
                <w:szCs w:val="20"/>
              </w:rPr>
            </w:pPr>
            <w:r w:rsidRPr="009C7B78">
              <w:rPr>
                <w:rFonts w:ascii="Times New Roman" w:hAnsi="Times New Roman"/>
                <w:sz w:val="20"/>
                <w:szCs w:val="20"/>
              </w:rPr>
              <w:t>Tervezés</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28" w:type="dxa"/>
            <w:tcBorders>
              <w:top w:val="nil"/>
              <w:left w:val="nil"/>
              <w:bottom w:val="single" w:sz="4" w:space="0" w:color="auto"/>
              <w:right w:val="single" w:sz="4" w:space="0" w:color="auto"/>
            </w:tcBorders>
            <w:noWrap/>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540"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896"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c>
          <w:tcPr>
            <w:tcW w:w="1042" w:type="dxa"/>
            <w:tcBorders>
              <w:top w:val="nil"/>
              <w:left w:val="nil"/>
              <w:bottom w:val="single" w:sz="4" w:space="0" w:color="auto"/>
              <w:right w:val="single" w:sz="4" w:space="0" w:color="auto"/>
            </w:tcBorders>
            <w:vAlign w:val="center"/>
          </w:tcPr>
          <w:p w:rsidR="008D0D1F" w:rsidRPr="009C7B78" w:rsidRDefault="008D0D1F" w:rsidP="002E3F51">
            <w:pPr>
              <w:jc w:val="center"/>
              <w:rPr>
                <w:rFonts w:ascii="Times New Roman" w:hAnsi="Times New Roman"/>
                <w:sz w:val="20"/>
                <w:szCs w:val="20"/>
              </w:rPr>
            </w:pPr>
            <w:r w:rsidRPr="009C7B78">
              <w:rPr>
                <w:rFonts w:ascii="Times New Roman" w:hAnsi="Times New Roman"/>
                <w:sz w:val="20"/>
                <w:szCs w:val="20"/>
              </w:rPr>
              <w:t>x</w:t>
            </w:r>
          </w:p>
        </w:tc>
      </w:tr>
    </w:tbl>
    <w:p w:rsidR="004162C7" w:rsidRPr="009C7B78" w:rsidRDefault="004162C7" w:rsidP="002E3F51">
      <w:pPr>
        <w:widowControl w:val="0"/>
        <w:suppressAutoHyphens/>
        <w:rPr>
          <w:rFonts w:ascii="Times New Roman" w:hAnsi="Times New Roman"/>
          <w:kern w:val="1"/>
          <w:sz w:val="20"/>
          <w:szCs w:val="20"/>
          <w:lang w:eastAsia="hi-IN" w:bidi="hi-IN"/>
        </w:rPr>
      </w:pPr>
    </w:p>
    <w:p w:rsidR="002E3F51" w:rsidRPr="009C7B78" w:rsidRDefault="002E3F51" w:rsidP="002E3F51">
      <w:pPr>
        <w:widowControl w:val="0"/>
        <w:suppressAutoHyphens/>
        <w:rPr>
          <w:rFonts w:ascii="Times New Roman" w:hAnsi="Times New Roman"/>
          <w:kern w:val="1"/>
          <w:sz w:val="20"/>
          <w:szCs w:val="20"/>
          <w:lang w:eastAsia="hi-IN" w:bidi="hi-IN"/>
        </w:rPr>
      </w:pPr>
    </w:p>
    <w:p w:rsidR="00A63108" w:rsidRPr="009C7B78" w:rsidRDefault="00A63108" w:rsidP="00FE70D7">
      <w:pPr>
        <w:jc w:val="both"/>
        <w:rPr>
          <w:rFonts w:ascii="Times New Roman" w:hAnsi="Times New Roman"/>
          <w:sz w:val="16"/>
          <w:szCs w:val="16"/>
        </w:rPr>
      </w:pPr>
    </w:p>
    <w:p w:rsidR="00A63108" w:rsidRPr="009C7B78" w:rsidRDefault="00BB4DA2" w:rsidP="003B0720">
      <w:pPr>
        <w:numPr>
          <w:ilvl w:val="0"/>
          <w:numId w:val="25"/>
        </w:numPr>
        <w:ind w:left="357" w:hanging="357"/>
        <w:rPr>
          <w:rFonts w:ascii="Times New Roman" w:hAnsi="Times New Roman"/>
          <w:b/>
          <w:kern w:val="1"/>
          <w:sz w:val="24"/>
          <w:szCs w:val="24"/>
          <w:lang w:eastAsia="hi-IN" w:bidi="hi-IN"/>
        </w:rPr>
      </w:pPr>
      <w:r w:rsidRPr="009C7B78">
        <w:rPr>
          <w:rFonts w:ascii="Times New Roman" w:hAnsi="Times New Roman"/>
          <w:b/>
          <w:sz w:val="24"/>
          <w:szCs w:val="24"/>
        </w:rPr>
        <w:br w:type="page"/>
      </w:r>
      <w:r w:rsidR="009F449C" w:rsidRPr="009C7B78">
        <w:rPr>
          <w:rFonts w:ascii="Times New Roman" w:hAnsi="Times New Roman"/>
          <w:b/>
          <w:sz w:val="24"/>
          <w:szCs w:val="24"/>
        </w:rPr>
        <w:lastRenderedPageBreak/>
        <w:t xml:space="preserve">Gyártmánytervezés </w:t>
      </w:r>
      <w:proofErr w:type="gramStart"/>
      <w:r w:rsidR="00A63108" w:rsidRPr="009C7B78">
        <w:rPr>
          <w:rFonts w:ascii="Times New Roman" w:hAnsi="Times New Roman"/>
          <w:b/>
          <w:sz w:val="24"/>
          <w:szCs w:val="24"/>
        </w:rPr>
        <w:t>t</w:t>
      </w:r>
      <w:r w:rsidR="00A63108" w:rsidRPr="009C7B78">
        <w:rPr>
          <w:rFonts w:ascii="Times New Roman" w:hAnsi="Times New Roman"/>
          <w:b/>
          <w:kern w:val="1"/>
          <w:sz w:val="24"/>
          <w:szCs w:val="24"/>
          <w:lang w:eastAsia="hi-IN" w:bidi="hi-IN"/>
        </w:rPr>
        <w:t xml:space="preserve">antárgy </w:t>
      </w:r>
      <w:r w:rsidR="00A63108" w:rsidRPr="009C7B78">
        <w:rPr>
          <w:rFonts w:ascii="Times New Roman" w:hAnsi="Times New Roman"/>
          <w:kern w:val="1"/>
          <w:sz w:val="24"/>
          <w:szCs w:val="24"/>
          <w:lang w:eastAsia="hi-IN" w:bidi="hi-IN"/>
        </w:rPr>
        <w:tab/>
      </w:r>
      <w:r w:rsidR="00A63108" w:rsidRPr="009C7B78">
        <w:rPr>
          <w:rFonts w:ascii="Times New Roman" w:hAnsi="Times New Roman"/>
          <w:kern w:val="1"/>
          <w:sz w:val="24"/>
          <w:szCs w:val="24"/>
          <w:lang w:eastAsia="hi-IN" w:bidi="hi-IN"/>
        </w:rPr>
        <w:tab/>
      </w:r>
      <w:r w:rsidR="00A63108" w:rsidRPr="009C7B78">
        <w:rPr>
          <w:rFonts w:ascii="Times New Roman" w:hAnsi="Times New Roman"/>
          <w:kern w:val="1"/>
          <w:sz w:val="24"/>
          <w:szCs w:val="24"/>
          <w:lang w:eastAsia="hi-IN" w:bidi="hi-IN"/>
        </w:rPr>
        <w:tab/>
      </w:r>
      <w:r w:rsidR="009F449C" w:rsidRPr="009C7B78">
        <w:rPr>
          <w:rFonts w:ascii="Times New Roman" w:hAnsi="Times New Roman"/>
          <w:kern w:val="1"/>
          <w:sz w:val="24"/>
          <w:szCs w:val="24"/>
          <w:lang w:eastAsia="hi-IN" w:bidi="hi-IN"/>
        </w:rPr>
        <w:tab/>
      </w:r>
      <w:r w:rsidR="00C85CDF" w:rsidRPr="009C7B78">
        <w:rPr>
          <w:rFonts w:ascii="Times New Roman" w:hAnsi="Times New Roman"/>
          <w:kern w:val="1"/>
          <w:sz w:val="24"/>
          <w:szCs w:val="24"/>
          <w:lang w:eastAsia="hi-IN" w:bidi="hi-IN"/>
        </w:rPr>
        <w:tab/>
      </w:r>
      <w:r w:rsidR="00A63108" w:rsidRPr="009C7B78">
        <w:rPr>
          <w:rFonts w:ascii="Times New Roman" w:hAnsi="Times New Roman"/>
          <w:kern w:val="1"/>
          <w:sz w:val="24"/>
          <w:szCs w:val="24"/>
          <w:lang w:eastAsia="hi-IN" w:bidi="hi-IN"/>
        </w:rPr>
        <w:tab/>
      </w:r>
      <w:r w:rsidR="00CA4650"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 xml:space="preserve">      </w:t>
      </w:r>
      <w:r w:rsidR="00424D5B" w:rsidRPr="009C7B78">
        <w:rPr>
          <w:rFonts w:ascii="Times New Roman" w:hAnsi="Times New Roman"/>
          <w:b/>
          <w:kern w:val="1"/>
          <w:sz w:val="24"/>
          <w:szCs w:val="24"/>
          <w:lang w:eastAsia="hi-IN" w:bidi="hi-IN"/>
        </w:rPr>
        <w:t>124</w:t>
      </w:r>
      <w:proofErr w:type="gramEnd"/>
      <w:r w:rsidR="00424D5B" w:rsidRPr="009C7B78">
        <w:rPr>
          <w:rFonts w:ascii="Times New Roman" w:hAnsi="Times New Roman"/>
          <w:b/>
          <w:kern w:val="1"/>
          <w:sz w:val="24"/>
          <w:szCs w:val="24"/>
          <w:lang w:eastAsia="hi-IN" w:bidi="hi-IN"/>
        </w:rPr>
        <w:t xml:space="preserve"> </w:t>
      </w:r>
      <w:r w:rsidR="00CA4650" w:rsidRPr="009C7B78">
        <w:rPr>
          <w:rFonts w:ascii="Times New Roman" w:hAnsi="Times New Roman"/>
          <w:b/>
          <w:kern w:val="1"/>
          <w:sz w:val="24"/>
          <w:szCs w:val="24"/>
          <w:lang w:eastAsia="hi-IN" w:bidi="hi-IN"/>
        </w:rPr>
        <w:t>óra</w:t>
      </w:r>
    </w:p>
    <w:p w:rsidR="00A63108" w:rsidRPr="009C7B78" w:rsidRDefault="00A63108" w:rsidP="00A63108">
      <w:pPr>
        <w:widowControl w:val="0"/>
        <w:suppressAutoHyphens/>
        <w:rPr>
          <w:rFonts w:ascii="Times New Roman" w:hAnsi="Times New Roman"/>
          <w:b/>
          <w:sz w:val="24"/>
          <w:szCs w:val="24"/>
        </w:rPr>
      </w:pPr>
    </w:p>
    <w:p w:rsidR="00A63108" w:rsidRPr="009C7B78" w:rsidRDefault="00A63108" w:rsidP="003B0720">
      <w:pPr>
        <w:widowControl w:val="0"/>
        <w:numPr>
          <w:ilvl w:val="1"/>
          <w:numId w:val="22"/>
        </w:numPr>
        <w:tabs>
          <w:tab w:val="num" w:pos="794"/>
        </w:tabs>
        <w:suppressAutoHyphens/>
        <w:ind w:left="714" w:hanging="357"/>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A tantárgy tanításának célja</w:t>
      </w:r>
    </w:p>
    <w:p w:rsidR="00DF7789" w:rsidRPr="009C7B78" w:rsidRDefault="00DF7789" w:rsidP="00BB4DA2">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hAnsi="Times New Roman"/>
          <w:kern w:val="1"/>
          <w:sz w:val="24"/>
          <w:szCs w:val="24"/>
          <w:lang w:eastAsia="hi-IN" w:bidi="hi-IN"/>
        </w:rPr>
        <w:t xml:space="preserve">A tantárgy tanításának célja, hogy a tanuló elsajátítsa </w:t>
      </w:r>
      <w:r w:rsidRPr="009C7B78">
        <w:rPr>
          <w:rFonts w:ascii="Times New Roman" w:eastAsia="Lucida Sans Unicode" w:hAnsi="Times New Roman"/>
          <w:kern w:val="1"/>
          <w:sz w:val="24"/>
          <w:szCs w:val="24"/>
          <w:lang w:eastAsia="hi-IN" w:bidi="hi-IN"/>
        </w:rPr>
        <w:t xml:space="preserve">az ábrázolási módok, a modellrajz készítés, a </w:t>
      </w:r>
      <w:r w:rsidRPr="009C7B78">
        <w:rPr>
          <w:rFonts w:ascii="Times New Roman" w:hAnsi="Times New Roman"/>
          <w:sz w:val="24"/>
          <w:szCs w:val="24"/>
        </w:rPr>
        <w:t>modelltervezés, a modell- és mintaszerkesztés</w:t>
      </w:r>
      <w:r w:rsidRPr="009C7B78">
        <w:rPr>
          <w:rFonts w:ascii="Times New Roman" w:hAnsi="Times New Roman"/>
          <w:b/>
          <w:bCs/>
          <w:sz w:val="24"/>
          <w:szCs w:val="24"/>
        </w:rPr>
        <w:t xml:space="preserve"> </w:t>
      </w:r>
      <w:r w:rsidRPr="009C7B78">
        <w:rPr>
          <w:rFonts w:ascii="Times New Roman" w:eastAsia="Lucida Sans Unicode" w:hAnsi="Times New Roman"/>
          <w:kern w:val="1"/>
          <w:sz w:val="24"/>
          <w:szCs w:val="24"/>
          <w:lang w:eastAsia="hi-IN" w:bidi="hi-IN"/>
        </w:rPr>
        <w:t>alapfogalmait, valamint a méretvétel szabályait. A műszaki dokumentáció készítésével kapcsolatos ismereteket elsajátítsa, műszaki dokumentációkat készítsen, értelmezzen.</w:t>
      </w:r>
    </w:p>
    <w:p w:rsidR="00A63108" w:rsidRPr="009C7B78" w:rsidRDefault="00A63108" w:rsidP="00A63108">
      <w:pPr>
        <w:widowControl w:val="0"/>
        <w:suppressAutoHyphens/>
        <w:rPr>
          <w:rFonts w:ascii="Times New Roman" w:hAnsi="Times New Roman"/>
          <w:b/>
          <w:kern w:val="1"/>
          <w:sz w:val="24"/>
          <w:szCs w:val="24"/>
          <w:lang w:eastAsia="hi-IN" w:bidi="hi-IN"/>
        </w:rPr>
      </w:pPr>
    </w:p>
    <w:p w:rsidR="00A63108" w:rsidRPr="009C7B78" w:rsidRDefault="00A63108" w:rsidP="003B0720">
      <w:pPr>
        <w:widowControl w:val="0"/>
        <w:numPr>
          <w:ilvl w:val="1"/>
          <w:numId w:val="22"/>
        </w:numPr>
        <w:tabs>
          <w:tab w:val="num" w:pos="794"/>
        </w:tabs>
        <w:suppressAutoHyphens/>
        <w:ind w:left="714" w:hanging="357"/>
        <w:rPr>
          <w:rFonts w:ascii="Times New Roman" w:hAnsi="Times New Roman"/>
          <w:b/>
          <w:kern w:val="1"/>
          <w:sz w:val="24"/>
          <w:szCs w:val="24"/>
          <w:lang w:eastAsia="hi-IN" w:bidi="hi-IN"/>
        </w:rPr>
      </w:pPr>
      <w:r w:rsidRPr="009C7B78">
        <w:rPr>
          <w:rFonts w:ascii="Times New Roman" w:hAnsi="Times New Roman"/>
          <w:b/>
          <w:sz w:val="24"/>
          <w:szCs w:val="24"/>
        </w:rPr>
        <w:t>Kapcsolódó</w:t>
      </w:r>
      <w:r w:rsidRPr="009C7B78">
        <w:rPr>
          <w:rFonts w:ascii="Times New Roman" w:hAnsi="Times New Roman"/>
          <w:b/>
          <w:kern w:val="1"/>
          <w:sz w:val="24"/>
          <w:szCs w:val="24"/>
          <w:lang w:eastAsia="hi-IN" w:bidi="hi-IN"/>
        </w:rPr>
        <w:t xml:space="preserve"> közismereti, szakmai tartalmak</w:t>
      </w:r>
    </w:p>
    <w:p w:rsidR="00822917" w:rsidRPr="009C7B78" w:rsidRDefault="00822917" w:rsidP="00BB4DA2">
      <w:pPr>
        <w:ind w:left="360"/>
        <w:jc w:val="both"/>
        <w:rPr>
          <w:rFonts w:ascii="Times New Roman" w:hAnsi="Times New Roman"/>
          <w:sz w:val="24"/>
          <w:szCs w:val="24"/>
        </w:rPr>
      </w:pPr>
      <w:r w:rsidRPr="009C7B78">
        <w:rPr>
          <w:rFonts w:ascii="Times New Roman" w:hAnsi="Times New Roman"/>
          <w:sz w:val="24"/>
          <w:szCs w:val="24"/>
        </w:rPr>
        <w:t>A tantárgy az adott évfolyamba lépés feltételeiként megjelölt közismereti és szakmai tartalmakra épül.</w:t>
      </w:r>
    </w:p>
    <w:p w:rsidR="00822917" w:rsidRPr="009C7B78" w:rsidRDefault="00822917" w:rsidP="00822917">
      <w:pPr>
        <w:widowControl w:val="0"/>
        <w:suppressAutoHyphens/>
        <w:ind w:left="567"/>
        <w:jc w:val="both"/>
        <w:rPr>
          <w:rFonts w:ascii="Times New Roman" w:hAnsi="Times New Roman"/>
          <w:kern w:val="2"/>
          <w:sz w:val="24"/>
          <w:szCs w:val="24"/>
          <w:lang w:eastAsia="hi-IN" w:bidi="hi-IN"/>
        </w:rPr>
      </w:pPr>
    </w:p>
    <w:p w:rsidR="00A63108" w:rsidRPr="009C7B78" w:rsidRDefault="00A63108" w:rsidP="003B0720">
      <w:pPr>
        <w:widowControl w:val="0"/>
        <w:numPr>
          <w:ilvl w:val="1"/>
          <w:numId w:val="22"/>
        </w:numPr>
        <w:tabs>
          <w:tab w:val="num" w:pos="794"/>
        </w:tabs>
        <w:suppressAutoHyphens/>
        <w:ind w:left="714" w:hanging="357"/>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Témakörök</w:t>
      </w:r>
    </w:p>
    <w:p w:rsidR="00A63108" w:rsidRPr="009C7B78" w:rsidRDefault="00A63108" w:rsidP="00A63108">
      <w:pPr>
        <w:widowControl w:val="0"/>
        <w:suppressAutoHyphens/>
        <w:rPr>
          <w:rFonts w:ascii="Times New Roman" w:hAnsi="Times New Roman"/>
          <w:b/>
          <w:kern w:val="1"/>
          <w:sz w:val="24"/>
          <w:szCs w:val="24"/>
          <w:lang w:eastAsia="hi-IN" w:bidi="hi-IN"/>
        </w:rPr>
      </w:pPr>
    </w:p>
    <w:p w:rsidR="00A63108" w:rsidRPr="009C7B78" w:rsidRDefault="00DF7789" w:rsidP="003B0720">
      <w:pPr>
        <w:widowControl w:val="0"/>
        <w:numPr>
          <w:ilvl w:val="2"/>
          <w:numId w:val="22"/>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Műszaki rajz </w:t>
      </w:r>
      <w:proofErr w:type="gramStart"/>
      <w:r w:rsidRPr="009C7B78">
        <w:rPr>
          <w:rFonts w:ascii="Times New Roman" w:hAnsi="Times New Roman"/>
          <w:b/>
          <w:kern w:val="1"/>
          <w:sz w:val="24"/>
          <w:szCs w:val="24"/>
          <w:lang w:eastAsia="hi-IN" w:bidi="hi-IN"/>
        </w:rPr>
        <w:t>alapjai</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A63108" w:rsidRPr="009C7B78">
        <w:rPr>
          <w:rFonts w:ascii="Times New Roman" w:hAnsi="Times New Roman"/>
          <w:b/>
          <w:kern w:val="1"/>
          <w:sz w:val="24"/>
          <w:szCs w:val="24"/>
          <w:lang w:eastAsia="hi-IN" w:bidi="hi-IN"/>
        </w:rPr>
        <w:tab/>
      </w:r>
      <w:r w:rsidR="00CA4650" w:rsidRPr="009C7B78">
        <w:rPr>
          <w:rFonts w:ascii="Times New Roman" w:hAnsi="Times New Roman"/>
          <w:b/>
          <w:kern w:val="1"/>
          <w:sz w:val="24"/>
          <w:szCs w:val="24"/>
          <w:lang w:eastAsia="hi-IN" w:bidi="hi-IN"/>
        </w:rPr>
        <w:tab/>
      </w:r>
      <w:r w:rsidR="00A63108" w:rsidRPr="009C7B78">
        <w:rPr>
          <w:rFonts w:ascii="Times New Roman" w:hAnsi="Times New Roman"/>
          <w:b/>
          <w:kern w:val="1"/>
          <w:sz w:val="24"/>
          <w:szCs w:val="24"/>
          <w:lang w:eastAsia="hi-IN" w:bidi="hi-IN"/>
        </w:rPr>
        <w:tab/>
      </w:r>
      <w:r w:rsidR="005F6720"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26</w:t>
      </w:r>
      <w:proofErr w:type="gramEnd"/>
      <w:r w:rsidR="00424D5B" w:rsidRPr="009C7B78">
        <w:rPr>
          <w:rFonts w:ascii="Times New Roman" w:hAnsi="Times New Roman"/>
          <w:b/>
          <w:i/>
          <w:kern w:val="1"/>
          <w:sz w:val="24"/>
          <w:szCs w:val="24"/>
          <w:lang w:eastAsia="hi-IN" w:bidi="hi-IN"/>
        </w:rPr>
        <w:t xml:space="preserve"> </w:t>
      </w:r>
      <w:r w:rsidR="00CA4650" w:rsidRPr="009C7B78">
        <w:rPr>
          <w:rFonts w:ascii="Times New Roman" w:hAnsi="Times New Roman"/>
          <w:b/>
          <w:i/>
          <w:kern w:val="1"/>
          <w:sz w:val="24"/>
          <w:szCs w:val="24"/>
          <w:lang w:eastAsia="hi-IN" w:bidi="hi-IN"/>
        </w:rPr>
        <w:t>óra</w:t>
      </w:r>
    </w:p>
    <w:p w:rsidR="00DF7789" w:rsidRPr="009C7B78" w:rsidRDefault="00DF7789"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műszaki ábrázolás alapjainak ismerete.</w:t>
      </w:r>
    </w:p>
    <w:p w:rsidR="00DF7789" w:rsidRPr="009C7B78" w:rsidRDefault="00DF7789"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Szakmai ábrázolási módok ismerete.</w:t>
      </w:r>
    </w:p>
    <w:p w:rsidR="00DF7789" w:rsidRPr="009C7B78" w:rsidRDefault="00DF7789"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Alapszíntű számítógép használati ismeret (tervezőrendszerek ismerete).</w:t>
      </w:r>
    </w:p>
    <w:p w:rsidR="00DF7789" w:rsidRPr="009C7B78" w:rsidRDefault="00DF7789"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számítógépek használata szövegíráshoz, tervezéshez.</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Műszaki rajzolás céljának ismerete.</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Műszaki rajzolás fajtáinak ismerete.</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Rajzeszközök fajtái.</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Rajzpapírformátumok, A0-ástol A5-ös méretig való megadás.</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 xml:space="preserve">Vonalzók fajtái, használatuk, szögszerkesztések. </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Szabványírás követelmények.</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Vonalfajták, vonalvastagságok megadása.</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Vonalfajták megfelelő alkalmazása.</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Szabvány betűírás, kisbetűk magassága alakja.</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Szabvány betűírás, nagybetűk magassága alakja.</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Szabadkézi rajzolás.</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Síkmértani szerkesztések, kör körrel kapcsolatos szerkesztések.</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Szabályos síkidomok szerkesztése.</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Térbeli elemek alakzatok, sík, síkidomok.</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Műszaki ábrázolási módok.</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Középponti vetítések, párhuzamos vetítések.</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Ábrázolás rendezett vetületekben, térelemek ábrázolása.</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Méretezések, méretmegadás szabályai.</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Metszeti ábrázolások, teljes metszet, fél nézet- fél metszet, kitöréses metszet.</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Egyszerűsítő jelképes ábrázolásmód.</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Axonometrikus ábrázolási módok, axonometrikus ábrázolás alkalmazása.</w:t>
      </w:r>
    </w:p>
    <w:p w:rsidR="00DF7789" w:rsidRPr="009C7B78" w:rsidRDefault="00DF7789"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Vonalas ábrázolási módok, vonalas ábrázolás alkalmazása.</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Alapszíntű számítógép használati ismeret (tervezőrendszerek ismerete).</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számítógépek használata szövegíráshoz, tervezéshez.</w:t>
      </w:r>
    </w:p>
    <w:p w:rsidR="00A63108" w:rsidRPr="009C7B78" w:rsidRDefault="00DF7789"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Modellrajz készítése</w:t>
      </w:r>
      <w:r w:rsidR="00A63108" w:rsidRPr="009C7B78">
        <w:rPr>
          <w:rFonts w:ascii="Times New Roman" w:eastAsia="Lucida Sans Unicode" w:hAnsi="Times New Roman"/>
          <w:kern w:val="1"/>
          <w:sz w:val="24"/>
          <w:szCs w:val="24"/>
          <w:lang w:eastAsia="hi-IN" w:bidi="hi-IN"/>
        </w:rPr>
        <w:t>.</w:t>
      </w:r>
    </w:p>
    <w:p w:rsidR="00616CBC" w:rsidRPr="009C7B78" w:rsidRDefault="00616CBC" w:rsidP="00A63108">
      <w:pPr>
        <w:widowControl w:val="0"/>
        <w:suppressAutoHyphens/>
        <w:ind w:left="1418"/>
        <w:rPr>
          <w:rFonts w:ascii="Times New Roman" w:hAnsi="Times New Roman"/>
          <w:kern w:val="1"/>
          <w:sz w:val="24"/>
          <w:szCs w:val="24"/>
          <w:lang w:eastAsia="hi-IN" w:bidi="hi-IN"/>
        </w:rPr>
      </w:pPr>
    </w:p>
    <w:p w:rsidR="00A63108" w:rsidRPr="009C7B78" w:rsidRDefault="00616CBC" w:rsidP="003B0720">
      <w:pPr>
        <w:widowControl w:val="0"/>
        <w:numPr>
          <w:ilvl w:val="2"/>
          <w:numId w:val="22"/>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Modelltervezés, </w:t>
      </w:r>
      <w:proofErr w:type="gramStart"/>
      <w:r w:rsidRPr="009C7B78">
        <w:rPr>
          <w:rFonts w:ascii="Times New Roman" w:hAnsi="Times New Roman"/>
          <w:b/>
          <w:kern w:val="1"/>
          <w:sz w:val="24"/>
          <w:szCs w:val="24"/>
          <w:lang w:eastAsia="hi-IN" w:bidi="hi-IN"/>
        </w:rPr>
        <w:t>mintaszerkesztés</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CA4650" w:rsidRPr="009C7B78">
        <w:rPr>
          <w:rFonts w:ascii="Times New Roman" w:hAnsi="Times New Roman"/>
          <w:b/>
          <w:kern w:val="1"/>
          <w:sz w:val="24"/>
          <w:szCs w:val="24"/>
          <w:lang w:eastAsia="hi-IN" w:bidi="hi-IN"/>
        </w:rPr>
        <w:tab/>
      </w:r>
      <w:r w:rsidR="00A63108" w:rsidRPr="009C7B78">
        <w:rPr>
          <w:rFonts w:ascii="Times New Roman" w:hAnsi="Times New Roman"/>
          <w:b/>
          <w:kern w:val="1"/>
          <w:sz w:val="24"/>
          <w:szCs w:val="24"/>
          <w:lang w:eastAsia="hi-IN" w:bidi="hi-IN"/>
        </w:rPr>
        <w:tab/>
      </w:r>
      <w:r w:rsidR="005F6720" w:rsidRPr="009C7B78">
        <w:rPr>
          <w:rFonts w:ascii="Times New Roman" w:hAnsi="Times New Roman"/>
          <w:b/>
          <w:kern w:val="1"/>
          <w:sz w:val="24"/>
          <w:szCs w:val="24"/>
          <w:lang w:eastAsia="hi-IN" w:bidi="hi-IN"/>
        </w:rPr>
        <w:t xml:space="preserve">         </w:t>
      </w:r>
      <w:r w:rsidR="00204E89" w:rsidRPr="009C7B78">
        <w:rPr>
          <w:rFonts w:ascii="Times New Roman" w:hAnsi="Times New Roman"/>
          <w:b/>
          <w:i/>
          <w:kern w:val="1"/>
          <w:sz w:val="24"/>
          <w:szCs w:val="24"/>
          <w:lang w:eastAsia="hi-IN" w:bidi="hi-IN"/>
        </w:rPr>
        <w:t>49</w:t>
      </w:r>
      <w:proofErr w:type="gramEnd"/>
      <w:r w:rsidR="00424D5B" w:rsidRPr="009C7B78">
        <w:rPr>
          <w:rFonts w:ascii="Times New Roman" w:hAnsi="Times New Roman"/>
          <w:b/>
          <w:i/>
          <w:kern w:val="1"/>
          <w:sz w:val="24"/>
          <w:szCs w:val="24"/>
          <w:lang w:eastAsia="hi-IN" w:bidi="hi-IN"/>
        </w:rPr>
        <w:t xml:space="preserve"> </w:t>
      </w:r>
      <w:r w:rsidR="00CA4650" w:rsidRPr="009C7B78">
        <w:rPr>
          <w:rFonts w:ascii="Times New Roman" w:hAnsi="Times New Roman"/>
          <w:b/>
          <w:i/>
          <w:kern w:val="1"/>
          <w:sz w:val="24"/>
          <w:szCs w:val="24"/>
          <w:lang w:eastAsia="hi-IN" w:bidi="hi-IN"/>
        </w:rPr>
        <w:t>óra</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Modellrajz készítésének ismerete.</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Modell méretezésének ismerete.</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lastRenderedPageBreak/>
        <w:t>Műszaki dokumentáció készítése a termékről.</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számítógépek használata szövegíráshoz és tervezéshez.</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Szakmai ábrázolási módok ismerete.</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Modellábrázolás ismerete.</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Méretezés ismerete.</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Alapminta szerkesztés ismerete.</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Mintavágás ismerete.</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Műszaki dokumentáció készítése.</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Szabás- és dolgozóminták fajtáinak ismerete.</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Szabás- és dolgozóminták alkalmazási területeinek ismerete.</w:t>
      </w:r>
    </w:p>
    <w:p w:rsidR="00D12DB8" w:rsidRPr="009C7B78" w:rsidRDefault="00D12DB8" w:rsidP="005F6720">
      <w:pPr>
        <w:widowControl w:val="0"/>
        <w:suppressAutoHyphens/>
        <w:ind w:left="720"/>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Alapminta szerkesztésének ismerete.</w:t>
      </w:r>
    </w:p>
    <w:p w:rsidR="00D12DB8" w:rsidRPr="009C7B78" w:rsidRDefault="00D12DB8"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bőrdíszműipari termékek fő- és mellék-alkatrészei, szerepük a késztermékben</w:t>
      </w:r>
      <w:r w:rsidR="003C6727" w:rsidRPr="009C7B78">
        <w:rPr>
          <w:rFonts w:ascii="Times New Roman" w:eastAsia="Lucida Sans Unicode" w:hAnsi="Times New Roman"/>
          <w:kern w:val="1"/>
          <w:sz w:val="24"/>
          <w:szCs w:val="24"/>
          <w:lang w:eastAsia="hi-IN" w:bidi="hi-IN"/>
        </w:rPr>
        <w:t>.</w:t>
      </w:r>
    </w:p>
    <w:p w:rsidR="00D12DB8" w:rsidRPr="009C7B78" w:rsidRDefault="00D12DB8"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Az egybeszabott, a részben egybeszabott, és a külön szabott alkatrészek.</w:t>
      </w:r>
    </w:p>
    <w:p w:rsidR="00D12DB8" w:rsidRPr="009C7B78" w:rsidRDefault="00D12DB8"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bőrdíszműipari termékek (pl. pénztárcák, kártya- és igazolványtartók, tokok, aktatáskák, kazetták, bőröndök stb.) szabványos méretei, méretsorozatok.</w:t>
      </w:r>
    </w:p>
    <w:p w:rsidR="00D12DB8" w:rsidRPr="009C7B78" w:rsidRDefault="00D12DB8" w:rsidP="005F6720">
      <w:pPr>
        <w:ind w:left="720"/>
        <w:jc w:val="both"/>
        <w:rPr>
          <w:rFonts w:ascii="Times New Roman" w:hAnsi="Times New Roman"/>
        </w:rPr>
      </w:pPr>
      <w:r w:rsidRPr="009C7B78">
        <w:rPr>
          <w:rFonts w:ascii="Times New Roman" w:eastAsia="Lucida Sans Unicode" w:hAnsi="Times New Roman"/>
          <w:kern w:val="1"/>
          <w:sz w:val="24"/>
          <w:szCs w:val="24"/>
          <w:lang w:eastAsia="hi-IN" w:bidi="hi-IN"/>
        </w:rPr>
        <w:t>Metszetrajzok, és különböző technológiai ábrázolások</w:t>
      </w:r>
      <w:r w:rsidR="003C6727" w:rsidRPr="009C7B78">
        <w:rPr>
          <w:rFonts w:ascii="Times New Roman" w:eastAsia="Lucida Sans Unicode" w:hAnsi="Times New Roman"/>
          <w:kern w:val="1"/>
          <w:sz w:val="24"/>
          <w:szCs w:val="24"/>
          <w:lang w:eastAsia="hi-IN" w:bidi="hi-IN"/>
        </w:rPr>
        <w:t>.</w:t>
      </w:r>
    </w:p>
    <w:p w:rsidR="00D12DB8" w:rsidRPr="009C7B78" w:rsidRDefault="00D12DB8"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Mintavágási módszerek, szerszámai, eszközei, berendezései.</w:t>
      </w:r>
    </w:p>
    <w:p w:rsidR="00D12DB8" w:rsidRPr="009C7B78" w:rsidRDefault="00D12DB8" w:rsidP="005F6720">
      <w:pPr>
        <w:ind w:left="720"/>
        <w:jc w:val="both"/>
        <w:rPr>
          <w:rFonts w:ascii="Times New Roman" w:hAnsi="Times New Roman"/>
        </w:rPr>
      </w:pPr>
      <w:r w:rsidRPr="009C7B78">
        <w:rPr>
          <w:rFonts w:ascii="Times New Roman" w:eastAsia="Lucida Sans Unicode" w:hAnsi="Times New Roman"/>
          <w:kern w:val="1"/>
          <w:sz w:val="24"/>
          <w:szCs w:val="24"/>
          <w:lang w:eastAsia="hi-IN" w:bidi="hi-IN"/>
        </w:rPr>
        <w:t>Különböző bőrdíszműipari termékek (apróáruk, női-, akta-, sport- és, bevásárló táskák, kazetták, bőröndök) mintáinak szerkesztése.</w:t>
      </w:r>
    </w:p>
    <w:p w:rsidR="00D12DB8" w:rsidRPr="009C7B78" w:rsidRDefault="00D12DB8" w:rsidP="005F6720">
      <w:pPr>
        <w:widowControl w:val="0"/>
        <w:suppressAutoHyphens/>
        <w:ind w:left="720"/>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Részletminták készítésének ismerete a bedolgozási többletek és a ráhagyások helyes méreteinek ismeretével.</w:t>
      </w:r>
    </w:p>
    <w:p w:rsidR="00D12DB8" w:rsidRPr="009C7B78" w:rsidRDefault="00D12DB8" w:rsidP="005F6720">
      <w:pPr>
        <w:widowControl w:val="0"/>
        <w:suppressAutoHyphens/>
        <w:ind w:left="720"/>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Jelölőminta készítésének ismerete.</w:t>
      </w:r>
    </w:p>
    <w:p w:rsidR="00D12DB8" w:rsidRPr="009C7B78" w:rsidRDefault="00D12DB8"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hAnsi="Times New Roman"/>
          <w:kern w:val="1"/>
          <w:sz w:val="24"/>
          <w:szCs w:val="24"/>
          <w:lang w:eastAsia="hi-IN" w:bidi="hi-IN"/>
        </w:rPr>
        <w:t>Alkatrészek nagyítás alapelveinek ismerete, növekedés arányának ismerete.</w:t>
      </w:r>
    </w:p>
    <w:p w:rsidR="00616CBC" w:rsidRPr="009C7B78" w:rsidRDefault="00616CB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Alapszíntű számítógép használati ismeret (tervezőrendszerek ismerete).</w:t>
      </w:r>
    </w:p>
    <w:p w:rsidR="00A63108" w:rsidRPr="009C7B78" w:rsidRDefault="00822917" w:rsidP="00A63108">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A63108" w:rsidRPr="009C7B78" w:rsidRDefault="00D12DB8" w:rsidP="003B0720">
      <w:pPr>
        <w:widowControl w:val="0"/>
        <w:numPr>
          <w:ilvl w:val="2"/>
          <w:numId w:val="22"/>
        </w:numPr>
        <w:suppressAutoHyphens/>
        <w:rPr>
          <w:rFonts w:ascii="Times New Roman" w:hAnsi="Times New Roman"/>
          <w:b/>
          <w:kern w:val="1"/>
          <w:sz w:val="24"/>
          <w:szCs w:val="24"/>
          <w:lang w:eastAsia="hi-IN" w:bidi="hi-IN"/>
        </w:rPr>
      </w:pPr>
      <w:proofErr w:type="spellStart"/>
      <w:proofErr w:type="gramStart"/>
      <w:r w:rsidRPr="009C7B78">
        <w:rPr>
          <w:rFonts w:ascii="Times New Roman" w:hAnsi="Times New Roman"/>
          <w:b/>
          <w:kern w:val="1"/>
          <w:sz w:val="24"/>
          <w:szCs w:val="24"/>
          <w:lang w:eastAsia="hi-IN" w:bidi="hi-IN"/>
        </w:rPr>
        <w:t>Gyártáselőkészítés</w:t>
      </w:r>
      <w:proofErr w:type="spellEnd"/>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00A63108" w:rsidRPr="009C7B78">
        <w:rPr>
          <w:rFonts w:ascii="Times New Roman" w:hAnsi="Times New Roman"/>
          <w:b/>
          <w:kern w:val="1"/>
          <w:sz w:val="24"/>
          <w:szCs w:val="24"/>
          <w:lang w:eastAsia="hi-IN" w:bidi="hi-IN"/>
        </w:rPr>
        <w:tab/>
      </w:r>
      <w:r w:rsidR="005F6720" w:rsidRPr="009C7B78">
        <w:rPr>
          <w:rFonts w:ascii="Times New Roman" w:hAnsi="Times New Roman"/>
          <w:b/>
          <w:kern w:val="1"/>
          <w:sz w:val="24"/>
          <w:szCs w:val="24"/>
          <w:lang w:eastAsia="hi-IN" w:bidi="hi-IN"/>
        </w:rPr>
        <w:t xml:space="preserve">        </w:t>
      </w:r>
      <w:r w:rsidR="00204E89" w:rsidRPr="009C7B78">
        <w:rPr>
          <w:rFonts w:ascii="Times New Roman" w:hAnsi="Times New Roman"/>
          <w:b/>
          <w:i/>
          <w:kern w:val="1"/>
          <w:sz w:val="24"/>
          <w:szCs w:val="24"/>
          <w:lang w:eastAsia="hi-IN" w:bidi="hi-IN"/>
        </w:rPr>
        <w:t>49</w:t>
      </w:r>
      <w:proofErr w:type="gramEnd"/>
      <w:r w:rsidR="00424D5B" w:rsidRPr="009C7B78">
        <w:rPr>
          <w:rFonts w:ascii="Times New Roman" w:hAnsi="Times New Roman"/>
          <w:b/>
          <w:i/>
          <w:kern w:val="1"/>
          <w:sz w:val="24"/>
          <w:szCs w:val="24"/>
          <w:lang w:eastAsia="hi-IN" w:bidi="hi-IN"/>
        </w:rPr>
        <w:t xml:space="preserve"> </w:t>
      </w:r>
      <w:r w:rsidR="00CA4650" w:rsidRPr="009C7B78">
        <w:rPr>
          <w:rFonts w:ascii="Times New Roman" w:hAnsi="Times New Roman"/>
          <w:b/>
          <w:i/>
          <w:kern w:val="1"/>
          <w:sz w:val="24"/>
          <w:szCs w:val="24"/>
          <w:lang w:eastAsia="hi-IN" w:bidi="hi-IN"/>
        </w:rPr>
        <w:t>óra</w:t>
      </w:r>
    </w:p>
    <w:p w:rsidR="00A63108" w:rsidRPr="009C7B78" w:rsidRDefault="00D12DB8" w:rsidP="005F6720">
      <w:pPr>
        <w:widowControl w:val="0"/>
        <w:suppressAutoHyphens/>
        <w:ind w:left="720"/>
        <w:rPr>
          <w:rFonts w:ascii="Times New Roman" w:hAnsi="Times New Roman"/>
          <w:sz w:val="24"/>
          <w:szCs w:val="24"/>
        </w:rPr>
      </w:pPr>
      <w:r w:rsidRPr="009C7B78">
        <w:rPr>
          <w:rFonts w:ascii="Times New Roman" w:hAnsi="Times New Roman"/>
          <w:sz w:val="24"/>
          <w:szCs w:val="24"/>
        </w:rPr>
        <w:t>A modell méretezésének ismerete.</w:t>
      </w:r>
    </w:p>
    <w:p w:rsidR="00D12DB8" w:rsidRPr="009C7B78" w:rsidRDefault="00D12DB8"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Anyagszükséglet számolásának ismerete.</w:t>
      </w:r>
    </w:p>
    <w:p w:rsidR="00D12DB8" w:rsidRPr="009C7B78" w:rsidRDefault="00D12DB8"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Technológiai paraméterek meghatározásának ismerete.</w:t>
      </w:r>
    </w:p>
    <w:p w:rsidR="00D12DB8" w:rsidRPr="009C7B78" w:rsidRDefault="00D12DB8"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Műszaki dokumentáció készítése a termékről.</w:t>
      </w:r>
    </w:p>
    <w:p w:rsidR="00D12DB8" w:rsidRPr="009C7B78" w:rsidRDefault="00D12DB8"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Kiválasztja és ellenőrzi az alap, kellék, segédanyagokat.</w:t>
      </w:r>
    </w:p>
    <w:p w:rsidR="009C52F7" w:rsidRPr="009C7B78" w:rsidRDefault="009C52F7"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Alapanyag és kellékkalkuláció</w:t>
      </w:r>
      <w:r w:rsidR="00D12DB8" w:rsidRPr="009C7B78">
        <w:rPr>
          <w:rFonts w:ascii="Times New Roman" w:eastAsia="Lucida Sans Unicode" w:hAnsi="Times New Roman"/>
          <w:kern w:val="1"/>
          <w:sz w:val="24"/>
          <w:szCs w:val="24"/>
          <w:lang w:eastAsia="hi-IN" w:bidi="hi-IN"/>
        </w:rPr>
        <w:t xml:space="preserve"> készít</w:t>
      </w:r>
      <w:r w:rsidRPr="009C7B78">
        <w:rPr>
          <w:rFonts w:ascii="Times New Roman" w:eastAsia="Lucida Sans Unicode" w:hAnsi="Times New Roman"/>
          <w:kern w:val="1"/>
          <w:sz w:val="24"/>
          <w:szCs w:val="24"/>
          <w:lang w:eastAsia="hi-IN" w:bidi="hi-IN"/>
        </w:rPr>
        <w:t>ésének ismerete.</w:t>
      </w:r>
    </w:p>
    <w:p w:rsidR="009C52F7" w:rsidRPr="009C7B78" w:rsidRDefault="009C52F7"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Anyagnorma </w:t>
      </w:r>
      <w:r w:rsidR="00D12DB8" w:rsidRPr="009C7B78">
        <w:rPr>
          <w:rFonts w:ascii="Times New Roman" w:eastAsia="Lucida Sans Unicode" w:hAnsi="Times New Roman"/>
          <w:kern w:val="1"/>
          <w:sz w:val="24"/>
          <w:szCs w:val="24"/>
          <w:lang w:eastAsia="hi-IN" w:bidi="hi-IN"/>
        </w:rPr>
        <w:t>számol</w:t>
      </w:r>
      <w:r w:rsidRPr="009C7B78">
        <w:rPr>
          <w:rFonts w:ascii="Times New Roman" w:eastAsia="Lucida Sans Unicode" w:hAnsi="Times New Roman"/>
          <w:kern w:val="1"/>
          <w:sz w:val="24"/>
          <w:szCs w:val="24"/>
          <w:lang w:eastAsia="hi-IN" w:bidi="hi-IN"/>
        </w:rPr>
        <w:t>ásának ismerete.</w:t>
      </w:r>
    </w:p>
    <w:p w:rsidR="009C52F7" w:rsidRPr="009C7B78" w:rsidRDefault="009C52F7"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Gépet, eszközt választ a technológiához.</w:t>
      </w:r>
    </w:p>
    <w:p w:rsidR="009C52F7" w:rsidRPr="009C7B78" w:rsidRDefault="009C52F7"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A tervezett modellek anyagszerkezete, alap-, kellék és segédanyagainak csoportosítása.</w:t>
      </w:r>
    </w:p>
    <w:p w:rsidR="009C52F7" w:rsidRPr="009C7B78" w:rsidRDefault="009C52F7" w:rsidP="005F6720">
      <w:pPr>
        <w:ind w:left="720"/>
        <w:jc w:val="both"/>
        <w:rPr>
          <w:rFonts w:ascii="Times New Roman" w:hAnsi="Times New Roman"/>
        </w:rPr>
      </w:pPr>
      <w:r w:rsidRPr="009C7B78">
        <w:rPr>
          <w:rFonts w:ascii="Times New Roman" w:hAnsi="Times New Roman"/>
          <w:sz w:val="24"/>
          <w:szCs w:val="24"/>
          <w:lang w:bidi="hi-IN"/>
        </w:rPr>
        <w:t>Minták-, szabástervek-, és terítékrajzok készítése, a készítés módszerei, gazdaságossági, minőségi követelmények.</w:t>
      </w:r>
    </w:p>
    <w:p w:rsidR="009C52F7" w:rsidRPr="009C7B78" w:rsidRDefault="009C52F7"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Szabás- és dolgozóminták fajtáinak ismerete, alkalmazási területük.</w:t>
      </w:r>
    </w:p>
    <w:p w:rsidR="009C52F7" w:rsidRPr="009C7B78" w:rsidRDefault="009C52F7"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Technológiai paraméterek (szabási-, összeállítási-, zárási-, bélelési-, betétezési technológiák, anyagtöbbletek, ráhagyások, vékonyítási, ragasztási-, behajtási-, varrási paraméterek) meghatározása, gépek, berendezések kiválasztása, a technológiai folyamatok-, és műveleti utasítások leírása.</w:t>
      </w:r>
    </w:p>
    <w:p w:rsidR="009C52F7" w:rsidRPr="009C7B78" w:rsidRDefault="009C52F7"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Számítógépek használata szövegíráshoz és tervezéshez.</w:t>
      </w:r>
    </w:p>
    <w:p w:rsidR="00822917" w:rsidRPr="009C7B78" w:rsidRDefault="00822917" w:rsidP="009C52F7">
      <w:pPr>
        <w:widowControl w:val="0"/>
        <w:suppressAutoHyphens/>
        <w:ind w:left="1440"/>
        <w:jc w:val="both"/>
        <w:rPr>
          <w:rFonts w:ascii="Times New Roman" w:eastAsia="Lucida Sans Unicode" w:hAnsi="Times New Roman"/>
          <w:kern w:val="1"/>
          <w:sz w:val="24"/>
          <w:szCs w:val="24"/>
          <w:lang w:eastAsia="hi-IN" w:bidi="hi-IN"/>
        </w:rPr>
      </w:pPr>
    </w:p>
    <w:p w:rsidR="00A63108" w:rsidRPr="009C7B78" w:rsidRDefault="00A63108" w:rsidP="00B83C92">
      <w:pPr>
        <w:widowControl w:val="0"/>
        <w:numPr>
          <w:ilvl w:val="1"/>
          <w:numId w:val="22"/>
        </w:numPr>
        <w:tabs>
          <w:tab w:val="num" w:pos="794"/>
        </w:tabs>
        <w:suppressAutoHyphens/>
        <w:ind w:left="714" w:hanging="357"/>
        <w:jc w:val="both"/>
        <w:rPr>
          <w:rFonts w:ascii="Times New Roman" w:hAnsi="Times New Roman"/>
          <w:b/>
          <w:i/>
          <w:kern w:val="1"/>
          <w:sz w:val="24"/>
          <w:szCs w:val="24"/>
          <w:lang w:eastAsia="hi-IN" w:bidi="hi-IN"/>
        </w:rPr>
      </w:pPr>
      <w:r w:rsidRPr="009C7B78">
        <w:rPr>
          <w:rFonts w:ascii="Times New Roman" w:hAnsi="Times New Roman"/>
          <w:b/>
          <w:i/>
          <w:kern w:val="1"/>
          <w:sz w:val="24"/>
          <w:szCs w:val="24"/>
          <w:lang w:eastAsia="hi-IN" w:bidi="hi-IN"/>
        </w:rPr>
        <w:t xml:space="preserve">A képzés javasolt helyszíne </w:t>
      </w:r>
      <w:r w:rsidR="005F6720" w:rsidRPr="009C7B78">
        <w:rPr>
          <w:rFonts w:ascii="Times New Roman" w:hAnsi="Times New Roman"/>
          <w:b/>
          <w:i/>
          <w:kern w:val="1"/>
          <w:sz w:val="24"/>
          <w:szCs w:val="24"/>
          <w:lang w:eastAsia="hi-IN" w:bidi="hi-IN"/>
        </w:rPr>
        <w:t>(ajánlás)</w:t>
      </w:r>
    </w:p>
    <w:p w:rsidR="00A63108" w:rsidRPr="009C7B78" w:rsidRDefault="009C52F7" w:rsidP="00C07733">
      <w:pPr>
        <w:widowControl w:val="0"/>
        <w:suppressAutoHyphens/>
        <w:ind w:left="426"/>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Tanterem</w:t>
      </w:r>
    </w:p>
    <w:p w:rsidR="00A63108" w:rsidRPr="009C7B78" w:rsidRDefault="00A63108" w:rsidP="00A63108">
      <w:pPr>
        <w:widowControl w:val="0"/>
        <w:suppressAutoHyphens/>
        <w:rPr>
          <w:rFonts w:ascii="Times New Roman" w:hAnsi="Times New Roman"/>
          <w:kern w:val="1"/>
          <w:sz w:val="24"/>
          <w:szCs w:val="24"/>
          <w:lang w:eastAsia="hi-IN" w:bidi="hi-IN"/>
        </w:rPr>
      </w:pPr>
    </w:p>
    <w:p w:rsidR="00A63108" w:rsidRPr="009C7B78" w:rsidRDefault="00A63108" w:rsidP="003B0720">
      <w:pPr>
        <w:widowControl w:val="0"/>
        <w:numPr>
          <w:ilvl w:val="1"/>
          <w:numId w:val="22"/>
        </w:numPr>
        <w:tabs>
          <w:tab w:val="num" w:pos="794"/>
        </w:tabs>
        <w:suppressAutoHyphens/>
        <w:ind w:left="714" w:hanging="357"/>
        <w:jc w:val="both"/>
        <w:rPr>
          <w:rFonts w:ascii="Times New Roman" w:hAnsi="Times New Roman"/>
          <w:b/>
          <w:kern w:val="1"/>
          <w:sz w:val="24"/>
          <w:szCs w:val="24"/>
          <w:lang w:eastAsia="hi-IN" w:bidi="hi-IN"/>
        </w:rPr>
      </w:pPr>
      <w:r w:rsidRPr="009C7B78">
        <w:rPr>
          <w:rFonts w:ascii="Times New Roman" w:hAnsi="Times New Roman"/>
          <w:b/>
          <w:i/>
          <w:sz w:val="24"/>
          <w:szCs w:val="24"/>
        </w:rPr>
        <w:lastRenderedPageBreak/>
        <w:t xml:space="preserve">A tantárgy elsajátítása során alkalmazható sajátos módszerek, tanulói tevékenységformák </w:t>
      </w:r>
      <w:r w:rsidR="00DA330E" w:rsidRPr="009C7B78">
        <w:rPr>
          <w:rFonts w:ascii="Times New Roman" w:hAnsi="Times New Roman"/>
          <w:b/>
          <w:i/>
          <w:sz w:val="24"/>
          <w:szCs w:val="24"/>
        </w:rPr>
        <w:t>(ajánlás)</w:t>
      </w:r>
    </w:p>
    <w:p w:rsidR="003223ED" w:rsidRPr="009C7B78" w:rsidRDefault="003223ED" w:rsidP="00822917">
      <w:pPr>
        <w:widowControl w:val="0"/>
        <w:suppressAutoHyphens/>
        <w:ind w:left="546"/>
        <w:jc w:val="both"/>
        <w:rPr>
          <w:rFonts w:ascii="Times New Roman" w:hAnsi="Times New Roman"/>
          <w:b/>
          <w:kern w:val="1"/>
          <w:sz w:val="24"/>
          <w:szCs w:val="24"/>
          <w:lang w:eastAsia="hi-IN" w:bidi="hi-IN"/>
        </w:rPr>
      </w:pPr>
    </w:p>
    <w:p w:rsidR="003223ED" w:rsidRPr="009C7B78" w:rsidRDefault="00A63108" w:rsidP="003B0720">
      <w:pPr>
        <w:widowControl w:val="0"/>
        <w:numPr>
          <w:ilvl w:val="2"/>
          <w:numId w:val="22"/>
        </w:numPr>
        <w:suppressAutoHyphens/>
        <w:jc w:val="both"/>
        <w:rPr>
          <w:rFonts w:ascii="Times New Roman" w:hAnsi="Times New Roman"/>
          <w:b/>
          <w:kern w:val="1"/>
          <w:sz w:val="24"/>
          <w:szCs w:val="24"/>
          <w:lang w:eastAsia="hi-IN" w:bidi="hi-IN"/>
        </w:rPr>
      </w:pPr>
      <w:r w:rsidRPr="009C7B78">
        <w:rPr>
          <w:rFonts w:ascii="Times New Roman" w:hAnsi="Times New Roman"/>
          <w:b/>
          <w:i/>
          <w:sz w:val="24"/>
          <w:szCs w:val="24"/>
        </w:rPr>
        <w:t>A tantárgy elsajátítása során alkalmazható sajátos módszerek</w:t>
      </w:r>
      <w:r w:rsidR="003223ED" w:rsidRPr="009C7B78">
        <w:rPr>
          <w:rFonts w:ascii="Times New Roman" w:hAnsi="Times New Roman"/>
          <w:b/>
          <w:i/>
          <w:sz w:val="24"/>
          <w:szCs w:val="24"/>
        </w:rPr>
        <w:t xml:space="preserve"> </w:t>
      </w:r>
      <w:r w:rsidR="00DA330E" w:rsidRPr="009C7B78">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52F7" w:rsidRPr="009C7B78">
        <w:trPr>
          <w:jc w:val="center"/>
        </w:trPr>
        <w:tc>
          <w:tcPr>
            <w:tcW w:w="994" w:type="dxa"/>
            <w:vMerge w:val="restart"/>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9C52F7" w:rsidRPr="009C7B78">
        <w:trPr>
          <w:jc w:val="center"/>
        </w:trPr>
        <w:tc>
          <w:tcPr>
            <w:tcW w:w="994" w:type="dxa"/>
            <w:vMerge/>
            <w:vAlign w:val="center"/>
          </w:tcPr>
          <w:p w:rsidR="009C52F7" w:rsidRPr="009C7B78" w:rsidRDefault="009C52F7" w:rsidP="00D1506C">
            <w:pPr>
              <w:jc w:val="center"/>
              <w:rPr>
                <w:rFonts w:ascii="Times New Roman" w:hAnsi="Times New Roman"/>
                <w:b/>
                <w:sz w:val="20"/>
                <w:szCs w:val="20"/>
              </w:rPr>
            </w:pPr>
          </w:p>
        </w:tc>
        <w:tc>
          <w:tcPr>
            <w:tcW w:w="2800" w:type="dxa"/>
            <w:vMerge/>
            <w:vAlign w:val="center"/>
          </w:tcPr>
          <w:p w:rsidR="009C52F7" w:rsidRPr="009C7B78" w:rsidRDefault="009C52F7" w:rsidP="00D1506C">
            <w:pPr>
              <w:rPr>
                <w:rFonts w:ascii="Times New Roman" w:hAnsi="Times New Roman"/>
                <w:b/>
                <w:sz w:val="20"/>
                <w:szCs w:val="20"/>
              </w:rPr>
            </w:pPr>
          </w:p>
        </w:tc>
        <w:tc>
          <w:tcPr>
            <w:tcW w:w="945" w:type="dxa"/>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9C52F7" w:rsidRPr="009C7B78" w:rsidRDefault="009C52F7" w:rsidP="00D1506C">
            <w:pPr>
              <w:jc w:val="center"/>
              <w:rPr>
                <w:rFonts w:ascii="Times New Roman" w:hAnsi="Times New Roman"/>
                <w:b/>
                <w:sz w:val="20"/>
                <w:szCs w:val="20"/>
              </w:rPr>
            </w:pPr>
          </w:p>
        </w:tc>
      </w:tr>
      <w:tr w:rsidR="009C52F7" w:rsidRPr="009C7B78">
        <w:trPr>
          <w:jc w:val="center"/>
        </w:trPr>
        <w:tc>
          <w:tcPr>
            <w:tcW w:w="994"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994"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elbeszélés</w:t>
            </w:r>
          </w:p>
        </w:tc>
        <w:tc>
          <w:tcPr>
            <w:tcW w:w="945"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p>
        </w:tc>
        <w:tc>
          <w:tcPr>
            <w:tcW w:w="2659"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994"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9C52F7" w:rsidRPr="009C7B78" w:rsidRDefault="009C52F7" w:rsidP="00D1506C">
            <w:pPr>
              <w:jc w:val="center"/>
              <w:rPr>
                <w:rFonts w:ascii="Times New Roman" w:hAnsi="Times New Roman"/>
                <w:sz w:val="20"/>
                <w:szCs w:val="20"/>
              </w:rPr>
            </w:pPr>
          </w:p>
        </w:tc>
        <w:tc>
          <w:tcPr>
            <w:tcW w:w="2659"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994"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994"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projekt</w:t>
            </w: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9C52F7" w:rsidRPr="009C7B78" w:rsidRDefault="009C52F7" w:rsidP="00D1506C">
            <w:pPr>
              <w:jc w:val="center"/>
              <w:rPr>
                <w:rFonts w:ascii="Times New Roman" w:hAnsi="Times New Roman"/>
                <w:sz w:val="20"/>
                <w:szCs w:val="20"/>
              </w:rPr>
            </w:pPr>
          </w:p>
        </w:tc>
        <w:tc>
          <w:tcPr>
            <w:tcW w:w="2659"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994"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9C52F7" w:rsidRPr="009C7B78" w:rsidRDefault="009C52F7" w:rsidP="00D1506C">
            <w:pPr>
              <w:jc w:val="center"/>
              <w:rPr>
                <w:rFonts w:ascii="Times New Roman" w:hAnsi="Times New Roman"/>
                <w:sz w:val="20"/>
                <w:szCs w:val="20"/>
              </w:rPr>
            </w:pPr>
          </w:p>
        </w:tc>
        <w:tc>
          <w:tcPr>
            <w:tcW w:w="2659"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994"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994"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1.8.</w:t>
            </w:r>
          </w:p>
        </w:tc>
        <w:tc>
          <w:tcPr>
            <w:tcW w:w="2800"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p>
        </w:tc>
        <w:tc>
          <w:tcPr>
            <w:tcW w:w="945"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bl>
    <w:p w:rsidR="00C07733" w:rsidRPr="009C7B78" w:rsidRDefault="00C07733" w:rsidP="00C07733">
      <w:pPr>
        <w:widowControl w:val="0"/>
        <w:suppressAutoHyphens/>
        <w:ind w:left="1440"/>
        <w:jc w:val="both"/>
        <w:rPr>
          <w:rFonts w:ascii="Times New Roman" w:hAnsi="Times New Roman"/>
          <w:b/>
          <w:i/>
          <w:sz w:val="24"/>
          <w:szCs w:val="24"/>
        </w:rPr>
      </w:pPr>
    </w:p>
    <w:p w:rsidR="00A63108" w:rsidRPr="009C7B78" w:rsidRDefault="00A63108" w:rsidP="00C07733">
      <w:pPr>
        <w:widowControl w:val="0"/>
        <w:numPr>
          <w:ilvl w:val="2"/>
          <w:numId w:val="22"/>
        </w:numPr>
        <w:suppressAutoHyphens/>
        <w:jc w:val="both"/>
        <w:rPr>
          <w:rFonts w:ascii="Times New Roman" w:hAnsi="Times New Roman"/>
          <w:b/>
          <w:i/>
          <w:sz w:val="24"/>
          <w:szCs w:val="24"/>
        </w:rPr>
      </w:pPr>
      <w:r w:rsidRPr="009C7B78">
        <w:rPr>
          <w:rFonts w:ascii="Times New Roman" w:hAnsi="Times New Roman"/>
          <w:b/>
          <w:i/>
          <w:sz w:val="24"/>
          <w:szCs w:val="24"/>
        </w:rPr>
        <w:t xml:space="preserve">A tantárgy elsajátítása során alkalmazható tanulói tevékenységformák </w:t>
      </w:r>
      <w:r w:rsidR="00DA330E" w:rsidRPr="009C7B78">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52F7" w:rsidRPr="009C7B78">
        <w:trPr>
          <w:cantSplit/>
          <w:trHeight w:val="921"/>
          <w:jc w:val="center"/>
        </w:trPr>
        <w:tc>
          <w:tcPr>
            <w:tcW w:w="828" w:type="dxa"/>
            <w:vMerge w:val="restart"/>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9C52F7" w:rsidRPr="009C7B78">
        <w:trPr>
          <w:cantSplit/>
          <w:trHeight w:val="1076"/>
          <w:jc w:val="center"/>
        </w:trPr>
        <w:tc>
          <w:tcPr>
            <w:tcW w:w="828" w:type="dxa"/>
            <w:vMerge/>
            <w:vAlign w:val="center"/>
          </w:tcPr>
          <w:p w:rsidR="009C52F7" w:rsidRPr="009C7B78" w:rsidRDefault="009C52F7" w:rsidP="00D1506C">
            <w:pPr>
              <w:jc w:val="center"/>
              <w:rPr>
                <w:rFonts w:ascii="Times New Roman" w:hAnsi="Times New Roman"/>
                <w:b/>
                <w:sz w:val="20"/>
                <w:szCs w:val="20"/>
              </w:rPr>
            </w:pPr>
          </w:p>
        </w:tc>
        <w:tc>
          <w:tcPr>
            <w:tcW w:w="3621" w:type="dxa"/>
            <w:vMerge/>
            <w:vAlign w:val="center"/>
          </w:tcPr>
          <w:p w:rsidR="009C52F7" w:rsidRPr="009C7B78" w:rsidRDefault="009C52F7" w:rsidP="00D1506C">
            <w:pPr>
              <w:rPr>
                <w:rFonts w:ascii="Times New Roman" w:hAnsi="Times New Roman"/>
                <w:b/>
                <w:sz w:val="20"/>
                <w:szCs w:val="20"/>
              </w:rPr>
            </w:pPr>
          </w:p>
        </w:tc>
        <w:tc>
          <w:tcPr>
            <w:tcW w:w="809" w:type="dxa"/>
            <w:textDirection w:val="btLr"/>
            <w:vAlign w:val="center"/>
          </w:tcPr>
          <w:p w:rsidR="009C52F7" w:rsidRPr="009C7B78" w:rsidRDefault="009C52F7" w:rsidP="00D1506C">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9C52F7" w:rsidRPr="009C7B78" w:rsidRDefault="009C52F7" w:rsidP="00D1506C">
            <w:pPr>
              <w:ind w:left="113" w:right="113"/>
              <w:jc w:val="center"/>
              <w:rPr>
                <w:rFonts w:ascii="Times New Roman" w:hAnsi="Times New Roman"/>
                <w:b/>
                <w:sz w:val="20"/>
                <w:szCs w:val="20"/>
              </w:rPr>
            </w:pPr>
            <w:r w:rsidRPr="009C7B78">
              <w:rPr>
                <w:rFonts w:ascii="Times New Roman" w:hAnsi="Times New Roman"/>
                <w:b/>
                <w:sz w:val="20"/>
                <w:szCs w:val="20"/>
              </w:rPr>
              <w:t>Csoport-</w:t>
            </w:r>
          </w:p>
          <w:p w:rsidR="009C52F7" w:rsidRPr="009C7B78" w:rsidRDefault="009C52F7" w:rsidP="00D1506C">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9C52F7" w:rsidRPr="009C7B78" w:rsidRDefault="009C52F7" w:rsidP="00D1506C">
            <w:pPr>
              <w:ind w:left="113" w:right="113"/>
              <w:jc w:val="center"/>
              <w:rPr>
                <w:rFonts w:ascii="Times New Roman" w:hAnsi="Times New Roman"/>
                <w:b/>
                <w:sz w:val="20"/>
                <w:szCs w:val="20"/>
              </w:rPr>
            </w:pPr>
            <w:r w:rsidRPr="009C7B78">
              <w:rPr>
                <w:rFonts w:ascii="Times New Roman" w:hAnsi="Times New Roman"/>
                <w:b/>
                <w:sz w:val="20"/>
                <w:szCs w:val="20"/>
              </w:rPr>
              <w:t>Osztály-</w:t>
            </w:r>
          </w:p>
          <w:p w:rsidR="009C52F7" w:rsidRPr="009C7B78" w:rsidRDefault="009C52F7" w:rsidP="00D1506C">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9C52F7" w:rsidRPr="009C7B78" w:rsidRDefault="009C52F7" w:rsidP="00D1506C">
            <w:pPr>
              <w:jc w:val="center"/>
              <w:rPr>
                <w:rFonts w:ascii="Times New Roman" w:hAnsi="Times New Roman"/>
                <w:b/>
                <w:sz w:val="20"/>
                <w:szCs w:val="20"/>
              </w:rPr>
            </w:pPr>
          </w:p>
        </w:tc>
      </w:tr>
      <w:tr w:rsidR="009C52F7" w:rsidRPr="009C7B78">
        <w:trPr>
          <w:jc w:val="center"/>
        </w:trPr>
        <w:tc>
          <w:tcPr>
            <w:tcW w:w="828" w:type="dxa"/>
            <w:shd w:val="clear" w:color="auto" w:fill="D9D9D9"/>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9C52F7" w:rsidRPr="009C7B78" w:rsidRDefault="009C52F7" w:rsidP="00D1506C">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9C52F7" w:rsidRPr="009C7B78" w:rsidRDefault="009C52F7" w:rsidP="00D1506C">
            <w:pPr>
              <w:jc w:val="center"/>
              <w:rPr>
                <w:rFonts w:ascii="Times New Roman" w:hAnsi="Times New Roman"/>
                <w:sz w:val="20"/>
                <w:szCs w:val="20"/>
              </w:rPr>
            </w:pPr>
          </w:p>
        </w:tc>
        <w:tc>
          <w:tcPr>
            <w:tcW w:w="798" w:type="dxa"/>
            <w:shd w:val="clear" w:color="auto" w:fill="D9D9D9"/>
            <w:vAlign w:val="center"/>
          </w:tcPr>
          <w:p w:rsidR="009C52F7" w:rsidRPr="009C7B78" w:rsidRDefault="009C52F7" w:rsidP="00D1506C">
            <w:pPr>
              <w:jc w:val="center"/>
              <w:rPr>
                <w:rFonts w:ascii="Times New Roman" w:hAnsi="Times New Roman"/>
                <w:sz w:val="20"/>
                <w:szCs w:val="20"/>
              </w:rPr>
            </w:pPr>
          </w:p>
        </w:tc>
        <w:tc>
          <w:tcPr>
            <w:tcW w:w="763" w:type="dxa"/>
            <w:shd w:val="clear" w:color="auto" w:fill="D9D9D9"/>
            <w:vAlign w:val="center"/>
          </w:tcPr>
          <w:p w:rsidR="009C52F7" w:rsidRPr="009C7B78" w:rsidRDefault="009C52F7" w:rsidP="00D1506C">
            <w:pPr>
              <w:jc w:val="center"/>
              <w:rPr>
                <w:rFonts w:ascii="Times New Roman" w:hAnsi="Times New Roman"/>
                <w:sz w:val="20"/>
                <w:szCs w:val="20"/>
              </w:rPr>
            </w:pPr>
          </w:p>
        </w:tc>
        <w:tc>
          <w:tcPr>
            <w:tcW w:w="2190" w:type="dxa"/>
            <w:shd w:val="clear" w:color="auto" w:fill="D9D9D9"/>
            <w:vAlign w:val="center"/>
          </w:tcPr>
          <w:p w:rsidR="009C52F7" w:rsidRPr="009C7B78" w:rsidRDefault="009C52F7" w:rsidP="00D1506C">
            <w:pPr>
              <w:jc w:val="center"/>
              <w:rPr>
                <w:rFonts w:ascii="Times New Roman" w:hAnsi="Times New Roman"/>
                <w:sz w:val="20"/>
                <w:szCs w:val="20"/>
              </w:rPr>
            </w:pPr>
          </w:p>
        </w:tc>
      </w:tr>
      <w:tr w:rsidR="009C52F7" w:rsidRPr="009C7B78">
        <w:trPr>
          <w:jc w:val="center"/>
        </w:trPr>
        <w:tc>
          <w:tcPr>
            <w:tcW w:w="82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9C52F7" w:rsidRPr="009C7B78" w:rsidRDefault="009C52F7" w:rsidP="00D1506C">
            <w:pPr>
              <w:jc w:val="center"/>
              <w:rPr>
                <w:rFonts w:ascii="Times New Roman" w:hAnsi="Times New Roman"/>
                <w:sz w:val="20"/>
                <w:szCs w:val="20"/>
              </w:rPr>
            </w:pPr>
          </w:p>
        </w:tc>
        <w:tc>
          <w:tcPr>
            <w:tcW w:w="763" w:type="dxa"/>
            <w:vAlign w:val="center"/>
          </w:tcPr>
          <w:p w:rsidR="009C52F7" w:rsidRPr="009C7B78" w:rsidRDefault="009C52F7" w:rsidP="00D1506C">
            <w:pPr>
              <w:jc w:val="center"/>
              <w:rPr>
                <w:rFonts w:ascii="Times New Roman" w:hAnsi="Times New Roman"/>
                <w:sz w:val="20"/>
                <w:szCs w:val="20"/>
              </w:rPr>
            </w:pP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9C52F7" w:rsidRPr="009C7B78" w:rsidRDefault="009C52F7" w:rsidP="00D1506C">
            <w:pPr>
              <w:jc w:val="center"/>
              <w:rPr>
                <w:rFonts w:ascii="Times New Roman" w:hAnsi="Times New Roman"/>
                <w:sz w:val="20"/>
                <w:szCs w:val="20"/>
              </w:rPr>
            </w:pP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p>
        </w:tc>
        <w:tc>
          <w:tcPr>
            <w:tcW w:w="763"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vAlign w:val="center"/>
          </w:tcPr>
          <w:p w:rsidR="009C52F7" w:rsidRPr="009C7B78" w:rsidRDefault="00793D3E" w:rsidP="00D1506C">
            <w:pPr>
              <w:jc w:val="center"/>
              <w:rPr>
                <w:rFonts w:ascii="Times New Roman" w:hAnsi="Times New Roman"/>
                <w:sz w:val="20"/>
                <w:szCs w:val="20"/>
              </w:rPr>
            </w:pPr>
            <w:r w:rsidRPr="009C7B78">
              <w:rPr>
                <w:rFonts w:ascii="Times New Roman" w:hAnsi="Times New Roman"/>
                <w:sz w:val="20"/>
                <w:szCs w:val="20"/>
              </w:rPr>
              <w:t>1.5</w:t>
            </w:r>
            <w:r w:rsidR="009C52F7" w:rsidRPr="009C7B78">
              <w:rPr>
                <w:rFonts w:ascii="Times New Roman" w:hAnsi="Times New Roman"/>
                <w:sz w:val="20"/>
                <w:szCs w:val="20"/>
              </w:rPr>
              <w:t>.</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p>
        </w:tc>
        <w:tc>
          <w:tcPr>
            <w:tcW w:w="763"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vAlign w:val="center"/>
          </w:tcPr>
          <w:p w:rsidR="009C52F7" w:rsidRPr="009C7B78" w:rsidRDefault="00793D3E" w:rsidP="00D1506C">
            <w:pPr>
              <w:jc w:val="center"/>
              <w:rPr>
                <w:rFonts w:ascii="Times New Roman" w:hAnsi="Times New Roman"/>
                <w:sz w:val="20"/>
                <w:szCs w:val="20"/>
              </w:rPr>
            </w:pPr>
            <w:r w:rsidRPr="009C7B78">
              <w:rPr>
                <w:rFonts w:ascii="Times New Roman" w:hAnsi="Times New Roman"/>
                <w:sz w:val="20"/>
                <w:szCs w:val="20"/>
              </w:rPr>
              <w:t>1.6</w:t>
            </w:r>
            <w:r w:rsidR="009C52F7" w:rsidRPr="009C7B78">
              <w:rPr>
                <w:rFonts w:ascii="Times New Roman" w:hAnsi="Times New Roman"/>
                <w:sz w:val="20"/>
                <w:szCs w:val="20"/>
              </w:rPr>
              <w:t>.</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p>
        </w:tc>
        <w:tc>
          <w:tcPr>
            <w:tcW w:w="763"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shd w:val="clear" w:color="auto" w:fill="D9D9D9"/>
            <w:vAlign w:val="center"/>
          </w:tcPr>
          <w:p w:rsidR="009C52F7" w:rsidRPr="009C7B78" w:rsidRDefault="009C52F7" w:rsidP="00D1506C">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9C52F7" w:rsidRPr="009C7B78" w:rsidRDefault="009C52F7" w:rsidP="00D1506C">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9C52F7" w:rsidRPr="009C7B78" w:rsidRDefault="009C52F7" w:rsidP="00D1506C">
            <w:pPr>
              <w:jc w:val="center"/>
              <w:rPr>
                <w:rFonts w:ascii="Times New Roman" w:hAnsi="Times New Roman"/>
                <w:sz w:val="20"/>
                <w:szCs w:val="20"/>
              </w:rPr>
            </w:pPr>
          </w:p>
        </w:tc>
        <w:tc>
          <w:tcPr>
            <w:tcW w:w="798" w:type="dxa"/>
            <w:shd w:val="clear" w:color="auto" w:fill="D9D9D9"/>
            <w:vAlign w:val="center"/>
          </w:tcPr>
          <w:p w:rsidR="009C52F7" w:rsidRPr="009C7B78" w:rsidRDefault="009C52F7" w:rsidP="00D1506C">
            <w:pPr>
              <w:jc w:val="center"/>
              <w:rPr>
                <w:rFonts w:ascii="Times New Roman" w:hAnsi="Times New Roman"/>
                <w:sz w:val="20"/>
                <w:szCs w:val="20"/>
              </w:rPr>
            </w:pPr>
          </w:p>
        </w:tc>
        <w:tc>
          <w:tcPr>
            <w:tcW w:w="763" w:type="dxa"/>
            <w:shd w:val="clear" w:color="auto" w:fill="D9D9D9"/>
            <w:vAlign w:val="center"/>
          </w:tcPr>
          <w:p w:rsidR="009C52F7" w:rsidRPr="009C7B78" w:rsidRDefault="009C52F7" w:rsidP="00D1506C">
            <w:pPr>
              <w:jc w:val="center"/>
              <w:rPr>
                <w:rFonts w:ascii="Times New Roman" w:hAnsi="Times New Roman"/>
                <w:sz w:val="20"/>
                <w:szCs w:val="20"/>
              </w:rPr>
            </w:pPr>
          </w:p>
        </w:tc>
        <w:tc>
          <w:tcPr>
            <w:tcW w:w="2190" w:type="dxa"/>
            <w:shd w:val="clear" w:color="auto" w:fill="D9D9D9"/>
            <w:vAlign w:val="center"/>
          </w:tcPr>
          <w:p w:rsidR="009C52F7" w:rsidRPr="009C7B78" w:rsidRDefault="009C52F7" w:rsidP="00D1506C">
            <w:pPr>
              <w:jc w:val="center"/>
              <w:rPr>
                <w:rFonts w:ascii="Times New Roman" w:hAnsi="Times New Roman"/>
                <w:sz w:val="20"/>
                <w:szCs w:val="20"/>
              </w:rPr>
            </w:pPr>
          </w:p>
        </w:tc>
      </w:tr>
      <w:tr w:rsidR="009C52F7" w:rsidRPr="009C7B78">
        <w:trPr>
          <w:jc w:val="center"/>
        </w:trPr>
        <w:tc>
          <w:tcPr>
            <w:tcW w:w="82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9C52F7" w:rsidRPr="009C7B78" w:rsidRDefault="009C52F7" w:rsidP="00D1506C">
            <w:pPr>
              <w:jc w:val="center"/>
              <w:rPr>
                <w:rFonts w:ascii="Times New Roman" w:hAnsi="Times New Roman"/>
                <w:sz w:val="20"/>
                <w:szCs w:val="20"/>
              </w:rPr>
            </w:pP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p>
        </w:tc>
        <w:tc>
          <w:tcPr>
            <w:tcW w:w="763"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p>
        </w:tc>
        <w:tc>
          <w:tcPr>
            <w:tcW w:w="763"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p>
        </w:tc>
        <w:tc>
          <w:tcPr>
            <w:tcW w:w="763"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shd w:val="clear" w:color="auto" w:fill="D9D9D9"/>
            <w:vAlign w:val="center"/>
          </w:tcPr>
          <w:p w:rsidR="009C52F7" w:rsidRPr="009C7B78" w:rsidRDefault="00822917" w:rsidP="00D1506C">
            <w:pPr>
              <w:jc w:val="center"/>
              <w:rPr>
                <w:rFonts w:ascii="Times New Roman" w:hAnsi="Times New Roman"/>
                <w:b/>
                <w:sz w:val="20"/>
                <w:szCs w:val="20"/>
              </w:rPr>
            </w:pPr>
            <w:r w:rsidRPr="009C7B78">
              <w:rPr>
                <w:rFonts w:ascii="Times New Roman" w:hAnsi="Times New Roman"/>
                <w:b/>
                <w:sz w:val="20"/>
                <w:szCs w:val="20"/>
              </w:rPr>
              <w:t>3</w:t>
            </w:r>
            <w:r w:rsidR="009C52F7" w:rsidRPr="009C7B78">
              <w:rPr>
                <w:rFonts w:ascii="Times New Roman" w:hAnsi="Times New Roman"/>
                <w:b/>
                <w:sz w:val="20"/>
                <w:szCs w:val="20"/>
              </w:rPr>
              <w:t>.</w:t>
            </w:r>
          </w:p>
        </w:tc>
        <w:tc>
          <w:tcPr>
            <w:tcW w:w="3621" w:type="dxa"/>
            <w:shd w:val="clear" w:color="auto" w:fill="D9D9D9"/>
            <w:vAlign w:val="center"/>
          </w:tcPr>
          <w:p w:rsidR="009C52F7" w:rsidRPr="009C7B78" w:rsidRDefault="009C52F7" w:rsidP="00D1506C">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9C52F7" w:rsidRPr="009C7B78" w:rsidRDefault="009C52F7" w:rsidP="00D1506C">
            <w:pPr>
              <w:jc w:val="center"/>
              <w:rPr>
                <w:rFonts w:ascii="Times New Roman" w:hAnsi="Times New Roman"/>
                <w:sz w:val="20"/>
                <w:szCs w:val="20"/>
              </w:rPr>
            </w:pPr>
          </w:p>
        </w:tc>
        <w:tc>
          <w:tcPr>
            <w:tcW w:w="798" w:type="dxa"/>
            <w:shd w:val="clear" w:color="auto" w:fill="D9D9D9"/>
            <w:vAlign w:val="center"/>
          </w:tcPr>
          <w:p w:rsidR="009C52F7" w:rsidRPr="009C7B78" w:rsidRDefault="009C52F7" w:rsidP="00D1506C">
            <w:pPr>
              <w:jc w:val="center"/>
              <w:rPr>
                <w:rFonts w:ascii="Times New Roman" w:hAnsi="Times New Roman"/>
                <w:sz w:val="20"/>
                <w:szCs w:val="20"/>
              </w:rPr>
            </w:pPr>
          </w:p>
        </w:tc>
        <w:tc>
          <w:tcPr>
            <w:tcW w:w="763" w:type="dxa"/>
            <w:shd w:val="clear" w:color="auto" w:fill="D9D9D9"/>
            <w:vAlign w:val="center"/>
          </w:tcPr>
          <w:p w:rsidR="009C52F7" w:rsidRPr="009C7B78" w:rsidRDefault="009C52F7" w:rsidP="00D1506C">
            <w:pPr>
              <w:jc w:val="center"/>
              <w:rPr>
                <w:rFonts w:ascii="Times New Roman" w:hAnsi="Times New Roman"/>
                <w:sz w:val="20"/>
                <w:szCs w:val="20"/>
              </w:rPr>
            </w:pPr>
          </w:p>
        </w:tc>
        <w:tc>
          <w:tcPr>
            <w:tcW w:w="2190" w:type="dxa"/>
            <w:shd w:val="clear" w:color="auto" w:fill="D9D9D9"/>
            <w:vAlign w:val="center"/>
          </w:tcPr>
          <w:p w:rsidR="009C52F7" w:rsidRPr="009C7B78" w:rsidRDefault="009C52F7" w:rsidP="00D1506C">
            <w:pPr>
              <w:jc w:val="center"/>
              <w:rPr>
                <w:rFonts w:ascii="Times New Roman" w:hAnsi="Times New Roman"/>
                <w:sz w:val="20"/>
                <w:szCs w:val="20"/>
              </w:rPr>
            </w:pPr>
          </w:p>
        </w:tc>
      </w:tr>
      <w:tr w:rsidR="009C52F7" w:rsidRPr="009C7B78">
        <w:trPr>
          <w:jc w:val="center"/>
        </w:trPr>
        <w:tc>
          <w:tcPr>
            <w:tcW w:w="828" w:type="dxa"/>
            <w:vAlign w:val="center"/>
          </w:tcPr>
          <w:p w:rsidR="009C52F7" w:rsidRPr="009C7B78" w:rsidRDefault="00822917" w:rsidP="00D1506C">
            <w:pPr>
              <w:jc w:val="center"/>
              <w:rPr>
                <w:rFonts w:ascii="Times New Roman" w:hAnsi="Times New Roman"/>
                <w:sz w:val="20"/>
                <w:szCs w:val="20"/>
              </w:rPr>
            </w:pPr>
            <w:r w:rsidRPr="009C7B78">
              <w:rPr>
                <w:rFonts w:ascii="Times New Roman" w:hAnsi="Times New Roman"/>
                <w:sz w:val="20"/>
                <w:szCs w:val="20"/>
              </w:rPr>
              <w:t>3</w:t>
            </w:r>
            <w:r w:rsidR="009C52F7" w:rsidRPr="009C7B78">
              <w:rPr>
                <w:rFonts w:ascii="Times New Roman" w:hAnsi="Times New Roman"/>
                <w:sz w:val="20"/>
                <w:szCs w:val="20"/>
              </w:rPr>
              <w:t>.1.</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9C52F7" w:rsidRPr="009C7B78" w:rsidRDefault="009C52F7" w:rsidP="00D1506C">
            <w:pPr>
              <w:jc w:val="center"/>
              <w:rPr>
                <w:rFonts w:ascii="Times New Roman" w:hAnsi="Times New Roman"/>
                <w:sz w:val="20"/>
                <w:szCs w:val="20"/>
              </w:rPr>
            </w:pP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vAlign w:val="center"/>
          </w:tcPr>
          <w:p w:rsidR="009C52F7" w:rsidRPr="009C7B78" w:rsidRDefault="00822917" w:rsidP="00D1506C">
            <w:pPr>
              <w:jc w:val="center"/>
              <w:rPr>
                <w:rFonts w:ascii="Times New Roman" w:hAnsi="Times New Roman"/>
                <w:sz w:val="20"/>
                <w:szCs w:val="20"/>
              </w:rPr>
            </w:pPr>
            <w:r w:rsidRPr="009C7B78">
              <w:rPr>
                <w:rFonts w:ascii="Times New Roman" w:hAnsi="Times New Roman"/>
                <w:sz w:val="20"/>
                <w:szCs w:val="20"/>
              </w:rPr>
              <w:t>3</w:t>
            </w:r>
            <w:r w:rsidR="009C52F7" w:rsidRPr="009C7B78">
              <w:rPr>
                <w:rFonts w:ascii="Times New Roman" w:hAnsi="Times New Roman"/>
                <w:sz w:val="20"/>
                <w:szCs w:val="20"/>
              </w:rPr>
              <w:t>.2.</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9C52F7" w:rsidRPr="009C7B78" w:rsidRDefault="009C52F7" w:rsidP="00D1506C">
            <w:pPr>
              <w:jc w:val="center"/>
              <w:rPr>
                <w:rFonts w:ascii="Times New Roman" w:hAnsi="Times New Roman"/>
                <w:sz w:val="20"/>
                <w:szCs w:val="20"/>
              </w:rPr>
            </w:pP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vAlign w:val="center"/>
          </w:tcPr>
          <w:p w:rsidR="009C52F7" w:rsidRPr="009C7B78" w:rsidRDefault="00822917" w:rsidP="00D1506C">
            <w:pPr>
              <w:jc w:val="center"/>
              <w:rPr>
                <w:rFonts w:ascii="Times New Roman" w:hAnsi="Times New Roman"/>
                <w:sz w:val="20"/>
                <w:szCs w:val="20"/>
              </w:rPr>
            </w:pPr>
            <w:r w:rsidRPr="009C7B78">
              <w:rPr>
                <w:rFonts w:ascii="Times New Roman" w:hAnsi="Times New Roman"/>
                <w:sz w:val="20"/>
                <w:szCs w:val="20"/>
              </w:rPr>
              <w:t>3</w:t>
            </w:r>
            <w:r w:rsidR="009C52F7" w:rsidRPr="009C7B78">
              <w:rPr>
                <w:rFonts w:ascii="Times New Roman" w:hAnsi="Times New Roman"/>
                <w:sz w:val="20"/>
                <w:szCs w:val="20"/>
              </w:rPr>
              <w:t>.3.</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9C52F7" w:rsidRPr="009C7B78" w:rsidRDefault="009C52F7" w:rsidP="00D1506C">
            <w:pPr>
              <w:jc w:val="center"/>
              <w:rPr>
                <w:rFonts w:ascii="Times New Roman" w:hAnsi="Times New Roman"/>
                <w:sz w:val="20"/>
                <w:szCs w:val="20"/>
              </w:rPr>
            </w:pP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r w:rsidR="009C52F7" w:rsidRPr="009C7B78">
        <w:trPr>
          <w:jc w:val="center"/>
        </w:trPr>
        <w:tc>
          <w:tcPr>
            <w:tcW w:w="828" w:type="dxa"/>
            <w:vAlign w:val="center"/>
          </w:tcPr>
          <w:p w:rsidR="009C52F7" w:rsidRPr="009C7B78" w:rsidRDefault="00822917" w:rsidP="00D1506C">
            <w:pPr>
              <w:jc w:val="center"/>
              <w:rPr>
                <w:rFonts w:ascii="Times New Roman" w:hAnsi="Times New Roman"/>
                <w:sz w:val="20"/>
                <w:szCs w:val="20"/>
              </w:rPr>
            </w:pPr>
            <w:r w:rsidRPr="009C7B78">
              <w:rPr>
                <w:rFonts w:ascii="Times New Roman" w:hAnsi="Times New Roman"/>
                <w:sz w:val="20"/>
                <w:szCs w:val="20"/>
              </w:rPr>
              <w:t>3</w:t>
            </w:r>
            <w:r w:rsidR="009C52F7" w:rsidRPr="009C7B78">
              <w:rPr>
                <w:rFonts w:ascii="Times New Roman" w:hAnsi="Times New Roman"/>
                <w:sz w:val="20"/>
                <w:szCs w:val="20"/>
              </w:rPr>
              <w:t>.4.</w:t>
            </w:r>
          </w:p>
        </w:tc>
        <w:tc>
          <w:tcPr>
            <w:tcW w:w="3621" w:type="dxa"/>
            <w:vAlign w:val="center"/>
          </w:tcPr>
          <w:p w:rsidR="009C52F7" w:rsidRPr="009C7B78" w:rsidRDefault="009C52F7" w:rsidP="00D1506C">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9C52F7" w:rsidRPr="009C7B78" w:rsidRDefault="009C52F7" w:rsidP="00D1506C">
            <w:pPr>
              <w:jc w:val="center"/>
              <w:rPr>
                <w:rFonts w:ascii="Times New Roman" w:hAnsi="Times New Roman"/>
                <w:sz w:val="20"/>
                <w:szCs w:val="20"/>
              </w:rPr>
            </w:pPr>
          </w:p>
        </w:tc>
        <w:tc>
          <w:tcPr>
            <w:tcW w:w="798"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9C52F7" w:rsidRPr="009C7B78" w:rsidRDefault="009C52F7" w:rsidP="00D1506C">
            <w:pPr>
              <w:jc w:val="center"/>
              <w:rPr>
                <w:rFonts w:ascii="Times New Roman" w:hAnsi="Times New Roman"/>
                <w:sz w:val="20"/>
                <w:szCs w:val="20"/>
              </w:rPr>
            </w:pPr>
          </w:p>
        </w:tc>
        <w:tc>
          <w:tcPr>
            <w:tcW w:w="2190" w:type="dxa"/>
            <w:vAlign w:val="center"/>
          </w:tcPr>
          <w:p w:rsidR="009C52F7" w:rsidRPr="009C7B78" w:rsidRDefault="009C52F7" w:rsidP="00D1506C">
            <w:pPr>
              <w:jc w:val="center"/>
              <w:rPr>
                <w:rFonts w:ascii="Times New Roman" w:hAnsi="Times New Roman"/>
                <w:sz w:val="20"/>
                <w:szCs w:val="20"/>
              </w:rPr>
            </w:pPr>
            <w:r w:rsidRPr="009C7B78">
              <w:rPr>
                <w:rFonts w:ascii="Times New Roman" w:hAnsi="Times New Roman"/>
                <w:sz w:val="20"/>
                <w:szCs w:val="20"/>
              </w:rPr>
              <w:t>-</w:t>
            </w:r>
          </w:p>
        </w:tc>
      </w:tr>
    </w:tbl>
    <w:p w:rsidR="00A63108" w:rsidRPr="009C7B78" w:rsidRDefault="00A63108" w:rsidP="00A63108">
      <w:pPr>
        <w:widowControl w:val="0"/>
        <w:suppressAutoHyphens/>
        <w:ind w:left="792"/>
        <w:rPr>
          <w:rFonts w:ascii="Times New Roman" w:hAnsi="Times New Roman"/>
          <w:b/>
          <w:kern w:val="1"/>
          <w:sz w:val="24"/>
          <w:szCs w:val="24"/>
          <w:lang w:eastAsia="hi-IN" w:bidi="hi-IN"/>
        </w:rPr>
      </w:pPr>
    </w:p>
    <w:p w:rsidR="00A63108" w:rsidRPr="009C7B78" w:rsidRDefault="00A63108" w:rsidP="00C07733">
      <w:pPr>
        <w:widowControl w:val="0"/>
        <w:numPr>
          <w:ilvl w:val="1"/>
          <w:numId w:val="22"/>
        </w:numPr>
        <w:suppressAutoHyphens/>
        <w:jc w:val="both"/>
        <w:rPr>
          <w:rFonts w:ascii="Times New Roman" w:hAnsi="Times New Roman"/>
          <w:sz w:val="24"/>
          <w:szCs w:val="24"/>
        </w:rPr>
      </w:pPr>
      <w:r w:rsidRPr="009C7B78">
        <w:rPr>
          <w:rFonts w:ascii="Times New Roman" w:hAnsi="Times New Roman"/>
          <w:b/>
          <w:kern w:val="1"/>
          <w:sz w:val="24"/>
          <w:szCs w:val="24"/>
          <w:lang w:eastAsia="hi-IN" w:bidi="hi-IN"/>
        </w:rPr>
        <w:t>A tantárgy értékelésének módja</w:t>
      </w:r>
    </w:p>
    <w:p w:rsidR="009C52F7" w:rsidRPr="009C7B78" w:rsidRDefault="009C52F7" w:rsidP="00FC4DF5">
      <w:pPr>
        <w:ind w:left="360"/>
        <w:jc w:val="both"/>
        <w:rPr>
          <w:rFonts w:ascii="Times New Roman" w:hAnsi="Times New Roman"/>
          <w:sz w:val="24"/>
          <w:szCs w:val="24"/>
        </w:rPr>
      </w:pPr>
      <w:r w:rsidRPr="009C7B78">
        <w:rPr>
          <w:rFonts w:ascii="Times New Roman" w:hAnsi="Times New Roman"/>
          <w:sz w:val="24"/>
          <w:szCs w:val="24"/>
        </w:rPr>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 szerinti értékeléssel.</w:t>
      </w:r>
    </w:p>
    <w:p w:rsidR="009C52F7" w:rsidRPr="009C7B78" w:rsidRDefault="005F6720" w:rsidP="003B0720">
      <w:pPr>
        <w:numPr>
          <w:ilvl w:val="0"/>
          <w:numId w:val="22"/>
        </w:numPr>
        <w:ind w:left="357" w:hanging="357"/>
        <w:rPr>
          <w:rFonts w:ascii="Times New Roman" w:hAnsi="Times New Roman"/>
          <w:b/>
          <w:kern w:val="1"/>
          <w:sz w:val="24"/>
          <w:szCs w:val="24"/>
          <w:lang w:eastAsia="hi-IN" w:bidi="hi-IN"/>
        </w:rPr>
      </w:pPr>
      <w:r w:rsidRPr="009C7B78">
        <w:rPr>
          <w:rFonts w:ascii="Times New Roman" w:hAnsi="Times New Roman"/>
          <w:b/>
          <w:sz w:val="24"/>
          <w:szCs w:val="24"/>
        </w:rPr>
        <w:br w:type="page"/>
      </w:r>
      <w:r w:rsidR="009C52F7" w:rsidRPr="009C7B78">
        <w:rPr>
          <w:rFonts w:ascii="Times New Roman" w:hAnsi="Times New Roman"/>
          <w:b/>
          <w:sz w:val="24"/>
          <w:szCs w:val="24"/>
        </w:rPr>
        <w:lastRenderedPageBreak/>
        <w:t xml:space="preserve">Gyártmánytervezés gyakorlat </w:t>
      </w:r>
      <w:proofErr w:type="gramStart"/>
      <w:r w:rsidR="009C52F7" w:rsidRPr="009C7B78">
        <w:rPr>
          <w:rFonts w:ascii="Times New Roman" w:hAnsi="Times New Roman"/>
          <w:b/>
          <w:sz w:val="24"/>
          <w:szCs w:val="24"/>
        </w:rPr>
        <w:t>t</w:t>
      </w:r>
      <w:r w:rsidR="009C52F7" w:rsidRPr="009C7B78">
        <w:rPr>
          <w:rFonts w:ascii="Times New Roman" w:hAnsi="Times New Roman"/>
          <w:b/>
          <w:kern w:val="1"/>
          <w:sz w:val="24"/>
          <w:szCs w:val="24"/>
          <w:lang w:eastAsia="hi-IN" w:bidi="hi-IN"/>
        </w:rPr>
        <w:t xml:space="preserve">antárgy </w:t>
      </w:r>
      <w:r w:rsidR="009C52F7" w:rsidRPr="009C7B78">
        <w:rPr>
          <w:rFonts w:ascii="Times New Roman" w:hAnsi="Times New Roman"/>
          <w:kern w:val="1"/>
          <w:sz w:val="24"/>
          <w:szCs w:val="24"/>
          <w:lang w:eastAsia="hi-IN" w:bidi="hi-IN"/>
        </w:rPr>
        <w:tab/>
      </w:r>
      <w:r w:rsidR="009C52F7" w:rsidRPr="009C7B78">
        <w:rPr>
          <w:rFonts w:ascii="Times New Roman" w:hAnsi="Times New Roman"/>
          <w:kern w:val="1"/>
          <w:sz w:val="24"/>
          <w:szCs w:val="24"/>
          <w:lang w:eastAsia="hi-IN" w:bidi="hi-IN"/>
        </w:rPr>
        <w:tab/>
      </w:r>
      <w:r w:rsidR="009C52F7" w:rsidRPr="009C7B78">
        <w:rPr>
          <w:rFonts w:ascii="Times New Roman" w:hAnsi="Times New Roman"/>
          <w:kern w:val="1"/>
          <w:sz w:val="24"/>
          <w:szCs w:val="24"/>
          <w:lang w:eastAsia="hi-IN" w:bidi="hi-IN"/>
        </w:rPr>
        <w:tab/>
      </w:r>
      <w:r w:rsidR="009C52F7" w:rsidRPr="009C7B78">
        <w:rPr>
          <w:rFonts w:ascii="Times New Roman" w:hAnsi="Times New Roman"/>
          <w:kern w:val="1"/>
          <w:sz w:val="24"/>
          <w:szCs w:val="24"/>
          <w:lang w:eastAsia="hi-IN" w:bidi="hi-IN"/>
        </w:rPr>
        <w:tab/>
      </w:r>
      <w:r w:rsidR="009C52F7"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 xml:space="preserve">     </w:t>
      </w:r>
      <w:r w:rsidR="00424D5B" w:rsidRPr="009C7B78">
        <w:rPr>
          <w:rFonts w:ascii="Times New Roman" w:hAnsi="Times New Roman"/>
          <w:b/>
          <w:kern w:val="1"/>
          <w:sz w:val="24"/>
          <w:szCs w:val="24"/>
          <w:lang w:eastAsia="hi-IN" w:bidi="hi-IN"/>
        </w:rPr>
        <w:t>316</w:t>
      </w:r>
      <w:proofErr w:type="gramEnd"/>
      <w:r w:rsidR="00424D5B" w:rsidRPr="009C7B78">
        <w:rPr>
          <w:rFonts w:ascii="Times New Roman" w:hAnsi="Times New Roman"/>
          <w:b/>
          <w:kern w:val="1"/>
          <w:sz w:val="24"/>
          <w:szCs w:val="24"/>
          <w:lang w:eastAsia="hi-IN" w:bidi="hi-IN"/>
        </w:rPr>
        <w:t xml:space="preserve"> </w:t>
      </w:r>
      <w:r w:rsidR="009C52F7" w:rsidRPr="009C7B78">
        <w:rPr>
          <w:rFonts w:ascii="Times New Roman" w:hAnsi="Times New Roman"/>
          <w:b/>
          <w:kern w:val="1"/>
          <w:sz w:val="24"/>
          <w:szCs w:val="24"/>
          <w:lang w:eastAsia="hi-IN" w:bidi="hi-IN"/>
        </w:rPr>
        <w:t>óra</w:t>
      </w:r>
    </w:p>
    <w:p w:rsidR="009C52F7" w:rsidRPr="009C7B78" w:rsidRDefault="009C52F7" w:rsidP="009C52F7">
      <w:pPr>
        <w:widowControl w:val="0"/>
        <w:suppressAutoHyphens/>
        <w:rPr>
          <w:rFonts w:ascii="Times New Roman" w:hAnsi="Times New Roman"/>
          <w:b/>
          <w:sz w:val="24"/>
          <w:szCs w:val="24"/>
        </w:rPr>
      </w:pPr>
    </w:p>
    <w:p w:rsidR="009C52F7" w:rsidRPr="009C7B78" w:rsidRDefault="009C52F7" w:rsidP="003B0720">
      <w:pPr>
        <w:widowControl w:val="0"/>
        <w:numPr>
          <w:ilvl w:val="1"/>
          <w:numId w:val="22"/>
        </w:numPr>
        <w:tabs>
          <w:tab w:val="num" w:pos="794"/>
        </w:tabs>
        <w:suppressAutoHyphens/>
        <w:ind w:left="714" w:hanging="357"/>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A tantárgy tanításának célja</w:t>
      </w:r>
    </w:p>
    <w:p w:rsidR="00D56A2F" w:rsidRPr="009C7B78" w:rsidRDefault="00D56A2F" w:rsidP="005F6720">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Önálló </w:t>
      </w:r>
      <w:r w:rsidRPr="009C7B78">
        <w:rPr>
          <w:rFonts w:ascii="Times New Roman" w:hAnsi="Times New Roman"/>
          <w:sz w:val="24"/>
          <w:szCs w:val="24"/>
        </w:rPr>
        <w:t>modelltervezési, modell és mintaszerkesztési</w:t>
      </w:r>
      <w:r w:rsidRPr="009C7B78">
        <w:rPr>
          <w:rFonts w:ascii="Times New Roman" w:hAnsi="Times New Roman"/>
          <w:b/>
          <w:bCs/>
          <w:sz w:val="24"/>
          <w:szCs w:val="24"/>
        </w:rPr>
        <w:t xml:space="preserve"> </w:t>
      </w:r>
      <w:r w:rsidRPr="009C7B78">
        <w:rPr>
          <w:rFonts w:ascii="Times New Roman" w:eastAsia="Lucida Sans Unicode" w:hAnsi="Times New Roman"/>
          <w:kern w:val="1"/>
          <w:sz w:val="24"/>
          <w:szCs w:val="24"/>
          <w:lang w:eastAsia="hi-IN" w:bidi="hi-IN"/>
        </w:rPr>
        <w:t>feladatok gyakorlati kivitelezésének elsajátítása. A méretvétel gyakorlati fogásainak elsajátítása. A különböző bőrdíszműipari termékek szabás-, és dolgozó- (jelölő) mintáinak elkészítése. Műszaki dokumentációk, technológiák értelmezése a gyakorlatban. Műszaki dokumentációk készítése.</w:t>
      </w:r>
    </w:p>
    <w:p w:rsidR="009C52F7" w:rsidRPr="009C7B78" w:rsidRDefault="009C52F7" w:rsidP="009C52F7">
      <w:pPr>
        <w:widowControl w:val="0"/>
        <w:suppressAutoHyphens/>
        <w:rPr>
          <w:rFonts w:ascii="Times New Roman" w:hAnsi="Times New Roman"/>
          <w:b/>
          <w:kern w:val="1"/>
          <w:sz w:val="24"/>
          <w:szCs w:val="24"/>
          <w:lang w:eastAsia="hi-IN" w:bidi="hi-IN"/>
        </w:rPr>
      </w:pPr>
    </w:p>
    <w:p w:rsidR="009C52F7" w:rsidRPr="009C7B78" w:rsidRDefault="009C52F7" w:rsidP="003B0720">
      <w:pPr>
        <w:widowControl w:val="0"/>
        <w:numPr>
          <w:ilvl w:val="1"/>
          <w:numId w:val="22"/>
        </w:numPr>
        <w:suppressAutoHyphens/>
        <w:rPr>
          <w:rFonts w:ascii="Times New Roman" w:hAnsi="Times New Roman"/>
          <w:b/>
          <w:kern w:val="1"/>
          <w:sz w:val="24"/>
          <w:szCs w:val="24"/>
          <w:lang w:eastAsia="hi-IN" w:bidi="hi-IN"/>
        </w:rPr>
      </w:pPr>
      <w:r w:rsidRPr="009C7B78">
        <w:rPr>
          <w:rFonts w:ascii="Times New Roman" w:hAnsi="Times New Roman"/>
          <w:b/>
          <w:sz w:val="24"/>
          <w:szCs w:val="24"/>
        </w:rPr>
        <w:t>Kapcsolódó</w:t>
      </w:r>
      <w:r w:rsidRPr="009C7B78">
        <w:rPr>
          <w:rFonts w:ascii="Times New Roman" w:hAnsi="Times New Roman"/>
          <w:b/>
          <w:kern w:val="1"/>
          <w:sz w:val="24"/>
          <w:szCs w:val="24"/>
          <w:lang w:eastAsia="hi-IN" w:bidi="hi-IN"/>
        </w:rPr>
        <w:t xml:space="preserve"> közismereti, szakmai tartalmak</w:t>
      </w:r>
    </w:p>
    <w:p w:rsidR="00D56A2F" w:rsidRPr="009C7B78" w:rsidRDefault="00D56A2F" w:rsidP="005F6720">
      <w:pPr>
        <w:ind w:left="360"/>
        <w:jc w:val="both"/>
        <w:rPr>
          <w:rFonts w:ascii="Times New Roman" w:hAnsi="Times New Roman"/>
          <w:sz w:val="24"/>
          <w:szCs w:val="24"/>
        </w:rPr>
      </w:pPr>
      <w:r w:rsidRPr="009C7B78">
        <w:rPr>
          <w:rFonts w:ascii="Times New Roman" w:hAnsi="Times New Roman"/>
          <w:sz w:val="24"/>
          <w:szCs w:val="24"/>
        </w:rPr>
        <w:t xml:space="preserve">A tantárgy az adott évfolyamba lépés feltételeiként megjelölt közismereti és </w:t>
      </w:r>
      <w:r w:rsidR="00822917" w:rsidRPr="009C7B78">
        <w:rPr>
          <w:rFonts w:ascii="Times New Roman" w:hAnsi="Times New Roman"/>
          <w:sz w:val="24"/>
          <w:szCs w:val="24"/>
        </w:rPr>
        <w:t>a Gyártmánytervezés szakmai tartalmára</w:t>
      </w:r>
      <w:r w:rsidRPr="009C7B78">
        <w:rPr>
          <w:rFonts w:ascii="Times New Roman" w:hAnsi="Times New Roman"/>
          <w:sz w:val="24"/>
          <w:szCs w:val="24"/>
        </w:rPr>
        <w:t xml:space="preserve"> épül.</w:t>
      </w:r>
    </w:p>
    <w:p w:rsidR="009C52F7" w:rsidRPr="009C7B78" w:rsidRDefault="009C52F7" w:rsidP="009C52F7">
      <w:pPr>
        <w:widowControl w:val="0"/>
        <w:suppressAutoHyphens/>
        <w:rPr>
          <w:rFonts w:ascii="Times New Roman" w:hAnsi="Times New Roman"/>
          <w:b/>
          <w:kern w:val="1"/>
          <w:sz w:val="24"/>
          <w:szCs w:val="24"/>
          <w:lang w:eastAsia="hi-IN" w:bidi="hi-IN"/>
        </w:rPr>
      </w:pPr>
    </w:p>
    <w:p w:rsidR="009C52F7" w:rsidRPr="009C7B78" w:rsidRDefault="009C52F7" w:rsidP="003B0720">
      <w:pPr>
        <w:widowControl w:val="0"/>
        <w:numPr>
          <w:ilvl w:val="1"/>
          <w:numId w:val="22"/>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Témakörök</w:t>
      </w:r>
    </w:p>
    <w:p w:rsidR="009C52F7" w:rsidRPr="009C7B78" w:rsidRDefault="009C52F7" w:rsidP="009C52F7">
      <w:pPr>
        <w:widowControl w:val="0"/>
        <w:suppressAutoHyphens/>
        <w:rPr>
          <w:rFonts w:ascii="Times New Roman" w:hAnsi="Times New Roman"/>
          <w:b/>
          <w:kern w:val="1"/>
          <w:sz w:val="24"/>
          <w:szCs w:val="24"/>
          <w:lang w:eastAsia="hi-IN" w:bidi="hi-IN"/>
        </w:rPr>
      </w:pPr>
    </w:p>
    <w:p w:rsidR="009C52F7" w:rsidRPr="009C7B78" w:rsidRDefault="00D56A2F" w:rsidP="003B0720">
      <w:pPr>
        <w:widowControl w:val="0"/>
        <w:numPr>
          <w:ilvl w:val="2"/>
          <w:numId w:val="22"/>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Modelltervezés, </w:t>
      </w:r>
      <w:proofErr w:type="gramStart"/>
      <w:r w:rsidRPr="009C7B78">
        <w:rPr>
          <w:rFonts w:ascii="Times New Roman" w:hAnsi="Times New Roman"/>
          <w:b/>
          <w:kern w:val="1"/>
          <w:sz w:val="24"/>
          <w:szCs w:val="24"/>
          <w:lang w:eastAsia="hi-IN" w:bidi="hi-IN"/>
        </w:rPr>
        <w:t>mintakészítés</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9C52F7" w:rsidRPr="009C7B78">
        <w:rPr>
          <w:rFonts w:ascii="Times New Roman" w:hAnsi="Times New Roman"/>
          <w:b/>
          <w:kern w:val="1"/>
          <w:sz w:val="24"/>
          <w:szCs w:val="24"/>
          <w:lang w:eastAsia="hi-IN" w:bidi="hi-IN"/>
        </w:rPr>
        <w:tab/>
      </w:r>
      <w:r w:rsidR="009C52F7" w:rsidRPr="009C7B78">
        <w:rPr>
          <w:rFonts w:ascii="Times New Roman" w:hAnsi="Times New Roman"/>
          <w:b/>
          <w:kern w:val="1"/>
          <w:sz w:val="24"/>
          <w:szCs w:val="24"/>
          <w:lang w:eastAsia="hi-IN" w:bidi="hi-IN"/>
        </w:rPr>
        <w:tab/>
      </w:r>
      <w:r w:rsidR="00424D5B" w:rsidRPr="009C7B78">
        <w:rPr>
          <w:rFonts w:ascii="Times New Roman" w:hAnsi="Times New Roman"/>
          <w:b/>
          <w:i/>
          <w:kern w:val="1"/>
          <w:sz w:val="24"/>
          <w:szCs w:val="24"/>
          <w:lang w:eastAsia="hi-IN" w:bidi="hi-IN"/>
        </w:rPr>
        <w:tab/>
      </w:r>
      <w:r w:rsidR="005F6720" w:rsidRPr="009C7B78">
        <w:rPr>
          <w:rFonts w:ascii="Times New Roman" w:hAnsi="Times New Roman"/>
          <w:b/>
          <w:i/>
          <w:kern w:val="1"/>
          <w:sz w:val="24"/>
          <w:szCs w:val="24"/>
          <w:lang w:eastAsia="hi-IN" w:bidi="hi-IN"/>
        </w:rPr>
        <w:t xml:space="preserve">      </w:t>
      </w:r>
      <w:r w:rsidR="00424D5B" w:rsidRPr="009C7B78">
        <w:rPr>
          <w:rFonts w:ascii="Times New Roman" w:hAnsi="Times New Roman"/>
          <w:b/>
          <w:i/>
          <w:kern w:val="1"/>
          <w:sz w:val="24"/>
          <w:szCs w:val="24"/>
          <w:lang w:eastAsia="hi-IN" w:bidi="hi-IN"/>
        </w:rPr>
        <w:t>166</w:t>
      </w:r>
      <w:proofErr w:type="gramEnd"/>
      <w:r w:rsidR="00424D5B" w:rsidRPr="009C7B78">
        <w:rPr>
          <w:rFonts w:ascii="Times New Roman" w:hAnsi="Times New Roman"/>
          <w:b/>
          <w:i/>
          <w:kern w:val="1"/>
          <w:sz w:val="24"/>
          <w:szCs w:val="24"/>
          <w:lang w:eastAsia="hi-IN" w:bidi="hi-IN"/>
        </w:rPr>
        <w:t xml:space="preserve"> </w:t>
      </w:r>
      <w:r w:rsidR="009C52F7" w:rsidRPr="009C7B78">
        <w:rPr>
          <w:rFonts w:ascii="Times New Roman" w:hAnsi="Times New Roman"/>
          <w:b/>
          <w:i/>
          <w:kern w:val="1"/>
          <w:sz w:val="24"/>
          <w:szCs w:val="24"/>
          <w:lang w:eastAsia="hi-IN" w:bidi="hi-IN"/>
        </w:rPr>
        <w:t>óra</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Modellrajzok, modellváltozatok (kollekciók) rajzainak elkészítése, méretezése, kész modellek alapján. </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bőrdíszműipari késztermékek fő- és mellék-alkatrészeinek, rendszerezése, és szerepüknek az elemzése. Szemléltető falitáblák készítése.</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bőrdíszműipari termékek (pl. pénztárcák, kártya- és igazolványtartók, tokok, aktatáskák, kazetták, bőröndök stb.) szabványos méreteinek lemérése, méretsorozatok felismerése, értékelése a gyakorlatban.</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Metszetrajzok, és különböző technológiai ábrázolások készítése késztermékek alapján.</w:t>
      </w:r>
    </w:p>
    <w:p w:rsidR="00D56A2F" w:rsidRPr="009C7B78" w:rsidRDefault="00D56A2F" w:rsidP="005F6720">
      <w:pPr>
        <w:ind w:left="720"/>
        <w:jc w:val="both"/>
        <w:rPr>
          <w:rFonts w:ascii="Times New Roman" w:hAnsi="Times New Roman"/>
        </w:rPr>
      </w:pPr>
      <w:r w:rsidRPr="009C7B78">
        <w:rPr>
          <w:rFonts w:ascii="Times New Roman" w:eastAsia="Lucida Sans Unicode" w:hAnsi="Times New Roman"/>
          <w:kern w:val="1"/>
          <w:sz w:val="24"/>
          <w:szCs w:val="24"/>
          <w:lang w:eastAsia="hi-IN" w:bidi="hi-IN"/>
        </w:rPr>
        <w:t>A korszerű számítógépes tervezési módszerek alkalmazása a gyakorlatban</w:t>
      </w:r>
      <w:r w:rsidR="003C6727" w:rsidRPr="009C7B78">
        <w:rPr>
          <w:rFonts w:ascii="Times New Roman" w:eastAsia="Lucida Sans Unicode" w:hAnsi="Times New Roman"/>
          <w:kern w:val="1"/>
          <w:sz w:val="24"/>
          <w:szCs w:val="24"/>
          <w:lang w:eastAsia="hi-IN" w:bidi="hi-IN"/>
        </w:rPr>
        <w:t>.</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Alkatrészminták alap-, dolgozó- és szabászminták különbségeinek tanulmányozása a gyakorlatban.</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gyakorlatban alkalmazott minták elemző értékelése, az átalakítások, egyszerűsítések felvetése.</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szerkesztéshez szükséges méretek lemérése, és a méretvétel módszereinek gyakorlása.</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Minták szerkesztése modellrajzok alapján, a különböző módszerek gyakorlati alkalmazása.</w:t>
      </w:r>
      <w:r w:rsidR="002B1677" w:rsidRPr="009C7B78">
        <w:rPr>
          <w:rFonts w:ascii="Times New Roman" w:eastAsia="Lucida Sans Unicode" w:hAnsi="Times New Roman"/>
          <w:kern w:val="1"/>
          <w:sz w:val="24"/>
          <w:szCs w:val="24"/>
          <w:lang w:eastAsia="hi-IN" w:bidi="hi-IN"/>
        </w:rPr>
        <w:t xml:space="preserve"> (ÖGY)</w:t>
      </w:r>
    </w:p>
    <w:p w:rsidR="003C6727"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Különböző bőrdíszműipari termékek (apróáruk, női-, akta-, sport- és, bevásárló táskák, kazetták, bőröndök) alap-, dolgozó- és szabászmintáinak szerkesztése. </w:t>
      </w:r>
      <w:r w:rsidR="002B1677" w:rsidRPr="009C7B78">
        <w:rPr>
          <w:rFonts w:ascii="Times New Roman" w:eastAsia="Lucida Sans Unicode" w:hAnsi="Times New Roman"/>
          <w:kern w:val="1"/>
          <w:sz w:val="24"/>
          <w:szCs w:val="24"/>
          <w:lang w:eastAsia="hi-IN" w:bidi="hi-IN"/>
        </w:rPr>
        <w:t>(ÖGY)</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Minták - kollekciók mintáinak elkészítése, kis változással - átalakítása. </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minták kivágásának, különböző jelöléseinek gyakorlata.</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mintavágó szerszámok, eszközök, berendezések szakszerű alkalmazásának elsajátítása.</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Korszerű számítógépes mintakészítési, mintavágási módszerek megismerése a gyakorlatban, az előnyök elemzése, bemutatása.</w:t>
      </w:r>
    </w:p>
    <w:p w:rsidR="009C52F7" w:rsidRPr="009C7B78" w:rsidRDefault="00822917" w:rsidP="009C52F7">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9C52F7" w:rsidRPr="009C7B78" w:rsidRDefault="00D56A2F" w:rsidP="003B0720">
      <w:pPr>
        <w:widowControl w:val="0"/>
        <w:numPr>
          <w:ilvl w:val="2"/>
          <w:numId w:val="22"/>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Műszaki </w:t>
      </w:r>
      <w:proofErr w:type="gramStart"/>
      <w:r w:rsidRPr="009C7B78">
        <w:rPr>
          <w:rFonts w:ascii="Times New Roman" w:hAnsi="Times New Roman"/>
          <w:b/>
          <w:kern w:val="1"/>
          <w:sz w:val="24"/>
          <w:szCs w:val="24"/>
          <w:lang w:eastAsia="hi-IN" w:bidi="hi-IN"/>
        </w:rPr>
        <w:t>előkészítés</w:t>
      </w:r>
      <w:r w:rsidR="009C52F7" w:rsidRPr="009C7B78">
        <w:rPr>
          <w:rFonts w:ascii="Times New Roman" w:hAnsi="Times New Roman"/>
          <w:b/>
          <w:kern w:val="1"/>
          <w:sz w:val="24"/>
          <w:szCs w:val="24"/>
          <w:lang w:eastAsia="hi-IN" w:bidi="hi-IN"/>
        </w:rPr>
        <w:tab/>
      </w:r>
      <w:r w:rsidR="009C52F7" w:rsidRPr="009C7B78">
        <w:rPr>
          <w:rFonts w:ascii="Times New Roman" w:hAnsi="Times New Roman"/>
          <w:b/>
          <w:kern w:val="1"/>
          <w:sz w:val="24"/>
          <w:szCs w:val="24"/>
          <w:lang w:eastAsia="hi-IN" w:bidi="hi-IN"/>
        </w:rPr>
        <w:tab/>
      </w:r>
      <w:r w:rsidR="009C52F7" w:rsidRPr="009C7B78">
        <w:rPr>
          <w:rFonts w:ascii="Times New Roman" w:hAnsi="Times New Roman"/>
          <w:b/>
          <w:kern w:val="1"/>
          <w:sz w:val="24"/>
          <w:szCs w:val="24"/>
          <w:lang w:eastAsia="hi-IN" w:bidi="hi-IN"/>
        </w:rPr>
        <w:tab/>
      </w:r>
      <w:r w:rsidR="009C52F7" w:rsidRPr="009C7B78">
        <w:rPr>
          <w:rFonts w:ascii="Times New Roman" w:hAnsi="Times New Roman"/>
          <w:b/>
          <w:kern w:val="1"/>
          <w:sz w:val="24"/>
          <w:szCs w:val="24"/>
          <w:lang w:eastAsia="hi-IN" w:bidi="hi-IN"/>
        </w:rPr>
        <w:tab/>
      </w:r>
      <w:r w:rsidR="009C52F7" w:rsidRPr="009C7B78">
        <w:rPr>
          <w:rFonts w:ascii="Times New Roman" w:hAnsi="Times New Roman"/>
          <w:b/>
          <w:kern w:val="1"/>
          <w:sz w:val="24"/>
          <w:szCs w:val="24"/>
          <w:lang w:eastAsia="hi-IN" w:bidi="hi-IN"/>
        </w:rPr>
        <w:tab/>
      </w:r>
      <w:r w:rsidR="009C52F7" w:rsidRPr="009C7B78">
        <w:rPr>
          <w:rFonts w:ascii="Times New Roman" w:hAnsi="Times New Roman"/>
          <w:b/>
          <w:kern w:val="1"/>
          <w:sz w:val="24"/>
          <w:szCs w:val="24"/>
          <w:lang w:eastAsia="hi-IN" w:bidi="hi-IN"/>
        </w:rPr>
        <w:tab/>
      </w:r>
      <w:r w:rsidR="005F6720"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150</w:t>
      </w:r>
      <w:proofErr w:type="gramEnd"/>
      <w:r w:rsidR="00424D5B" w:rsidRPr="009C7B78">
        <w:rPr>
          <w:rFonts w:ascii="Times New Roman" w:hAnsi="Times New Roman"/>
          <w:b/>
          <w:i/>
          <w:kern w:val="1"/>
          <w:sz w:val="24"/>
          <w:szCs w:val="24"/>
          <w:lang w:eastAsia="hi-IN" w:bidi="hi-IN"/>
        </w:rPr>
        <w:t xml:space="preserve"> </w:t>
      </w:r>
      <w:r w:rsidR="009C52F7" w:rsidRPr="009C7B78">
        <w:rPr>
          <w:rFonts w:ascii="Times New Roman" w:hAnsi="Times New Roman"/>
          <w:b/>
          <w:i/>
          <w:kern w:val="1"/>
          <w:sz w:val="24"/>
          <w:szCs w:val="24"/>
          <w:lang w:eastAsia="hi-IN" w:bidi="hi-IN"/>
        </w:rPr>
        <w:t>óra</w:t>
      </w:r>
    </w:p>
    <w:p w:rsidR="00D56A2F" w:rsidRPr="009C7B78" w:rsidRDefault="00D56A2F"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Előre elkészített műszaki dokumentációk tartalmának (modellrajzok, fényképek, méretek, alap-, kellék és segédanyagok felsorolása, alkatrészek- és, kellékek darabjegyzéke, technológiai paraméterek, technológiai, műveleti utasítások, gépek, berendezések, szerszámok jegyzéke, minták, szabástervek, anyagnormák), elemzése, értékelése.</w:t>
      </w:r>
    </w:p>
    <w:p w:rsidR="00D56A2F" w:rsidRPr="009C7B78" w:rsidRDefault="00D56A2F"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 xml:space="preserve">A gyártandó modellek anyagszerkezetének, alap-, kellék- és segédanyagainak </w:t>
      </w:r>
      <w:r w:rsidRPr="009C7B78">
        <w:rPr>
          <w:rFonts w:ascii="Times New Roman" w:hAnsi="Times New Roman"/>
          <w:sz w:val="24"/>
          <w:szCs w:val="24"/>
          <w:lang w:bidi="hi-IN"/>
        </w:rPr>
        <w:lastRenderedPageBreak/>
        <w:t>összeállítása, kiválasztása.</w:t>
      </w:r>
    </w:p>
    <w:p w:rsidR="00D56A2F" w:rsidRPr="009C7B78" w:rsidRDefault="00D56A2F"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Technológiai paraméterek (szabási-, összeállítási-, zárási-, bélelési-, betétezési technológiák, anyagtöbbletek, ráhagyások, vékonyítási, ragasztási-, behajtási-, varrási paraméterek) meghatározása, gépek, berendezések kiválasztása, a technológiai folyamatok-, és műveleti utasítások összeállítása.</w:t>
      </w:r>
    </w:p>
    <w:p w:rsidR="00D56A2F" w:rsidRPr="009C7B78" w:rsidRDefault="00D56A2F"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Minták-, szabástervek-, és terítékrajzok készítése a gazdaságossági szempontok és a minőségi követelmények figyelembevételével.</w:t>
      </w:r>
    </w:p>
    <w:p w:rsidR="00D56A2F" w:rsidRPr="009C7B78" w:rsidRDefault="00D56A2F"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Anyagnormák, anyag-előirányzatok készítése.</w:t>
      </w:r>
      <w:r w:rsidR="002B1677" w:rsidRPr="009C7B78">
        <w:rPr>
          <w:rFonts w:ascii="Times New Roman" w:hAnsi="Times New Roman"/>
          <w:sz w:val="24"/>
          <w:szCs w:val="24"/>
          <w:lang w:bidi="hi-IN"/>
        </w:rPr>
        <w:t xml:space="preserve"> (ÖGY)</w:t>
      </w:r>
    </w:p>
    <w:p w:rsidR="00D56A2F" w:rsidRPr="009C7B78" w:rsidRDefault="00D56A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Korszerű számítógépes gyártás-előkészítési módszerek alkalmazása a gyakorlatban.</w:t>
      </w:r>
    </w:p>
    <w:p w:rsidR="009C52F7" w:rsidRPr="009C7B78" w:rsidRDefault="00822917" w:rsidP="009C52F7">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9C52F7" w:rsidRPr="009C7B78" w:rsidRDefault="009C52F7" w:rsidP="00B83C92">
      <w:pPr>
        <w:widowControl w:val="0"/>
        <w:numPr>
          <w:ilvl w:val="1"/>
          <w:numId w:val="22"/>
        </w:numPr>
        <w:suppressAutoHyphens/>
        <w:jc w:val="both"/>
        <w:rPr>
          <w:rFonts w:ascii="Times New Roman" w:hAnsi="Times New Roman"/>
          <w:b/>
          <w:i/>
          <w:kern w:val="1"/>
          <w:sz w:val="24"/>
          <w:szCs w:val="24"/>
          <w:lang w:eastAsia="hi-IN" w:bidi="hi-IN"/>
        </w:rPr>
      </w:pPr>
      <w:r w:rsidRPr="009C7B78">
        <w:rPr>
          <w:rFonts w:ascii="Times New Roman" w:hAnsi="Times New Roman"/>
          <w:b/>
          <w:i/>
          <w:kern w:val="1"/>
          <w:sz w:val="24"/>
          <w:szCs w:val="24"/>
          <w:lang w:eastAsia="hi-IN" w:bidi="hi-IN"/>
        </w:rPr>
        <w:t xml:space="preserve">A képzés javasolt helyszíne </w:t>
      </w:r>
    </w:p>
    <w:p w:rsidR="009C52F7" w:rsidRPr="009C7B78" w:rsidRDefault="00EC00E5" w:rsidP="00C07733">
      <w:pPr>
        <w:widowControl w:val="0"/>
        <w:suppressAutoHyphens/>
        <w:ind w:left="426"/>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Tanműhely vagy kisüzemi termelőhely</w:t>
      </w:r>
    </w:p>
    <w:p w:rsidR="009C52F7" w:rsidRPr="009C7B78" w:rsidRDefault="009C52F7" w:rsidP="009C52F7">
      <w:pPr>
        <w:widowControl w:val="0"/>
        <w:suppressAutoHyphens/>
        <w:rPr>
          <w:rFonts w:ascii="Times New Roman" w:hAnsi="Times New Roman"/>
          <w:b/>
          <w:kern w:val="1"/>
          <w:sz w:val="24"/>
          <w:szCs w:val="24"/>
          <w:lang w:eastAsia="hi-IN" w:bidi="hi-IN"/>
        </w:rPr>
      </w:pPr>
    </w:p>
    <w:p w:rsidR="009C52F7" w:rsidRPr="009C7B78" w:rsidRDefault="009C52F7" w:rsidP="003B0720">
      <w:pPr>
        <w:widowControl w:val="0"/>
        <w:numPr>
          <w:ilvl w:val="1"/>
          <w:numId w:val="22"/>
        </w:numPr>
        <w:suppressAutoHyphens/>
        <w:jc w:val="both"/>
        <w:rPr>
          <w:rFonts w:ascii="Times New Roman" w:hAnsi="Times New Roman"/>
          <w:b/>
          <w:i/>
          <w:kern w:val="1"/>
          <w:sz w:val="24"/>
          <w:szCs w:val="24"/>
          <w:lang w:eastAsia="hi-IN" w:bidi="hi-IN"/>
        </w:rPr>
      </w:pPr>
      <w:r w:rsidRPr="009C7B78">
        <w:rPr>
          <w:rFonts w:ascii="Times New Roman" w:hAnsi="Times New Roman"/>
          <w:b/>
          <w:i/>
          <w:sz w:val="24"/>
          <w:szCs w:val="24"/>
        </w:rPr>
        <w:t>A tantárgy elsajátítása során alkalmazható sajátos módszerek, tanulói tevékenységformák (ajánlás)</w:t>
      </w:r>
    </w:p>
    <w:p w:rsidR="00822917" w:rsidRPr="009C7B78" w:rsidRDefault="00822917" w:rsidP="00822917">
      <w:pPr>
        <w:widowControl w:val="0"/>
        <w:suppressAutoHyphens/>
        <w:ind w:left="720"/>
        <w:jc w:val="both"/>
        <w:rPr>
          <w:rFonts w:ascii="Times New Roman" w:hAnsi="Times New Roman"/>
          <w:b/>
          <w:i/>
          <w:kern w:val="1"/>
          <w:sz w:val="24"/>
          <w:szCs w:val="24"/>
          <w:lang w:eastAsia="hi-IN" w:bidi="hi-IN"/>
        </w:rPr>
      </w:pPr>
    </w:p>
    <w:p w:rsidR="009C52F7" w:rsidRPr="009C7B78" w:rsidRDefault="009C52F7" w:rsidP="003B0720">
      <w:pPr>
        <w:widowControl w:val="0"/>
        <w:numPr>
          <w:ilvl w:val="2"/>
          <w:numId w:val="22"/>
        </w:numPr>
        <w:suppressAutoHyphens/>
        <w:jc w:val="both"/>
        <w:rPr>
          <w:rFonts w:ascii="Times New Roman" w:hAnsi="Times New Roman"/>
          <w:b/>
          <w:i/>
          <w:kern w:val="1"/>
          <w:sz w:val="24"/>
          <w:szCs w:val="24"/>
          <w:lang w:eastAsia="hi-IN" w:bidi="hi-IN"/>
        </w:rPr>
      </w:pPr>
      <w:r w:rsidRPr="009C7B7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C00E5" w:rsidRPr="009C7B78">
        <w:trPr>
          <w:jc w:val="center"/>
        </w:trPr>
        <w:tc>
          <w:tcPr>
            <w:tcW w:w="994" w:type="dxa"/>
            <w:vMerge w:val="restart"/>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EC00E5" w:rsidRPr="009C7B78">
        <w:trPr>
          <w:jc w:val="center"/>
        </w:trPr>
        <w:tc>
          <w:tcPr>
            <w:tcW w:w="994" w:type="dxa"/>
            <w:vMerge/>
            <w:vAlign w:val="center"/>
          </w:tcPr>
          <w:p w:rsidR="00EC00E5" w:rsidRPr="009C7B78" w:rsidRDefault="00EC00E5" w:rsidP="00D1506C">
            <w:pPr>
              <w:jc w:val="center"/>
              <w:rPr>
                <w:rFonts w:ascii="Times New Roman" w:hAnsi="Times New Roman"/>
                <w:b/>
                <w:sz w:val="20"/>
                <w:szCs w:val="20"/>
              </w:rPr>
            </w:pPr>
          </w:p>
        </w:tc>
        <w:tc>
          <w:tcPr>
            <w:tcW w:w="2800" w:type="dxa"/>
            <w:vMerge/>
            <w:vAlign w:val="center"/>
          </w:tcPr>
          <w:p w:rsidR="00EC00E5" w:rsidRPr="009C7B78" w:rsidRDefault="00EC00E5" w:rsidP="00D1506C">
            <w:pPr>
              <w:rPr>
                <w:rFonts w:ascii="Times New Roman" w:hAnsi="Times New Roman"/>
                <w:b/>
                <w:sz w:val="20"/>
                <w:szCs w:val="20"/>
              </w:rPr>
            </w:pPr>
          </w:p>
        </w:tc>
        <w:tc>
          <w:tcPr>
            <w:tcW w:w="945" w:type="dxa"/>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EC00E5" w:rsidRPr="009C7B78" w:rsidRDefault="00EC00E5" w:rsidP="00D1506C">
            <w:pPr>
              <w:jc w:val="center"/>
              <w:rPr>
                <w:rFonts w:ascii="Times New Roman" w:hAnsi="Times New Roman"/>
                <w:b/>
                <w:sz w:val="20"/>
                <w:szCs w:val="20"/>
              </w:rPr>
            </w:pPr>
          </w:p>
        </w:tc>
      </w:tr>
      <w:tr w:rsidR="00EC00E5" w:rsidRPr="009C7B78">
        <w:trPr>
          <w:jc w:val="center"/>
        </w:trPr>
        <w:tc>
          <w:tcPr>
            <w:tcW w:w="994"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994"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elbeszélés</w:t>
            </w: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994"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994"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994"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EC00E5" w:rsidRPr="009C7B78" w:rsidRDefault="00EC00E5" w:rsidP="00D1506C">
            <w:pPr>
              <w:jc w:val="center"/>
              <w:rPr>
                <w:rFonts w:ascii="Times New Roman" w:hAnsi="Times New Roman"/>
                <w:sz w:val="20"/>
                <w:szCs w:val="20"/>
              </w:rPr>
            </w:pPr>
          </w:p>
        </w:tc>
        <w:tc>
          <w:tcPr>
            <w:tcW w:w="2659"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994"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994"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p>
        </w:tc>
        <w:tc>
          <w:tcPr>
            <w:tcW w:w="945"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bl>
    <w:p w:rsidR="00C07733" w:rsidRPr="009C7B78" w:rsidRDefault="00C07733" w:rsidP="009C52F7">
      <w:pPr>
        <w:widowControl w:val="0"/>
        <w:suppressAutoHyphens/>
        <w:ind w:left="1092"/>
        <w:rPr>
          <w:rFonts w:ascii="Times New Roman" w:hAnsi="Times New Roman"/>
          <w:b/>
          <w:i/>
          <w:kern w:val="1"/>
          <w:sz w:val="24"/>
          <w:szCs w:val="24"/>
          <w:lang w:eastAsia="hi-IN" w:bidi="hi-IN"/>
        </w:rPr>
      </w:pPr>
    </w:p>
    <w:p w:rsidR="00223EE2" w:rsidRPr="009C7B78" w:rsidRDefault="00223EE2" w:rsidP="009C52F7">
      <w:pPr>
        <w:widowControl w:val="0"/>
        <w:suppressAutoHyphens/>
        <w:ind w:left="1092"/>
        <w:rPr>
          <w:rFonts w:ascii="Times New Roman" w:hAnsi="Times New Roman"/>
          <w:b/>
          <w:i/>
          <w:kern w:val="1"/>
          <w:sz w:val="24"/>
          <w:szCs w:val="24"/>
          <w:lang w:eastAsia="hi-IN" w:bidi="hi-IN"/>
        </w:rPr>
      </w:pPr>
    </w:p>
    <w:p w:rsidR="009C52F7" w:rsidRPr="009C7B78" w:rsidRDefault="009C52F7" w:rsidP="003B0720">
      <w:pPr>
        <w:widowControl w:val="0"/>
        <w:numPr>
          <w:ilvl w:val="2"/>
          <w:numId w:val="22"/>
        </w:numPr>
        <w:suppressAutoHyphens/>
        <w:jc w:val="both"/>
        <w:rPr>
          <w:rFonts w:ascii="Times New Roman" w:hAnsi="Times New Roman"/>
          <w:b/>
          <w:i/>
          <w:sz w:val="24"/>
          <w:szCs w:val="24"/>
        </w:rPr>
      </w:pPr>
      <w:r w:rsidRPr="009C7B7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C00E5" w:rsidRPr="009C7B78">
        <w:trPr>
          <w:cantSplit/>
          <w:trHeight w:val="921"/>
          <w:jc w:val="center"/>
        </w:trPr>
        <w:tc>
          <w:tcPr>
            <w:tcW w:w="828" w:type="dxa"/>
            <w:vMerge w:val="restart"/>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EC00E5" w:rsidRPr="009C7B78">
        <w:trPr>
          <w:cantSplit/>
          <w:trHeight w:val="1076"/>
          <w:jc w:val="center"/>
        </w:trPr>
        <w:tc>
          <w:tcPr>
            <w:tcW w:w="828" w:type="dxa"/>
            <w:vMerge/>
            <w:vAlign w:val="center"/>
          </w:tcPr>
          <w:p w:rsidR="00EC00E5" w:rsidRPr="009C7B78" w:rsidRDefault="00EC00E5" w:rsidP="00D1506C">
            <w:pPr>
              <w:jc w:val="center"/>
              <w:rPr>
                <w:rFonts w:ascii="Times New Roman" w:hAnsi="Times New Roman"/>
                <w:b/>
                <w:sz w:val="20"/>
                <w:szCs w:val="20"/>
              </w:rPr>
            </w:pPr>
          </w:p>
        </w:tc>
        <w:tc>
          <w:tcPr>
            <w:tcW w:w="3621" w:type="dxa"/>
            <w:vMerge/>
            <w:vAlign w:val="center"/>
          </w:tcPr>
          <w:p w:rsidR="00EC00E5" w:rsidRPr="009C7B78" w:rsidRDefault="00EC00E5" w:rsidP="00D1506C">
            <w:pPr>
              <w:rPr>
                <w:rFonts w:ascii="Times New Roman" w:hAnsi="Times New Roman"/>
                <w:b/>
                <w:sz w:val="20"/>
                <w:szCs w:val="20"/>
              </w:rPr>
            </w:pPr>
          </w:p>
        </w:tc>
        <w:tc>
          <w:tcPr>
            <w:tcW w:w="809" w:type="dxa"/>
            <w:textDirection w:val="btLr"/>
            <w:vAlign w:val="center"/>
          </w:tcPr>
          <w:p w:rsidR="00EC00E5" w:rsidRPr="009C7B78" w:rsidRDefault="00EC00E5" w:rsidP="00D1506C">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EC00E5" w:rsidRPr="009C7B78" w:rsidRDefault="00EC00E5" w:rsidP="00D1506C">
            <w:pPr>
              <w:ind w:left="113" w:right="113"/>
              <w:jc w:val="center"/>
              <w:rPr>
                <w:rFonts w:ascii="Times New Roman" w:hAnsi="Times New Roman"/>
                <w:b/>
                <w:sz w:val="20"/>
                <w:szCs w:val="20"/>
              </w:rPr>
            </w:pPr>
            <w:r w:rsidRPr="009C7B78">
              <w:rPr>
                <w:rFonts w:ascii="Times New Roman" w:hAnsi="Times New Roman"/>
                <w:b/>
                <w:sz w:val="20"/>
                <w:szCs w:val="20"/>
              </w:rPr>
              <w:t>Csoport-</w:t>
            </w:r>
          </w:p>
          <w:p w:rsidR="00EC00E5" w:rsidRPr="009C7B78" w:rsidRDefault="00EC00E5" w:rsidP="00D1506C">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EC00E5" w:rsidRPr="009C7B78" w:rsidRDefault="00EC00E5" w:rsidP="00D1506C">
            <w:pPr>
              <w:ind w:left="113" w:right="113"/>
              <w:jc w:val="center"/>
              <w:rPr>
                <w:rFonts w:ascii="Times New Roman" w:hAnsi="Times New Roman"/>
                <w:b/>
                <w:sz w:val="20"/>
                <w:szCs w:val="20"/>
              </w:rPr>
            </w:pPr>
            <w:r w:rsidRPr="009C7B78">
              <w:rPr>
                <w:rFonts w:ascii="Times New Roman" w:hAnsi="Times New Roman"/>
                <w:b/>
                <w:sz w:val="20"/>
                <w:szCs w:val="20"/>
              </w:rPr>
              <w:t>Osztály-</w:t>
            </w:r>
          </w:p>
          <w:p w:rsidR="00EC00E5" w:rsidRPr="009C7B78" w:rsidRDefault="00EC00E5" w:rsidP="00D1506C">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EC00E5" w:rsidRPr="009C7B78" w:rsidRDefault="00EC00E5" w:rsidP="00D1506C">
            <w:pPr>
              <w:jc w:val="center"/>
              <w:rPr>
                <w:rFonts w:ascii="Times New Roman" w:hAnsi="Times New Roman"/>
                <w:b/>
                <w:sz w:val="20"/>
                <w:szCs w:val="20"/>
              </w:rPr>
            </w:pPr>
          </w:p>
        </w:tc>
      </w:tr>
      <w:tr w:rsidR="00EC00E5" w:rsidRPr="009C7B78">
        <w:trPr>
          <w:jc w:val="center"/>
        </w:trPr>
        <w:tc>
          <w:tcPr>
            <w:tcW w:w="828" w:type="dxa"/>
            <w:shd w:val="clear" w:color="auto" w:fill="D9D9D9"/>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EC00E5" w:rsidRPr="009C7B78" w:rsidRDefault="00EC00E5" w:rsidP="00D1506C">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798"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763"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2190" w:type="dxa"/>
            <w:shd w:val="clear" w:color="auto" w:fill="D9D9D9"/>
            <w:vAlign w:val="center"/>
          </w:tcPr>
          <w:p w:rsidR="00EC00E5" w:rsidRPr="009C7B78" w:rsidRDefault="00EC00E5" w:rsidP="00D1506C">
            <w:pPr>
              <w:jc w:val="center"/>
              <w:rPr>
                <w:rFonts w:ascii="Times New Roman" w:hAnsi="Times New Roman"/>
                <w:sz w:val="20"/>
                <w:szCs w:val="20"/>
              </w:rPr>
            </w:pPr>
          </w:p>
        </w:tc>
      </w:tr>
      <w:tr w:rsidR="00EC00E5" w:rsidRPr="009C7B78">
        <w:trPr>
          <w:jc w:val="center"/>
        </w:trPr>
        <w:tc>
          <w:tcPr>
            <w:tcW w:w="82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1.4.</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1.5.</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shd w:val="clear" w:color="auto" w:fill="D9D9D9"/>
            <w:vAlign w:val="center"/>
          </w:tcPr>
          <w:p w:rsidR="00EC00E5" w:rsidRPr="009C7B78" w:rsidRDefault="00EC00E5" w:rsidP="00D1506C">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EC00E5" w:rsidRPr="009C7B78" w:rsidRDefault="00EC00E5" w:rsidP="00D1506C">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798"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763"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2190" w:type="dxa"/>
            <w:shd w:val="clear" w:color="auto" w:fill="D9D9D9"/>
            <w:vAlign w:val="center"/>
          </w:tcPr>
          <w:p w:rsidR="00EC00E5" w:rsidRPr="009C7B78" w:rsidRDefault="00EC00E5" w:rsidP="00D1506C">
            <w:pPr>
              <w:jc w:val="center"/>
              <w:rPr>
                <w:rFonts w:ascii="Times New Roman" w:hAnsi="Times New Roman"/>
                <w:sz w:val="20"/>
                <w:szCs w:val="20"/>
              </w:rPr>
            </w:pPr>
          </w:p>
        </w:tc>
      </w:tr>
      <w:tr w:rsidR="00EC00E5" w:rsidRPr="009C7B78">
        <w:trPr>
          <w:jc w:val="center"/>
        </w:trPr>
        <w:tc>
          <w:tcPr>
            <w:tcW w:w="82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 xml:space="preserve">Válaszolás írásban mondatszintű </w:t>
            </w:r>
            <w:r w:rsidRPr="009C7B78">
              <w:rPr>
                <w:rFonts w:ascii="Times New Roman" w:hAnsi="Times New Roman"/>
                <w:sz w:val="20"/>
                <w:szCs w:val="20"/>
              </w:rPr>
              <w:lastRenderedPageBreak/>
              <w:t>kérdésekre</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lastRenderedPageBreak/>
              <w:t>2.4.</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2.5.</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Tapasztalatok utólagos ismertetése szóban</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2.6.</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Tapasztalatok helyszíni ismertetése szóban</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trHeight w:val="499"/>
          <w:jc w:val="center"/>
        </w:trPr>
        <w:tc>
          <w:tcPr>
            <w:tcW w:w="828" w:type="dxa"/>
            <w:shd w:val="clear" w:color="auto" w:fill="D9D9D9"/>
            <w:vAlign w:val="center"/>
          </w:tcPr>
          <w:p w:rsidR="00EC00E5" w:rsidRPr="009C7B78" w:rsidRDefault="00822917" w:rsidP="00D1506C">
            <w:pPr>
              <w:jc w:val="center"/>
              <w:rPr>
                <w:rFonts w:ascii="Times New Roman" w:hAnsi="Times New Roman"/>
                <w:b/>
                <w:sz w:val="20"/>
                <w:szCs w:val="20"/>
              </w:rPr>
            </w:pPr>
            <w:r w:rsidRPr="009C7B78">
              <w:rPr>
                <w:rFonts w:ascii="Times New Roman" w:hAnsi="Times New Roman"/>
                <w:b/>
                <w:sz w:val="20"/>
                <w:szCs w:val="20"/>
              </w:rPr>
              <w:t>3</w:t>
            </w:r>
            <w:r w:rsidR="00EC00E5" w:rsidRPr="009C7B78">
              <w:rPr>
                <w:rFonts w:ascii="Times New Roman" w:hAnsi="Times New Roman"/>
                <w:b/>
                <w:sz w:val="20"/>
                <w:szCs w:val="20"/>
              </w:rPr>
              <w:t>.</w:t>
            </w:r>
          </w:p>
        </w:tc>
        <w:tc>
          <w:tcPr>
            <w:tcW w:w="3621" w:type="dxa"/>
            <w:shd w:val="clear" w:color="auto" w:fill="D9D9D9"/>
            <w:vAlign w:val="center"/>
          </w:tcPr>
          <w:p w:rsidR="00EC00E5" w:rsidRPr="009C7B78" w:rsidRDefault="00EC00E5" w:rsidP="00D1506C">
            <w:pPr>
              <w:rPr>
                <w:rFonts w:ascii="Times New Roman" w:hAnsi="Times New Roman"/>
                <w:b/>
                <w:sz w:val="20"/>
                <w:szCs w:val="20"/>
              </w:rPr>
            </w:pPr>
            <w:r w:rsidRPr="009C7B78">
              <w:rPr>
                <w:rFonts w:ascii="Times New Roman" w:hAnsi="Times New Roman"/>
                <w:b/>
                <w:sz w:val="20"/>
                <w:szCs w:val="20"/>
              </w:rPr>
              <w:t>Komplex információk körében</w:t>
            </w:r>
          </w:p>
        </w:tc>
        <w:tc>
          <w:tcPr>
            <w:tcW w:w="809"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798"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763"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2190" w:type="dxa"/>
            <w:shd w:val="clear" w:color="auto" w:fill="D9D9D9"/>
            <w:vAlign w:val="center"/>
          </w:tcPr>
          <w:p w:rsidR="00EC00E5" w:rsidRPr="009C7B78" w:rsidRDefault="00EC00E5" w:rsidP="00D1506C">
            <w:pPr>
              <w:jc w:val="center"/>
              <w:rPr>
                <w:rFonts w:ascii="Times New Roman" w:hAnsi="Times New Roman"/>
                <w:sz w:val="20"/>
                <w:szCs w:val="20"/>
              </w:rPr>
            </w:pPr>
          </w:p>
        </w:tc>
      </w:tr>
      <w:tr w:rsidR="00EC00E5" w:rsidRPr="009C7B78">
        <w:trPr>
          <w:jc w:val="center"/>
        </w:trPr>
        <w:tc>
          <w:tcPr>
            <w:tcW w:w="828" w:type="dxa"/>
            <w:vAlign w:val="center"/>
          </w:tcPr>
          <w:p w:rsidR="00EC00E5" w:rsidRPr="009C7B78" w:rsidRDefault="00822917" w:rsidP="00D1506C">
            <w:pPr>
              <w:jc w:val="center"/>
              <w:rPr>
                <w:rFonts w:ascii="Times New Roman" w:hAnsi="Times New Roman"/>
                <w:sz w:val="20"/>
                <w:szCs w:val="20"/>
              </w:rPr>
            </w:pPr>
            <w:r w:rsidRPr="009C7B78">
              <w:rPr>
                <w:rFonts w:ascii="Times New Roman" w:hAnsi="Times New Roman"/>
                <w:sz w:val="20"/>
                <w:szCs w:val="20"/>
              </w:rPr>
              <w:t>3.</w:t>
            </w:r>
            <w:r w:rsidR="00EC00E5" w:rsidRPr="009C7B78">
              <w:rPr>
                <w:rFonts w:ascii="Times New Roman" w:hAnsi="Times New Roman"/>
                <w:sz w:val="20"/>
                <w:szCs w:val="20"/>
              </w:rPr>
              <w:t>1.</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Esetleírás készítése</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822917" w:rsidP="00D1506C">
            <w:pPr>
              <w:jc w:val="center"/>
              <w:rPr>
                <w:rFonts w:ascii="Times New Roman" w:hAnsi="Times New Roman"/>
                <w:sz w:val="20"/>
                <w:szCs w:val="20"/>
              </w:rPr>
            </w:pPr>
            <w:r w:rsidRPr="009C7B78">
              <w:rPr>
                <w:rFonts w:ascii="Times New Roman" w:hAnsi="Times New Roman"/>
                <w:sz w:val="20"/>
                <w:szCs w:val="20"/>
              </w:rPr>
              <w:t>3</w:t>
            </w:r>
            <w:r w:rsidR="00EC00E5" w:rsidRPr="009C7B78">
              <w:rPr>
                <w:rFonts w:ascii="Times New Roman" w:hAnsi="Times New Roman"/>
                <w:sz w:val="20"/>
                <w:szCs w:val="20"/>
              </w:rPr>
              <w:t>.2.</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Elemzés készítése tapasztalatokról</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822917" w:rsidP="00D1506C">
            <w:pPr>
              <w:jc w:val="center"/>
              <w:rPr>
                <w:rFonts w:ascii="Times New Roman" w:hAnsi="Times New Roman"/>
                <w:sz w:val="20"/>
                <w:szCs w:val="20"/>
              </w:rPr>
            </w:pPr>
            <w:r w:rsidRPr="009C7B78">
              <w:rPr>
                <w:rFonts w:ascii="Times New Roman" w:hAnsi="Times New Roman"/>
                <w:sz w:val="20"/>
                <w:szCs w:val="20"/>
              </w:rPr>
              <w:t>3</w:t>
            </w:r>
            <w:r w:rsidR="00EC00E5" w:rsidRPr="009C7B78">
              <w:rPr>
                <w:rFonts w:ascii="Times New Roman" w:hAnsi="Times New Roman"/>
                <w:sz w:val="20"/>
                <w:szCs w:val="20"/>
              </w:rPr>
              <w:t>.3.</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Jegyzetkészítés eseményről kérdéssor alapján</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822917" w:rsidP="00822917">
            <w:pPr>
              <w:jc w:val="center"/>
              <w:rPr>
                <w:rFonts w:ascii="Times New Roman" w:hAnsi="Times New Roman"/>
                <w:sz w:val="20"/>
                <w:szCs w:val="20"/>
              </w:rPr>
            </w:pPr>
            <w:r w:rsidRPr="009C7B78">
              <w:rPr>
                <w:rFonts w:ascii="Times New Roman" w:hAnsi="Times New Roman"/>
                <w:sz w:val="20"/>
                <w:szCs w:val="20"/>
              </w:rPr>
              <w:t>3</w:t>
            </w:r>
            <w:r w:rsidR="00EC00E5" w:rsidRPr="009C7B78">
              <w:rPr>
                <w:rFonts w:ascii="Times New Roman" w:hAnsi="Times New Roman"/>
                <w:sz w:val="20"/>
                <w:szCs w:val="20"/>
              </w:rPr>
              <w:t>.4.</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Esemény helyszíni értékelése szóban felkészülés után</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shd w:val="clear" w:color="auto" w:fill="D9D9D9"/>
            <w:vAlign w:val="center"/>
          </w:tcPr>
          <w:p w:rsidR="00EC00E5" w:rsidRPr="009C7B78" w:rsidRDefault="00822917" w:rsidP="00D1506C">
            <w:pPr>
              <w:jc w:val="center"/>
              <w:rPr>
                <w:rFonts w:ascii="Times New Roman" w:hAnsi="Times New Roman"/>
                <w:b/>
                <w:sz w:val="20"/>
                <w:szCs w:val="20"/>
              </w:rPr>
            </w:pPr>
            <w:r w:rsidRPr="009C7B78">
              <w:rPr>
                <w:rFonts w:ascii="Times New Roman" w:hAnsi="Times New Roman"/>
                <w:b/>
                <w:sz w:val="20"/>
                <w:szCs w:val="20"/>
              </w:rPr>
              <w:t>4</w:t>
            </w:r>
            <w:r w:rsidR="00EC00E5" w:rsidRPr="009C7B78">
              <w:rPr>
                <w:rFonts w:ascii="Times New Roman" w:hAnsi="Times New Roman"/>
                <w:b/>
                <w:sz w:val="20"/>
                <w:szCs w:val="20"/>
              </w:rPr>
              <w:t>.</w:t>
            </w:r>
          </w:p>
        </w:tc>
        <w:tc>
          <w:tcPr>
            <w:tcW w:w="3621" w:type="dxa"/>
            <w:shd w:val="clear" w:color="auto" w:fill="D9D9D9"/>
            <w:vAlign w:val="center"/>
          </w:tcPr>
          <w:p w:rsidR="00EC00E5" w:rsidRPr="009C7B78" w:rsidRDefault="00EC00E5" w:rsidP="00D1506C">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798"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763"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2190" w:type="dxa"/>
            <w:shd w:val="clear" w:color="auto" w:fill="D9D9D9"/>
            <w:vAlign w:val="center"/>
          </w:tcPr>
          <w:p w:rsidR="00EC00E5" w:rsidRPr="009C7B78" w:rsidRDefault="00EC00E5" w:rsidP="00D1506C">
            <w:pPr>
              <w:jc w:val="center"/>
              <w:rPr>
                <w:rFonts w:ascii="Times New Roman" w:hAnsi="Times New Roman"/>
                <w:sz w:val="20"/>
                <w:szCs w:val="20"/>
              </w:rPr>
            </w:pPr>
          </w:p>
        </w:tc>
      </w:tr>
      <w:tr w:rsidR="00EC00E5" w:rsidRPr="009C7B78">
        <w:trPr>
          <w:jc w:val="center"/>
        </w:trPr>
        <w:tc>
          <w:tcPr>
            <w:tcW w:w="828" w:type="dxa"/>
            <w:vAlign w:val="center"/>
          </w:tcPr>
          <w:p w:rsidR="00EC00E5" w:rsidRPr="009C7B78" w:rsidRDefault="00822917" w:rsidP="00D1506C">
            <w:pPr>
              <w:jc w:val="center"/>
              <w:rPr>
                <w:rFonts w:ascii="Times New Roman" w:hAnsi="Times New Roman"/>
                <w:sz w:val="20"/>
                <w:szCs w:val="20"/>
              </w:rPr>
            </w:pPr>
            <w:r w:rsidRPr="009C7B78">
              <w:rPr>
                <w:rFonts w:ascii="Times New Roman" w:hAnsi="Times New Roman"/>
                <w:sz w:val="20"/>
                <w:szCs w:val="20"/>
              </w:rPr>
              <w:t>4</w:t>
            </w:r>
            <w:r w:rsidR="00EC00E5" w:rsidRPr="009C7B78">
              <w:rPr>
                <w:rFonts w:ascii="Times New Roman" w:hAnsi="Times New Roman"/>
                <w:sz w:val="20"/>
                <w:szCs w:val="20"/>
              </w:rPr>
              <w:t>.1.</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EC00E5" w:rsidRPr="009C7B78" w:rsidRDefault="00EC00E5" w:rsidP="00D1506C">
            <w:pPr>
              <w:jc w:val="center"/>
              <w:rPr>
                <w:rFonts w:ascii="Times New Roman" w:hAnsi="Times New Roman"/>
                <w:sz w:val="20"/>
                <w:szCs w:val="20"/>
              </w:rPr>
            </w:pP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822917" w:rsidP="00D1506C">
            <w:pPr>
              <w:jc w:val="center"/>
              <w:rPr>
                <w:rFonts w:ascii="Times New Roman" w:hAnsi="Times New Roman"/>
                <w:sz w:val="20"/>
                <w:szCs w:val="20"/>
              </w:rPr>
            </w:pPr>
            <w:r w:rsidRPr="009C7B78">
              <w:rPr>
                <w:rFonts w:ascii="Times New Roman" w:hAnsi="Times New Roman"/>
                <w:sz w:val="20"/>
                <w:szCs w:val="20"/>
              </w:rPr>
              <w:t>4</w:t>
            </w:r>
            <w:r w:rsidR="00EC00E5" w:rsidRPr="009C7B78">
              <w:rPr>
                <w:rFonts w:ascii="Times New Roman" w:hAnsi="Times New Roman"/>
                <w:sz w:val="20"/>
                <w:szCs w:val="20"/>
              </w:rPr>
              <w:t>.2.</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822917" w:rsidP="00D1506C">
            <w:pPr>
              <w:jc w:val="center"/>
              <w:rPr>
                <w:rFonts w:ascii="Times New Roman" w:hAnsi="Times New Roman"/>
                <w:sz w:val="20"/>
                <w:szCs w:val="20"/>
              </w:rPr>
            </w:pPr>
            <w:r w:rsidRPr="009C7B78">
              <w:rPr>
                <w:rFonts w:ascii="Times New Roman" w:hAnsi="Times New Roman"/>
                <w:sz w:val="20"/>
                <w:szCs w:val="20"/>
              </w:rPr>
              <w:t>4</w:t>
            </w:r>
            <w:r w:rsidR="00EC00E5" w:rsidRPr="009C7B78">
              <w:rPr>
                <w:rFonts w:ascii="Times New Roman" w:hAnsi="Times New Roman"/>
                <w:sz w:val="20"/>
                <w:szCs w:val="20"/>
              </w:rPr>
              <w:t>.3.</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EC00E5" w:rsidRPr="009C7B78" w:rsidRDefault="00EC00E5" w:rsidP="00D1506C">
            <w:pPr>
              <w:jc w:val="center"/>
              <w:rPr>
                <w:rFonts w:ascii="Times New Roman" w:hAnsi="Times New Roman"/>
                <w:sz w:val="20"/>
                <w:szCs w:val="20"/>
              </w:rPr>
            </w:pP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822917" w:rsidP="00D1506C">
            <w:pPr>
              <w:jc w:val="center"/>
              <w:rPr>
                <w:rFonts w:ascii="Times New Roman" w:hAnsi="Times New Roman"/>
                <w:sz w:val="20"/>
                <w:szCs w:val="20"/>
              </w:rPr>
            </w:pPr>
            <w:r w:rsidRPr="009C7B78">
              <w:rPr>
                <w:rFonts w:ascii="Times New Roman" w:hAnsi="Times New Roman"/>
                <w:sz w:val="20"/>
                <w:szCs w:val="20"/>
              </w:rPr>
              <w:t>4</w:t>
            </w:r>
            <w:r w:rsidR="00EC00E5" w:rsidRPr="009C7B78">
              <w:rPr>
                <w:rFonts w:ascii="Times New Roman" w:hAnsi="Times New Roman"/>
                <w:sz w:val="20"/>
                <w:szCs w:val="20"/>
              </w:rPr>
              <w:t>.4.</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EC00E5" w:rsidRPr="009C7B78" w:rsidRDefault="00EC00E5" w:rsidP="00D1506C">
            <w:pPr>
              <w:jc w:val="center"/>
              <w:rPr>
                <w:rFonts w:ascii="Times New Roman" w:hAnsi="Times New Roman"/>
                <w:sz w:val="20"/>
                <w:szCs w:val="20"/>
              </w:rPr>
            </w:pP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shd w:val="clear" w:color="auto" w:fill="D9D9D9"/>
            <w:vAlign w:val="center"/>
          </w:tcPr>
          <w:p w:rsidR="00EC00E5" w:rsidRPr="009C7B78" w:rsidRDefault="00822917" w:rsidP="00D1506C">
            <w:pPr>
              <w:jc w:val="center"/>
              <w:rPr>
                <w:rFonts w:ascii="Times New Roman" w:hAnsi="Times New Roman"/>
                <w:b/>
                <w:sz w:val="20"/>
                <w:szCs w:val="20"/>
              </w:rPr>
            </w:pPr>
            <w:r w:rsidRPr="009C7B78">
              <w:rPr>
                <w:rFonts w:ascii="Times New Roman" w:hAnsi="Times New Roman"/>
                <w:b/>
                <w:sz w:val="20"/>
                <w:szCs w:val="20"/>
              </w:rPr>
              <w:t>5</w:t>
            </w:r>
            <w:r w:rsidR="00EC00E5" w:rsidRPr="009C7B78">
              <w:rPr>
                <w:rFonts w:ascii="Times New Roman" w:hAnsi="Times New Roman"/>
                <w:b/>
                <w:sz w:val="20"/>
                <w:szCs w:val="20"/>
              </w:rPr>
              <w:t>.</w:t>
            </w:r>
          </w:p>
        </w:tc>
        <w:tc>
          <w:tcPr>
            <w:tcW w:w="3621" w:type="dxa"/>
            <w:shd w:val="clear" w:color="auto" w:fill="D9D9D9"/>
            <w:vAlign w:val="center"/>
          </w:tcPr>
          <w:p w:rsidR="00EC00E5" w:rsidRPr="009C7B78" w:rsidRDefault="00EC00E5" w:rsidP="00D1506C">
            <w:pPr>
              <w:rPr>
                <w:rFonts w:ascii="Times New Roman" w:hAnsi="Times New Roman"/>
                <w:b/>
                <w:sz w:val="20"/>
                <w:szCs w:val="20"/>
              </w:rPr>
            </w:pPr>
            <w:r w:rsidRPr="009C7B78">
              <w:rPr>
                <w:rFonts w:ascii="Times New Roman" w:hAnsi="Times New Roman"/>
                <w:b/>
                <w:sz w:val="20"/>
                <w:szCs w:val="20"/>
              </w:rPr>
              <w:t>Gyakorlati munkavégzés körében</w:t>
            </w:r>
          </w:p>
        </w:tc>
        <w:tc>
          <w:tcPr>
            <w:tcW w:w="809"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798"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763" w:type="dxa"/>
            <w:shd w:val="clear" w:color="auto" w:fill="D9D9D9"/>
            <w:vAlign w:val="center"/>
          </w:tcPr>
          <w:p w:rsidR="00EC00E5" w:rsidRPr="009C7B78" w:rsidRDefault="00EC00E5" w:rsidP="00D1506C">
            <w:pPr>
              <w:jc w:val="center"/>
              <w:rPr>
                <w:rFonts w:ascii="Times New Roman" w:hAnsi="Times New Roman"/>
                <w:sz w:val="20"/>
                <w:szCs w:val="20"/>
              </w:rPr>
            </w:pPr>
          </w:p>
        </w:tc>
        <w:tc>
          <w:tcPr>
            <w:tcW w:w="2190" w:type="dxa"/>
            <w:shd w:val="clear" w:color="auto" w:fill="D9D9D9"/>
            <w:vAlign w:val="center"/>
          </w:tcPr>
          <w:p w:rsidR="00EC00E5" w:rsidRPr="009C7B78" w:rsidRDefault="00EC00E5" w:rsidP="00D1506C">
            <w:pPr>
              <w:jc w:val="center"/>
              <w:rPr>
                <w:rFonts w:ascii="Times New Roman" w:hAnsi="Times New Roman"/>
                <w:sz w:val="20"/>
                <w:szCs w:val="20"/>
              </w:rPr>
            </w:pPr>
          </w:p>
        </w:tc>
      </w:tr>
      <w:tr w:rsidR="00EC00E5" w:rsidRPr="009C7B78">
        <w:trPr>
          <w:jc w:val="center"/>
        </w:trPr>
        <w:tc>
          <w:tcPr>
            <w:tcW w:w="828" w:type="dxa"/>
            <w:vAlign w:val="center"/>
          </w:tcPr>
          <w:p w:rsidR="00EC00E5" w:rsidRPr="009C7B78" w:rsidRDefault="00822917" w:rsidP="00D1506C">
            <w:pPr>
              <w:jc w:val="center"/>
              <w:rPr>
                <w:rFonts w:ascii="Times New Roman" w:hAnsi="Times New Roman"/>
                <w:sz w:val="20"/>
                <w:szCs w:val="20"/>
              </w:rPr>
            </w:pPr>
            <w:r w:rsidRPr="009C7B78">
              <w:rPr>
                <w:rFonts w:ascii="Times New Roman" w:hAnsi="Times New Roman"/>
                <w:sz w:val="20"/>
                <w:szCs w:val="20"/>
              </w:rPr>
              <w:t>5</w:t>
            </w:r>
            <w:r w:rsidR="00EC00E5" w:rsidRPr="009C7B78">
              <w:rPr>
                <w:rFonts w:ascii="Times New Roman" w:hAnsi="Times New Roman"/>
                <w:sz w:val="20"/>
                <w:szCs w:val="20"/>
              </w:rPr>
              <w:t>.1.</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Árutermelő szakmai munkatevékenység</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752E6D"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822917" w:rsidP="00D1506C">
            <w:pPr>
              <w:jc w:val="center"/>
              <w:rPr>
                <w:rFonts w:ascii="Times New Roman" w:hAnsi="Times New Roman"/>
                <w:sz w:val="20"/>
                <w:szCs w:val="20"/>
              </w:rPr>
            </w:pPr>
            <w:r w:rsidRPr="009C7B78">
              <w:rPr>
                <w:rFonts w:ascii="Times New Roman" w:hAnsi="Times New Roman"/>
                <w:sz w:val="20"/>
                <w:szCs w:val="20"/>
              </w:rPr>
              <w:t>5</w:t>
            </w:r>
            <w:r w:rsidR="00EC00E5" w:rsidRPr="009C7B78">
              <w:rPr>
                <w:rFonts w:ascii="Times New Roman" w:hAnsi="Times New Roman"/>
                <w:sz w:val="20"/>
                <w:szCs w:val="20"/>
              </w:rPr>
              <w:t>.2.</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Műveletek gyakorlása</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222807" w:rsidP="00D1506C">
            <w:pPr>
              <w:jc w:val="center"/>
              <w:rPr>
                <w:rFonts w:ascii="Times New Roman" w:hAnsi="Times New Roman"/>
                <w:sz w:val="20"/>
                <w:szCs w:val="20"/>
              </w:rPr>
            </w:pPr>
            <w:r w:rsidRPr="009C7B78">
              <w:rPr>
                <w:rFonts w:ascii="Times New Roman" w:hAnsi="Times New Roman"/>
                <w:sz w:val="20"/>
                <w:szCs w:val="20"/>
              </w:rPr>
              <w:t>-</w:t>
            </w:r>
          </w:p>
        </w:tc>
      </w:tr>
      <w:tr w:rsidR="00EC00E5" w:rsidRPr="009C7B78">
        <w:trPr>
          <w:jc w:val="center"/>
        </w:trPr>
        <w:tc>
          <w:tcPr>
            <w:tcW w:w="828" w:type="dxa"/>
            <w:vAlign w:val="center"/>
          </w:tcPr>
          <w:p w:rsidR="00EC00E5" w:rsidRPr="009C7B78" w:rsidRDefault="00822917" w:rsidP="00D1506C">
            <w:pPr>
              <w:jc w:val="center"/>
              <w:rPr>
                <w:rFonts w:ascii="Times New Roman" w:hAnsi="Times New Roman"/>
                <w:sz w:val="20"/>
                <w:szCs w:val="20"/>
              </w:rPr>
            </w:pPr>
            <w:r w:rsidRPr="009C7B78">
              <w:rPr>
                <w:rFonts w:ascii="Times New Roman" w:hAnsi="Times New Roman"/>
                <w:sz w:val="20"/>
                <w:szCs w:val="20"/>
              </w:rPr>
              <w:t>5</w:t>
            </w:r>
            <w:r w:rsidR="00EC00E5" w:rsidRPr="009C7B78">
              <w:rPr>
                <w:rFonts w:ascii="Times New Roman" w:hAnsi="Times New Roman"/>
                <w:sz w:val="20"/>
                <w:szCs w:val="20"/>
              </w:rPr>
              <w:t>.3.</w:t>
            </w:r>
          </w:p>
        </w:tc>
        <w:tc>
          <w:tcPr>
            <w:tcW w:w="3621" w:type="dxa"/>
            <w:vAlign w:val="center"/>
          </w:tcPr>
          <w:p w:rsidR="00EC00E5" w:rsidRPr="009C7B78" w:rsidRDefault="00EC00E5" w:rsidP="00D1506C">
            <w:pPr>
              <w:rPr>
                <w:rFonts w:ascii="Times New Roman" w:hAnsi="Times New Roman"/>
                <w:sz w:val="20"/>
                <w:szCs w:val="20"/>
              </w:rPr>
            </w:pPr>
            <w:r w:rsidRPr="009C7B78">
              <w:rPr>
                <w:rFonts w:ascii="Times New Roman" w:hAnsi="Times New Roman"/>
                <w:sz w:val="20"/>
                <w:szCs w:val="20"/>
              </w:rPr>
              <w:t>Munkamegfigyelés adott szempontok alapján</w:t>
            </w:r>
          </w:p>
        </w:tc>
        <w:tc>
          <w:tcPr>
            <w:tcW w:w="809" w:type="dxa"/>
            <w:vAlign w:val="center"/>
          </w:tcPr>
          <w:p w:rsidR="00EC00E5" w:rsidRPr="009C7B78" w:rsidRDefault="00EC00E5" w:rsidP="00D1506C">
            <w:pPr>
              <w:jc w:val="center"/>
              <w:rPr>
                <w:rFonts w:ascii="Times New Roman" w:hAnsi="Times New Roman"/>
                <w:sz w:val="20"/>
                <w:szCs w:val="20"/>
              </w:rPr>
            </w:pPr>
          </w:p>
        </w:tc>
        <w:tc>
          <w:tcPr>
            <w:tcW w:w="798" w:type="dxa"/>
            <w:vAlign w:val="center"/>
          </w:tcPr>
          <w:p w:rsidR="00EC00E5" w:rsidRPr="009C7B78" w:rsidRDefault="00EC00E5" w:rsidP="00D1506C">
            <w:pPr>
              <w:jc w:val="center"/>
              <w:rPr>
                <w:rFonts w:ascii="Times New Roman" w:hAnsi="Times New Roman"/>
                <w:sz w:val="20"/>
                <w:szCs w:val="20"/>
              </w:rPr>
            </w:pPr>
          </w:p>
        </w:tc>
        <w:tc>
          <w:tcPr>
            <w:tcW w:w="763"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C00E5" w:rsidRPr="009C7B78" w:rsidRDefault="00EC00E5" w:rsidP="00D1506C">
            <w:pPr>
              <w:jc w:val="center"/>
              <w:rPr>
                <w:rFonts w:ascii="Times New Roman" w:hAnsi="Times New Roman"/>
                <w:sz w:val="20"/>
                <w:szCs w:val="20"/>
              </w:rPr>
            </w:pPr>
            <w:r w:rsidRPr="009C7B78">
              <w:rPr>
                <w:rFonts w:ascii="Times New Roman" w:hAnsi="Times New Roman"/>
                <w:sz w:val="20"/>
                <w:szCs w:val="20"/>
              </w:rPr>
              <w:t>-</w:t>
            </w:r>
          </w:p>
        </w:tc>
      </w:tr>
    </w:tbl>
    <w:p w:rsidR="009C52F7" w:rsidRPr="009C7B78" w:rsidRDefault="009C52F7" w:rsidP="009C52F7">
      <w:pPr>
        <w:widowControl w:val="0"/>
        <w:suppressAutoHyphens/>
        <w:ind w:left="792"/>
        <w:rPr>
          <w:rFonts w:ascii="Times New Roman" w:hAnsi="Times New Roman"/>
          <w:b/>
          <w:kern w:val="1"/>
          <w:sz w:val="24"/>
          <w:szCs w:val="24"/>
          <w:lang w:eastAsia="hi-IN" w:bidi="hi-IN"/>
        </w:rPr>
      </w:pPr>
    </w:p>
    <w:p w:rsidR="009C52F7" w:rsidRPr="009C7B78" w:rsidRDefault="009C52F7" w:rsidP="00C07733">
      <w:pPr>
        <w:widowControl w:val="0"/>
        <w:numPr>
          <w:ilvl w:val="1"/>
          <w:numId w:val="22"/>
        </w:numPr>
        <w:suppressAutoHyphens/>
        <w:jc w:val="both"/>
        <w:rPr>
          <w:rFonts w:ascii="Times New Roman" w:hAnsi="Times New Roman"/>
          <w:sz w:val="24"/>
          <w:szCs w:val="24"/>
        </w:rPr>
      </w:pPr>
      <w:r w:rsidRPr="009C7B78">
        <w:rPr>
          <w:rFonts w:ascii="Times New Roman" w:hAnsi="Times New Roman"/>
          <w:b/>
          <w:kern w:val="1"/>
          <w:sz w:val="24"/>
          <w:szCs w:val="24"/>
          <w:lang w:eastAsia="hi-IN" w:bidi="hi-IN"/>
        </w:rPr>
        <w:t>A tantárgy értékelésének módja</w:t>
      </w:r>
    </w:p>
    <w:p w:rsidR="00EC00E5" w:rsidRPr="009C7B78" w:rsidRDefault="00EC00E5" w:rsidP="00C07733">
      <w:pPr>
        <w:ind w:left="360"/>
        <w:jc w:val="both"/>
        <w:rPr>
          <w:rFonts w:ascii="Times New Roman" w:hAnsi="Times New Roman"/>
          <w:sz w:val="24"/>
          <w:szCs w:val="24"/>
        </w:rPr>
      </w:pPr>
      <w:r w:rsidRPr="009C7B78">
        <w:rPr>
          <w:rFonts w:ascii="Times New Roman" w:hAnsi="Times New Roman"/>
          <w:sz w:val="24"/>
          <w:szCs w:val="24"/>
        </w:rPr>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 szerinti értékeléssel.</w:t>
      </w:r>
    </w:p>
    <w:p w:rsidR="00822917" w:rsidRPr="009C7B78" w:rsidRDefault="00EC00E5" w:rsidP="00822917">
      <w:pPr>
        <w:jc w:val="center"/>
        <w:rPr>
          <w:rFonts w:ascii="Times New Roman" w:hAnsi="Times New Roman"/>
          <w:sz w:val="44"/>
          <w:szCs w:val="44"/>
          <w:lang w:bidi="hi-IN"/>
        </w:rPr>
      </w:pPr>
      <w:r w:rsidRPr="009C7B78">
        <w:rPr>
          <w:rFonts w:ascii="Times New Roman" w:hAnsi="Times New Roman"/>
          <w:sz w:val="24"/>
          <w:szCs w:val="24"/>
        </w:rPr>
        <w:br w:type="page"/>
      </w:r>
    </w:p>
    <w:p w:rsidR="00460216" w:rsidRPr="009C7B78" w:rsidRDefault="00460216" w:rsidP="00460216">
      <w:pPr>
        <w:widowControl w:val="0"/>
        <w:suppressAutoHyphens/>
        <w:jc w:val="center"/>
        <w:rPr>
          <w:rFonts w:ascii="Times New Roman" w:hAnsi="Times New Roman"/>
          <w:sz w:val="44"/>
          <w:szCs w:val="44"/>
          <w:lang w:bidi="hi-IN"/>
        </w:rPr>
      </w:pPr>
    </w:p>
    <w:p w:rsidR="00822917" w:rsidRPr="009C7B78" w:rsidRDefault="00822917" w:rsidP="00460216">
      <w:pPr>
        <w:widowControl w:val="0"/>
        <w:suppressAutoHyphens/>
        <w:jc w:val="center"/>
        <w:rPr>
          <w:rFonts w:ascii="Times New Roman" w:hAnsi="Times New Roman"/>
          <w:sz w:val="44"/>
          <w:szCs w:val="44"/>
          <w:lang w:bidi="hi-IN"/>
        </w:rPr>
      </w:pPr>
    </w:p>
    <w:p w:rsidR="00460216" w:rsidRPr="009C7B78" w:rsidRDefault="00460216" w:rsidP="00460216">
      <w:pPr>
        <w:widowControl w:val="0"/>
        <w:suppressAutoHyphens/>
        <w:jc w:val="center"/>
        <w:rPr>
          <w:rFonts w:ascii="Times New Roman" w:hAnsi="Times New Roman"/>
          <w:sz w:val="44"/>
          <w:szCs w:val="44"/>
          <w:lang w:bidi="hi-IN"/>
        </w:rPr>
      </w:pPr>
    </w:p>
    <w:p w:rsidR="00460216" w:rsidRPr="009C7B78" w:rsidRDefault="00460216" w:rsidP="00460216">
      <w:pPr>
        <w:widowControl w:val="0"/>
        <w:suppressAutoHyphens/>
        <w:jc w:val="center"/>
        <w:rPr>
          <w:rFonts w:ascii="Times New Roman" w:hAnsi="Times New Roman"/>
          <w:sz w:val="44"/>
          <w:szCs w:val="44"/>
          <w:lang w:bidi="hi-IN"/>
        </w:rPr>
      </w:pPr>
    </w:p>
    <w:p w:rsidR="00460216" w:rsidRPr="009C7B78" w:rsidRDefault="00460216" w:rsidP="00460216">
      <w:pPr>
        <w:widowControl w:val="0"/>
        <w:suppressAutoHyphens/>
        <w:jc w:val="center"/>
        <w:rPr>
          <w:rFonts w:ascii="Times New Roman" w:hAnsi="Times New Roman"/>
          <w:b/>
          <w:sz w:val="44"/>
          <w:szCs w:val="44"/>
        </w:rPr>
      </w:pPr>
      <w:r w:rsidRPr="009C7B78">
        <w:rPr>
          <w:rFonts w:ascii="Times New Roman" w:hAnsi="Times New Roman"/>
          <w:b/>
          <w:sz w:val="44"/>
          <w:szCs w:val="44"/>
        </w:rPr>
        <w:t>A</w:t>
      </w:r>
    </w:p>
    <w:p w:rsidR="00460216" w:rsidRPr="009C7B78" w:rsidRDefault="003C6727" w:rsidP="00460216">
      <w:pPr>
        <w:widowControl w:val="0"/>
        <w:suppressAutoHyphens/>
        <w:jc w:val="center"/>
        <w:rPr>
          <w:rFonts w:ascii="Times New Roman" w:hAnsi="Times New Roman"/>
          <w:b/>
          <w:sz w:val="44"/>
          <w:szCs w:val="44"/>
        </w:rPr>
      </w:pPr>
      <w:r w:rsidRPr="009C7B78">
        <w:rPr>
          <w:rFonts w:ascii="Times New Roman" w:hAnsi="Times New Roman"/>
          <w:b/>
          <w:sz w:val="44"/>
          <w:szCs w:val="44"/>
        </w:rPr>
        <w:t>10255-12</w:t>
      </w:r>
      <w:r w:rsidR="00460216" w:rsidRPr="009C7B78">
        <w:rPr>
          <w:rFonts w:ascii="Times New Roman" w:hAnsi="Times New Roman"/>
          <w:b/>
          <w:sz w:val="44"/>
          <w:szCs w:val="44"/>
        </w:rPr>
        <w:t xml:space="preserve"> azonosító számú</w:t>
      </w:r>
    </w:p>
    <w:p w:rsidR="00460216" w:rsidRPr="009C7B78" w:rsidRDefault="00460216" w:rsidP="00460216">
      <w:pPr>
        <w:widowControl w:val="0"/>
        <w:suppressAutoHyphens/>
        <w:jc w:val="center"/>
        <w:rPr>
          <w:rFonts w:ascii="Times New Roman" w:hAnsi="Times New Roman"/>
          <w:sz w:val="44"/>
          <w:szCs w:val="44"/>
        </w:rPr>
      </w:pPr>
    </w:p>
    <w:p w:rsidR="00460216" w:rsidRPr="009C7B78" w:rsidRDefault="003C6727" w:rsidP="00460216">
      <w:pPr>
        <w:widowControl w:val="0"/>
        <w:suppressAutoHyphens/>
        <w:jc w:val="center"/>
        <w:rPr>
          <w:rFonts w:ascii="Times New Roman" w:hAnsi="Times New Roman"/>
          <w:b/>
          <w:sz w:val="44"/>
          <w:szCs w:val="44"/>
        </w:rPr>
      </w:pPr>
      <w:r w:rsidRPr="009C7B78">
        <w:rPr>
          <w:rFonts w:ascii="Times New Roman" w:hAnsi="Times New Roman"/>
          <w:b/>
          <w:sz w:val="44"/>
          <w:szCs w:val="44"/>
        </w:rPr>
        <w:t>Bőrdíszműipari termékek gyártása</w:t>
      </w:r>
    </w:p>
    <w:p w:rsidR="00460216" w:rsidRPr="009C7B78" w:rsidRDefault="00460216" w:rsidP="00460216">
      <w:pPr>
        <w:widowControl w:val="0"/>
        <w:suppressAutoHyphens/>
        <w:jc w:val="center"/>
        <w:rPr>
          <w:rFonts w:ascii="Times New Roman" w:hAnsi="Times New Roman"/>
          <w:b/>
          <w:sz w:val="44"/>
          <w:szCs w:val="44"/>
        </w:rPr>
      </w:pPr>
      <w:proofErr w:type="gramStart"/>
      <w:r w:rsidRPr="009C7B78">
        <w:rPr>
          <w:rFonts w:ascii="Times New Roman" w:hAnsi="Times New Roman"/>
          <w:b/>
          <w:sz w:val="44"/>
          <w:szCs w:val="44"/>
        </w:rPr>
        <w:t>megnevezésű</w:t>
      </w:r>
      <w:proofErr w:type="gramEnd"/>
    </w:p>
    <w:p w:rsidR="00460216" w:rsidRPr="009C7B78" w:rsidRDefault="00460216" w:rsidP="00460216">
      <w:pPr>
        <w:widowControl w:val="0"/>
        <w:suppressAutoHyphens/>
        <w:jc w:val="center"/>
        <w:rPr>
          <w:rFonts w:ascii="Times New Roman" w:hAnsi="Times New Roman"/>
          <w:b/>
          <w:sz w:val="44"/>
          <w:szCs w:val="44"/>
        </w:rPr>
      </w:pPr>
    </w:p>
    <w:p w:rsidR="00460216" w:rsidRPr="009C7B78" w:rsidRDefault="00460216" w:rsidP="00460216">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szakmai</w:t>
      </w:r>
      <w:proofErr w:type="gramEnd"/>
      <w:r w:rsidRPr="009C7B78">
        <w:rPr>
          <w:rFonts w:ascii="Times New Roman" w:hAnsi="Times New Roman"/>
          <w:b/>
          <w:kern w:val="1"/>
          <w:sz w:val="44"/>
          <w:szCs w:val="44"/>
          <w:lang w:eastAsia="hi-IN" w:bidi="hi-IN"/>
        </w:rPr>
        <w:t xml:space="preserve"> követelménymodul</w:t>
      </w:r>
    </w:p>
    <w:p w:rsidR="00460216" w:rsidRPr="009C7B78" w:rsidRDefault="00460216" w:rsidP="00460216">
      <w:pPr>
        <w:widowControl w:val="0"/>
        <w:suppressAutoHyphens/>
        <w:jc w:val="center"/>
        <w:rPr>
          <w:rFonts w:ascii="Times New Roman" w:hAnsi="Times New Roman"/>
          <w:b/>
          <w:kern w:val="1"/>
          <w:sz w:val="44"/>
          <w:szCs w:val="44"/>
          <w:lang w:eastAsia="hi-IN" w:bidi="hi-IN"/>
        </w:rPr>
      </w:pPr>
    </w:p>
    <w:p w:rsidR="00460216" w:rsidRPr="009C7B78" w:rsidRDefault="00460216" w:rsidP="00460216">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tantárgyai</w:t>
      </w:r>
      <w:proofErr w:type="gramEnd"/>
      <w:r w:rsidRPr="009C7B78">
        <w:rPr>
          <w:rFonts w:ascii="Times New Roman" w:hAnsi="Times New Roman"/>
          <w:b/>
          <w:kern w:val="1"/>
          <w:sz w:val="44"/>
          <w:szCs w:val="44"/>
          <w:lang w:eastAsia="hi-IN" w:bidi="hi-IN"/>
        </w:rPr>
        <w:t>, témakörei</w:t>
      </w:r>
    </w:p>
    <w:p w:rsidR="00460216" w:rsidRPr="009C7B78" w:rsidRDefault="00460216" w:rsidP="00460216">
      <w:pPr>
        <w:widowControl w:val="0"/>
        <w:suppressAutoHyphens/>
        <w:jc w:val="center"/>
        <w:rPr>
          <w:rFonts w:ascii="Times New Roman" w:hAnsi="Times New Roman"/>
          <w:b/>
          <w:bCs/>
          <w:kern w:val="1"/>
          <w:sz w:val="44"/>
          <w:szCs w:val="44"/>
          <w:lang w:eastAsia="hi-IN" w:bidi="hi-IN"/>
        </w:rPr>
      </w:pPr>
    </w:p>
    <w:p w:rsidR="00460216" w:rsidRPr="009C7B78" w:rsidRDefault="00460216" w:rsidP="00460216">
      <w:pPr>
        <w:widowControl w:val="0"/>
        <w:suppressAutoHyphens/>
        <w:jc w:val="both"/>
        <w:rPr>
          <w:rFonts w:ascii="Times New Roman" w:hAnsi="Times New Roman"/>
          <w:b/>
          <w:kern w:val="1"/>
          <w:sz w:val="24"/>
          <w:szCs w:val="24"/>
          <w:lang w:eastAsia="hi-IN" w:bidi="hi-IN"/>
        </w:rPr>
      </w:pPr>
      <w:r w:rsidRPr="009C7B78">
        <w:rPr>
          <w:rFonts w:ascii="Times New Roman" w:hAnsi="Times New Roman"/>
          <w:b/>
          <w:bCs/>
          <w:kern w:val="1"/>
          <w:sz w:val="24"/>
          <w:szCs w:val="24"/>
          <w:lang w:eastAsia="hi-IN" w:bidi="hi-IN"/>
        </w:rPr>
        <w:br w:type="page"/>
      </w:r>
      <w:r w:rsidRPr="009C7B78">
        <w:rPr>
          <w:rFonts w:ascii="Times New Roman" w:hAnsi="Times New Roman"/>
          <w:b/>
          <w:kern w:val="1"/>
          <w:sz w:val="24"/>
          <w:szCs w:val="24"/>
          <w:lang w:eastAsia="hi-IN" w:bidi="hi-IN"/>
        </w:rPr>
        <w:lastRenderedPageBreak/>
        <w:t xml:space="preserve">A </w:t>
      </w:r>
      <w:r w:rsidR="003C6727" w:rsidRPr="009C7B78">
        <w:rPr>
          <w:rFonts w:ascii="Times New Roman" w:hAnsi="Times New Roman"/>
          <w:b/>
          <w:kern w:val="1"/>
          <w:sz w:val="24"/>
          <w:szCs w:val="24"/>
          <w:lang w:eastAsia="hi-IN" w:bidi="hi-IN"/>
        </w:rPr>
        <w:t>10255-12</w:t>
      </w:r>
      <w:r w:rsidRPr="009C7B78">
        <w:rPr>
          <w:rFonts w:ascii="Times New Roman" w:hAnsi="Times New Roman"/>
          <w:b/>
          <w:kern w:val="1"/>
          <w:sz w:val="24"/>
          <w:szCs w:val="24"/>
          <w:lang w:eastAsia="hi-IN" w:bidi="hi-IN"/>
        </w:rPr>
        <w:t xml:space="preserve"> </w:t>
      </w:r>
      <w:r w:rsidRPr="009C7B78">
        <w:rPr>
          <w:rFonts w:ascii="Times New Roman" w:hAnsi="Times New Roman"/>
          <w:b/>
          <w:sz w:val="24"/>
          <w:szCs w:val="24"/>
        </w:rPr>
        <w:t xml:space="preserve">azonosító számú, </w:t>
      </w:r>
      <w:r w:rsidR="003C6727" w:rsidRPr="009C7B78">
        <w:rPr>
          <w:rFonts w:ascii="Times New Roman" w:hAnsi="Times New Roman"/>
          <w:b/>
          <w:sz w:val="24"/>
          <w:szCs w:val="24"/>
        </w:rPr>
        <w:t>Bőrdíszműipari termékek gyártása</w:t>
      </w:r>
      <w:r w:rsidRPr="009C7B78">
        <w:rPr>
          <w:rFonts w:ascii="Times New Roman" w:hAnsi="Times New Roman"/>
          <w:b/>
          <w:sz w:val="24"/>
          <w:szCs w:val="24"/>
        </w:rPr>
        <w:t xml:space="preserve"> megnevezésű szakmai követelmény</w:t>
      </w:r>
      <w:r w:rsidRPr="009C7B78">
        <w:rPr>
          <w:rFonts w:ascii="Times New Roman" w:hAnsi="Times New Roman"/>
          <w:b/>
          <w:kern w:val="1"/>
          <w:sz w:val="24"/>
          <w:szCs w:val="24"/>
          <w:lang w:eastAsia="hi-IN" w:bidi="hi-IN"/>
        </w:rPr>
        <w:t>modulhoz tartozó tantárgyak és a témakörök oktatása során fejlesztendő kompetenciák</w:t>
      </w:r>
    </w:p>
    <w:tbl>
      <w:tblPr>
        <w:tblW w:w="10166" w:type="dxa"/>
        <w:jc w:val="center"/>
        <w:tblInd w:w="529" w:type="dxa"/>
        <w:tblCellMar>
          <w:left w:w="70" w:type="dxa"/>
          <w:right w:w="70" w:type="dxa"/>
        </w:tblCellMar>
        <w:tblLook w:val="0000" w:firstRow="0" w:lastRow="0" w:firstColumn="0" w:lastColumn="0" w:noHBand="0" w:noVBand="0"/>
      </w:tblPr>
      <w:tblGrid>
        <w:gridCol w:w="7141"/>
        <w:gridCol w:w="884"/>
        <w:gridCol w:w="1054"/>
        <w:gridCol w:w="939"/>
        <w:gridCol w:w="882"/>
      </w:tblGrid>
      <w:tr w:rsidR="00BA0E10" w:rsidRPr="009C7B78">
        <w:trPr>
          <w:trHeight w:val="1142"/>
          <w:jc w:val="center"/>
        </w:trPr>
        <w:tc>
          <w:tcPr>
            <w:tcW w:w="6407" w:type="dxa"/>
            <w:vMerge w:val="restart"/>
            <w:tcBorders>
              <w:top w:val="single" w:sz="4" w:space="0" w:color="auto"/>
              <w:left w:val="single" w:sz="4" w:space="0" w:color="auto"/>
              <w:bottom w:val="single" w:sz="4" w:space="0" w:color="auto"/>
              <w:right w:val="single" w:sz="4" w:space="0" w:color="auto"/>
            </w:tcBorders>
            <w:noWrap/>
            <w:vAlign w:val="center"/>
          </w:tcPr>
          <w:p w:rsidR="0090779D" w:rsidRPr="009C7B78" w:rsidRDefault="00BA0E10" w:rsidP="005774E0">
            <w:pPr>
              <w:jc w:val="center"/>
              <w:rPr>
                <w:rFonts w:ascii="Times New Roman" w:hAnsi="Times New Roman"/>
                <w:sz w:val="20"/>
                <w:szCs w:val="20"/>
              </w:rPr>
            </w:pPr>
            <w:r w:rsidRPr="009C7B78">
              <w:rPr>
                <w:rFonts w:ascii="Times New Roman" w:hAnsi="Times New Roman"/>
                <w:sz w:val="20"/>
                <w:szCs w:val="20"/>
              </w:rPr>
              <w:t>10255-12</w:t>
            </w:r>
          </w:p>
          <w:p w:rsidR="00BA0E10" w:rsidRPr="009C7B78" w:rsidRDefault="00BA0E10" w:rsidP="005774E0">
            <w:pPr>
              <w:jc w:val="center"/>
              <w:rPr>
                <w:rFonts w:ascii="Times New Roman" w:hAnsi="Times New Roman"/>
                <w:sz w:val="20"/>
                <w:szCs w:val="20"/>
              </w:rPr>
            </w:pPr>
            <w:r w:rsidRPr="009C7B78">
              <w:rPr>
                <w:rFonts w:ascii="Times New Roman" w:hAnsi="Times New Roman"/>
                <w:sz w:val="20"/>
                <w:szCs w:val="20"/>
              </w:rPr>
              <w:t xml:space="preserve">Bőrdíszműipari termékek gyártása  </w:t>
            </w:r>
          </w:p>
          <w:p w:rsidR="00BA0E10" w:rsidRPr="009C7B78" w:rsidRDefault="00BA0E10" w:rsidP="005774E0">
            <w:pPr>
              <w:rPr>
                <w:rFonts w:ascii="Times New Roman" w:hAnsi="Times New Roman"/>
                <w:sz w:val="20"/>
                <w:szCs w:val="20"/>
              </w:rPr>
            </w:pPr>
          </w:p>
        </w:tc>
        <w:tc>
          <w:tcPr>
            <w:tcW w:w="1938" w:type="dxa"/>
            <w:gridSpan w:val="2"/>
            <w:tcBorders>
              <w:top w:val="single" w:sz="4" w:space="0" w:color="auto"/>
              <w:left w:val="nil"/>
              <w:bottom w:val="single" w:sz="4" w:space="0" w:color="auto"/>
              <w:right w:val="single" w:sz="4" w:space="0" w:color="auto"/>
            </w:tcBorders>
            <w:vAlign w:val="center"/>
          </w:tcPr>
          <w:p w:rsidR="00BA0E10" w:rsidRPr="009C7B78" w:rsidRDefault="00BA0E10" w:rsidP="005774E0">
            <w:pPr>
              <w:jc w:val="center"/>
              <w:rPr>
                <w:rFonts w:ascii="Times New Roman" w:hAnsi="Times New Roman"/>
                <w:sz w:val="20"/>
                <w:szCs w:val="20"/>
              </w:rPr>
            </w:pPr>
            <w:r w:rsidRPr="009C7B78">
              <w:rPr>
                <w:rFonts w:ascii="Times New Roman" w:hAnsi="Times New Roman"/>
                <w:sz w:val="20"/>
                <w:szCs w:val="20"/>
              </w:rPr>
              <w:t>Bőrdíszműipari gyártástechnológia</w:t>
            </w:r>
          </w:p>
        </w:tc>
        <w:tc>
          <w:tcPr>
            <w:tcW w:w="1821" w:type="dxa"/>
            <w:gridSpan w:val="2"/>
            <w:tcBorders>
              <w:top w:val="single" w:sz="4" w:space="0" w:color="auto"/>
              <w:left w:val="nil"/>
              <w:bottom w:val="single" w:sz="4" w:space="0" w:color="auto"/>
              <w:right w:val="single" w:sz="4" w:space="0" w:color="auto"/>
            </w:tcBorders>
            <w:vAlign w:val="center"/>
          </w:tcPr>
          <w:p w:rsidR="00BA0E10" w:rsidRPr="009C7B78" w:rsidRDefault="00BA0E10" w:rsidP="005774E0">
            <w:pPr>
              <w:jc w:val="center"/>
              <w:rPr>
                <w:rFonts w:ascii="Times New Roman" w:hAnsi="Times New Roman"/>
                <w:sz w:val="20"/>
                <w:szCs w:val="20"/>
              </w:rPr>
            </w:pPr>
            <w:r w:rsidRPr="009C7B78">
              <w:rPr>
                <w:rFonts w:ascii="Times New Roman" w:hAnsi="Times New Roman"/>
                <w:sz w:val="20"/>
                <w:szCs w:val="20"/>
              </w:rPr>
              <w:t>Bőrdíszműipari gyártástechnológia gyakorlat</w:t>
            </w:r>
          </w:p>
        </w:tc>
      </w:tr>
      <w:tr w:rsidR="004939AA" w:rsidRPr="009C7B78">
        <w:trPr>
          <w:trHeight w:val="2070"/>
          <w:jc w:val="center"/>
        </w:trPr>
        <w:tc>
          <w:tcPr>
            <w:tcW w:w="6407" w:type="dxa"/>
            <w:vMerge/>
            <w:tcBorders>
              <w:top w:val="single" w:sz="4" w:space="0" w:color="auto"/>
              <w:left w:val="single" w:sz="4" w:space="0" w:color="auto"/>
              <w:bottom w:val="single" w:sz="4" w:space="0" w:color="auto"/>
              <w:right w:val="single" w:sz="4" w:space="0" w:color="auto"/>
            </w:tcBorders>
            <w:vAlign w:val="center"/>
          </w:tcPr>
          <w:p w:rsidR="004939AA" w:rsidRPr="009C7B78" w:rsidRDefault="004939AA" w:rsidP="005774E0">
            <w:pPr>
              <w:rPr>
                <w:rFonts w:ascii="Times New Roman" w:hAnsi="Times New Roman"/>
                <w:sz w:val="20"/>
                <w:szCs w:val="20"/>
              </w:rPr>
            </w:pPr>
          </w:p>
        </w:tc>
        <w:tc>
          <w:tcPr>
            <w:tcW w:w="884" w:type="dxa"/>
            <w:tcBorders>
              <w:top w:val="nil"/>
              <w:left w:val="nil"/>
              <w:bottom w:val="single" w:sz="4" w:space="0" w:color="auto"/>
              <w:right w:val="single" w:sz="4" w:space="0" w:color="auto"/>
            </w:tcBorders>
            <w:textDirection w:val="btLr"/>
            <w:vAlign w:val="bottom"/>
          </w:tcPr>
          <w:p w:rsidR="004939AA" w:rsidRPr="009C7B78" w:rsidRDefault="004939AA" w:rsidP="005774E0">
            <w:pPr>
              <w:ind w:left="57"/>
              <w:rPr>
                <w:rFonts w:ascii="Times New Roman" w:hAnsi="Times New Roman"/>
                <w:sz w:val="20"/>
                <w:szCs w:val="20"/>
              </w:rPr>
            </w:pPr>
            <w:r w:rsidRPr="009C7B78">
              <w:rPr>
                <w:rFonts w:ascii="Times New Roman" w:hAnsi="Times New Roman"/>
                <w:sz w:val="20"/>
                <w:szCs w:val="20"/>
              </w:rPr>
              <w:t>Termékek szabása, előkészítése</w:t>
            </w:r>
          </w:p>
        </w:tc>
        <w:tc>
          <w:tcPr>
            <w:tcW w:w="1054" w:type="dxa"/>
            <w:tcBorders>
              <w:top w:val="nil"/>
              <w:left w:val="nil"/>
              <w:bottom w:val="single" w:sz="4" w:space="0" w:color="auto"/>
              <w:right w:val="single" w:sz="4" w:space="0" w:color="auto"/>
            </w:tcBorders>
            <w:textDirection w:val="btLr"/>
            <w:vAlign w:val="bottom"/>
          </w:tcPr>
          <w:p w:rsidR="004939AA" w:rsidRPr="009C7B78" w:rsidRDefault="004939AA" w:rsidP="00BA0E10">
            <w:pPr>
              <w:ind w:left="113"/>
              <w:rPr>
                <w:rFonts w:ascii="Times New Roman" w:hAnsi="Times New Roman"/>
                <w:sz w:val="20"/>
                <w:szCs w:val="20"/>
              </w:rPr>
            </w:pPr>
            <w:r w:rsidRPr="009C7B78">
              <w:rPr>
                <w:rFonts w:ascii="Times New Roman" w:hAnsi="Times New Roman"/>
                <w:sz w:val="20"/>
                <w:szCs w:val="20"/>
              </w:rPr>
              <w:t>Termékek összeszerelése, kikészítés</w:t>
            </w:r>
          </w:p>
        </w:tc>
        <w:tc>
          <w:tcPr>
            <w:tcW w:w="939" w:type="dxa"/>
            <w:tcBorders>
              <w:top w:val="nil"/>
              <w:left w:val="nil"/>
              <w:bottom w:val="single" w:sz="4" w:space="0" w:color="auto"/>
              <w:right w:val="single" w:sz="4" w:space="0" w:color="auto"/>
            </w:tcBorders>
            <w:textDirection w:val="btLr"/>
            <w:vAlign w:val="bottom"/>
          </w:tcPr>
          <w:p w:rsidR="004939AA" w:rsidRPr="009C7B78" w:rsidRDefault="004939AA" w:rsidP="005774E0">
            <w:pPr>
              <w:rPr>
                <w:rFonts w:ascii="Times New Roman" w:hAnsi="Times New Roman"/>
                <w:sz w:val="20"/>
                <w:szCs w:val="20"/>
              </w:rPr>
            </w:pPr>
            <w:r w:rsidRPr="009C7B78">
              <w:rPr>
                <w:rFonts w:ascii="Times New Roman" w:hAnsi="Times New Roman"/>
                <w:sz w:val="20"/>
                <w:szCs w:val="20"/>
              </w:rPr>
              <w:t>Szabás, előkészítés</w:t>
            </w:r>
          </w:p>
        </w:tc>
        <w:tc>
          <w:tcPr>
            <w:tcW w:w="882" w:type="dxa"/>
            <w:tcBorders>
              <w:top w:val="nil"/>
              <w:left w:val="nil"/>
              <w:bottom w:val="single" w:sz="4" w:space="0" w:color="auto"/>
              <w:right w:val="single" w:sz="4" w:space="0" w:color="auto"/>
            </w:tcBorders>
            <w:textDirection w:val="btLr"/>
            <w:vAlign w:val="bottom"/>
          </w:tcPr>
          <w:p w:rsidR="004939AA" w:rsidRPr="009C7B78" w:rsidRDefault="004939AA" w:rsidP="005774E0">
            <w:pPr>
              <w:rPr>
                <w:rFonts w:ascii="Times New Roman" w:hAnsi="Times New Roman"/>
                <w:sz w:val="20"/>
                <w:szCs w:val="20"/>
              </w:rPr>
            </w:pPr>
            <w:r w:rsidRPr="009C7B78">
              <w:rPr>
                <w:rFonts w:ascii="Times New Roman" w:hAnsi="Times New Roman"/>
                <w:sz w:val="20"/>
                <w:szCs w:val="20"/>
              </w:rPr>
              <w:t>Termékek gyártása</w:t>
            </w:r>
          </w:p>
        </w:tc>
      </w:tr>
      <w:tr w:rsidR="00BA0E10" w:rsidRPr="009C7B78">
        <w:trPr>
          <w:trHeight w:val="345"/>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9C7B78" w:rsidRDefault="00BA0E10" w:rsidP="005774E0">
            <w:pPr>
              <w:jc w:val="center"/>
              <w:rPr>
                <w:rFonts w:ascii="Times New Roman" w:hAnsi="Times New Roman"/>
                <w:sz w:val="20"/>
                <w:szCs w:val="20"/>
              </w:rPr>
            </w:pPr>
            <w:r w:rsidRPr="009C7B78">
              <w:rPr>
                <w:rFonts w:ascii="Times New Roman" w:hAnsi="Times New Roman"/>
                <w:sz w:val="20"/>
                <w:szCs w:val="20"/>
              </w:rPr>
              <w:t>FELADATOK</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Elvégzi a különböző anyagok, alkatrészek szabási műveleteit</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Alkatrészeket vékonyít (szélvékonyítás, közkiemelés, teljes felületű vékonyítás)</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Alkatrészeket betétez, kierősít, jelöl</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Különböző szélmegmunkálásokat – vágott, behajtott, szegett - végez</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Alkatrészeket díszít (rátéttel, domborítással, lyukasztással, varrással, stb.)</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Alkatrész előgyártást (fogók, pántok, díszek, zsebek, keretek, bélések stb.) végez</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Összeerősíti az alkatrészeket ragasztással, varrással</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Különböző alaptechnológiát (vágott, behajtott, ellentétesen behajtott, varrásvédős, kanalas, formaalakító) alkalmaz</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E95A0C"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Különböző zárási módokat – húzózáras, fedeles, keretes, fűzőkarikás, nyitott - alkalmaz</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E95A0C"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Elkészíti a különböző béléseket (süllyesztett, bedolgozott, részlegesen bedolgozott, kazetta) bélészsebeket, válaszfalakat</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Béleli a termékeket.</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E95A0C"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Körülvarrja a táskát, terméket.</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Elvégzi a befejező műveleteket, formáz, ellenőriz, csomagol</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Apróárut készít: levéltárcák, erszények, tokok, tartók stb. (különböző technológiával)</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Táskát készít különböző technológiával (női-, akta-, utazó-, bevásárló-, sporttáskát, kazettát, bőröndöt, speciális táskát)</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Kiválasztja, beállítja, kezeli a bőrdíszműipari termékek gyártásához alkalmazott gépeket, berendezéseket, szerszámokat</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Betartja a munka-, tűz- és környezetvédelmi előírásokat</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BA0E10" w:rsidRPr="009C7B78">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9C7B78" w:rsidRDefault="00BA0E10" w:rsidP="005774E0">
            <w:pPr>
              <w:jc w:val="center"/>
              <w:rPr>
                <w:rFonts w:ascii="Times New Roman" w:hAnsi="Times New Roman"/>
                <w:sz w:val="20"/>
                <w:szCs w:val="20"/>
              </w:rPr>
            </w:pPr>
            <w:r w:rsidRPr="009C7B78">
              <w:rPr>
                <w:rFonts w:ascii="Times New Roman" w:hAnsi="Times New Roman"/>
                <w:sz w:val="20"/>
                <w:szCs w:val="20"/>
              </w:rPr>
              <w:t>SZAKMAI ISMERETEK</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Szabandó anyagok tulajdonságai</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4939AA" w:rsidRPr="009C7B78" w:rsidRDefault="00C2032F"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Kézi, gépi szabás módszerei, eszközei, gépei</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Varrási, ragasztási technológiák</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Díszítési módok</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Alaptechnológiák</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Zárási módok</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single" w:sz="4" w:space="0" w:color="auto"/>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Fedélmegoldások</w:t>
            </w:r>
          </w:p>
        </w:tc>
        <w:tc>
          <w:tcPr>
            <w:tcW w:w="884" w:type="dxa"/>
            <w:tcBorders>
              <w:top w:val="single" w:sz="4" w:space="0" w:color="auto"/>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single" w:sz="4" w:space="0" w:color="auto"/>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single" w:sz="4" w:space="0" w:color="auto"/>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882" w:type="dxa"/>
            <w:tcBorders>
              <w:top w:val="single" w:sz="4" w:space="0" w:color="auto"/>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Keretmegoldások</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Húzózáras megoldások</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Fűzőkarikás, nyitott zárási megoldások</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Béléskészítés, zsebfajták, bélelési módok</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Összeállítási módok</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lastRenderedPageBreak/>
              <w:t>Befejező műveletek, minőség-ellenőrzés</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Apróáruk technológiája (levéltárcák, erszények, tokok, tartók stb.)</w:t>
            </w:r>
          </w:p>
        </w:tc>
        <w:tc>
          <w:tcPr>
            <w:tcW w:w="88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Női táskák technológiája</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Aktatáskák technológiája</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Utazótáskák technológiája</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Bevásárlótáskák technológiája</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 w:val="right" w:pos="9072"/>
              </w:tabs>
              <w:autoSpaceDE w:val="0"/>
              <w:autoSpaceDN w:val="0"/>
              <w:adjustRightInd w:val="0"/>
              <w:rPr>
                <w:rFonts w:ascii="Times New Roman" w:hAnsi="Times New Roman"/>
                <w:sz w:val="20"/>
                <w:szCs w:val="20"/>
              </w:rPr>
            </w:pPr>
            <w:r w:rsidRPr="009C7B78">
              <w:rPr>
                <w:rFonts w:ascii="Times New Roman" w:hAnsi="Times New Roman"/>
                <w:sz w:val="20"/>
                <w:szCs w:val="20"/>
              </w:rPr>
              <w:t>Sporttáskák technológiája</w:t>
            </w:r>
            <w:r w:rsidRPr="009C7B78">
              <w:rPr>
                <w:rFonts w:ascii="Times New Roman" w:hAnsi="Times New Roman"/>
                <w:sz w:val="20"/>
                <w:szCs w:val="20"/>
              </w:rPr>
              <w:tab/>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Kazetták, bőröndök technológiája</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Speciális táskák technológiája</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 xml:space="preserve">Varrógépek fajtái kialakítása, alkalmazási területei, működésének jellemzői </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rPr>
                <w:rFonts w:ascii="Times New Roman" w:hAnsi="Times New Roman"/>
                <w:sz w:val="20"/>
                <w:szCs w:val="20"/>
              </w:rPr>
            </w:pPr>
            <w:r w:rsidRPr="009C7B78">
              <w:rPr>
                <w:rFonts w:ascii="Times New Roman" w:hAnsi="Times New Roman"/>
                <w:sz w:val="20"/>
                <w:szCs w:val="20"/>
              </w:rPr>
              <w:t>Munka-, tűz- és környezetvédelmi előírások betartása</w:t>
            </w:r>
          </w:p>
        </w:tc>
        <w:tc>
          <w:tcPr>
            <w:tcW w:w="88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F6720">
            <w:pPr>
              <w:jc w:val="center"/>
              <w:rPr>
                <w:rFonts w:ascii="Times New Roman" w:hAnsi="Times New Roman"/>
                <w:sz w:val="20"/>
                <w:szCs w:val="20"/>
              </w:rPr>
            </w:pPr>
            <w:r w:rsidRPr="009C7B78">
              <w:rPr>
                <w:rFonts w:ascii="Times New Roman" w:hAnsi="Times New Roman"/>
                <w:sz w:val="20"/>
                <w:szCs w:val="20"/>
              </w:rPr>
              <w:t>x</w:t>
            </w:r>
          </w:p>
        </w:tc>
      </w:tr>
      <w:tr w:rsidR="00BA0E10" w:rsidRPr="009C7B78">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9C7B78" w:rsidRDefault="00BA0E10" w:rsidP="005774E0">
            <w:pPr>
              <w:jc w:val="center"/>
              <w:rPr>
                <w:rFonts w:ascii="Times New Roman" w:hAnsi="Times New Roman"/>
                <w:sz w:val="20"/>
                <w:szCs w:val="20"/>
              </w:rPr>
            </w:pPr>
            <w:r w:rsidRPr="009C7B78">
              <w:rPr>
                <w:rFonts w:ascii="Times New Roman" w:hAnsi="Times New Roman"/>
                <w:sz w:val="20"/>
                <w:szCs w:val="20"/>
              </w:rPr>
              <w:t>SZAKMAI KÉSZSÉGEK</w:t>
            </w:r>
          </w:p>
        </w:tc>
      </w:tr>
      <w:tr w:rsidR="004939AA" w:rsidRPr="009C7B78">
        <w:trPr>
          <w:trHeight w:val="240"/>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Szabászgépek kezelése, alkalmazása</w:t>
            </w:r>
          </w:p>
        </w:tc>
        <w:tc>
          <w:tcPr>
            <w:tcW w:w="88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Alaptechnológiák alkalmazása</w:t>
            </w:r>
          </w:p>
        </w:tc>
        <w:tc>
          <w:tcPr>
            <w:tcW w:w="884" w:type="dxa"/>
            <w:tcBorders>
              <w:top w:val="nil"/>
              <w:left w:val="nil"/>
              <w:bottom w:val="single" w:sz="4" w:space="0" w:color="auto"/>
              <w:right w:val="single" w:sz="4" w:space="0" w:color="auto"/>
            </w:tcBorders>
            <w:vAlign w:val="center"/>
          </w:tcPr>
          <w:p w:rsidR="004939AA" w:rsidRPr="009C7B78" w:rsidRDefault="00C2032F" w:rsidP="005774E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 xml:space="preserve">Díszítési, zárási, bélelési módok alkalmazása </w:t>
            </w:r>
          </w:p>
        </w:tc>
        <w:tc>
          <w:tcPr>
            <w:tcW w:w="88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p>
        </w:tc>
        <w:tc>
          <w:tcPr>
            <w:tcW w:w="882"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255"/>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Varrógépek kezelése alkalmazása</w:t>
            </w:r>
          </w:p>
        </w:tc>
        <w:tc>
          <w:tcPr>
            <w:tcW w:w="884" w:type="dxa"/>
            <w:tcBorders>
              <w:top w:val="nil"/>
              <w:left w:val="nil"/>
              <w:bottom w:val="single" w:sz="4" w:space="0" w:color="auto"/>
              <w:right w:val="single" w:sz="4" w:space="0" w:color="auto"/>
            </w:tcBorders>
            <w:vAlign w:val="center"/>
          </w:tcPr>
          <w:p w:rsidR="004939AA" w:rsidRPr="009C7B78" w:rsidRDefault="00C2032F" w:rsidP="005774E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r>
      <w:tr w:rsidR="00BA0E10" w:rsidRPr="009C7B78">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9C7B78" w:rsidRDefault="00BA0E10" w:rsidP="005774E0">
            <w:pPr>
              <w:jc w:val="center"/>
              <w:rPr>
                <w:rFonts w:ascii="Times New Roman" w:hAnsi="Times New Roman"/>
                <w:sz w:val="20"/>
                <w:szCs w:val="20"/>
              </w:rPr>
            </w:pPr>
            <w:r w:rsidRPr="009C7B78">
              <w:rPr>
                <w:rFonts w:ascii="Times New Roman" w:hAnsi="Times New Roman"/>
                <w:sz w:val="20"/>
                <w:szCs w:val="20"/>
              </w:rPr>
              <w:t>SZEMÉLYES KOMPETENCIÁK</w:t>
            </w:r>
          </w:p>
        </w:tc>
      </w:tr>
      <w:tr w:rsidR="004939AA" w:rsidRPr="009C7B78">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Pontosság</w:t>
            </w:r>
          </w:p>
        </w:tc>
        <w:tc>
          <w:tcPr>
            <w:tcW w:w="88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 </w:t>
            </w:r>
          </w:p>
        </w:tc>
        <w:tc>
          <w:tcPr>
            <w:tcW w:w="1054" w:type="dxa"/>
            <w:tcBorders>
              <w:top w:val="nil"/>
              <w:left w:val="nil"/>
              <w:bottom w:val="single" w:sz="4" w:space="0" w:color="auto"/>
              <w:right w:val="single" w:sz="4" w:space="0" w:color="auto"/>
            </w:tcBorders>
            <w:vAlign w:val="center"/>
          </w:tcPr>
          <w:p w:rsidR="004939AA" w:rsidRPr="009C7B78" w:rsidRDefault="004939AA" w:rsidP="004939AA">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 </w:t>
            </w:r>
          </w:p>
        </w:tc>
        <w:tc>
          <w:tcPr>
            <w:tcW w:w="882"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 </w:t>
            </w:r>
          </w:p>
        </w:tc>
      </w:tr>
      <w:tr w:rsidR="004939AA" w:rsidRPr="009C7B78">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 xml:space="preserve">Kézügyesség </w:t>
            </w:r>
          </w:p>
        </w:tc>
        <w:tc>
          <w:tcPr>
            <w:tcW w:w="884"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 </w:t>
            </w:r>
          </w:p>
        </w:tc>
        <w:tc>
          <w:tcPr>
            <w:tcW w:w="1054" w:type="dxa"/>
            <w:tcBorders>
              <w:top w:val="nil"/>
              <w:left w:val="nil"/>
              <w:bottom w:val="single" w:sz="4" w:space="0" w:color="auto"/>
              <w:right w:val="single" w:sz="4" w:space="0" w:color="auto"/>
            </w:tcBorders>
            <w:noWrap/>
            <w:vAlign w:val="center"/>
          </w:tcPr>
          <w:p w:rsidR="004939AA" w:rsidRPr="009C7B78" w:rsidRDefault="004939AA" w:rsidP="004939AA">
            <w:pPr>
              <w:jc w:val="center"/>
              <w:rPr>
                <w:rFonts w:ascii="Times New Roman" w:hAnsi="Times New Roman"/>
                <w:sz w:val="20"/>
                <w:szCs w:val="20"/>
              </w:rPr>
            </w:pPr>
            <w:r w:rsidRPr="009C7B78">
              <w:rPr>
                <w:rFonts w:ascii="Times New Roman" w:hAnsi="Times New Roman"/>
                <w:sz w:val="20"/>
                <w:szCs w:val="20"/>
              </w:rPr>
              <w:t> </w:t>
            </w:r>
          </w:p>
        </w:tc>
        <w:tc>
          <w:tcPr>
            <w:tcW w:w="939"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 x</w:t>
            </w:r>
          </w:p>
        </w:tc>
        <w:tc>
          <w:tcPr>
            <w:tcW w:w="882"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 x</w:t>
            </w:r>
          </w:p>
        </w:tc>
      </w:tr>
      <w:tr w:rsidR="004939AA" w:rsidRPr="009C7B78">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Látás, színfelismerés, térlátás</w:t>
            </w:r>
          </w:p>
        </w:tc>
        <w:tc>
          <w:tcPr>
            <w:tcW w:w="884"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 </w:t>
            </w:r>
          </w:p>
        </w:tc>
        <w:tc>
          <w:tcPr>
            <w:tcW w:w="1054"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  </w:t>
            </w:r>
            <w:r w:rsidR="00C2032F"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 x</w:t>
            </w:r>
          </w:p>
        </w:tc>
        <w:tc>
          <w:tcPr>
            <w:tcW w:w="882"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 </w:t>
            </w:r>
          </w:p>
        </w:tc>
      </w:tr>
      <w:tr w:rsidR="00BA0E10" w:rsidRPr="009C7B78">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9C7B78" w:rsidRDefault="00BA0E10" w:rsidP="005774E0">
            <w:pPr>
              <w:jc w:val="center"/>
              <w:rPr>
                <w:rFonts w:ascii="Times New Roman" w:hAnsi="Times New Roman"/>
                <w:sz w:val="20"/>
                <w:szCs w:val="20"/>
              </w:rPr>
            </w:pPr>
            <w:r w:rsidRPr="009C7B78">
              <w:rPr>
                <w:rFonts w:ascii="Times New Roman" w:hAnsi="Times New Roman"/>
                <w:sz w:val="20"/>
                <w:szCs w:val="20"/>
              </w:rPr>
              <w:t>TÁRSAS KOMPETENCIÁK</w:t>
            </w:r>
          </w:p>
        </w:tc>
      </w:tr>
      <w:tr w:rsidR="004939AA" w:rsidRPr="009C7B78">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Határozottság</w:t>
            </w:r>
          </w:p>
        </w:tc>
        <w:tc>
          <w:tcPr>
            <w:tcW w:w="88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Közérthetőség</w:t>
            </w:r>
          </w:p>
        </w:tc>
        <w:tc>
          <w:tcPr>
            <w:tcW w:w="88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vAlign w:val="center"/>
          </w:tcPr>
          <w:p w:rsidR="004939AA" w:rsidRPr="009C7B78" w:rsidRDefault="004939AA" w:rsidP="004939AA">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r>
      <w:tr w:rsidR="00BA0E10" w:rsidRPr="009C7B78">
        <w:trPr>
          <w:trHeight w:val="360"/>
          <w:jc w:val="center"/>
        </w:trPr>
        <w:tc>
          <w:tcPr>
            <w:tcW w:w="10166" w:type="dxa"/>
            <w:gridSpan w:val="5"/>
            <w:tcBorders>
              <w:top w:val="nil"/>
              <w:left w:val="single" w:sz="4" w:space="0" w:color="auto"/>
              <w:bottom w:val="single" w:sz="4" w:space="0" w:color="auto"/>
              <w:right w:val="single" w:sz="4" w:space="0" w:color="auto"/>
            </w:tcBorders>
            <w:noWrap/>
            <w:vAlign w:val="center"/>
          </w:tcPr>
          <w:p w:rsidR="00BA0E10" w:rsidRPr="009C7B78" w:rsidRDefault="00BA0E10" w:rsidP="005774E0">
            <w:pPr>
              <w:jc w:val="center"/>
              <w:rPr>
                <w:rFonts w:ascii="Times New Roman" w:hAnsi="Times New Roman"/>
                <w:sz w:val="20"/>
                <w:szCs w:val="20"/>
              </w:rPr>
            </w:pPr>
            <w:r w:rsidRPr="009C7B78">
              <w:rPr>
                <w:rFonts w:ascii="Times New Roman" w:hAnsi="Times New Roman"/>
                <w:sz w:val="20"/>
                <w:szCs w:val="20"/>
              </w:rPr>
              <w:t>MÓDSZERKOMPETENCIÁK</w:t>
            </w:r>
          </w:p>
        </w:tc>
      </w:tr>
      <w:tr w:rsidR="004939AA" w:rsidRPr="009C7B78">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 xml:space="preserve">Gyakorlatias feladatértelmezés </w:t>
            </w:r>
          </w:p>
        </w:tc>
        <w:tc>
          <w:tcPr>
            <w:tcW w:w="88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Ismeretek helyénvaló alkalmazása</w:t>
            </w:r>
          </w:p>
        </w:tc>
        <w:tc>
          <w:tcPr>
            <w:tcW w:w="884"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1054"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939"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r>
      <w:tr w:rsidR="004939AA" w:rsidRPr="009C7B78">
        <w:trPr>
          <w:trHeight w:val="300"/>
          <w:jc w:val="center"/>
        </w:trPr>
        <w:tc>
          <w:tcPr>
            <w:tcW w:w="6407" w:type="dxa"/>
            <w:tcBorders>
              <w:top w:val="nil"/>
              <w:left w:val="single" w:sz="4" w:space="0" w:color="auto"/>
              <w:bottom w:val="single" w:sz="4" w:space="0" w:color="auto"/>
              <w:right w:val="single" w:sz="4" w:space="0" w:color="auto"/>
            </w:tcBorders>
            <w:noWrap/>
            <w:vAlign w:val="center"/>
          </w:tcPr>
          <w:p w:rsidR="004939AA" w:rsidRPr="009C7B78" w:rsidRDefault="004939AA" w:rsidP="005F6720">
            <w:pPr>
              <w:autoSpaceDE w:val="0"/>
              <w:autoSpaceDN w:val="0"/>
              <w:adjustRightInd w:val="0"/>
              <w:rPr>
                <w:rFonts w:ascii="Times New Roman" w:hAnsi="Times New Roman"/>
                <w:sz w:val="20"/>
                <w:szCs w:val="20"/>
              </w:rPr>
            </w:pPr>
            <w:r w:rsidRPr="009C7B78">
              <w:rPr>
                <w:rFonts w:ascii="Times New Roman" w:hAnsi="Times New Roman"/>
                <w:sz w:val="20"/>
                <w:szCs w:val="20"/>
              </w:rPr>
              <w:t>Kontroll (ellenőrzőképesség)</w:t>
            </w:r>
          </w:p>
        </w:tc>
        <w:tc>
          <w:tcPr>
            <w:tcW w:w="884"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p>
        </w:tc>
        <w:tc>
          <w:tcPr>
            <w:tcW w:w="1054"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p>
        </w:tc>
        <w:tc>
          <w:tcPr>
            <w:tcW w:w="939" w:type="dxa"/>
            <w:tcBorders>
              <w:top w:val="nil"/>
              <w:left w:val="nil"/>
              <w:bottom w:val="single" w:sz="4" w:space="0" w:color="auto"/>
              <w:right w:val="single" w:sz="4" w:space="0" w:color="auto"/>
            </w:tcBorders>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c>
          <w:tcPr>
            <w:tcW w:w="882" w:type="dxa"/>
            <w:tcBorders>
              <w:top w:val="nil"/>
              <w:left w:val="nil"/>
              <w:bottom w:val="single" w:sz="4" w:space="0" w:color="auto"/>
              <w:right w:val="single" w:sz="4" w:space="0" w:color="auto"/>
            </w:tcBorders>
            <w:noWrap/>
            <w:vAlign w:val="center"/>
          </w:tcPr>
          <w:p w:rsidR="004939AA" w:rsidRPr="009C7B78" w:rsidRDefault="004939AA" w:rsidP="005774E0">
            <w:pPr>
              <w:jc w:val="center"/>
              <w:rPr>
                <w:rFonts w:ascii="Times New Roman" w:hAnsi="Times New Roman"/>
                <w:sz w:val="20"/>
                <w:szCs w:val="20"/>
              </w:rPr>
            </w:pPr>
            <w:r w:rsidRPr="009C7B78">
              <w:rPr>
                <w:rFonts w:ascii="Times New Roman" w:hAnsi="Times New Roman"/>
                <w:sz w:val="20"/>
                <w:szCs w:val="20"/>
              </w:rPr>
              <w:t>x</w:t>
            </w:r>
          </w:p>
        </w:tc>
      </w:tr>
    </w:tbl>
    <w:p w:rsidR="00BA0E10" w:rsidRPr="009C7B78" w:rsidRDefault="00BA0E10" w:rsidP="00BA0E10">
      <w:pPr>
        <w:widowControl w:val="0"/>
        <w:suppressAutoHyphens/>
        <w:rPr>
          <w:rFonts w:ascii="Times New Roman" w:hAnsi="Times New Roman"/>
          <w:kern w:val="1"/>
          <w:sz w:val="20"/>
          <w:szCs w:val="20"/>
          <w:lang w:eastAsia="hi-IN" w:bidi="hi-IN"/>
        </w:rPr>
      </w:pPr>
    </w:p>
    <w:p w:rsidR="00460216" w:rsidRPr="009C7B78" w:rsidRDefault="00460216" w:rsidP="00460216">
      <w:pPr>
        <w:jc w:val="both"/>
        <w:rPr>
          <w:rFonts w:ascii="Times New Roman" w:hAnsi="Times New Roman"/>
          <w:sz w:val="24"/>
          <w:szCs w:val="24"/>
        </w:rPr>
      </w:pPr>
    </w:p>
    <w:p w:rsidR="00460216" w:rsidRPr="009C7B78" w:rsidRDefault="005F6720" w:rsidP="003B0720">
      <w:pPr>
        <w:numPr>
          <w:ilvl w:val="0"/>
          <w:numId w:val="22"/>
        </w:numPr>
        <w:ind w:left="357" w:hanging="357"/>
        <w:rPr>
          <w:rFonts w:ascii="Times New Roman" w:hAnsi="Times New Roman"/>
          <w:b/>
          <w:kern w:val="1"/>
          <w:sz w:val="24"/>
          <w:szCs w:val="24"/>
          <w:lang w:eastAsia="hi-IN" w:bidi="hi-IN"/>
        </w:rPr>
      </w:pPr>
      <w:r w:rsidRPr="009C7B78">
        <w:rPr>
          <w:rFonts w:ascii="Times New Roman" w:hAnsi="Times New Roman"/>
          <w:b/>
          <w:sz w:val="24"/>
          <w:szCs w:val="24"/>
        </w:rPr>
        <w:br w:type="page"/>
      </w:r>
      <w:r w:rsidR="00C2032F" w:rsidRPr="009C7B78">
        <w:rPr>
          <w:rFonts w:ascii="Times New Roman" w:hAnsi="Times New Roman"/>
          <w:b/>
          <w:sz w:val="24"/>
          <w:szCs w:val="24"/>
        </w:rPr>
        <w:lastRenderedPageBreak/>
        <w:t xml:space="preserve">Bőrdíszműipari gyártástechnológia </w:t>
      </w:r>
      <w:proofErr w:type="gramStart"/>
      <w:r w:rsidR="00460216" w:rsidRPr="009C7B78">
        <w:rPr>
          <w:rFonts w:ascii="Times New Roman" w:hAnsi="Times New Roman"/>
          <w:b/>
          <w:sz w:val="24"/>
          <w:szCs w:val="24"/>
        </w:rPr>
        <w:t>t</w:t>
      </w:r>
      <w:r w:rsidR="00460216" w:rsidRPr="009C7B78">
        <w:rPr>
          <w:rFonts w:ascii="Times New Roman" w:hAnsi="Times New Roman"/>
          <w:b/>
          <w:kern w:val="1"/>
          <w:sz w:val="24"/>
          <w:szCs w:val="24"/>
          <w:lang w:eastAsia="hi-IN" w:bidi="hi-IN"/>
        </w:rPr>
        <w:t xml:space="preserve">antárgy </w:t>
      </w:r>
      <w:r w:rsidR="00460216" w:rsidRPr="009C7B78">
        <w:rPr>
          <w:rFonts w:ascii="Times New Roman" w:hAnsi="Times New Roman"/>
          <w:kern w:val="1"/>
          <w:sz w:val="24"/>
          <w:szCs w:val="24"/>
          <w:lang w:eastAsia="hi-IN" w:bidi="hi-IN"/>
        </w:rPr>
        <w:tab/>
      </w:r>
      <w:r w:rsidR="00460216" w:rsidRPr="009C7B78">
        <w:rPr>
          <w:rFonts w:ascii="Times New Roman" w:hAnsi="Times New Roman"/>
          <w:kern w:val="1"/>
          <w:sz w:val="24"/>
          <w:szCs w:val="24"/>
          <w:lang w:eastAsia="hi-IN" w:bidi="hi-IN"/>
        </w:rPr>
        <w:tab/>
      </w:r>
      <w:r w:rsidR="00460216" w:rsidRPr="009C7B78">
        <w:rPr>
          <w:rFonts w:ascii="Times New Roman" w:hAnsi="Times New Roman"/>
          <w:kern w:val="1"/>
          <w:sz w:val="24"/>
          <w:szCs w:val="24"/>
          <w:lang w:eastAsia="hi-IN" w:bidi="hi-IN"/>
        </w:rPr>
        <w:tab/>
      </w:r>
      <w:r w:rsidR="00460216"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 xml:space="preserve">      </w:t>
      </w:r>
      <w:r w:rsidR="00424D5B" w:rsidRPr="009C7B78">
        <w:rPr>
          <w:rFonts w:ascii="Times New Roman" w:hAnsi="Times New Roman"/>
          <w:b/>
          <w:kern w:val="1"/>
          <w:sz w:val="24"/>
          <w:szCs w:val="24"/>
          <w:lang w:eastAsia="hi-IN" w:bidi="hi-IN"/>
        </w:rPr>
        <w:t>142</w:t>
      </w:r>
      <w:proofErr w:type="gramEnd"/>
      <w:r w:rsidR="00424D5B" w:rsidRPr="009C7B78">
        <w:rPr>
          <w:rFonts w:ascii="Times New Roman" w:hAnsi="Times New Roman"/>
          <w:b/>
          <w:kern w:val="1"/>
          <w:sz w:val="24"/>
          <w:szCs w:val="24"/>
          <w:lang w:eastAsia="hi-IN" w:bidi="hi-IN"/>
        </w:rPr>
        <w:t xml:space="preserve"> </w:t>
      </w:r>
      <w:r w:rsidR="00460216" w:rsidRPr="009C7B78">
        <w:rPr>
          <w:rFonts w:ascii="Times New Roman" w:hAnsi="Times New Roman"/>
          <w:b/>
          <w:kern w:val="1"/>
          <w:sz w:val="24"/>
          <w:szCs w:val="24"/>
          <w:lang w:eastAsia="hi-IN" w:bidi="hi-IN"/>
        </w:rPr>
        <w:t>óra</w:t>
      </w:r>
    </w:p>
    <w:p w:rsidR="00460216" w:rsidRPr="009C7B78" w:rsidRDefault="00460216" w:rsidP="00460216">
      <w:pPr>
        <w:widowControl w:val="0"/>
        <w:suppressAutoHyphens/>
        <w:rPr>
          <w:rFonts w:ascii="Times New Roman" w:hAnsi="Times New Roman"/>
          <w:b/>
          <w:sz w:val="24"/>
          <w:szCs w:val="24"/>
        </w:rPr>
      </w:pPr>
    </w:p>
    <w:p w:rsidR="00460216" w:rsidRPr="009C7B78" w:rsidRDefault="00460216" w:rsidP="003B0720">
      <w:pPr>
        <w:widowControl w:val="0"/>
        <w:numPr>
          <w:ilvl w:val="1"/>
          <w:numId w:val="22"/>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A tantárgy tanításának célja</w:t>
      </w:r>
    </w:p>
    <w:p w:rsidR="00C2032F" w:rsidRPr="009C7B78" w:rsidRDefault="00C2032F" w:rsidP="005F6720">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Elméleti ismeretek nyújtása a bőrdíszműipari termékek összeállítási műveleteinek végrehajtásához. A szabási (szakmai specialitásainak)-, az előkészítési-, a zárási-, a bélelési-, az összeállítási (alap-technológiák)-, és a kikészítési módok elméleti fogalmainak, technológiáinak elsajátítása. </w:t>
      </w:r>
    </w:p>
    <w:p w:rsidR="00C2032F" w:rsidRPr="009C7B78" w:rsidRDefault="00C2032F" w:rsidP="005F6720">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bőrdíszműipari termékek típusainak megismerése, szerkezeti, technológiai különbségeinek elsajátítása. A termékek elkészítésénél alkalmazott technológiák, gépek, berendezések, szerszámok ismerete, m</w:t>
      </w:r>
      <w:r w:rsidRPr="009C7B78">
        <w:rPr>
          <w:rFonts w:ascii="Times New Roman" w:hAnsi="Times New Roman"/>
          <w:sz w:val="24"/>
          <w:szCs w:val="24"/>
        </w:rPr>
        <w:t>unka-, tűz- és környezetvédelmi előírásai</w:t>
      </w:r>
      <w:r w:rsidRPr="009C7B78">
        <w:rPr>
          <w:rFonts w:ascii="Times New Roman" w:eastAsia="Lucida Sans Unicode" w:hAnsi="Times New Roman"/>
          <w:kern w:val="1"/>
          <w:sz w:val="24"/>
          <w:szCs w:val="24"/>
          <w:lang w:eastAsia="hi-IN" w:bidi="hi-IN"/>
        </w:rPr>
        <w:t>.</w:t>
      </w:r>
    </w:p>
    <w:p w:rsidR="00460216" w:rsidRPr="009C7B78" w:rsidRDefault="00460216" w:rsidP="00460216">
      <w:pPr>
        <w:widowControl w:val="0"/>
        <w:suppressAutoHyphens/>
        <w:rPr>
          <w:rFonts w:ascii="Times New Roman" w:hAnsi="Times New Roman"/>
          <w:b/>
          <w:kern w:val="1"/>
          <w:sz w:val="24"/>
          <w:szCs w:val="24"/>
          <w:lang w:eastAsia="hi-IN" w:bidi="hi-IN"/>
        </w:rPr>
      </w:pPr>
    </w:p>
    <w:p w:rsidR="00460216" w:rsidRPr="009C7B78" w:rsidRDefault="00460216" w:rsidP="003B0720">
      <w:pPr>
        <w:widowControl w:val="0"/>
        <w:numPr>
          <w:ilvl w:val="1"/>
          <w:numId w:val="22"/>
        </w:numPr>
        <w:suppressAutoHyphens/>
        <w:rPr>
          <w:rFonts w:ascii="Times New Roman" w:hAnsi="Times New Roman"/>
          <w:b/>
          <w:kern w:val="1"/>
          <w:sz w:val="24"/>
          <w:szCs w:val="24"/>
          <w:lang w:eastAsia="hi-IN" w:bidi="hi-IN"/>
        </w:rPr>
      </w:pPr>
      <w:r w:rsidRPr="009C7B78">
        <w:rPr>
          <w:rFonts w:ascii="Times New Roman" w:hAnsi="Times New Roman"/>
          <w:b/>
          <w:sz w:val="24"/>
          <w:szCs w:val="24"/>
        </w:rPr>
        <w:t>Kapcsolódó</w:t>
      </w:r>
      <w:r w:rsidRPr="009C7B78">
        <w:rPr>
          <w:rFonts w:ascii="Times New Roman" w:hAnsi="Times New Roman"/>
          <w:b/>
          <w:kern w:val="1"/>
          <w:sz w:val="24"/>
          <w:szCs w:val="24"/>
          <w:lang w:eastAsia="hi-IN" w:bidi="hi-IN"/>
        </w:rPr>
        <w:t xml:space="preserve"> közismereti, szakmai tartalmak</w:t>
      </w:r>
    </w:p>
    <w:p w:rsidR="00822917" w:rsidRPr="009C7B78" w:rsidRDefault="00822917" w:rsidP="005F6720">
      <w:pPr>
        <w:ind w:left="360"/>
        <w:jc w:val="both"/>
        <w:rPr>
          <w:rFonts w:ascii="Times New Roman" w:hAnsi="Times New Roman"/>
          <w:sz w:val="24"/>
          <w:szCs w:val="24"/>
        </w:rPr>
      </w:pPr>
      <w:r w:rsidRPr="009C7B78">
        <w:rPr>
          <w:rFonts w:ascii="Times New Roman" w:hAnsi="Times New Roman"/>
          <w:sz w:val="24"/>
          <w:szCs w:val="24"/>
        </w:rPr>
        <w:t>A tantárgy az adott évfolyamba lépés feltételeiként megjelölt közismereti és szakmai tartalmakra épül.</w:t>
      </w:r>
    </w:p>
    <w:p w:rsidR="00822917" w:rsidRPr="009C7B78" w:rsidRDefault="00822917" w:rsidP="00822917">
      <w:pPr>
        <w:widowControl w:val="0"/>
        <w:suppressAutoHyphens/>
        <w:ind w:left="567"/>
        <w:jc w:val="both"/>
        <w:rPr>
          <w:rFonts w:ascii="Times New Roman" w:hAnsi="Times New Roman"/>
          <w:kern w:val="2"/>
          <w:sz w:val="24"/>
          <w:szCs w:val="24"/>
          <w:lang w:eastAsia="hi-IN" w:bidi="hi-IN"/>
        </w:rPr>
      </w:pPr>
    </w:p>
    <w:p w:rsidR="00460216" w:rsidRPr="009C7B78" w:rsidRDefault="00460216" w:rsidP="003B0720">
      <w:pPr>
        <w:widowControl w:val="0"/>
        <w:numPr>
          <w:ilvl w:val="1"/>
          <w:numId w:val="22"/>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Témakörök</w:t>
      </w:r>
    </w:p>
    <w:p w:rsidR="00460216" w:rsidRPr="009C7B78" w:rsidRDefault="00460216" w:rsidP="00460216">
      <w:pPr>
        <w:widowControl w:val="0"/>
        <w:suppressAutoHyphens/>
        <w:rPr>
          <w:rFonts w:ascii="Times New Roman" w:hAnsi="Times New Roman"/>
          <w:b/>
          <w:kern w:val="1"/>
          <w:sz w:val="24"/>
          <w:szCs w:val="24"/>
          <w:lang w:eastAsia="hi-IN" w:bidi="hi-IN"/>
        </w:rPr>
      </w:pPr>
    </w:p>
    <w:p w:rsidR="00460216" w:rsidRPr="009C7B78" w:rsidRDefault="00C2032F" w:rsidP="003B0720">
      <w:pPr>
        <w:widowControl w:val="0"/>
        <w:numPr>
          <w:ilvl w:val="2"/>
          <w:numId w:val="22"/>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Termékek szabása, </w:t>
      </w:r>
      <w:proofErr w:type="gramStart"/>
      <w:r w:rsidRPr="009C7B78">
        <w:rPr>
          <w:rFonts w:ascii="Times New Roman" w:hAnsi="Times New Roman"/>
          <w:b/>
          <w:kern w:val="1"/>
          <w:sz w:val="24"/>
          <w:szCs w:val="24"/>
          <w:lang w:eastAsia="hi-IN" w:bidi="hi-IN"/>
        </w:rPr>
        <w:t>előkészítése</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60216" w:rsidRPr="009C7B78">
        <w:rPr>
          <w:rFonts w:ascii="Times New Roman" w:hAnsi="Times New Roman"/>
          <w:b/>
          <w:kern w:val="1"/>
          <w:sz w:val="24"/>
          <w:szCs w:val="24"/>
          <w:lang w:eastAsia="hi-IN" w:bidi="hi-IN"/>
        </w:rPr>
        <w:tab/>
      </w:r>
      <w:r w:rsidR="00460216"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005F6720"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62</w:t>
      </w:r>
      <w:proofErr w:type="gramEnd"/>
      <w:r w:rsidR="00424D5B" w:rsidRPr="009C7B78">
        <w:rPr>
          <w:rFonts w:ascii="Times New Roman" w:hAnsi="Times New Roman"/>
          <w:b/>
          <w:kern w:val="1"/>
          <w:sz w:val="24"/>
          <w:szCs w:val="24"/>
          <w:lang w:eastAsia="hi-IN" w:bidi="hi-IN"/>
        </w:rPr>
        <w:t xml:space="preserve"> </w:t>
      </w:r>
      <w:r w:rsidR="00460216" w:rsidRPr="009C7B78">
        <w:rPr>
          <w:rFonts w:ascii="Times New Roman" w:hAnsi="Times New Roman"/>
          <w:b/>
          <w:i/>
          <w:kern w:val="1"/>
          <w:sz w:val="24"/>
          <w:szCs w:val="24"/>
          <w:lang w:eastAsia="hi-IN" w:bidi="hi-IN"/>
        </w:rPr>
        <w:t>óra</w:t>
      </w:r>
    </w:p>
    <w:p w:rsidR="00C2032F"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Különböző anyagok (természetes bőrök, műbőrök, textilanyagok, táblás méretű műanyagok, rostműbőrök- karton- és habanyagok stb.) tulajdonságai, szabásrendszerei, alkalmazásuk, követelményeik.  </w:t>
      </w:r>
    </w:p>
    <w:p w:rsidR="00C2032F"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bőrdíszműipari alkatrészekkel szemben támasztott minőségi követelmények.</w:t>
      </w:r>
    </w:p>
    <w:p w:rsidR="00C2032F"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szabás gazdaságosságát befolyásoló tényezők, gazdaságossággal kapcsolatos (anyagnorma „An”, tiszta felület „</w:t>
      </w:r>
      <w:proofErr w:type="spellStart"/>
      <w:r w:rsidRPr="009C7B78">
        <w:rPr>
          <w:rFonts w:ascii="Times New Roman" w:eastAsia="Lucida Sans Unicode" w:hAnsi="Times New Roman"/>
          <w:kern w:val="1"/>
          <w:sz w:val="24"/>
          <w:szCs w:val="24"/>
          <w:lang w:eastAsia="hi-IN" w:bidi="hi-IN"/>
        </w:rPr>
        <w:t>At</w:t>
      </w:r>
      <w:proofErr w:type="spellEnd"/>
      <w:r w:rsidRPr="009C7B78">
        <w:rPr>
          <w:rFonts w:ascii="Times New Roman" w:eastAsia="Lucida Sans Unicode" w:hAnsi="Times New Roman"/>
          <w:kern w:val="1"/>
          <w:sz w:val="24"/>
          <w:szCs w:val="24"/>
          <w:lang w:eastAsia="hi-IN" w:bidi="hi-IN"/>
        </w:rPr>
        <w:t>”, hulladék „H”, manipulációs százalék „M%”) számítások.</w:t>
      </w:r>
    </w:p>
    <w:p w:rsidR="00C2032F"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Bőrdíszműipari termékek kézi szabása, alkatrészek jelölése, minőségi, gazdaságossági követelmények. A szabás eszközei, szerszámai, berendezései.</w:t>
      </w:r>
    </w:p>
    <w:p w:rsidR="00926AA7"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Bőrdíszműipari termékek gépi szabása, gépei, eszközei, szerszámai, berendezései. </w:t>
      </w:r>
    </w:p>
    <w:p w:rsidR="00926AA7" w:rsidRPr="009C7B78" w:rsidRDefault="00926AA7"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Alkatrészek előgyártásának ismerete.</w:t>
      </w:r>
    </w:p>
    <w:p w:rsidR="00C2032F"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Minőségi, gazdaságossági követelmények.</w:t>
      </w:r>
    </w:p>
    <w:p w:rsidR="00C2032F"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Bőrdíszműipari termékek előkészítő műveletei (vékonyítások, jelölések, szélfestések, ragasztások, betétezések, díszítések, különböző alkatrészek előgyártása), gépei, eszközei, szerszámai, berendezései, minőségi követelményei.</w:t>
      </w:r>
    </w:p>
    <w:p w:rsidR="00C2032F" w:rsidRPr="009C7B78" w:rsidRDefault="00C2032F" w:rsidP="005F6720">
      <w:pPr>
        <w:widowControl w:val="0"/>
        <w:suppressAutoHyphens/>
        <w:ind w:left="720"/>
        <w:jc w:val="both"/>
        <w:rPr>
          <w:rFonts w:ascii="Times New Roman" w:hAnsi="Times New Roman"/>
          <w:sz w:val="24"/>
          <w:szCs w:val="24"/>
        </w:rPr>
      </w:pPr>
      <w:r w:rsidRPr="009C7B78">
        <w:rPr>
          <w:rFonts w:ascii="Times New Roman" w:eastAsia="Lucida Sans Unicode" w:hAnsi="Times New Roman"/>
          <w:kern w:val="1"/>
          <w:sz w:val="24"/>
          <w:szCs w:val="24"/>
          <w:lang w:eastAsia="hi-IN" w:bidi="hi-IN"/>
        </w:rPr>
        <w:t>A szabásnál, elkészítésénél alkalmazott gépek, berendezések, eszközök, szerszámok kiválasztása, beállítása, kezelése, m</w:t>
      </w:r>
      <w:r w:rsidRPr="009C7B78">
        <w:rPr>
          <w:rFonts w:ascii="Times New Roman" w:hAnsi="Times New Roman"/>
          <w:sz w:val="24"/>
          <w:szCs w:val="24"/>
        </w:rPr>
        <w:t>unka-, tűz- és környezetvédelmi előírásai.</w:t>
      </w:r>
    </w:p>
    <w:p w:rsidR="00460216" w:rsidRPr="009C7B78" w:rsidRDefault="00460216" w:rsidP="005F6720">
      <w:pPr>
        <w:widowControl w:val="0"/>
        <w:suppressAutoHyphens/>
        <w:ind w:left="720"/>
        <w:jc w:val="both"/>
        <w:rPr>
          <w:rFonts w:ascii="Times New Roman" w:hAnsi="Times New Roman"/>
          <w:kern w:val="1"/>
          <w:sz w:val="24"/>
          <w:szCs w:val="24"/>
          <w:lang w:eastAsia="hi-IN" w:bidi="hi-IN"/>
        </w:rPr>
      </w:pPr>
    </w:p>
    <w:p w:rsidR="005F6720" w:rsidRPr="009C7B78" w:rsidRDefault="005F6720" w:rsidP="005F6720">
      <w:pPr>
        <w:widowControl w:val="0"/>
        <w:suppressAutoHyphens/>
        <w:ind w:left="720"/>
        <w:jc w:val="both"/>
        <w:rPr>
          <w:rFonts w:ascii="Times New Roman" w:hAnsi="Times New Roman"/>
          <w:kern w:val="1"/>
          <w:sz w:val="24"/>
          <w:szCs w:val="24"/>
          <w:lang w:eastAsia="hi-IN" w:bidi="hi-IN"/>
        </w:rPr>
      </w:pPr>
    </w:p>
    <w:p w:rsidR="00460216" w:rsidRPr="009C7B78" w:rsidRDefault="00C2032F" w:rsidP="005F6720">
      <w:pPr>
        <w:widowControl w:val="0"/>
        <w:numPr>
          <w:ilvl w:val="2"/>
          <w:numId w:val="22"/>
        </w:numPr>
        <w:tabs>
          <w:tab w:val="clear" w:pos="1440"/>
          <w:tab w:val="num" w:pos="1260"/>
        </w:tabs>
        <w:suppressAutoHyphens/>
        <w:ind w:left="1260" w:hanging="540"/>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Termékek összeszerelése, </w:t>
      </w:r>
      <w:proofErr w:type="gramStart"/>
      <w:r w:rsidRPr="009C7B78">
        <w:rPr>
          <w:rFonts w:ascii="Times New Roman" w:hAnsi="Times New Roman"/>
          <w:b/>
          <w:kern w:val="1"/>
          <w:sz w:val="24"/>
          <w:szCs w:val="24"/>
          <w:lang w:eastAsia="hi-IN" w:bidi="hi-IN"/>
        </w:rPr>
        <w:t>kikészítés</w:t>
      </w:r>
      <w:r w:rsidR="00460216" w:rsidRPr="009C7B78">
        <w:rPr>
          <w:rFonts w:ascii="Times New Roman" w:hAnsi="Times New Roman"/>
          <w:b/>
          <w:kern w:val="1"/>
          <w:sz w:val="24"/>
          <w:szCs w:val="24"/>
          <w:lang w:eastAsia="hi-IN" w:bidi="hi-IN"/>
        </w:rPr>
        <w:tab/>
      </w:r>
      <w:r w:rsidR="00460216" w:rsidRPr="009C7B78">
        <w:rPr>
          <w:rFonts w:ascii="Times New Roman" w:hAnsi="Times New Roman"/>
          <w:b/>
          <w:kern w:val="1"/>
          <w:sz w:val="24"/>
          <w:szCs w:val="24"/>
          <w:lang w:eastAsia="hi-IN" w:bidi="hi-IN"/>
        </w:rPr>
        <w:tab/>
      </w:r>
      <w:r w:rsidR="00460216"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005F6720"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80</w:t>
      </w:r>
      <w:proofErr w:type="gramEnd"/>
      <w:r w:rsidR="00424D5B" w:rsidRPr="009C7B78">
        <w:rPr>
          <w:rFonts w:ascii="Times New Roman" w:hAnsi="Times New Roman"/>
          <w:b/>
          <w:i/>
          <w:kern w:val="1"/>
          <w:sz w:val="24"/>
          <w:szCs w:val="24"/>
          <w:lang w:eastAsia="hi-IN" w:bidi="hi-IN"/>
        </w:rPr>
        <w:t xml:space="preserve"> </w:t>
      </w:r>
      <w:r w:rsidR="00460216" w:rsidRPr="009C7B78">
        <w:rPr>
          <w:rFonts w:ascii="Times New Roman" w:hAnsi="Times New Roman"/>
          <w:b/>
          <w:i/>
          <w:kern w:val="1"/>
          <w:sz w:val="24"/>
          <w:szCs w:val="24"/>
          <w:lang w:eastAsia="hi-IN" w:bidi="hi-IN"/>
        </w:rPr>
        <w:t>óra</w:t>
      </w:r>
    </w:p>
    <w:p w:rsidR="00926AA7" w:rsidRPr="009C7B78" w:rsidRDefault="00926AA7"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Különböző szélmegmunkálások, díszítések ismerete.</w:t>
      </w:r>
    </w:p>
    <w:p w:rsidR="00926AA7" w:rsidRPr="009C7B78" w:rsidRDefault="00926AA7"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Összeerősítési módok ismerete.</w:t>
      </w:r>
    </w:p>
    <w:p w:rsidR="00C2032F" w:rsidRPr="009C7B78" w:rsidRDefault="00C2032F"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 xml:space="preserve">Alaptechnológiák fajtái (kívül varrott - vágott, </w:t>
      </w:r>
      <w:proofErr w:type="spellStart"/>
      <w:r w:rsidRPr="009C7B78">
        <w:rPr>
          <w:rFonts w:ascii="Times New Roman" w:hAnsi="Times New Roman"/>
          <w:sz w:val="24"/>
          <w:szCs w:val="24"/>
          <w:lang w:bidi="hi-IN"/>
        </w:rPr>
        <w:t>vágott</w:t>
      </w:r>
      <w:proofErr w:type="spellEnd"/>
      <w:r w:rsidRPr="009C7B78">
        <w:rPr>
          <w:rFonts w:ascii="Times New Roman" w:hAnsi="Times New Roman"/>
          <w:sz w:val="24"/>
          <w:szCs w:val="24"/>
          <w:lang w:bidi="hi-IN"/>
        </w:rPr>
        <w:t xml:space="preserve"> kanalas, szegett, behajtott, ellentétesen behajtott -, belül varrott – egybeszabott, varrásvédős -, ragasztott –formaalakító</w:t>
      </w:r>
      <w:r w:rsidR="004162C7" w:rsidRPr="009C7B78">
        <w:rPr>
          <w:rFonts w:ascii="Times New Roman" w:hAnsi="Times New Roman"/>
          <w:sz w:val="24"/>
          <w:szCs w:val="24"/>
          <w:lang w:bidi="hi-IN"/>
        </w:rPr>
        <w:t xml:space="preserve">, kazetta technológiák), és </w:t>
      </w:r>
      <w:r w:rsidRPr="009C7B78">
        <w:rPr>
          <w:rFonts w:ascii="Times New Roman" w:hAnsi="Times New Roman"/>
          <w:sz w:val="24"/>
          <w:szCs w:val="24"/>
          <w:lang w:bidi="hi-IN"/>
        </w:rPr>
        <w:t xml:space="preserve">változatai, műveletei, alkalmazása, </w:t>
      </w:r>
      <w:r w:rsidRPr="009C7B78">
        <w:rPr>
          <w:rFonts w:ascii="Times New Roman" w:eastAsia="Lucida Sans Unicode" w:hAnsi="Times New Roman"/>
          <w:kern w:val="1"/>
          <w:sz w:val="24"/>
          <w:szCs w:val="24"/>
          <w:lang w:eastAsia="hi-IN" w:bidi="hi-IN"/>
        </w:rPr>
        <w:t>minőségi követelményei.</w:t>
      </w:r>
    </w:p>
    <w:p w:rsidR="00C2032F" w:rsidRPr="009C7B78" w:rsidRDefault="00C2032F"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Zárási módok fajtái (fedeles, húzózáras, keretes, fűzőkarikás, nyitott) alkalmazása, műveletei,</w:t>
      </w:r>
      <w:r w:rsidRPr="009C7B78">
        <w:rPr>
          <w:rFonts w:ascii="Times New Roman" w:eastAsia="Lucida Sans Unicode" w:hAnsi="Times New Roman"/>
          <w:kern w:val="1"/>
          <w:sz w:val="24"/>
          <w:szCs w:val="24"/>
          <w:lang w:eastAsia="hi-IN" w:bidi="hi-IN"/>
        </w:rPr>
        <w:t xml:space="preserve"> minőségi követelményei.</w:t>
      </w:r>
    </w:p>
    <w:p w:rsidR="00926AA7"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hAnsi="Times New Roman"/>
          <w:sz w:val="24"/>
          <w:szCs w:val="24"/>
          <w:lang w:bidi="hi-IN"/>
        </w:rPr>
        <w:t>Bélelési módok fajtái (süllyesztett, bedolgozott, részlegesen bedolgozott, kazetta bélés), alkalmazása, műveletei,</w:t>
      </w:r>
      <w:r w:rsidRPr="009C7B78">
        <w:rPr>
          <w:rFonts w:ascii="Times New Roman" w:eastAsia="Lucida Sans Unicode" w:hAnsi="Times New Roman"/>
          <w:kern w:val="1"/>
          <w:sz w:val="24"/>
          <w:szCs w:val="24"/>
          <w:lang w:eastAsia="hi-IN" w:bidi="hi-IN"/>
        </w:rPr>
        <w:t xml:space="preserve"> minőségi követelményei. </w:t>
      </w:r>
    </w:p>
    <w:p w:rsidR="00926AA7" w:rsidRPr="009C7B78" w:rsidRDefault="00926AA7"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lastRenderedPageBreak/>
        <w:t>Bélelés, körülvarrás ismerete.</w:t>
      </w:r>
    </w:p>
    <w:p w:rsidR="00C2032F"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Z</w:t>
      </w:r>
      <w:r w:rsidRPr="009C7B78">
        <w:rPr>
          <w:rFonts w:ascii="Times New Roman" w:hAnsi="Times New Roman"/>
          <w:sz w:val="24"/>
          <w:szCs w:val="24"/>
          <w:lang w:bidi="hi-IN"/>
        </w:rPr>
        <w:t>sebmegoldások (lapos-, húzózáras-, húzott zsebek) fajtái,</w:t>
      </w:r>
      <w:r w:rsidRPr="009C7B78">
        <w:rPr>
          <w:rFonts w:ascii="Times New Roman" w:eastAsia="Lucida Sans Unicode" w:hAnsi="Times New Roman"/>
          <w:kern w:val="1"/>
          <w:sz w:val="24"/>
          <w:szCs w:val="24"/>
          <w:lang w:eastAsia="hi-IN" w:bidi="hi-IN"/>
        </w:rPr>
        <w:t xml:space="preserve"> </w:t>
      </w:r>
      <w:r w:rsidRPr="009C7B78">
        <w:rPr>
          <w:rFonts w:ascii="Times New Roman" w:hAnsi="Times New Roman"/>
          <w:sz w:val="24"/>
          <w:szCs w:val="24"/>
          <w:lang w:bidi="hi-IN"/>
        </w:rPr>
        <w:t xml:space="preserve">alkalmazása, műveletei, </w:t>
      </w:r>
      <w:r w:rsidRPr="009C7B78">
        <w:rPr>
          <w:rFonts w:ascii="Times New Roman" w:eastAsia="Lucida Sans Unicode" w:hAnsi="Times New Roman"/>
          <w:kern w:val="1"/>
          <w:sz w:val="24"/>
          <w:szCs w:val="24"/>
          <w:lang w:eastAsia="hi-IN" w:bidi="hi-IN"/>
        </w:rPr>
        <w:t xml:space="preserve">minőségi követelményei. </w:t>
      </w:r>
    </w:p>
    <w:p w:rsidR="00C2032F"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Különböző apróáruk (erszények, tárcák, tokok stb.) fajtái, anyagai, szerkezete, gyártástechnológiái, minőségi követelményei.</w:t>
      </w:r>
    </w:p>
    <w:p w:rsidR="00C2032F"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Különböző táskák (női divat-, akta-, sport-, utazó-, bevásárló-, speciális) fajtái, anyagai, szerkezete, gyártástechnológiái, minőségi követelményei.</w:t>
      </w:r>
    </w:p>
    <w:p w:rsidR="00C2032F"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Kazetták, bőröndök fajtái, anyagai, szerkezete, gyártástechnológiái, minőségi követelményei.</w:t>
      </w:r>
    </w:p>
    <w:p w:rsidR="00C2032F" w:rsidRPr="009C7B78" w:rsidRDefault="00C2032F"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bőrdíszműipari összeszerelésnél alkalmazott gépek (varrógépek, lyukasztó-, szegecselő-, zárfelütő-, keretező-, kerethajlító gépek stb.) berendezések, eszközök, szerszámok fajtái, m</w:t>
      </w:r>
      <w:r w:rsidRPr="009C7B78">
        <w:rPr>
          <w:rFonts w:ascii="Times New Roman" w:hAnsi="Times New Roman"/>
          <w:sz w:val="24"/>
          <w:szCs w:val="24"/>
        </w:rPr>
        <w:t>unka-, tűz- és környezetvédelmi előírásai</w:t>
      </w:r>
      <w:r w:rsidRPr="009C7B78">
        <w:rPr>
          <w:rFonts w:ascii="Times New Roman" w:eastAsia="Lucida Sans Unicode" w:hAnsi="Times New Roman"/>
          <w:kern w:val="1"/>
          <w:sz w:val="24"/>
          <w:szCs w:val="24"/>
          <w:lang w:eastAsia="hi-IN" w:bidi="hi-IN"/>
        </w:rPr>
        <w:t>.</w:t>
      </w:r>
    </w:p>
    <w:p w:rsidR="00926AA7" w:rsidRPr="009C7B78" w:rsidRDefault="00926AA7"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Kiválasztja, beállítja, kezeli a bőrdíszműipari termékek gyártásához alkalmazott gépeket, berendezéseket, szerszámokat.</w:t>
      </w:r>
    </w:p>
    <w:p w:rsidR="00E95A0C" w:rsidRPr="009C7B78" w:rsidRDefault="00E95A0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Befejező műveletek (kitömés, tisztítás, kisebb javítások, festések, appretálások, címkézések, márkázások, minőség-ellenőrzés, csomagolások) fajtái, anyagai, gyártástechnológiái, minőségi követelményei.</w:t>
      </w:r>
    </w:p>
    <w:p w:rsidR="00E95A0C" w:rsidRPr="009C7B78" w:rsidRDefault="00E95A0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Különböző anyagokból (természetes bőrökből, műbőrökből, műanyagokból, textilanyagokból) készített termékek kikészítési (tisztítás, javítás, festés, appretálás) technológiái, anyagai, minőségi követelményei. </w:t>
      </w:r>
    </w:p>
    <w:p w:rsidR="00E95A0C" w:rsidRPr="009C7B78" w:rsidRDefault="00E95A0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 különböző szerkezetű termékek kitömésének jelentősége (esztétikai, termékvédelmi szempontok), anyagai, kitömési technológiái, gépei (pl. sűrített levegővel felfújt, fólia zacskók, stb.), előírásai, követelményei. </w:t>
      </w:r>
    </w:p>
    <w:p w:rsidR="00E95A0C" w:rsidRPr="009C7B78" w:rsidRDefault="00E95A0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címkézések, márkázások jelentősége, tartalma, megoldásai, gépei, berendezései, eszközei, szerszámai, követelményei.</w:t>
      </w:r>
    </w:p>
    <w:p w:rsidR="00E95A0C" w:rsidRPr="009C7B78" w:rsidRDefault="00E95A0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minőség-ellenőrzés fontossága (selejt, fogyasztói reklamációk), előírásai (szabványok, minőségi tanúsítványok) megoldásai, berendezései, eszközei, folyamata.</w:t>
      </w:r>
    </w:p>
    <w:p w:rsidR="00460216" w:rsidRPr="009C7B78" w:rsidRDefault="00E95A0C" w:rsidP="007E2DF4">
      <w:pPr>
        <w:widowControl w:val="0"/>
        <w:suppressAutoHyphens/>
        <w:ind w:left="720"/>
        <w:jc w:val="both"/>
        <w:rPr>
          <w:rFonts w:ascii="Times New Roman"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csomagolások fajtái, anyagai, jelentősége (esztétikai, termékvédelmi szempontok), előírásai, követelményei. Csomagoló berendezések fajtái, alkalmazása.</w:t>
      </w:r>
      <w:r w:rsidR="00822917" w:rsidRPr="009C7B78">
        <w:rPr>
          <w:rFonts w:ascii="Times New Roman" w:hAnsi="Times New Roman"/>
          <w:kern w:val="1"/>
          <w:sz w:val="24"/>
          <w:szCs w:val="24"/>
          <w:lang w:eastAsia="hi-IN" w:bidi="hi-IN"/>
        </w:rPr>
        <w:tab/>
      </w:r>
    </w:p>
    <w:p w:rsidR="00460216" w:rsidRPr="009C7B78" w:rsidRDefault="00460216" w:rsidP="00B83C92">
      <w:pPr>
        <w:widowControl w:val="0"/>
        <w:numPr>
          <w:ilvl w:val="1"/>
          <w:numId w:val="22"/>
        </w:numPr>
        <w:suppressAutoHyphens/>
        <w:jc w:val="both"/>
        <w:rPr>
          <w:rFonts w:ascii="Times New Roman" w:hAnsi="Times New Roman"/>
          <w:b/>
          <w:i/>
          <w:kern w:val="1"/>
          <w:sz w:val="24"/>
          <w:szCs w:val="24"/>
          <w:lang w:eastAsia="hi-IN" w:bidi="hi-IN"/>
        </w:rPr>
      </w:pPr>
      <w:r w:rsidRPr="009C7B78">
        <w:rPr>
          <w:rFonts w:ascii="Times New Roman" w:hAnsi="Times New Roman"/>
          <w:b/>
          <w:i/>
          <w:kern w:val="1"/>
          <w:sz w:val="24"/>
          <w:szCs w:val="24"/>
          <w:lang w:eastAsia="hi-IN" w:bidi="hi-IN"/>
        </w:rPr>
        <w:t xml:space="preserve">A képzés javasolt helyszíne </w:t>
      </w:r>
      <w:r w:rsidR="005F6720" w:rsidRPr="009C7B78">
        <w:rPr>
          <w:rFonts w:ascii="Times New Roman" w:hAnsi="Times New Roman"/>
          <w:b/>
          <w:i/>
          <w:kern w:val="1"/>
          <w:sz w:val="24"/>
          <w:szCs w:val="24"/>
          <w:lang w:eastAsia="hi-IN" w:bidi="hi-IN"/>
        </w:rPr>
        <w:t>(ajánlás)</w:t>
      </w:r>
    </w:p>
    <w:p w:rsidR="00460216" w:rsidRPr="009C7B78" w:rsidRDefault="00E95A0C" w:rsidP="007E2DF4">
      <w:pPr>
        <w:widowControl w:val="0"/>
        <w:suppressAutoHyphens/>
        <w:ind w:left="426"/>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Tanterem</w:t>
      </w:r>
    </w:p>
    <w:p w:rsidR="00460216" w:rsidRPr="009C7B78" w:rsidRDefault="00460216" w:rsidP="00460216">
      <w:pPr>
        <w:widowControl w:val="0"/>
        <w:suppressAutoHyphens/>
        <w:rPr>
          <w:rFonts w:ascii="Times New Roman" w:hAnsi="Times New Roman"/>
          <w:b/>
          <w:kern w:val="1"/>
          <w:sz w:val="24"/>
          <w:szCs w:val="24"/>
          <w:lang w:eastAsia="hi-IN" w:bidi="hi-IN"/>
        </w:rPr>
      </w:pPr>
    </w:p>
    <w:p w:rsidR="00822917" w:rsidRPr="009C7B78" w:rsidRDefault="00460216" w:rsidP="003B0720">
      <w:pPr>
        <w:widowControl w:val="0"/>
        <w:numPr>
          <w:ilvl w:val="1"/>
          <w:numId w:val="22"/>
        </w:numPr>
        <w:suppressAutoHyphens/>
        <w:jc w:val="both"/>
        <w:rPr>
          <w:rFonts w:ascii="Times New Roman" w:hAnsi="Times New Roman"/>
          <w:b/>
          <w:i/>
          <w:kern w:val="1"/>
          <w:sz w:val="24"/>
          <w:szCs w:val="24"/>
          <w:lang w:eastAsia="hi-IN" w:bidi="hi-IN"/>
        </w:rPr>
      </w:pPr>
      <w:r w:rsidRPr="009C7B78">
        <w:rPr>
          <w:rFonts w:ascii="Times New Roman" w:hAnsi="Times New Roman"/>
          <w:b/>
          <w:i/>
          <w:sz w:val="24"/>
          <w:szCs w:val="24"/>
        </w:rPr>
        <w:t xml:space="preserve">A tantárgy elsajátítása során alkalmazható sajátos módszerek, tanulói tevékenységformák </w:t>
      </w:r>
      <w:r w:rsidR="00DA330E" w:rsidRPr="009C7B78">
        <w:rPr>
          <w:rFonts w:ascii="Times New Roman" w:hAnsi="Times New Roman"/>
          <w:b/>
          <w:i/>
          <w:sz w:val="24"/>
          <w:szCs w:val="24"/>
        </w:rPr>
        <w:t>(ajánlás</w:t>
      </w:r>
      <w:r w:rsidR="00822917" w:rsidRPr="009C7B78">
        <w:rPr>
          <w:rFonts w:ascii="Times New Roman" w:hAnsi="Times New Roman"/>
          <w:b/>
          <w:i/>
          <w:sz w:val="24"/>
          <w:szCs w:val="24"/>
        </w:rPr>
        <w:t>)</w:t>
      </w:r>
    </w:p>
    <w:p w:rsidR="00460216" w:rsidRPr="009C7B78" w:rsidRDefault="00460216" w:rsidP="00822917">
      <w:pPr>
        <w:widowControl w:val="0"/>
        <w:suppressAutoHyphens/>
        <w:ind w:left="720"/>
        <w:jc w:val="both"/>
        <w:rPr>
          <w:rFonts w:ascii="Times New Roman" w:hAnsi="Times New Roman"/>
          <w:b/>
          <w:i/>
          <w:kern w:val="1"/>
          <w:sz w:val="24"/>
          <w:szCs w:val="24"/>
          <w:lang w:eastAsia="hi-IN" w:bidi="hi-IN"/>
        </w:rPr>
      </w:pPr>
    </w:p>
    <w:p w:rsidR="00460216" w:rsidRPr="009C7B78" w:rsidRDefault="00460216" w:rsidP="003B0720">
      <w:pPr>
        <w:widowControl w:val="0"/>
        <w:numPr>
          <w:ilvl w:val="2"/>
          <w:numId w:val="22"/>
        </w:numPr>
        <w:suppressAutoHyphens/>
        <w:jc w:val="both"/>
        <w:rPr>
          <w:rFonts w:ascii="Times New Roman" w:hAnsi="Times New Roman"/>
          <w:b/>
          <w:i/>
          <w:kern w:val="1"/>
          <w:sz w:val="24"/>
          <w:szCs w:val="24"/>
          <w:lang w:eastAsia="hi-IN" w:bidi="hi-IN"/>
        </w:rPr>
      </w:pPr>
      <w:r w:rsidRPr="009C7B78">
        <w:rPr>
          <w:rFonts w:ascii="Times New Roman" w:hAnsi="Times New Roman"/>
          <w:b/>
          <w:i/>
          <w:sz w:val="24"/>
          <w:szCs w:val="24"/>
        </w:rPr>
        <w:t xml:space="preserve">A tantárgy elsajátítása során alkalmazható sajátos módszerek </w:t>
      </w:r>
      <w:r w:rsidR="00DA330E" w:rsidRPr="009C7B78">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95A0C" w:rsidRPr="009C7B78">
        <w:trPr>
          <w:jc w:val="center"/>
        </w:trPr>
        <w:tc>
          <w:tcPr>
            <w:tcW w:w="994" w:type="dxa"/>
            <w:vMerge w:val="restart"/>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E95A0C" w:rsidRPr="009C7B78">
        <w:trPr>
          <w:jc w:val="center"/>
        </w:trPr>
        <w:tc>
          <w:tcPr>
            <w:tcW w:w="994" w:type="dxa"/>
            <w:vMerge/>
            <w:vAlign w:val="center"/>
          </w:tcPr>
          <w:p w:rsidR="00E95A0C" w:rsidRPr="009C7B78" w:rsidRDefault="00E95A0C" w:rsidP="005774E0">
            <w:pPr>
              <w:jc w:val="center"/>
              <w:rPr>
                <w:rFonts w:ascii="Times New Roman" w:hAnsi="Times New Roman"/>
                <w:b/>
                <w:sz w:val="20"/>
                <w:szCs w:val="20"/>
              </w:rPr>
            </w:pPr>
          </w:p>
        </w:tc>
        <w:tc>
          <w:tcPr>
            <w:tcW w:w="2800" w:type="dxa"/>
            <w:vMerge/>
            <w:vAlign w:val="center"/>
          </w:tcPr>
          <w:p w:rsidR="00E95A0C" w:rsidRPr="009C7B78" w:rsidRDefault="00E95A0C" w:rsidP="005774E0">
            <w:pPr>
              <w:rPr>
                <w:rFonts w:ascii="Times New Roman" w:hAnsi="Times New Roman"/>
                <w:b/>
                <w:sz w:val="20"/>
                <w:szCs w:val="20"/>
              </w:rPr>
            </w:pPr>
          </w:p>
        </w:tc>
        <w:tc>
          <w:tcPr>
            <w:tcW w:w="945" w:type="dxa"/>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E95A0C" w:rsidRPr="009C7B78" w:rsidRDefault="00E95A0C" w:rsidP="005774E0">
            <w:pPr>
              <w:jc w:val="center"/>
              <w:rPr>
                <w:rFonts w:ascii="Times New Roman" w:hAnsi="Times New Roman"/>
                <w:b/>
                <w:sz w:val="20"/>
                <w:szCs w:val="20"/>
              </w:rPr>
            </w:pPr>
          </w:p>
        </w:tc>
      </w:tr>
      <w:tr w:rsidR="00E95A0C" w:rsidRPr="009C7B78">
        <w:trPr>
          <w:jc w:val="center"/>
        </w:trPr>
        <w:tc>
          <w:tcPr>
            <w:tcW w:w="994"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E95A0C" w:rsidRPr="009C7B78" w:rsidRDefault="00E95A0C" w:rsidP="005774E0">
            <w:pPr>
              <w:jc w:val="center"/>
              <w:rPr>
                <w:rFonts w:ascii="Times New Roman" w:hAnsi="Times New Roman"/>
                <w:sz w:val="20"/>
                <w:szCs w:val="20"/>
              </w:rPr>
            </w:pPr>
          </w:p>
        </w:tc>
        <w:tc>
          <w:tcPr>
            <w:tcW w:w="945" w:type="dxa"/>
            <w:vAlign w:val="center"/>
          </w:tcPr>
          <w:p w:rsidR="00E95A0C" w:rsidRPr="009C7B78" w:rsidRDefault="00E95A0C" w:rsidP="005774E0">
            <w:pPr>
              <w:jc w:val="center"/>
              <w:rPr>
                <w:rFonts w:ascii="Times New Roman" w:hAnsi="Times New Roman"/>
                <w:sz w:val="20"/>
                <w:szCs w:val="20"/>
              </w:rPr>
            </w:pPr>
          </w:p>
        </w:tc>
        <w:tc>
          <w:tcPr>
            <w:tcW w:w="945"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994"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E95A0C" w:rsidRPr="009C7B78" w:rsidRDefault="00E95A0C" w:rsidP="005774E0">
            <w:pPr>
              <w:jc w:val="center"/>
              <w:rPr>
                <w:rFonts w:ascii="Times New Roman" w:hAnsi="Times New Roman"/>
                <w:sz w:val="20"/>
                <w:szCs w:val="20"/>
              </w:rPr>
            </w:pPr>
          </w:p>
        </w:tc>
        <w:tc>
          <w:tcPr>
            <w:tcW w:w="945"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E95A0C" w:rsidRPr="009C7B78" w:rsidRDefault="00E95A0C" w:rsidP="005774E0">
            <w:pPr>
              <w:jc w:val="center"/>
              <w:rPr>
                <w:rFonts w:ascii="Times New Roman" w:hAnsi="Times New Roman"/>
                <w:sz w:val="20"/>
                <w:szCs w:val="20"/>
              </w:rPr>
            </w:pPr>
          </w:p>
        </w:tc>
        <w:tc>
          <w:tcPr>
            <w:tcW w:w="2659"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994"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E95A0C" w:rsidRPr="009C7B78" w:rsidRDefault="00E95A0C" w:rsidP="005774E0">
            <w:pPr>
              <w:jc w:val="center"/>
              <w:rPr>
                <w:rFonts w:ascii="Times New Roman" w:hAnsi="Times New Roman"/>
                <w:sz w:val="20"/>
                <w:szCs w:val="20"/>
              </w:rPr>
            </w:pPr>
          </w:p>
        </w:tc>
        <w:tc>
          <w:tcPr>
            <w:tcW w:w="945" w:type="dxa"/>
            <w:vAlign w:val="center"/>
          </w:tcPr>
          <w:p w:rsidR="00E95A0C" w:rsidRPr="009C7B78" w:rsidRDefault="00E95A0C" w:rsidP="005774E0">
            <w:pPr>
              <w:jc w:val="center"/>
              <w:rPr>
                <w:rFonts w:ascii="Times New Roman" w:hAnsi="Times New Roman"/>
                <w:sz w:val="20"/>
                <w:szCs w:val="20"/>
              </w:rPr>
            </w:pPr>
          </w:p>
        </w:tc>
        <w:tc>
          <w:tcPr>
            <w:tcW w:w="945"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994"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projekt</w:t>
            </w:r>
          </w:p>
        </w:tc>
        <w:tc>
          <w:tcPr>
            <w:tcW w:w="945" w:type="dxa"/>
            <w:vAlign w:val="center"/>
          </w:tcPr>
          <w:p w:rsidR="00E95A0C" w:rsidRPr="009C7B78" w:rsidRDefault="00E95A0C" w:rsidP="005774E0">
            <w:pPr>
              <w:jc w:val="center"/>
              <w:rPr>
                <w:rFonts w:ascii="Times New Roman" w:hAnsi="Times New Roman"/>
                <w:sz w:val="20"/>
                <w:szCs w:val="20"/>
              </w:rPr>
            </w:pPr>
          </w:p>
        </w:tc>
        <w:tc>
          <w:tcPr>
            <w:tcW w:w="945"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E95A0C" w:rsidRPr="009C7B78" w:rsidRDefault="00E95A0C" w:rsidP="005774E0">
            <w:pPr>
              <w:jc w:val="center"/>
              <w:rPr>
                <w:rFonts w:ascii="Times New Roman" w:hAnsi="Times New Roman"/>
                <w:sz w:val="20"/>
                <w:szCs w:val="20"/>
              </w:rPr>
            </w:pPr>
          </w:p>
        </w:tc>
        <w:tc>
          <w:tcPr>
            <w:tcW w:w="2659"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994"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E95A0C" w:rsidRPr="009C7B78" w:rsidRDefault="00E95A0C" w:rsidP="005774E0">
            <w:pPr>
              <w:jc w:val="center"/>
              <w:rPr>
                <w:rFonts w:ascii="Times New Roman" w:hAnsi="Times New Roman"/>
                <w:sz w:val="20"/>
                <w:szCs w:val="20"/>
              </w:rPr>
            </w:pPr>
          </w:p>
        </w:tc>
        <w:tc>
          <w:tcPr>
            <w:tcW w:w="945"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E95A0C" w:rsidRPr="009C7B78" w:rsidRDefault="00E95A0C" w:rsidP="005774E0">
            <w:pPr>
              <w:jc w:val="center"/>
              <w:rPr>
                <w:rFonts w:ascii="Times New Roman" w:hAnsi="Times New Roman"/>
                <w:sz w:val="20"/>
                <w:szCs w:val="20"/>
              </w:rPr>
            </w:pPr>
          </w:p>
        </w:tc>
        <w:tc>
          <w:tcPr>
            <w:tcW w:w="2659"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994"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E95A0C" w:rsidRPr="009C7B78" w:rsidRDefault="00E95A0C" w:rsidP="005774E0">
            <w:pPr>
              <w:jc w:val="center"/>
              <w:rPr>
                <w:rFonts w:ascii="Times New Roman" w:hAnsi="Times New Roman"/>
                <w:sz w:val="20"/>
                <w:szCs w:val="20"/>
              </w:rPr>
            </w:pPr>
          </w:p>
        </w:tc>
        <w:tc>
          <w:tcPr>
            <w:tcW w:w="945" w:type="dxa"/>
            <w:vAlign w:val="center"/>
          </w:tcPr>
          <w:p w:rsidR="00E95A0C" w:rsidRPr="009C7B78" w:rsidRDefault="00E95A0C" w:rsidP="005774E0">
            <w:pPr>
              <w:jc w:val="center"/>
              <w:rPr>
                <w:rFonts w:ascii="Times New Roman" w:hAnsi="Times New Roman"/>
                <w:sz w:val="20"/>
                <w:szCs w:val="20"/>
              </w:rPr>
            </w:pPr>
          </w:p>
        </w:tc>
        <w:tc>
          <w:tcPr>
            <w:tcW w:w="945"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994"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E95A0C" w:rsidRPr="009C7B78" w:rsidRDefault="00E95A0C" w:rsidP="005774E0">
            <w:pPr>
              <w:jc w:val="center"/>
              <w:rPr>
                <w:rFonts w:ascii="Times New Roman" w:hAnsi="Times New Roman"/>
                <w:sz w:val="20"/>
                <w:szCs w:val="20"/>
              </w:rPr>
            </w:pPr>
          </w:p>
        </w:tc>
        <w:tc>
          <w:tcPr>
            <w:tcW w:w="945" w:type="dxa"/>
            <w:vAlign w:val="center"/>
          </w:tcPr>
          <w:p w:rsidR="00E95A0C" w:rsidRPr="009C7B78" w:rsidRDefault="00E95A0C" w:rsidP="005774E0">
            <w:pPr>
              <w:jc w:val="center"/>
              <w:rPr>
                <w:rFonts w:ascii="Times New Roman" w:hAnsi="Times New Roman"/>
                <w:sz w:val="20"/>
                <w:szCs w:val="20"/>
              </w:rPr>
            </w:pPr>
          </w:p>
        </w:tc>
        <w:tc>
          <w:tcPr>
            <w:tcW w:w="945"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bl>
    <w:p w:rsidR="00CD0AB5" w:rsidRPr="009C7B78" w:rsidRDefault="00CD0AB5" w:rsidP="00CD0AB5">
      <w:pPr>
        <w:widowControl w:val="0"/>
        <w:suppressAutoHyphens/>
        <w:ind w:left="1092"/>
        <w:rPr>
          <w:rFonts w:ascii="Times New Roman" w:hAnsi="Times New Roman"/>
          <w:b/>
          <w:i/>
          <w:kern w:val="1"/>
          <w:sz w:val="24"/>
          <w:szCs w:val="24"/>
          <w:lang w:eastAsia="hi-IN" w:bidi="hi-IN"/>
        </w:rPr>
      </w:pPr>
    </w:p>
    <w:p w:rsidR="00460216" w:rsidRPr="009C7B78" w:rsidRDefault="00460216" w:rsidP="003B0720">
      <w:pPr>
        <w:widowControl w:val="0"/>
        <w:numPr>
          <w:ilvl w:val="2"/>
          <w:numId w:val="22"/>
        </w:numPr>
        <w:suppressAutoHyphens/>
        <w:jc w:val="both"/>
        <w:rPr>
          <w:rFonts w:ascii="Times New Roman" w:hAnsi="Times New Roman"/>
          <w:b/>
          <w:i/>
          <w:sz w:val="24"/>
          <w:szCs w:val="24"/>
        </w:rPr>
      </w:pPr>
      <w:r w:rsidRPr="009C7B78">
        <w:rPr>
          <w:rFonts w:ascii="Times New Roman" w:hAnsi="Times New Roman"/>
          <w:b/>
          <w:i/>
          <w:sz w:val="24"/>
          <w:szCs w:val="24"/>
        </w:rPr>
        <w:t xml:space="preserve">A tantárgy elsajátítása során alkalmazható tanulói tevékenységformák </w:t>
      </w:r>
      <w:r w:rsidR="00DA330E" w:rsidRPr="009C7B78">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95A0C" w:rsidRPr="009C7B78">
        <w:trPr>
          <w:cantSplit/>
          <w:trHeight w:val="921"/>
          <w:jc w:val="center"/>
        </w:trPr>
        <w:tc>
          <w:tcPr>
            <w:tcW w:w="828" w:type="dxa"/>
            <w:vMerge w:val="restart"/>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lastRenderedPageBreak/>
              <w:t>Sor-szám</w:t>
            </w:r>
          </w:p>
        </w:tc>
        <w:tc>
          <w:tcPr>
            <w:tcW w:w="3621" w:type="dxa"/>
            <w:vMerge w:val="restart"/>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E95A0C" w:rsidRPr="009C7B78">
        <w:trPr>
          <w:cantSplit/>
          <w:trHeight w:val="1076"/>
          <w:jc w:val="center"/>
        </w:trPr>
        <w:tc>
          <w:tcPr>
            <w:tcW w:w="828" w:type="dxa"/>
            <w:vMerge/>
            <w:vAlign w:val="center"/>
          </w:tcPr>
          <w:p w:rsidR="00E95A0C" w:rsidRPr="009C7B78" w:rsidRDefault="00E95A0C" w:rsidP="005774E0">
            <w:pPr>
              <w:jc w:val="center"/>
              <w:rPr>
                <w:rFonts w:ascii="Times New Roman" w:hAnsi="Times New Roman"/>
                <w:b/>
                <w:sz w:val="20"/>
                <w:szCs w:val="20"/>
              </w:rPr>
            </w:pPr>
          </w:p>
        </w:tc>
        <w:tc>
          <w:tcPr>
            <w:tcW w:w="3621" w:type="dxa"/>
            <w:vMerge/>
            <w:vAlign w:val="center"/>
          </w:tcPr>
          <w:p w:rsidR="00E95A0C" w:rsidRPr="009C7B78" w:rsidRDefault="00E95A0C" w:rsidP="005774E0">
            <w:pPr>
              <w:rPr>
                <w:rFonts w:ascii="Times New Roman" w:hAnsi="Times New Roman"/>
                <w:b/>
                <w:sz w:val="20"/>
                <w:szCs w:val="20"/>
              </w:rPr>
            </w:pPr>
          </w:p>
        </w:tc>
        <w:tc>
          <w:tcPr>
            <w:tcW w:w="809" w:type="dxa"/>
            <w:textDirection w:val="btLr"/>
            <w:vAlign w:val="center"/>
          </w:tcPr>
          <w:p w:rsidR="00E95A0C" w:rsidRPr="009C7B78" w:rsidRDefault="00E95A0C" w:rsidP="005774E0">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E95A0C" w:rsidRPr="009C7B78" w:rsidRDefault="00E95A0C" w:rsidP="005774E0">
            <w:pPr>
              <w:ind w:left="113" w:right="113"/>
              <w:jc w:val="center"/>
              <w:rPr>
                <w:rFonts w:ascii="Times New Roman" w:hAnsi="Times New Roman"/>
                <w:b/>
                <w:sz w:val="20"/>
                <w:szCs w:val="20"/>
              </w:rPr>
            </w:pPr>
            <w:r w:rsidRPr="009C7B78">
              <w:rPr>
                <w:rFonts w:ascii="Times New Roman" w:hAnsi="Times New Roman"/>
                <w:b/>
                <w:sz w:val="20"/>
                <w:szCs w:val="20"/>
              </w:rPr>
              <w:t>Csoport-</w:t>
            </w:r>
          </w:p>
          <w:p w:rsidR="00E95A0C" w:rsidRPr="009C7B78" w:rsidRDefault="00E95A0C" w:rsidP="005774E0">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E95A0C" w:rsidRPr="009C7B78" w:rsidRDefault="00E95A0C" w:rsidP="005774E0">
            <w:pPr>
              <w:ind w:left="113" w:right="113"/>
              <w:jc w:val="center"/>
              <w:rPr>
                <w:rFonts w:ascii="Times New Roman" w:hAnsi="Times New Roman"/>
                <w:b/>
                <w:sz w:val="20"/>
                <w:szCs w:val="20"/>
              </w:rPr>
            </w:pPr>
            <w:r w:rsidRPr="009C7B78">
              <w:rPr>
                <w:rFonts w:ascii="Times New Roman" w:hAnsi="Times New Roman"/>
                <w:b/>
                <w:sz w:val="20"/>
                <w:szCs w:val="20"/>
              </w:rPr>
              <w:t>Osztály-</w:t>
            </w:r>
          </w:p>
          <w:p w:rsidR="00E95A0C" w:rsidRPr="009C7B78" w:rsidRDefault="00E95A0C" w:rsidP="005774E0">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E95A0C" w:rsidRPr="009C7B78" w:rsidRDefault="00E95A0C" w:rsidP="005774E0">
            <w:pPr>
              <w:jc w:val="center"/>
              <w:rPr>
                <w:rFonts w:ascii="Times New Roman" w:hAnsi="Times New Roman"/>
                <w:b/>
                <w:sz w:val="20"/>
                <w:szCs w:val="20"/>
              </w:rPr>
            </w:pPr>
          </w:p>
        </w:tc>
      </w:tr>
      <w:tr w:rsidR="00E95A0C" w:rsidRPr="009C7B78">
        <w:trPr>
          <w:jc w:val="center"/>
        </w:trPr>
        <w:tc>
          <w:tcPr>
            <w:tcW w:w="828" w:type="dxa"/>
            <w:shd w:val="clear" w:color="auto" w:fill="D9D9D9"/>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E95A0C" w:rsidRPr="009C7B78" w:rsidRDefault="00E95A0C" w:rsidP="005774E0">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E95A0C" w:rsidRPr="009C7B78" w:rsidRDefault="00E95A0C" w:rsidP="005774E0">
            <w:pPr>
              <w:jc w:val="center"/>
              <w:rPr>
                <w:rFonts w:ascii="Times New Roman" w:hAnsi="Times New Roman"/>
                <w:sz w:val="20"/>
                <w:szCs w:val="20"/>
              </w:rPr>
            </w:pPr>
          </w:p>
        </w:tc>
        <w:tc>
          <w:tcPr>
            <w:tcW w:w="798" w:type="dxa"/>
            <w:shd w:val="clear" w:color="auto" w:fill="D9D9D9"/>
            <w:vAlign w:val="center"/>
          </w:tcPr>
          <w:p w:rsidR="00E95A0C" w:rsidRPr="009C7B78" w:rsidRDefault="00E95A0C" w:rsidP="005774E0">
            <w:pPr>
              <w:jc w:val="center"/>
              <w:rPr>
                <w:rFonts w:ascii="Times New Roman" w:hAnsi="Times New Roman"/>
                <w:sz w:val="20"/>
                <w:szCs w:val="20"/>
              </w:rPr>
            </w:pPr>
          </w:p>
        </w:tc>
        <w:tc>
          <w:tcPr>
            <w:tcW w:w="763" w:type="dxa"/>
            <w:shd w:val="clear" w:color="auto" w:fill="D9D9D9"/>
            <w:vAlign w:val="center"/>
          </w:tcPr>
          <w:p w:rsidR="00E95A0C" w:rsidRPr="009C7B78" w:rsidRDefault="00E95A0C" w:rsidP="005774E0">
            <w:pPr>
              <w:jc w:val="center"/>
              <w:rPr>
                <w:rFonts w:ascii="Times New Roman" w:hAnsi="Times New Roman"/>
                <w:sz w:val="20"/>
                <w:szCs w:val="20"/>
              </w:rPr>
            </w:pPr>
          </w:p>
        </w:tc>
        <w:tc>
          <w:tcPr>
            <w:tcW w:w="2190" w:type="dxa"/>
            <w:shd w:val="clear" w:color="auto" w:fill="D9D9D9"/>
            <w:vAlign w:val="center"/>
          </w:tcPr>
          <w:p w:rsidR="00E95A0C" w:rsidRPr="009C7B78" w:rsidRDefault="00E95A0C" w:rsidP="005774E0">
            <w:pPr>
              <w:jc w:val="center"/>
              <w:rPr>
                <w:rFonts w:ascii="Times New Roman" w:hAnsi="Times New Roman"/>
                <w:sz w:val="20"/>
                <w:szCs w:val="20"/>
              </w:rPr>
            </w:pPr>
          </w:p>
        </w:tc>
      </w:tr>
      <w:tr w:rsidR="00E95A0C" w:rsidRPr="009C7B78">
        <w:trPr>
          <w:jc w:val="center"/>
        </w:trPr>
        <w:tc>
          <w:tcPr>
            <w:tcW w:w="82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E95A0C" w:rsidRPr="009C7B78" w:rsidRDefault="00E95A0C" w:rsidP="005774E0">
            <w:pPr>
              <w:jc w:val="center"/>
              <w:rPr>
                <w:rFonts w:ascii="Times New Roman" w:hAnsi="Times New Roman"/>
                <w:sz w:val="20"/>
                <w:szCs w:val="20"/>
              </w:rPr>
            </w:pPr>
          </w:p>
        </w:tc>
        <w:tc>
          <w:tcPr>
            <w:tcW w:w="763" w:type="dxa"/>
            <w:vAlign w:val="center"/>
          </w:tcPr>
          <w:p w:rsidR="00E95A0C" w:rsidRPr="009C7B78" w:rsidRDefault="00E95A0C" w:rsidP="005774E0">
            <w:pPr>
              <w:jc w:val="center"/>
              <w:rPr>
                <w:rFonts w:ascii="Times New Roman" w:hAnsi="Times New Roman"/>
                <w:sz w:val="20"/>
                <w:szCs w:val="20"/>
              </w:rPr>
            </w:pP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E95A0C" w:rsidRPr="009C7B78" w:rsidRDefault="00E95A0C" w:rsidP="005774E0">
            <w:pPr>
              <w:jc w:val="center"/>
              <w:rPr>
                <w:rFonts w:ascii="Times New Roman" w:hAnsi="Times New Roman"/>
                <w:sz w:val="20"/>
                <w:szCs w:val="20"/>
              </w:rPr>
            </w:pP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p>
        </w:tc>
        <w:tc>
          <w:tcPr>
            <w:tcW w:w="763"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1.4.</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p>
        </w:tc>
        <w:tc>
          <w:tcPr>
            <w:tcW w:w="763"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1.5.</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p>
        </w:tc>
        <w:tc>
          <w:tcPr>
            <w:tcW w:w="763"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shd w:val="clear" w:color="auto" w:fill="D9D9D9"/>
            <w:vAlign w:val="center"/>
          </w:tcPr>
          <w:p w:rsidR="00E95A0C" w:rsidRPr="009C7B78" w:rsidRDefault="00E95A0C" w:rsidP="005774E0">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E95A0C" w:rsidRPr="009C7B78" w:rsidRDefault="00E95A0C" w:rsidP="005774E0">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E95A0C" w:rsidRPr="009C7B78" w:rsidRDefault="00E95A0C" w:rsidP="005774E0">
            <w:pPr>
              <w:jc w:val="center"/>
              <w:rPr>
                <w:rFonts w:ascii="Times New Roman" w:hAnsi="Times New Roman"/>
                <w:sz w:val="20"/>
                <w:szCs w:val="20"/>
              </w:rPr>
            </w:pPr>
          </w:p>
        </w:tc>
        <w:tc>
          <w:tcPr>
            <w:tcW w:w="798" w:type="dxa"/>
            <w:shd w:val="clear" w:color="auto" w:fill="D9D9D9"/>
            <w:vAlign w:val="center"/>
          </w:tcPr>
          <w:p w:rsidR="00E95A0C" w:rsidRPr="009C7B78" w:rsidRDefault="00E95A0C" w:rsidP="005774E0">
            <w:pPr>
              <w:jc w:val="center"/>
              <w:rPr>
                <w:rFonts w:ascii="Times New Roman" w:hAnsi="Times New Roman"/>
                <w:sz w:val="20"/>
                <w:szCs w:val="20"/>
              </w:rPr>
            </w:pPr>
          </w:p>
        </w:tc>
        <w:tc>
          <w:tcPr>
            <w:tcW w:w="763" w:type="dxa"/>
            <w:shd w:val="clear" w:color="auto" w:fill="D9D9D9"/>
            <w:vAlign w:val="center"/>
          </w:tcPr>
          <w:p w:rsidR="00E95A0C" w:rsidRPr="009C7B78" w:rsidRDefault="00E95A0C" w:rsidP="005774E0">
            <w:pPr>
              <w:jc w:val="center"/>
              <w:rPr>
                <w:rFonts w:ascii="Times New Roman" w:hAnsi="Times New Roman"/>
                <w:sz w:val="20"/>
                <w:szCs w:val="20"/>
              </w:rPr>
            </w:pPr>
          </w:p>
        </w:tc>
        <w:tc>
          <w:tcPr>
            <w:tcW w:w="2190" w:type="dxa"/>
            <w:shd w:val="clear" w:color="auto" w:fill="D9D9D9"/>
            <w:vAlign w:val="center"/>
          </w:tcPr>
          <w:p w:rsidR="00E95A0C" w:rsidRPr="009C7B78" w:rsidRDefault="00E95A0C" w:rsidP="005774E0">
            <w:pPr>
              <w:jc w:val="center"/>
              <w:rPr>
                <w:rFonts w:ascii="Times New Roman" w:hAnsi="Times New Roman"/>
                <w:sz w:val="20"/>
                <w:szCs w:val="20"/>
              </w:rPr>
            </w:pPr>
          </w:p>
        </w:tc>
      </w:tr>
      <w:tr w:rsidR="00E95A0C" w:rsidRPr="009C7B78">
        <w:trPr>
          <w:jc w:val="center"/>
        </w:trPr>
        <w:tc>
          <w:tcPr>
            <w:tcW w:w="82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E95A0C" w:rsidRPr="009C7B78" w:rsidRDefault="00E95A0C" w:rsidP="005774E0">
            <w:pPr>
              <w:jc w:val="center"/>
              <w:rPr>
                <w:rFonts w:ascii="Times New Roman" w:hAnsi="Times New Roman"/>
                <w:sz w:val="20"/>
                <w:szCs w:val="20"/>
              </w:rPr>
            </w:pP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p>
        </w:tc>
        <w:tc>
          <w:tcPr>
            <w:tcW w:w="763"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p>
        </w:tc>
        <w:tc>
          <w:tcPr>
            <w:tcW w:w="763"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p>
        </w:tc>
        <w:tc>
          <w:tcPr>
            <w:tcW w:w="763"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shd w:val="clear" w:color="auto" w:fill="D9D9D9"/>
            <w:vAlign w:val="center"/>
          </w:tcPr>
          <w:p w:rsidR="00E95A0C" w:rsidRPr="009C7B78" w:rsidRDefault="00822917" w:rsidP="005774E0">
            <w:pPr>
              <w:jc w:val="center"/>
              <w:rPr>
                <w:rFonts w:ascii="Times New Roman" w:hAnsi="Times New Roman"/>
                <w:b/>
                <w:sz w:val="20"/>
                <w:szCs w:val="20"/>
              </w:rPr>
            </w:pPr>
            <w:r w:rsidRPr="009C7B78">
              <w:rPr>
                <w:rFonts w:ascii="Times New Roman" w:hAnsi="Times New Roman"/>
                <w:b/>
                <w:sz w:val="20"/>
                <w:szCs w:val="20"/>
              </w:rPr>
              <w:t>3</w:t>
            </w:r>
            <w:r w:rsidR="00E95A0C" w:rsidRPr="009C7B78">
              <w:rPr>
                <w:rFonts w:ascii="Times New Roman" w:hAnsi="Times New Roman"/>
                <w:b/>
                <w:sz w:val="20"/>
                <w:szCs w:val="20"/>
              </w:rPr>
              <w:t>.</w:t>
            </w:r>
          </w:p>
        </w:tc>
        <w:tc>
          <w:tcPr>
            <w:tcW w:w="3621" w:type="dxa"/>
            <w:shd w:val="clear" w:color="auto" w:fill="D9D9D9"/>
            <w:vAlign w:val="center"/>
          </w:tcPr>
          <w:p w:rsidR="00E95A0C" w:rsidRPr="009C7B78" w:rsidRDefault="00E95A0C" w:rsidP="005774E0">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E95A0C" w:rsidRPr="009C7B78" w:rsidRDefault="00E95A0C" w:rsidP="005774E0">
            <w:pPr>
              <w:jc w:val="center"/>
              <w:rPr>
                <w:rFonts w:ascii="Times New Roman" w:hAnsi="Times New Roman"/>
                <w:sz w:val="20"/>
                <w:szCs w:val="20"/>
              </w:rPr>
            </w:pPr>
          </w:p>
        </w:tc>
        <w:tc>
          <w:tcPr>
            <w:tcW w:w="798" w:type="dxa"/>
            <w:shd w:val="clear" w:color="auto" w:fill="D9D9D9"/>
            <w:vAlign w:val="center"/>
          </w:tcPr>
          <w:p w:rsidR="00E95A0C" w:rsidRPr="009C7B78" w:rsidRDefault="00E95A0C" w:rsidP="005774E0">
            <w:pPr>
              <w:jc w:val="center"/>
              <w:rPr>
                <w:rFonts w:ascii="Times New Roman" w:hAnsi="Times New Roman"/>
                <w:sz w:val="20"/>
                <w:szCs w:val="20"/>
              </w:rPr>
            </w:pPr>
          </w:p>
        </w:tc>
        <w:tc>
          <w:tcPr>
            <w:tcW w:w="763" w:type="dxa"/>
            <w:shd w:val="clear" w:color="auto" w:fill="D9D9D9"/>
            <w:vAlign w:val="center"/>
          </w:tcPr>
          <w:p w:rsidR="00E95A0C" w:rsidRPr="009C7B78" w:rsidRDefault="00E95A0C" w:rsidP="005774E0">
            <w:pPr>
              <w:jc w:val="center"/>
              <w:rPr>
                <w:rFonts w:ascii="Times New Roman" w:hAnsi="Times New Roman"/>
                <w:sz w:val="20"/>
                <w:szCs w:val="20"/>
              </w:rPr>
            </w:pPr>
          </w:p>
        </w:tc>
        <w:tc>
          <w:tcPr>
            <w:tcW w:w="2190" w:type="dxa"/>
            <w:shd w:val="clear" w:color="auto" w:fill="D9D9D9"/>
            <w:vAlign w:val="center"/>
          </w:tcPr>
          <w:p w:rsidR="00E95A0C" w:rsidRPr="009C7B78" w:rsidRDefault="00E95A0C" w:rsidP="005774E0">
            <w:pPr>
              <w:jc w:val="center"/>
              <w:rPr>
                <w:rFonts w:ascii="Times New Roman" w:hAnsi="Times New Roman"/>
                <w:sz w:val="20"/>
                <w:szCs w:val="20"/>
              </w:rPr>
            </w:pPr>
          </w:p>
        </w:tc>
      </w:tr>
      <w:tr w:rsidR="00E95A0C" w:rsidRPr="009C7B78">
        <w:trPr>
          <w:jc w:val="center"/>
        </w:trPr>
        <w:tc>
          <w:tcPr>
            <w:tcW w:w="828" w:type="dxa"/>
            <w:vAlign w:val="center"/>
          </w:tcPr>
          <w:p w:rsidR="00E95A0C" w:rsidRPr="009C7B78" w:rsidRDefault="00822917" w:rsidP="005774E0">
            <w:pPr>
              <w:jc w:val="center"/>
              <w:rPr>
                <w:rFonts w:ascii="Times New Roman" w:hAnsi="Times New Roman"/>
                <w:sz w:val="20"/>
                <w:szCs w:val="20"/>
              </w:rPr>
            </w:pPr>
            <w:r w:rsidRPr="009C7B78">
              <w:rPr>
                <w:rFonts w:ascii="Times New Roman" w:hAnsi="Times New Roman"/>
                <w:sz w:val="20"/>
                <w:szCs w:val="20"/>
              </w:rPr>
              <w:t>3</w:t>
            </w:r>
            <w:r w:rsidR="00E95A0C" w:rsidRPr="009C7B78">
              <w:rPr>
                <w:rFonts w:ascii="Times New Roman" w:hAnsi="Times New Roman"/>
                <w:sz w:val="20"/>
                <w:szCs w:val="20"/>
              </w:rPr>
              <w:t>.1.</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E95A0C" w:rsidRPr="009C7B78" w:rsidRDefault="00E95A0C" w:rsidP="005774E0">
            <w:pPr>
              <w:jc w:val="center"/>
              <w:rPr>
                <w:rFonts w:ascii="Times New Roman" w:hAnsi="Times New Roman"/>
                <w:sz w:val="20"/>
                <w:szCs w:val="20"/>
              </w:rPr>
            </w:pP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vAlign w:val="center"/>
          </w:tcPr>
          <w:p w:rsidR="00E95A0C" w:rsidRPr="009C7B78" w:rsidRDefault="00822917" w:rsidP="005774E0">
            <w:pPr>
              <w:jc w:val="center"/>
              <w:rPr>
                <w:rFonts w:ascii="Times New Roman" w:hAnsi="Times New Roman"/>
                <w:sz w:val="20"/>
                <w:szCs w:val="20"/>
              </w:rPr>
            </w:pPr>
            <w:r w:rsidRPr="009C7B78">
              <w:rPr>
                <w:rFonts w:ascii="Times New Roman" w:hAnsi="Times New Roman"/>
                <w:sz w:val="20"/>
                <w:szCs w:val="20"/>
              </w:rPr>
              <w:t>3</w:t>
            </w:r>
            <w:r w:rsidR="00E95A0C" w:rsidRPr="009C7B78">
              <w:rPr>
                <w:rFonts w:ascii="Times New Roman" w:hAnsi="Times New Roman"/>
                <w:sz w:val="20"/>
                <w:szCs w:val="20"/>
              </w:rPr>
              <w:t>.2.</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E95A0C" w:rsidRPr="009C7B78" w:rsidRDefault="00E95A0C" w:rsidP="005774E0">
            <w:pPr>
              <w:jc w:val="center"/>
              <w:rPr>
                <w:rFonts w:ascii="Times New Roman" w:hAnsi="Times New Roman"/>
                <w:sz w:val="20"/>
                <w:szCs w:val="20"/>
              </w:rPr>
            </w:pP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vAlign w:val="center"/>
          </w:tcPr>
          <w:p w:rsidR="00E95A0C" w:rsidRPr="009C7B78" w:rsidRDefault="00822917" w:rsidP="005774E0">
            <w:pPr>
              <w:jc w:val="center"/>
              <w:rPr>
                <w:rFonts w:ascii="Times New Roman" w:hAnsi="Times New Roman"/>
                <w:sz w:val="20"/>
                <w:szCs w:val="20"/>
              </w:rPr>
            </w:pPr>
            <w:r w:rsidRPr="009C7B78">
              <w:rPr>
                <w:rFonts w:ascii="Times New Roman" w:hAnsi="Times New Roman"/>
                <w:sz w:val="20"/>
                <w:szCs w:val="20"/>
              </w:rPr>
              <w:t>3</w:t>
            </w:r>
            <w:r w:rsidR="00E95A0C" w:rsidRPr="009C7B78">
              <w:rPr>
                <w:rFonts w:ascii="Times New Roman" w:hAnsi="Times New Roman"/>
                <w:sz w:val="20"/>
                <w:szCs w:val="20"/>
              </w:rPr>
              <w:t>.3.</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E95A0C" w:rsidRPr="009C7B78" w:rsidRDefault="00E95A0C" w:rsidP="005774E0">
            <w:pPr>
              <w:jc w:val="center"/>
              <w:rPr>
                <w:rFonts w:ascii="Times New Roman" w:hAnsi="Times New Roman"/>
                <w:sz w:val="20"/>
                <w:szCs w:val="20"/>
              </w:rPr>
            </w:pP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r w:rsidR="00E95A0C" w:rsidRPr="009C7B78">
        <w:trPr>
          <w:jc w:val="center"/>
        </w:trPr>
        <w:tc>
          <w:tcPr>
            <w:tcW w:w="828" w:type="dxa"/>
            <w:vAlign w:val="center"/>
          </w:tcPr>
          <w:p w:rsidR="00E95A0C" w:rsidRPr="009C7B78" w:rsidRDefault="00822917" w:rsidP="005774E0">
            <w:pPr>
              <w:jc w:val="center"/>
              <w:rPr>
                <w:rFonts w:ascii="Times New Roman" w:hAnsi="Times New Roman"/>
                <w:sz w:val="20"/>
                <w:szCs w:val="20"/>
              </w:rPr>
            </w:pPr>
            <w:r w:rsidRPr="009C7B78">
              <w:rPr>
                <w:rFonts w:ascii="Times New Roman" w:hAnsi="Times New Roman"/>
                <w:sz w:val="20"/>
                <w:szCs w:val="20"/>
              </w:rPr>
              <w:t>3</w:t>
            </w:r>
            <w:r w:rsidR="00E95A0C" w:rsidRPr="009C7B78">
              <w:rPr>
                <w:rFonts w:ascii="Times New Roman" w:hAnsi="Times New Roman"/>
                <w:sz w:val="20"/>
                <w:szCs w:val="20"/>
              </w:rPr>
              <w:t>.4.</w:t>
            </w:r>
          </w:p>
        </w:tc>
        <w:tc>
          <w:tcPr>
            <w:tcW w:w="3621" w:type="dxa"/>
            <w:vAlign w:val="center"/>
          </w:tcPr>
          <w:p w:rsidR="00E95A0C" w:rsidRPr="009C7B78" w:rsidRDefault="00E95A0C" w:rsidP="005774E0">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E95A0C" w:rsidRPr="009C7B78" w:rsidRDefault="00E95A0C" w:rsidP="005774E0">
            <w:pPr>
              <w:jc w:val="center"/>
              <w:rPr>
                <w:rFonts w:ascii="Times New Roman" w:hAnsi="Times New Roman"/>
                <w:sz w:val="20"/>
                <w:szCs w:val="20"/>
              </w:rPr>
            </w:pPr>
          </w:p>
        </w:tc>
        <w:tc>
          <w:tcPr>
            <w:tcW w:w="798"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E95A0C" w:rsidRPr="009C7B78" w:rsidRDefault="00E95A0C" w:rsidP="005774E0">
            <w:pPr>
              <w:jc w:val="center"/>
              <w:rPr>
                <w:rFonts w:ascii="Times New Roman" w:hAnsi="Times New Roman"/>
                <w:sz w:val="20"/>
                <w:szCs w:val="20"/>
              </w:rPr>
            </w:pPr>
          </w:p>
        </w:tc>
        <w:tc>
          <w:tcPr>
            <w:tcW w:w="2190" w:type="dxa"/>
            <w:vAlign w:val="center"/>
          </w:tcPr>
          <w:p w:rsidR="00E95A0C" w:rsidRPr="009C7B78" w:rsidRDefault="00E95A0C" w:rsidP="005774E0">
            <w:pPr>
              <w:jc w:val="center"/>
              <w:rPr>
                <w:rFonts w:ascii="Times New Roman" w:hAnsi="Times New Roman"/>
                <w:sz w:val="20"/>
                <w:szCs w:val="20"/>
              </w:rPr>
            </w:pPr>
            <w:r w:rsidRPr="009C7B78">
              <w:rPr>
                <w:rFonts w:ascii="Times New Roman" w:hAnsi="Times New Roman"/>
                <w:sz w:val="20"/>
                <w:szCs w:val="20"/>
              </w:rPr>
              <w:t>-</w:t>
            </w:r>
          </w:p>
        </w:tc>
      </w:tr>
    </w:tbl>
    <w:p w:rsidR="00460216" w:rsidRPr="009C7B78" w:rsidRDefault="00460216" w:rsidP="00EB6BEA">
      <w:pPr>
        <w:widowControl w:val="0"/>
        <w:suppressAutoHyphens/>
        <w:rPr>
          <w:rFonts w:ascii="Times New Roman" w:hAnsi="Times New Roman"/>
          <w:b/>
          <w:kern w:val="1"/>
          <w:sz w:val="24"/>
          <w:szCs w:val="24"/>
          <w:lang w:eastAsia="hi-IN" w:bidi="hi-IN"/>
        </w:rPr>
      </w:pPr>
    </w:p>
    <w:p w:rsidR="00460216" w:rsidRPr="009C7B78" w:rsidRDefault="00460216" w:rsidP="007E2DF4">
      <w:pPr>
        <w:widowControl w:val="0"/>
        <w:numPr>
          <w:ilvl w:val="1"/>
          <w:numId w:val="22"/>
        </w:numPr>
        <w:suppressAutoHyphens/>
        <w:jc w:val="both"/>
        <w:rPr>
          <w:rFonts w:ascii="Times New Roman" w:hAnsi="Times New Roman"/>
          <w:sz w:val="24"/>
          <w:szCs w:val="24"/>
        </w:rPr>
      </w:pPr>
      <w:r w:rsidRPr="009C7B78">
        <w:rPr>
          <w:rFonts w:ascii="Times New Roman" w:hAnsi="Times New Roman"/>
          <w:b/>
          <w:kern w:val="1"/>
          <w:sz w:val="24"/>
          <w:szCs w:val="24"/>
          <w:lang w:eastAsia="hi-IN" w:bidi="hi-IN"/>
        </w:rPr>
        <w:t>A tantárgy értékelésének módja</w:t>
      </w:r>
    </w:p>
    <w:p w:rsidR="00E95A0C" w:rsidRPr="009C7B78" w:rsidRDefault="00E95A0C" w:rsidP="007E2DF4">
      <w:pPr>
        <w:ind w:left="360"/>
        <w:jc w:val="both"/>
        <w:rPr>
          <w:rFonts w:ascii="Times New Roman" w:hAnsi="Times New Roman"/>
          <w:sz w:val="24"/>
          <w:szCs w:val="24"/>
        </w:rPr>
      </w:pPr>
      <w:r w:rsidRPr="009C7B78">
        <w:rPr>
          <w:rFonts w:ascii="Times New Roman" w:hAnsi="Times New Roman"/>
          <w:sz w:val="24"/>
          <w:szCs w:val="24"/>
        </w:rPr>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 szerinti értékeléssel.</w:t>
      </w:r>
    </w:p>
    <w:p w:rsidR="00E95A0C" w:rsidRPr="009C7B78" w:rsidRDefault="00E95A0C" w:rsidP="00E95A0C">
      <w:pPr>
        <w:rPr>
          <w:rFonts w:ascii="Times New Roman" w:hAnsi="Times New Roman"/>
          <w:sz w:val="24"/>
          <w:szCs w:val="24"/>
        </w:rPr>
      </w:pPr>
    </w:p>
    <w:p w:rsidR="00E95A0C" w:rsidRPr="009C7B78" w:rsidRDefault="00E95A0C" w:rsidP="00E95A0C">
      <w:pPr>
        <w:rPr>
          <w:rFonts w:ascii="Times New Roman" w:hAnsi="Times New Roman"/>
          <w:sz w:val="24"/>
          <w:szCs w:val="24"/>
        </w:rPr>
      </w:pPr>
    </w:p>
    <w:p w:rsidR="00F77D9E" w:rsidRPr="009C7B78" w:rsidRDefault="00E95A0C" w:rsidP="003B0720">
      <w:pPr>
        <w:numPr>
          <w:ilvl w:val="0"/>
          <w:numId w:val="22"/>
        </w:numPr>
        <w:rPr>
          <w:rFonts w:ascii="Times New Roman" w:hAnsi="Times New Roman"/>
          <w:b/>
          <w:kern w:val="1"/>
          <w:sz w:val="24"/>
          <w:szCs w:val="24"/>
          <w:lang w:eastAsia="hi-IN" w:bidi="hi-IN"/>
        </w:rPr>
      </w:pPr>
      <w:r w:rsidRPr="009C7B78">
        <w:rPr>
          <w:rFonts w:ascii="Times New Roman" w:hAnsi="Times New Roman"/>
          <w:b/>
          <w:sz w:val="24"/>
          <w:szCs w:val="24"/>
        </w:rPr>
        <w:t xml:space="preserve">Bőrdíszműipari gyártástechnológia gyakorlat </w:t>
      </w:r>
      <w:proofErr w:type="gramStart"/>
      <w:r w:rsidRPr="009C7B78">
        <w:rPr>
          <w:rFonts w:ascii="Times New Roman" w:hAnsi="Times New Roman"/>
          <w:b/>
          <w:sz w:val="24"/>
          <w:szCs w:val="24"/>
        </w:rPr>
        <w:t>t</w:t>
      </w:r>
      <w:r w:rsidRPr="009C7B78">
        <w:rPr>
          <w:rFonts w:ascii="Times New Roman" w:hAnsi="Times New Roman"/>
          <w:b/>
          <w:kern w:val="1"/>
          <w:sz w:val="24"/>
          <w:szCs w:val="24"/>
          <w:lang w:eastAsia="hi-IN" w:bidi="hi-IN"/>
        </w:rPr>
        <w:t xml:space="preserve">antárgy </w:t>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005F6720" w:rsidRPr="009C7B78">
        <w:rPr>
          <w:rFonts w:ascii="Times New Roman" w:hAnsi="Times New Roman"/>
          <w:kern w:val="1"/>
          <w:sz w:val="24"/>
          <w:szCs w:val="24"/>
          <w:lang w:eastAsia="hi-IN" w:bidi="hi-IN"/>
        </w:rPr>
        <w:t xml:space="preserve">       </w:t>
      </w:r>
      <w:r w:rsidR="00424D5B" w:rsidRPr="009C7B78">
        <w:rPr>
          <w:rFonts w:ascii="Times New Roman" w:hAnsi="Times New Roman"/>
          <w:b/>
          <w:kern w:val="1"/>
          <w:sz w:val="24"/>
          <w:szCs w:val="24"/>
          <w:lang w:eastAsia="hi-IN" w:bidi="hi-IN"/>
        </w:rPr>
        <w:t>352</w:t>
      </w:r>
      <w:proofErr w:type="gramEnd"/>
      <w:r w:rsidR="00424D5B" w:rsidRPr="009C7B78">
        <w:rPr>
          <w:rFonts w:ascii="Times New Roman" w:hAnsi="Times New Roman"/>
          <w:b/>
          <w:kern w:val="1"/>
          <w:sz w:val="24"/>
          <w:szCs w:val="24"/>
          <w:lang w:eastAsia="hi-IN" w:bidi="hi-IN"/>
        </w:rPr>
        <w:t xml:space="preserve"> </w:t>
      </w:r>
      <w:r w:rsidRPr="009C7B78">
        <w:rPr>
          <w:rFonts w:ascii="Times New Roman" w:hAnsi="Times New Roman"/>
          <w:b/>
          <w:kern w:val="1"/>
          <w:sz w:val="24"/>
          <w:szCs w:val="24"/>
          <w:lang w:eastAsia="hi-IN" w:bidi="hi-IN"/>
        </w:rPr>
        <w:t>óra</w:t>
      </w:r>
    </w:p>
    <w:p w:rsidR="009B374F" w:rsidRPr="009C7B78" w:rsidRDefault="009B374F" w:rsidP="009B374F">
      <w:pPr>
        <w:ind w:left="360"/>
        <w:rPr>
          <w:rFonts w:ascii="Times New Roman" w:hAnsi="Times New Roman"/>
          <w:b/>
          <w:kern w:val="1"/>
          <w:sz w:val="24"/>
          <w:szCs w:val="24"/>
          <w:lang w:eastAsia="hi-IN" w:bidi="hi-IN"/>
        </w:rPr>
      </w:pPr>
    </w:p>
    <w:p w:rsidR="00F77D9E" w:rsidRPr="009C7B78" w:rsidRDefault="00F77D9E" w:rsidP="003B0720">
      <w:pPr>
        <w:numPr>
          <w:ilvl w:val="1"/>
          <w:numId w:val="22"/>
        </w:numPr>
        <w:tabs>
          <w:tab w:val="num" w:pos="794"/>
          <w:tab w:val="left" w:pos="851"/>
        </w:tabs>
        <w:ind w:left="714" w:hanging="357"/>
        <w:rPr>
          <w:rFonts w:ascii="Times New Roman" w:hAnsi="Times New Roman"/>
          <w:b/>
          <w:sz w:val="24"/>
          <w:szCs w:val="24"/>
        </w:rPr>
      </w:pPr>
      <w:r w:rsidRPr="009C7B78">
        <w:rPr>
          <w:rFonts w:ascii="Times New Roman" w:hAnsi="Times New Roman"/>
          <w:b/>
          <w:kern w:val="1"/>
          <w:sz w:val="24"/>
          <w:szCs w:val="24"/>
          <w:lang w:eastAsia="hi-IN" w:bidi="hi-IN"/>
        </w:rPr>
        <w:t>A tantárgy tanításának célja</w:t>
      </w:r>
    </w:p>
    <w:p w:rsidR="00E95A0C" w:rsidRPr="009C7B78" w:rsidRDefault="00E95A0C" w:rsidP="005F6720">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Gyakorlati ismeretek nyújtása a bőrdíszműipari termékek összeállítási műveleteinek elsajátításához. A szabási-, az előkészítési-, a zárási-, a bélelési-, az összeállítási (alap-technológiák)-, és a kikészítési módok gyakorlati ismereteinek, technológiáinak elsajátítása. </w:t>
      </w:r>
    </w:p>
    <w:p w:rsidR="00E95A0C" w:rsidRPr="009C7B78" w:rsidRDefault="00E95A0C" w:rsidP="005F6720">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bőrdíszműipari termékek technológiai műveleteinek elsajátítása. A termékek elkészítésénél alkalmazott gépek, berendezések, eszközök, szerszámok használatának, beállításának, valamint a m</w:t>
      </w:r>
      <w:r w:rsidRPr="009C7B78">
        <w:rPr>
          <w:rFonts w:ascii="Times New Roman" w:hAnsi="Times New Roman"/>
          <w:sz w:val="24"/>
          <w:szCs w:val="24"/>
        </w:rPr>
        <w:t>unka-, tűz- és környezetvédelmi előírások</w:t>
      </w:r>
      <w:r w:rsidRPr="009C7B78">
        <w:rPr>
          <w:rFonts w:ascii="Times New Roman" w:eastAsia="Lucida Sans Unicode" w:hAnsi="Times New Roman"/>
          <w:kern w:val="1"/>
          <w:sz w:val="24"/>
          <w:szCs w:val="24"/>
          <w:lang w:eastAsia="hi-IN" w:bidi="hi-IN"/>
        </w:rPr>
        <w:t xml:space="preserve"> betartásának elsajátítása.</w:t>
      </w:r>
    </w:p>
    <w:p w:rsidR="00E95A0C" w:rsidRPr="009C7B78" w:rsidRDefault="00E95A0C" w:rsidP="00E95A0C">
      <w:pPr>
        <w:widowControl w:val="0"/>
        <w:suppressAutoHyphens/>
        <w:rPr>
          <w:rFonts w:ascii="Times New Roman" w:hAnsi="Times New Roman"/>
          <w:b/>
          <w:kern w:val="1"/>
          <w:sz w:val="24"/>
          <w:szCs w:val="24"/>
          <w:lang w:eastAsia="hi-IN" w:bidi="hi-IN"/>
        </w:rPr>
      </w:pPr>
    </w:p>
    <w:p w:rsidR="00E95A0C" w:rsidRPr="009C7B78" w:rsidRDefault="00E95A0C" w:rsidP="003B0720">
      <w:pPr>
        <w:widowControl w:val="0"/>
        <w:numPr>
          <w:ilvl w:val="1"/>
          <w:numId w:val="23"/>
        </w:numPr>
        <w:suppressAutoHyphens/>
        <w:rPr>
          <w:rFonts w:ascii="Times New Roman" w:hAnsi="Times New Roman"/>
          <w:b/>
          <w:kern w:val="1"/>
          <w:sz w:val="24"/>
          <w:szCs w:val="24"/>
          <w:lang w:eastAsia="hi-IN" w:bidi="hi-IN"/>
        </w:rPr>
      </w:pPr>
      <w:r w:rsidRPr="009C7B78">
        <w:rPr>
          <w:rFonts w:ascii="Times New Roman" w:hAnsi="Times New Roman"/>
          <w:b/>
          <w:sz w:val="24"/>
          <w:szCs w:val="24"/>
        </w:rPr>
        <w:t>Kapcsolódó</w:t>
      </w:r>
      <w:r w:rsidRPr="009C7B78">
        <w:rPr>
          <w:rFonts w:ascii="Times New Roman" w:hAnsi="Times New Roman"/>
          <w:b/>
          <w:kern w:val="1"/>
          <w:sz w:val="24"/>
          <w:szCs w:val="24"/>
          <w:lang w:eastAsia="hi-IN" w:bidi="hi-IN"/>
        </w:rPr>
        <w:t xml:space="preserve"> közismereti, szakmai tartalmak</w:t>
      </w:r>
    </w:p>
    <w:p w:rsidR="00E95A0C" w:rsidRPr="009C7B78" w:rsidRDefault="00E95A0C" w:rsidP="005F6720">
      <w:pPr>
        <w:ind w:left="360"/>
        <w:jc w:val="both"/>
        <w:rPr>
          <w:rFonts w:ascii="Times New Roman" w:hAnsi="Times New Roman"/>
          <w:sz w:val="24"/>
          <w:szCs w:val="24"/>
        </w:rPr>
      </w:pPr>
      <w:r w:rsidRPr="009C7B78">
        <w:rPr>
          <w:rFonts w:ascii="Times New Roman" w:hAnsi="Times New Roman"/>
          <w:sz w:val="24"/>
          <w:szCs w:val="24"/>
        </w:rPr>
        <w:t>A tantárgy az adott évfolyamba lépés feltételeiként megjelölt közismereti és szakmai tartalmakra épül.</w:t>
      </w:r>
    </w:p>
    <w:p w:rsidR="00E95A0C" w:rsidRPr="009C7B78" w:rsidRDefault="00E95A0C" w:rsidP="00E95A0C">
      <w:pPr>
        <w:widowControl w:val="0"/>
        <w:suppressAutoHyphens/>
        <w:rPr>
          <w:rFonts w:ascii="Times New Roman" w:hAnsi="Times New Roman"/>
          <w:b/>
          <w:kern w:val="1"/>
          <w:sz w:val="24"/>
          <w:szCs w:val="24"/>
          <w:lang w:eastAsia="hi-IN" w:bidi="hi-IN"/>
        </w:rPr>
      </w:pPr>
    </w:p>
    <w:p w:rsidR="00E95A0C" w:rsidRPr="009C7B78" w:rsidRDefault="00E95A0C" w:rsidP="003B0720">
      <w:pPr>
        <w:widowControl w:val="0"/>
        <w:numPr>
          <w:ilvl w:val="1"/>
          <w:numId w:val="23"/>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Témakörök</w:t>
      </w:r>
    </w:p>
    <w:p w:rsidR="00E95A0C" w:rsidRPr="009C7B78" w:rsidRDefault="00E95A0C" w:rsidP="00E95A0C">
      <w:pPr>
        <w:widowControl w:val="0"/>
        <w:suppressAutoHyphens/>
        <w:rPr>
          <w:rFonts w:ascii="Times New Roman" w:hAnsi="Times New Roman"/>
          <w:b/>
          <w:kern w:val="1"/>
          <w:sz w:val="24"/>
          <w:szCs w:val="24"/>
          <w:lang w:eastAsia="hi-IN" w:bidi="hi-IN"/>
        </w:rPr>
      </w:pPr>
    </w:p>
    <w:p w:rsidR="00E95A0C" w:rsidRPr="009C7B78" w:rsidRDefault="00E95A0C" w:rsidP="003B0720">
      <w:pPr>
        <w:widowControl w:val="0"/>
        <w:numPr>
          <w:ilvl w:val="2"/>
          <w:numId w:val="23"/>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Szabás</w:t>
      </w:r>
      <w:r w:rsidR="00733D73" w:rsidRPr="009C7B78">
        <w:rPr>
          <w:rFonts w:ascii="Times New Roman" w:hAnsi="Times New Roman"/>
          <w:b/>
          <w:kern w:val="1"/>
          <w:sz w:val="24"/>
          <w:szCs w:val="24"/>
          <w:lang w:eastAsia="hi-IN" w:bidi="hi-IN"/>
        </w:rPr>
        <w:t>,</w:t>
      </w:r>
      <w:r w:rsidRPr="009C7B78">
        <w:rPr>
          <w:rFonts w:ascii="Times New Roman" w:hAnsi="Times New Roman"/>
          <w:b/>
          <w:kern w:val="1"/>
          <w:sz w:val="24"/>
          <w:szCs w:val="24"/>
          <w:lang w:eastAsia="hi-IN" w:bidi="hi-IN"/>
        </w:rPr>
        <w:t xml:space="preserve"> </w:t>
      </w:r>
      <w:proofErr w:type="gramStart"/>
      <w:r w:rsidRPr="009C7B78">
        <w:rPr>
          <w:rFonts w:ascii="Times New Roman" w:hAnsi="Times New Roman"/>
          <w:b/>
          <w:kern w:val="1"/>
          <w:sz w:val="24"/>
          <w:szCs w:val="24"/>
          <w:lang w:eastAsia="hi-IN" w:bidi="hi-IN"/>
        </w:rPr>
        <w:t>előkészítés</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005F6720"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157</w:t>
      </w:r>
      <w:proofErr w:type="gramEnd"/>
      <w:r w:rsidR="00424D5B" w:rsidRPr="009C7B78">
        <w:rPr>
          <w:rFonts w:ascii="Times New Roman" w:hAnsi="Times New Roman"/>
          <w:b/>
          <w:i/>
          <w:kern w:val="1"/>
          <w:sz w:val="24"/>
          <w:szCs w:val="24"/>
          <w:lang w:eastAsia="hi-IN" w:bidi="hi-IN"/>
        </w:rPr>
        <w:t xml:space="preserve"> </w:t>
      </w:r>
      <w:r w:rsidRPr="009C7B78">
        <w:rPr>
          <w:rFonts w:ascii="Times New Roman" w:hAnsi="Times New Roman"/>
          <w:b/>
          <w:i/>
          <w:kern w:val="1"/>
          <w:sz w:val="24"/>
          <w:szCs w:val="24"/>
          <w:lang w:eastAsia="hi-IN" w:bidi="hi-IN"/>
        </w:rPr>
        <w:t>óra</w:t>
      </w:r>
    </w:p>
    <w:p w:rsidR="00E95A0C" w:rsidRPr="009C7B78" w:rsidRDefault="00E95A0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Különböző anyagok, alkatrészek kézi-, és gépi szabása, szabásrendszerek, alkalmazása, jelölések kivitelezése, a minőségi, és a gazdaságossági követelmények figyelembevételével. </w:t>
      </w:r>
      <w:r w:rsidR="002B1677" w:rsidRPr="009C7B78">
        <w:rPr>
          <w:rFonts w:ascii="Times New Roman" w:eastAsia="Lucida Sans Unicode" w:hAnsi="Times New Roman"/>
          <w:kern w:val="1"/>
          <w:sz w:val="24"/>
          <w:szCs w:val="24"/>
          <w:lang w:eastAsia="hi-IN" w:bidi="hi-IN"/>
        </w:rPr>
        <w:t>(ÖGY)</w:t>
      </w:r>
    </w:p>
    <w:p w:rsidR="00E95A0C" w:rsidRPr="009C7B78" w:rsidRDefault="00E95A0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Gazdaságossági számítások gyakorlata. </w:t>
      </w:r>
    </w:p>
    <w:p w:rsidR="00E95A0C" w:rsidRPr="009C7B78" w:rsidRDefault="00E95A0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szabás gépeinek, eszközeinek, szerszámainak, berendezéseinek szakszerű használata.</w:t>
      </w:r>
    </w:p>
    <w:p w:rsidR="00E95A0C" w:rsidRPr="009C7B78" w:rsidRDefault="00E95A0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Az előkészítés gyakorlati műveleteinek (vékonyítás, szélfestés, ragasztás, betétezés, díszítések, alkatrészek előgyártása), elsajátítása, a minőségi követelmények betartásával. </w:t>
      </w:r>
    </w:p>
    <w:p w:rsidR="00E95A0C" w:rsidRPr="009C7B78" w:rsidRDefault="00E95A0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Az előkészítés gépeinek, eszközeinek, szerszámainak, berendezéseinek szakszerű használata.</w:t>
      </w:r>
    </w:p>
    <w:p w:rsidR="00E95A0C" w:rsidRPr="009C7B78" w:rsidRDefault="00E95A0C"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 xml:space="preserve">Alaptechnológiák (kívül varrott, belül varrott, ragasztott-formaalakító), és változataik, gyakorlati kivitelezése, a </w:t>
      </w:r>
      <w:r w:rsidRPr="009C7B78">
        <w:rPr>
          <w:rFonts w:ascii="Times New Roman" w:eastAsia="Lucida Sans Unicode" w:hAnsi="Times New Roman"/>
          <w:kern w:val="1"/>
          <w:sz w:val="24"/>
          <w:szCs w:val="24"/>
          <w:lang w:eastAsia="hi-IN" w:bidi="hi-IN"/>
        </w:rPr>
        <w:t>minőségi követelmények betartása.</w:t>
      </w:r>
      <w:r w:rsidR="002B1677" w:rsidRPr="009C7B78">
        <w:rPr>
          <w:rFonts w:ascii="Times New Roman" w:eastAsia="Lucida Sans Unicode" w:hAnsi="Times New Roman"/>
          <w:kern w:val="1"/>
          <w:sz w:val="24"/>
          <w:szCs w:val="24"/>
          <w:lang w:eastAsia="hi-IN" w:bidi="hi-IN"/>
        </w:rPr>
        <w:t xml:space="preserve"> (ÖGY)</w:t>
      </w:r>
    </w:p>
    <w:p w:rsidR="00E95A0C" w:rsidRPr="009C7B78" w:rsidRDefault="00E95A0C" w:rsidP="005F6720">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Zárási módok (fedeles, húzózáras, keretes, fűzőkarikás, nyitott) alkalmazása a gyakorlatban,</w:t>
      </w:r>
      <w:r w:rsidRPr="009C7B78">
        <w:rPr>
          <w:rFonts w:ascii="Times New Roman" w:eastAsia="Lucida Sans Unicode" w:hAnsi="Times New Roman"/>
          <w:kern w:val="1"/>
          <w:sz w:val="24"/>
          <w:szCs w:val="24"/>
          <w:lang w:eastAsia="hi-IN" w:bidi="hi-IN"/>
        </w:rPr>
        <w:t xml:space="preserve"> minőségi követelmények.</w:t>
      </w:r>
    </w:p>
    <w:p w:rsidR="00E95A0C" w:rsidRPr="009C7B78" w:rsidRDefault="00E95A0C"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hAnsi="Times New Roman"/>
          <w:sz w:val="24"/>
          <w:szCs w:val="24"/>
          <w:lang w:bidi="hi-IN"/>
        </w:rPr>
        <w:t>Bélelési módok (süllyesztett, bedolgozott, részlegesen bedolgozott, kazetta bélés), zsebmegoldások alkalmazása a gyakorlatban,</w:t>
      </w:r>
      <w:r w:rsidRPr="009C7B78">
        <w:rPr>
          <w:rFonts w:ascii="Times New Roman" w:eastAsia="Lucida Sans Unicode" w:hAnsi="Times New Roman"/>
          <w:kern w:val="1"/>
          <w:sz w:val="24"/>
          <w:szCs w:val="24"/>
          <w:lang w:eastAsia="hi-IN" w:bidi="hi-IN"/>
        </w:rPr>
        <w:t xml:space="preserve"> minőségi követelmények.</w:t>
      </w:r>
    </w:p>
    <w:p w:rsidR="00E95A0C" w:rsidRPr="009C7B78" w:rsidRDefault="00E95A0C" w:rsidP="005F6720">
      <w:pPr>
        <w:widowControl w:val="0"/>
        <w:suppressAutoHyphens/>
        <w:ind w:left="720"/>
        <w:jc w:val="both"/>
        <w:rPr>
          <w:rFonts w:ascii="Times New Roman" w:hAnsi="Times New Roman"/>
          <w:sz w:val="24"/>
          <w:szCs w:val="24"/>
        </w:rPr>
      </w:pPr>
      <w:r w:rsidRPr="009C7B78">
        <w:rPr>
          <w:rFonts w:ascii="Times New Roman" w:eastAsia="Lucida Sans Unicode" w:hAnsi="Times New Roman"/>
          <w:kern w:val="1"/>
          <w:sz w:val="24"/>
          <w:szCs w:val="24"/>
          <w:lang w:eastAsia="hi-IN" w:bidi="hi-IN"/>
        </w:rPr>
        <w:t>A különböző gyártási műveleteknél (szabásnál, elkészítésénél, alaptechnológiák, zárási, bélelési alapműveleteknél) alkalmazott gépek beállítása, berendezések, eszközök, szerszámok kezelése, m</w:t>
      </w:r>
      <w:r w:rsidRPr="009C7B78">
        <w:rPr>
          <w:rFonts w:ascii="Times New Roman" w:hAnsi="Times New Roman"/>
          <w:sz w:val="24"/>
          <w:szCs w:val="24"/>
        </w:rPr>
        <w:t>unka-, tűz- és környezetvédelmi előírásainak betartása.</w:t>
      </w:r>
    </w:p>
    <w:p w:rsidR="007F4EEE" w:rsidRPr="009C7B78" w:rsidRDefault="007F4EEE"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szabászat műveleteinél alkalmazott gépek (kiütő gépek, textil-szabászgépek, karton-szabászgépek, csíkvágó-gépek, automata berendezések stb.) kisegítő berendezéseinek, eszközeinek, megismerése, (beállítása, üzemeltetése, karbantartása.</w:t>
      </w:r>
    </w:p>
    <w:p w:rsidR="007F4EEE" w:rsidRPr="009C7B78" w:rsidRDefault="007F4EEE" w:rsidP="005F6720">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Az előkészítés, műveleteinél alkalmazott gépek (vékonyító, hasító, szélfestő, ragasztó, préselő, bélyegző-márkázó, hegesztő, lyukasztó, szegecselő, zárfelütő, és varrógépek) kisegítő berendezések, eszközök, megismerése, beállítása, üzemeltetése, karbantartása. </w:t>
      </w:r>
    </w:p>
    <w:p w:rsidR="00E95A0C" w:rsidRPr="009C7B78" w:rsidRDefault="00822917" w:rsidP="00E95A0C">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E95A0C" w:rsidRPr="009C7B78" w:rsidRDefault="007F4EEE" w:rsidP="003B0720">
      <w:pPr>
        <w:widowControl w:val="0"/>
        <w:numPr>
          <w:ilvl w:val="2"/>
          <w:numId w:val="23"/>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Termékek </w:t>
      </w:r>
      <w:proofErr w:type="gramStart"/>
      <w:r w:rsidRPr="009C7B78">
        <w:rPr>
          <w:rFonts w:ascii="Times New Roman" w:hAnsi="Times New Roman"/>
          <w:b/>
          <w:kern w:val="1"/>
          <w:sz w:val="24"/>
          <w:szCs w:val="24"/>
          <w:lang w:eastAsia="hi-IN" w:bidi="hi-IN"/>
        </w:rPr>
        <w:t>gyártása</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E95A0C" w:rsidRPr="009C7B78">
        <w:rPr>
          <w:rFonts w:ascii="Times New Roman" w:hAnsi="Times New Roman"/>
          <w:b/>
          <w:kern w:val="1"/>
          <w:sz w:val="24"/>
          <w:szCs w:val="24"/>
          <w:lang w:eastAsia="hi-IN" w:bidi="hi-IN"/>
        </w:rPr>
        <w:tab/>
      </w:r>
      <w:r w:rsidR="00E95A0C" w:rsidRPr="009C7B78">
        <w:rPr>
          <w:rFonts w:ascii="Times New Roman" w:hAnsi="Times New Roman"/>
          <w:b/>
          <w:kern w:val="1"/>
          <w:sz w:val="24"/>
          <w:szCs w:val="24"/>
          <w:lang w:eastAsia="hi-IN" w:bidi="hi-IN"/>
        </w:rPr>
        <w:tab/>
      </w:r>
      <w:r w:rsidR="00E95A0C" w:rsidRPr="009C7B78">
        <w:rPr>
          <w:rFonts w:ascii="Times New Roman" w:hAnsi="Times New Roman"/>
          <w:b/>
          <w:kern w:val="1"/>
          <w:sz w:val="24"/>
          <w:szCs w:val="24"/>
          <w:lang w:eastAsia="hi-IN" w:bidi="hi-IN"/>
        </w:rPr>
        <w:tab/>
      </w:r>
      <w:r w:rsidR="00424D5B" w:rsidRPr="009C7B78">
        <w:rPr>
          <w:rFonts w:ascii="Times New Roman" w:hAnsi="Times New Roman"/>
          <w:b/>
          <w:kern w:val="1"/>
          <w:sz w:val="24"/>
          <w:szCs w:val="24"/>
          <w:lang w:eastAsia="hi-IN" w:bidi="hi-IN"/>
        </w:rPr>
        <w:tab/>
      </w:r>
      <w:r w:rsidR="00424E62"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195</w:t>
      </w:r>
      <w:proofErr w:type="gramEnd"/>
      <w:r w:rsidR="00424D5B" w:rsidRPr="009C7B78">
        <w:rPr>
          <w:rFonts w:ascii="Times New Roman" w:hAnsi="Times New Roman"/>
          <w:b/>
          <w:i/>
          <w:kern w:val="1"/>
          <w:sz w:val="24"/>
          <w:szCs w:val="24"/>
          <w:lang w:eastAsia="hi-IN" w:bidi="hi-IN"/>
        </w:rPr>
        <w:t xml:space="preserve"> </w:t>
      </w:r>
      <w:r w:rsidR="00E95A0C" w:rsidRPr="009C7B78">
        <w:rPr>
          <w:rFonts w:ascii="Times New Roman" w:hAnsi="Times New Roman"/>
          <w:b/>
          <w:i/>
          <w:kern w:val="1"/>
          <w:sz w:val="24"/>
          <w:szCs w:val="24"/>
          <w:lang w:eastAsia="hi-IN" w:bidi="hi-IN"/>
        </w:rPr>
        <w:t>óra</w:t>
      </w:r>
    </w:p>
    <w:p w:rsidR="007F4EEE" w:rsidRPr="009C7B78" w:rsidRDefault="007F4EEE"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Különböző apróáruk (erszények, tárcák, tokok stb.) fajtáinak bemutatása, gyártási műveleteinek (szabás, vékonyítás, szélfestés, ragasztás, betétezés, bélelés, összeállítás, behajtás, szegés, varrás, szélezés, kellékek felerősítése) elsajátítása a gyakorlatban, minőségi követelmények betartása.</w:t>
      </w:r>
      <w:r w:rsidR="002B1677" w:rsidRPr="009C7B78">
        <w:rPr>
          <w:rFonts w:ascii="Times New Roman" w:eastAsia="Lucida Sans Unicode" w:hAnsi="Times New Roman"/>
          <w:kern w:val="1"/>
          <w:sz w:val="24"/>
          <w:szCs w:val="24"/>
          <w:lang w:eastAsia="hi-IN" w:bidi="hi-IN"/>
        </w:rPr>
        <w:t xml:space="preserve"> (ÖGY)</w:t>
      </w:r>
    </w:p>
    <w:p w:rsidR="007F4EEE" w:rsidRPr="009C7B78" w:rsidRDefault="007F4EEE"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Különböző táskák (női divat-, akta-, sport-, utazó-, bevásárló-, speciális) fajtáinak bemutatása, gyártási műveleteinek (szabás, vékonyítás, szélfestés, ragasztás, betétezés, bélelés, összeállítás, behajtás, szegés, varrás, szélezés, kellékek felerősítése) elsajátítása a gyakorlatban, minőségi követelmények betartása.</w:t>
      </w:r>
      <w:r w:rsidR="002B1677" w:rsidRPr="009C7B78">
        <w:rPr>
          <w:rFonts w:ascii="Times New Roman" w:eastAsia="Lucida Sans Unicode" w:hAnsi="Times New Roman"/>
          <w:kern w:val="1"/>
          <w:sz w:val="24"/>
          <w:szCs w:val="24"/>
          <w:lang w:eastAsia="hi-IN" w:bidi="hi-IN"/>
        </w:rPr>
        <w:t xml:space="preserve"> (ÖGY)</w:t>
      </w:r>
    </w:p>
    <w:p w:rsidR="007F4EEE" w:rsidRPr="009C7B78" w:rsidRDefault="007F4EEE"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Kazetták, bőröndök fajtáinak bemutatása, gyártási műveleteinek (szabás, vékonyítás, szélfestés, ragasztás, betétezés, bélelés, összeállítás, behajtás, szegés, varrás, kellékek felerősítése) elsajátítása a gyakorlatban, minőségi követelmények betartása.</w:t>
      </w:r>
    </w:p>
    <w:p w:rsidR="007F4EEE" w:rsidRPr="009C7B78" w:rsidRDefault="007F4EEE"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bőrdíszműipari összeszerelésnél alkalmazott gépek (varrógépek, lyukasztó-, szegecselő-, zárfelütő-, keretező-, kerethajlító gépek stb.) berendezések, eszközök, szerszámok fajtái, beállítása, m</w:t>
      </w:r>
      <w:r w:rsidRPr="009C7B78">
        <w:rPr>
          <w:rFonts w:ascii="Times New Roman" w:hAnsi="Times New Roman"/>
          <w:sz w:val="24"/>
          <w:szCs w:val="24"/>
        </w:rPr>
        <w:t>unka-, tűz- és környezetvédelmi előírásai</w:t>
      </w:r>
      <w:r w:rsidRPr="009C7B78">
        <w:rPr>
          <w:rFonts w:ascii="Times New Roman" w:eastAsia="Lucida Sans Unicode" w:hAnsi="Times New Roman"/>
          <w:kern w:val="1"/>
          <w:sz w:val="24"/>
          <w:szCs w:val="24"/>
          <w:lang w:eastAsia="hi-IN" w:bidi="hi-IN"/>
        </w:rPr>
        <w:t>.</w:t>
      </w:r>
    </w:p>
    <w:p w:rsidR="007F4EEE" w:rsidRPr="009C7B78" w:rsidRDefault="007F4EEE"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Befejező műveletek (kitömés, tisztítás, kisebb javítások, címkézés, márkázás minőség-ellenőrzés, csomagolás) gyakorlati kivitelezése.</w:t>
      </w:r>
    </w:p>
    <w:p w:rsidR="007F4EEE" w:rsidRPr="009C7B78" w:rsidRDefault="007F4EEE"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lastRenderedPageBreak/>
        <w:t>Különböző anyagok kikészítési technológiáinak elsajátítása, minőségi követelményeinek betartása.</w:t>
      </w:r>
    </w:p>
    <w:p w:rsidR="007F4EEE" w:rsidRPr="009C7B78" w:rsidRDefault="007F4EEE"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bőrdíszműipari összeszerelésnél alkalmazott gépek (lyukasztó, szegecselő, zárfelütő, varrógépek, automata berendezések stb.), berendezések, eszközök, megismerése, beállítása, üzemeltetése, karbantartása.</w:t>
      </w:r>
    </w:p>
    <w:p w:rsidR="007F4EEE" w:rsidRPr="009C7B78" w:rsidRDefault="007F4EEE"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bőrdíszműipari kikészítésnél alkalmazott gépek (kitömő, bélyegző-márkázó, festékszóró, csomagoló gépek), berendezések, eszközök, szerszámok megismerése, beállítása, üzemeltetése, karbantartása.</w:t>
      </w:r>
    </w:p>
    <w:p w:rsidR="007F4EEE" w:rsidRPr="009C7B78" w:rsidRDefault="007F4EEE"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w:t>
      </w:r>
      <w:r w:rsidRPr="009C7B78">
        <w:rPr>
          <w:rFonts w:ascii="Times New Roman" w:hAnsi="Times New Roman"/>
          <w:sz w:val="24"/>
          <w:szCs w:val="24"/>
        </w:rPr>
        <w:t>unka-, a tűz- és a környezetvédelmi előírások betartása</w:t>
      </w:r>
      <w:r w:rsidRPr="009C7B78">
        <w:rPr>
          <w:rFonts w:ascii="Times New Roman" w:eastAsia="Lucida Sans Unicode" w:hAnsi="Times New Roman"/>
          <w:kern w:val="1"/>
          <w:sz w:val="24"/>
          <w:szCs w:val="24"/>
          <w:lang w:eastAsia="hi-IN" w:bidi="hi-IN"/>
        </w:rPr>
        <w:t>.</w:t>
      </w:r>
    </w:p>
    <w:p w:rsidR="007F4EEE" w:rsidRPr="009C7B78" w:rsidRDefault="007F4EEE" w:rsidP="00424E62">
      <w:pPr>
        <w:autoSpaceDE w:val="0"/>
        <w:autoSpaceDN w:val="0"/>
        <w:adjustRightInd w:val="0"/>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Gépek, berendezések biztonságtechnikája, védőeszközök használata.</w:t>
      </w:r>
    </w:p>
    <w:p w:rsidR="00E95A0C" w:rsidRPr="009C7B78" w:rsidRDefault="00822917" w:rsidP="00E95A0C">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E95A0C" w:rsidRPr="009C7B78" w:rsidRDefault="00E95A0C" w:rsidP="00B83C92">
      <w:pPr>
        <w:widowControl w:val="0"/>
        <w:numPr>
          <w:ilvl w:val="1"/>
          <w:numId w:val="23"/>
        </w:numPr>
        <w:suppressAutoHyphens/>
        <w:jc w:val="both"/>
        <w:rPr>
          <w:rFonts w:ascii="Times New Roman" w:hAnsi="Times New Roman"/>
          <w:b/>
          <w:i/>
          <w:kern w:val="1"/>
          <w:sz w:val="24"/>
          <w:szCs w:val="24"/>
          <w:lang w:eastAsia="hi-IN" w:bidi="hi-IN"/>
        </w:rPr>
      </w:pPr>
      <w:r w:rsidRPr="009C7B78">
        <w:rPr>
          <w:rFonts w:ascii="Times New Roman" w:hAnsi="Times New Roman"/>
          <w:b/>
          <w:i/>
          <w:kern w:val="1"/>
          <w:sz w:val="24"/>
          <w:szCs w:val="24"/>
          <w:lang w:eastAsia="hi-IN" w:bidi="hi-IN"/>
        </w:rPr>
        <w:t>A képzés javasolt helyszíne</w:t>
      </w:r>
      <w:r w:rsidR="00424E62" w:rsidRPr="009C7B78">
        <w:rPr>
          <w:rFonts w:ascii="Times New Roman" w:hAnsi="Times New Roman"/>
          <w:b/>
          <w:i/>
          <w:kern w:val="1"/>
          <w:sz w:val="24"/>
          <w:szCs w:val="24"/>
          <w:lang w:eastAsia="hi-IN" w:bidi="hi-IN"/>
        </w:rPr>
        <w:t xml:space="preserve"> (ajánlás)</w:t>
      </w:r>
    </w:p>
    <w:p w:rsidR="00E95A0C" w:rsidRPr="009C7B78" w:rsidRDefault="007F4EEE" w:rsidP="007E2DF4">
      <w:pPr>
        <w:widowControl w:val="0"/>
        <w:suppressAutoHyphens/>
        <w:ind w:left="426"/>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Tanműhely vagy kisüzemi termelőhely</w:t>
      </w:r>
    </w:p>
    <w:p w:rsidR="00E95A0C" w:rsidRPr="009C7B78" w:rsidRDefault="00E95A0C" w:rsidP="00E95A0C">
      <w:pPr>
        <w:widowControl w:val="0"/>
        <w:suppressAutoHyphens/>
        <w:rPr>
          <w:rFonts w:ascii="Times New Roman" w:hAnsi="Times New Roman"/>
          <w:b/>
          <w:kern w:val="1"/>
          <w:sz w:val="24"/>
          <w:szCs w:val="24"/>
          <w:lang w:eastAsia="hi-IN" w:bidi="hi-IN"/>
        </w:rPr>
      </w:pPr>
    </w:p>
    <w:p w:rsidR="00E95A0C" w:rsidRPr="009C7B78" w:rsidRDefault="00E95A0C" w:rsidP="003B0720">
      <w:pPr>
        <w:widowControl w:val="0"/>
        <w:numPr>
          <w:ilvl w:val="1"/>
          <w:numId w:val="23"/>
        </w:numPr>
        <w:suppressAutoHyphens/>
        <w:jc w:val="both"/>
        <w:rPr>
          <w:rFonts w:ascii="Times New Roman" w:hAnsi="Times New Roman"/>
          <w:b/>
          <w:i/>
          <w:kern w:val="1"/>
          <w:sz w:val="24"/>
          <w:szCs w:val="24"/>
          <w:lang w:eastAsia="hi-IN" w:bidi="hi-IN"/>
        </w:rPr>
      </w:pPr>
      <w:r w:rsidRPr="009C7B78">
        <w:rPr>
          <w:rFonts w:ascii="Times New Roman" w:hAnsi="Times New Roman"/>
          <w:b/>
          <w:i/>
          <w:sz w:val="24"/>
          <w:szCs w:val="24"/>
        </w:rPr>
        <w:t>A tantárgy elsajátítása során alkalmazható sajátos módszerek, tanulói tevékenységformák (ajánlás)</w:t>
      </w:r>
    </w:p>
    <w:p w:rsidR="00822917" w:rsidRPr="009C7B78" w:rsidRDefault="00822917" w:rsidP="00822917">
      <w:pPr>
        <w:widowControl w:val="0"/>
        <w:suppressAutoHyphens/>
        <w:ind w:left="840"/>
        <w:jc w:val="both"/>
        <w:rPr>
          <w:rFonts w:ascii="Times New Roman" w:hAnsi="Times New Roman"/>
          <w:b/>
          <w:i/>
          <w:kern w:val="1"/>
          <w:sz w:val="24"/>
          <w:szCs w:val="24"/>
          <w:lang w:eastAsia="hi-IN" w:bidi="hi-IN"/>
        </w:rPr>
      </w:pPr>
    </w:p>
    <w:p w:rsidR="00E95A0C" w:rsidRPr="009C7B78" w:rsidRDefault="00E95A0C" w:rsidP="003B0720">
      <w:pPr>
        <w:widowControl w:val="0"/>
        <w:numPr>
          <w:ilvl w:val="2"/>
          <w:numId w:val="23"/>
        </w:numPr>
        <w:suppressAutoHyphens/>
        <w:jc w:val="both"/>
        <w:rPr>
          <w:rFonts w:ascii="Times New Roman" w:hAnsi="Times New Roman"/>
          <w:b/>
          <w:i/>
          <w:kern w:val="1"/>
          <w:sz w:val="24"/>
          <w:szCs w:val="24"/>
          <w:lang w:eastAsia="hi-IN" w:bidi="hi-IN"/>
        </w:rPr>
      </w:pPr>
      <w:r w:rsidRPr="009C7B7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5638" w:rsidRPr="009C7B78">
        <w:trPr>
          <w:jc w:val="center"/>
        </w:trPr>
        <w:tc>
          <w:tcPr>
            <w:tcW w:w="994"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485638" w:rsidRPr="009C7B78">
        <w:trPr>
          <w:jc w:val="center"/>
        </w:trPr>
        <w:tc>
          <w:tcPr>
            <w:tcW w:w="994" w:type="dxa"/>
            <w:vMerge/>
            <w:vAlign w:val="center"/>
          </w:tcPr>
          <w:p w:rsidR="00485638" w:rsidRPr="009C7B78" w:rsidRDefault="00485638" w:rsidP="005774E0">
            <w:pPr>
              <w:jc w:val="center"/>
              <w:rPr>
                <w:rFonts w:ascii="Times New Roman" w:hAnsi="Times New Roman"/>
                <w:b/>
                <w:sz w:val="20"/>
                <w:szCs w:val="20"/>
              </w:rPr>
            </w:pPr>
          </w:p>
        </w:tc>
        <w:tc>
          <w:tcPr>
            <w:tcW w:w="2800" w:type="dxa"/>
            <w:vMerge/>
            <w:vAlign w:val="center"/>
          </w:tcPr>
          <w:p w:rsidR="00485638" w:rsidRPr="009C7B78" w:rsidRDefault="00485638" w:rsidP="005774E0">
            <w:pPr>
              <w:rPr>
                <w:rFonts w:ascii="Times New Roman" w:hAnsi="Times New Roman"/>
                <w:b/>
                <w:sz w:val="20"/>
                <w:szCs w:val="20"/>
              </w:rPr>
            </w:pPr>
          </w:p>
        </w:tc>
        <w:tc>
          <w:tcPr>
            <w:tcW w:w="945" w:type="dxa"/>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485638" w:rsidRPr="009C7B78" w:rsidRDefault="00485638" w:rsidP="005774E0">
            <w:pPr>
              <w:jc w:val="center"/>
              <w:rPr>
                <w:rFonts w:ascii="Times New Roman" w:hAnsi="Times New Roman"/>
                <w:b/>
                <w:sz w:val="20"/>
                <w:szCs w:val="20"/>
              </w:rPr>
            </w:pP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elbeszélés</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485638" w:rsidRPr="009C7B78" w:rsidRDefault="00485638" w:rsidP="005774E0">
            <w:pPr>
              <w:jc w:val="center"/>
              <w:rPr>
                <w:rFonts w:ascii="Times New Roman" w:hAnsi="Times New Roman"/>
                <w:sz w:val="20"/>
                <w:szCs w:val="20"/>
              </w:rPr>
            </w:pP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bl>
    <w:p w:rsidR="009C4F73" w:rsidRPr="009C7B78" w:rsidRDefault="009C4F73" w:rsidP="00485638">
      <w:pPr>
        <w:widowControl w:val="0"/>
        <w:suppressAutoHyphens/>
        <w:rPr>
          <w:rFonts w:ascii="Times New Roman" w:hAnsi="Times New Roman"/>
          <w:b/>
          <w:i/>
          <w:kern w:val="1"/>
          <w:sz w:val="24"/>
          <w:szCs w:val="24"/>
          <w:lang w:eastAsia="hi-IN" w:bidi="hi-IN"/>
        </w:rPr>
      </w:pPr>
    </w:p>
    <w:p w:rsidR="00E95A0C" w:rsidRPr="009C7B78" w:rsidRDefault="00E95A0C" w:rsidP="003B0720">
      <w:pPr>
        <w:widowControl w:val="0"/>
        <w:numPr>
          <w:ilvl w:val="2"/>
          <w:numId w:val="23"/>
        </w:numPr>
        <w:suppressAutoHyphens/>
        <w:jc w:val="both"/>
        <w:rPr>
          <w:rFonts w:ascii="Times New Roman" w:hAnsi="Times New Roman"/>
          <w:b/>
          <w:i/>
          <w:sz w:val="24"/>
          <w:szCs w:val="24"/>
        </w:rPr>
      </w:pPr>
      <w:r w:rsidRPr="009C7B7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5638" w:rsidRPr="009C7B78">
        <w:trPr>
          <w:cantSplit/>
          <w:trHeight w:val="921"/>
          <w:jc w:val="center"/>
        </w:trPr>
        <w:tc>
          <w:tcPr>
            <w:tcW w:w="828"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485638" w:rsidRPr="009C7B78">
        <w:trPr>
          <w:cantSplit/>
          <w:trHeight w:val="1076"/>
          <w:jc w:val="center"/>
        </w:trPr>
        <w:tc>
          <w:tcPr>
            <w:tcW w:w="828" w:type="dxa"/>
            <w:vMerge/>
            <w:vAlign w:val="center"/>
          </w:tcPr>
          <w:p w:rsidR="00485638" w:rsidRPr="009C7B78" w:rsidRDefault="00485638" w:rsidP="005774E0">
            <w:pPr>
              <w:jc w:val="center"/>
              <w:rPr>
                <w:rFonts w:ascii="Times New Roman" w:hAnsi="Times New Roman"/>
                <w:b/>
                <w:sz w:val="20"/>
                <w:szCs w:val="20"/>
              </w:rPr>
            </w:pPr>
          </w:p>
        </w:tc>
        <w:tc>
          <w:tcPr>
            <w:tcW w:w="3621" w:type="dxa"/>
            <w:vMerge/>
            <w:vAlign w:val="center"/>
          </w:tcPr>
          <w:p w:rsidR="00485638" w:rsidRPr="009C7B78" w:rsidRDefault="00485638" w:rsidP="005774E0">
            <w:pPr>
              <w:rPr>
                <w:rFonts w:ascii="Times New Roman" w:hAnsi="Times New Roman"/>
                <w:b/>
                <w:sz w:val="20"/>
                <w:szCs w:val="20"/>
              </w:rPr>
            </w:pPr>
          </w:p>
        </w:tc>
        <w:tc>
          <w:tcPr>
            <w:tcW w:w="809" w:type="dxa"/>
            <w:textDirection w:val="btLr"/>
            <w:vAlign w:val="center"/>
          </w:tcPr>
          <w:p w:rsidR="00485638" w:rsidRPr="009C7B78" w:rsidRDefault="00485638" w:rsidP="005774E0">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485638" w:rsidRPr="009C7B78" w:rsidRDefault="00485638" w:rsidP="005774E0">
            <w:pPr>
              <w:ind w:left="113" w:right="113"/>
              <w:jc w:val="center"/>
              <w:rPr>
                <w:rFonts w:ascii="Times New Roman" w:hAnsi="Times New Roman"/>
                <w:b/>
                <w:sz w:val="20"/>
                <w:szCs w:val="20"/>
              </w:rPr>
            </w:pPr>
            <w:r w:rsidRPr="009C7B78">
              <w:rPr>
                <w:rFonts w:ascii="Times New Roman" w:hAnsi="Times New Roman"/>
                <w:b/>
                <w:sz w:val="20"/>
                <w:szCs w:val="20"/>
              </w:rPr>
              <w:t>Csoport-</w:t>
            </w:r>
          </w:p>
          <w:p w:rsidR="00485638" w:rsidRPr="009C7B78" w:rsidRDefault="00485638" w:rsidP="005774E0">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485638" w:rsidRPr="009C7B78" w:rsidRDefault="00485638" w:rsidP="005774E0">
            <w:pPr>
              <w:ind w:left="113" w:right="113"/>
              <w:jc w:val="center"/>
              <w:rPr>
                <w:rFonts w:ascii="Times New Roman" w:hAnsi="Times New Roman"/>
                <w:b/>
                <w:sz w:val="20"/>
                <w:szCs w:val="20"/>
              </w:rPr>
            </w:pPr>
            <w:r w:rsidRPr="009C7B78">
              <w:rPr>
                <w:rFonts w:ascii="Times New Roman" w:hAnsi="Times New Roman"/>
                <w:b/>
                <w:sz w:val="20"/>
                <w:szCs w:val="20"/>
              </w:rPr>
              <w:t>Osztály-</w:t>
            </w:r>
          </w:p>
          <w:p w:rsidR="00485638" w:rsidRPr="009C7B78" w:rsidRDefault="00485638" w:rsidP="005774E0">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485638" w:rsidRPr="009C7B78" w:rsidRDefault="00485638" w:rsidP="005774E0">
            <w:pPr>
              <w:jc w:val="center"/>
              <w:rPr>
                <w:rFonts w:ascii="Times New Roman" w:hAnsi="Times New Roman"/>
                <w:b/>
                <w:sz w:val="20"/>
                <w:szCs w:val="20"/>
              </w:rPr>
            </w:pPr>
          </w:p>
        </w:tc>
      </w:tr>
      <w:tr w:rsidR="00485638" w:rsidRPr="009C7B78">
        <w:trPr>
          <w:jc w:val="center"/>
        </w:trPr>
        <w:tc>
          <w:tcPr>
            <w:tcW w:w="828" w:type="dxa"/>
            <w:shd w:val="clear" w:color="auto" w:fill="D9D9D9"/>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485638" w:rsidRPr="009C7B78" w:rsidRDefault="00485638" w:rsidP="005774E0">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98"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63"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2190" w:type="dxa"/>
            <w:shd w:val="clear" w:color="auto" w:fill="D9D9D9"/>
            <w:vAlign w:val="center"/>
          </w:tcPr>
          <w:p w:rsidR="00485638" w:rsidRPr="009C7B78" w:rsidRDefault="00485638" w:rsidP="005774E0">
            <w:pPr>
              <w:jc w:val="center"/>
              <w:rPr>
                <w:rFonts w:ascii="Times New Roman" w:hAnsi="Times New Roman"/>
                <w:sz w:val="20"/>
                <w:szCs w:val="20"/>
              </w:rPr>
            </w:pP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1.4.</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1.5.</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shd w:val="clear" w:color="auto" w:fill="D9D9D9"/>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485638" w:rsidRPr="009C7B78" w:rsidRDefault="00485638" w:rsidP="005774E0">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98"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63"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2190" w:type="dxa"/>
            <w:shd w:val="clear" w:color="auto" w:fill="D9D9D9"/>
            <w:vAlign w:val="center"/>
          </w:tcPr>
          <w:p w:rsidR="00485638" w:rsidRPr="009C7B78" w:rsidRDefault="00485638" w:rsidP="005774E0">
            <w:pPr>
              <w:jc w:val="center"/>
              <w:rPr>
                <w:rFonts w:ascii="Times New Roman" w:hAnsi="Times New Roman"/>
                <w:sz w:val="20"/>
                <w:szCs w:val="20"/>
              </w:rPr>
            </w:pP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 xml:space="preserve">Válaszolás írásban mondatszintű </w:t>
            </w:r>
            <w:r w:rsidRPr="009C7B78">
              <w:rPr>
                <w:rFonts w:ascii="Times New Roman" w:hAnsi="Times New Roman"/>
                <w:sz w:val="20"/>
                <w:szCs w:val="20"/>
              </w:rPr>
              <w:lastRenderedPageBreak/>
              <w:t>kérdésekre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lastRenderedPageBreak/>
              <w:t>2.4.</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2.5.</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Tapasztalatok utólagos ismertetése szóban</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2.6.</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Tapasztalatok helyszíni ismertetése szóban</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trHeight w:val="499"/>
          <w:jc w:val="center"/>
        </w:trPr>
        <w:tc>
          <w:tcPr>
            <w:tcW w:w="828" w:type="dxa"/>
            <w:shd w:val="clear" w:color="auto" w:fill="D9D9D9"/>
            <w:vAlign w:val="center"/>
          </w:tcPr>
          <w:p w:rsidR="00485638" w:rsidRPr="009C7B78" w:rsidRDefault="00822917" w:rsidP="005774E0">
            <w:pPr>
              <w:jc w:val="center"/>
              <w:rPr>
                <w:rFonts w:ascii="Times New Roman" w:hAnsi="Times New Roman"/>
                <w:b/>
                <w:sz w:val="20"/>
                <w:szCs w:val="20"/>
              </w:rPr>
            </w:pPr>
            <w:r w:rsidRPr="009C7B78">
              <w:rPr>
                <w:rFonts w:ascii="Times New Roman" w:hAnsi="Times New Roman"/>
                <w:b/>
                <w:sz w:val="20"/>
                <w:szCs w:val="20"/>
              </w:rPr>
              <w:t>3</w:t>
            </w:r>
            <w:r w:rsidR="00485638" w:rsidRPr="009C7B78">
              <w:rPr>
                <w:rFonts w:ascii="Times New Roman" w:hAnsi="Times New Roman"/>
                <w:b/>
                <w:sz w:val="20"/>
                <w:szCs w:val="20"/>
              </w:rPr>
              <w:t>.</w:t>
            </w:r>
          </w:p>
        </w:tc>
        <w:tc>
          <w:tcPr>
            <w:tcW w:w="3621" w:type="dxa"/>
            <w:shd w:val="clear" w:color="auto" w:fill="D9D9D9"/>
            <w:vAlign w:val="center"/>
          </w:tcPr>
          <w:p w:rsidR="00485638" w:rsidRPr="009C7B78" w:rsidRDefault="00485638" w:rsidP="005774E0">
            <w:pPr>
              <w:rPr>
                <w:rFonts w:ascii="Times New Roman" w:hAnsi="Times New Roman"/>
                <w:b/>
                <w:sz w:val="20"/>
                <w:szCs w:val="20"/>
              </w:rPr>
            </w:pPr>
            <w:r w:rsidRPr="009C7B78">
              <w:rPr>
                <w:rFonts w:ascii="Times New Roman" w:hAnsi="Times New Roman"/>
                <w:b/>
                <w:sz w:val="20"/>
                <w:szCs w:val="20"/>
              </w:rPr>
              <w:t>Komplex információk körében</w:t>
            </w:r>
          </w:p>
        </w:tc>
        <w:tc>
          <w:tcPr>
            <w:tcW w:w="809"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98"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63"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2190" w:type="dxa"/>
            <w:shd w:val="clear" w:color="auto" w:fill="D9D9D9"/>
            <w:vAlign w:val="center"/>
          </w:tcPr>
          <w:p w:rsidR="00485638" w:rsidRPr="009C7B78" w:rsidRDefault="00485638" w:rsidP="005774E0">
            <w:pPr>
              <w:jc w:val="center"/>
              <w:rPr>
                <w:rFonts w:ascii="Times New Roman" w:hAnsi="Times New Roman"/>
                <w:sz w:val="20"/>
                <w:szCs w:val="20"/>
              </w:rPr>
            </w:pPr>
          </w:p>
        </w:tc>
      </w:tr>
      <w:tr w:rsidR="00485638" w:rsidRPr="009C7B78">
        <w:trPr>
          <w:jc w:val="center"/>
        </w:trPr>
        <w:tc>
          <w:tcPr>
            <w:tcW w:w="828" w:type="dxa"/>
            <w:vAlign w:val="center"/>
          </w:tcPr>
          <w:p w:rsidR="00485638" w:rsidRPr="009C7B78" w:rsidRDefault="00822917" w:rsidP="005774E0">
            <w:pPr>
              <w:jc w:val="center"/>
              <w:rPr>
                <w:rFonts w:ascii="Times New Roman" w:hAnsi="Times New Roman"/>
                <w:sz w:val="20"/>
                <w:szCs w:val="20"/>
              </w:rPr>
            </w:pPr>
            <w:r w:rsidRPr="009C7B78">
              <w:rPr>
                <w:rFonts w:ascii="Times New Roman" w:hAnsi="Times New Roman"/>
                <w:sz w:val="20"/>
                <w:szCs w:val="20"/>
              </w:rPr>
              <w:t>3</w:t>
            </w:r>
            <w:r w:rsidR="00485638" w:rsidRPr="009C7B78">
              <w:rPr>
                <w:rFonts w:ascii="Times New Roman" w:hAnsi="Times New Roman"/>
                <w:sz w:val="20"/>
                <w:szCs w:val="20"/>
              </w:rPr>
              <w:t>.1.</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Esetleírás készítése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822917" w:rsidP="005774E0">
            <w:pPr>
              <w:jc w:val="center"/>
              <w:rPr>
                <w:rFonts w:ascii="Times New Roman" w:hAnsi="Times New Roman"/>
                <w:sz w:val="20"/>
                <w:szCs w:val="20"/>
              </w:rPr>
            </w:pPr>
            <w:r w:rsidRPr="009C7B78">
              <w:rPr>
                <w:rFonts w:ascii="Times New Roman" w:hAnsi="Times New Roman"/>
                <w:sz w:val="20"/>
                <w:szCs w:val="20"/>
              </w:rPr>
              <w:t>3</w:t>
            </w:r>
            <w:r w:rsidR="00485638" w:rsidRPr="009C7B78">
              <w:rPr>
                <w:rFonts w:ascii="Times New Roman" w:hAnsi="Times New Roman"/>
                <w:sz w:val="20"/>
                <w:szCs w:val="20"/>
              </w:rPr>
              <w:t>.2.</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Elemzés készítése tapasztalatokról</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822917" w:rsidP="005774E0">
            <w:pPr>
              <w:jc w:val="center"/>
              <w:rPr>
                <w:rFonts w:ascii="Times New Roman" w:hAnsi="Times New Roman"/>
                <w:sz w:val="20"/>
                <w:szCs w:val="20"/>
              </w:rPr>
            </w:pPr>
            <w:r w:rsidRPr="009C7B78">
              <w:rPr>
                <w:rFonts w:ascii="Times New Roman" w:hAnsi="Times New Roman"/>
                <w:sz w:val="20"/>
                <w:szCs w:val="20"/>
              </w:rPr>
              <w:t>3</w:t>
            </w:r>
            <w:r w:rsidR="00485638" w:rsidRPr="009C7B78">
              <w:rPr>
                <w:rFonts w:ascii="Times New Roman" w:hAnsi="Times New Roman"/>
                <w:sz w:val="20"/>
                <w:szCs w:val="20"/>
              </w:rPr>
              <w:t>.3.</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Jegyzetkészítés eseményről kérdéssor alapján</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822917" w:rsidP="005774E0">
            <w:pPr>
              <w:jc w:val="center"/>
              <w:rPr>
                <w:rFonts w:ascii="Times New Roman" w:hAnsi="Times New Roman"/>
                <w:sz w:val="20"/>
                <w:szCs w:val="20"/>
              </w:rPr>
            </w:pPr>
            <w:r w:rsidRPr="009C7B78">
              <w:rPr>
                <w:rFonts w:ascii="Times New Roman" w:hAnsi="Times New Roman"/>
                <w:sz w:val="20"/>
                <w:szCs w:val="20"/>
              </w:rPr>
              <w:t>3</w:t>
            </w:r>
            <w:r w:rsidR="00485638" w:rsidRPr="009C7B78">
              <w:rPr>
                <w:rFonts w:ascii="Times New Roman" w:hAnsi="Times New Roman"/>
                <w:sz w:val="20"/>
                <w:szCs w:val="20"/>
              </w:rPr>
              <w:t>..4.</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Esemény helyszíni értékelése szóban felkészülés után</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shd w:val="clear" w:color="auto" w:fill="D9D9D9"/>
            <w:vAlign w:val="center"/>
          </w:tcPr>
          <w:p w:rsidR="00485638" w:rsidRPr="009C7B78" w:rsidRDefault="00822917" w:rsidP="005774E0">
            <w:pPr>
              <w:jc w:val="center"/>
              <w:rPr>
                <w:rFonts w:ascii="Times New Roman" w:hAnsi="Times New Roman"/>
                <w:b/>
                <w:sz w:val="20"/>
                <w:szCs w:val="20"/>
              </w:rPr>
            </w:pPr>
            <w:r w:rsidRPr="009C7B78">
              <w:rPr>
                <w:rFonts w:ascii="Times New Roman" w:hAnsi="Times New Roman"/>
                <w:b/>
                <w:sz w:val="20"/>
                <w:szCs w:val="20"/>
              </w:rPr>
              <w:t>4</w:t>
            </w:r>
            <w:r w:rsidR="00485638" w:rsidRPr="009C7B78">
              <w:rPr>
                <w:rFonts w:ascii="Times New Roman" w:hAnsi="Times New Roman"/>
                <w:b/>
                <w:sz w:val="20"/>
                <w:szCs w:val="20"/>
              </w:rPr>
              <w:t>.</w:t>
            </w:r>
          </w:p>
        </w:tc>
        <w:tc>
          <w:tcPr>
            <w:tcW w:w="3621" w:type="dxa"/>
            <w:shd w:val="clear" w:color="auto" w:fill="D9D9D9"/>
            <w:vAlign w:val="center"/>
          </w:tcPr>
          <w:p w:rsidR="00485638" w:rsidRPr="009C7B78" w:rsidRDefault="00485638" w:rsidP="005774E0">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98"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63"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2190" w:type="dxa"/>
            <w:shd w:val="clear" w:color="auto" w:fill="D9D9D9"/>
            <w:vAlign w:val="center"/>
          </w:tcPr>
          <w:p w:rsidR="00485638" w:rsidRPr="009C7B78" w:rsidRDefault="00485638" w:rsidP="005774E0">
            <w:pPr>
              <w:jc w:val="center"/>
              <w:rPr>
                <w:rFonts w:ascii="Times New Roman" w:hAnsi="Times New Roman"/>
                <w:sz w:val="20"/>
                <w:szCs w:val="20"/>
              </w:rPr>
            </w:pPr>
          </w:p>
        </w:tc>
      </w:tr>
      <w:tr w:rsidR="00485638" w:rsidRPr="009C7B78">
        <w:trPr>
          <w:jc w:val="center"/>
        </w:trPr>
        <w:tc>
          <w:tcPr>
            <w:tcW w:w="828" w:type="dxa"/>
            <w:vAlign w:val="center"/>
          </w:tcPr>
          <w:p w:rsidR="00485638" w:rsidRPr="009C7B78" w:rsidRDefault="00822917" w:rsidP="005774E0">
            <w:pPr>
              <w:jc w:val="center"/>
              <w:rPr>
                <w:rFonts w:ascii="Times New Roman" w:hAnsi="Times New Roman"/>
                <w:sz w:val="20"/>
                <w:szCs w:val="20"/>
              </w:rPr>
            </w:pPr>
            <w:r w:rsidRPr="009C7B78">
              <w:rPr>
                <w:rFonts w:ascii="Times New Roman" w:hAnsi="Times New Roman"/>
                <w:sz w:val="20"/>
                <w:szCs w:val="20"/>
              </w:rPr>
              <w:t>4</w:t>
            </w:r>
            <w:r w:rsidR="00485638" w:rsidRPr="009C7B78">
              <w:rPr>
                <w:rFonts w:ascii="Times New Roman" w:hAnsi="Times New Roman"/>
                <w:sz w:val="20"/>
                <w:szCs w:val="20"/>
              </w:rPr>
              <w:t>.1.</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485638" w:rsidRPr="009C7B78" w:rsidRDefault="00485638" w:rsidP="005774E0">
            <w:pPr>
              <w:jc w:val="center"/>
              <w:rPr>
                <w:rFonts w:ascii="Times New Roman" w:hAnsi="Times New Roman"/>
                <w:sz w:val="20"/>
                <w:szCs w:val="20"/>
              </w:rPr>
            </w:pP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822917" w:rsidP="005774E0">
            <w:pPr>
              <w:jc w:val="center"/>
              <w:rPr>
                <w:rFonts w:ascii="Times New Roman" w:hAnsi="Times New Roman"/>
                <w:sz w:val="20"/>
                <w:szCs w:val="20"/>
              </w:rPr>
            </w:pPr>
            <w:r w:rsidRPr="009C7B78">
              <w:rPr>
                <w:rFonts w:ascii="Times New Roman" w:hAnsi="Times New Roman"/>
                <w:sz w:val="20"/>
                <w:szCs w:val="20"/>
              </w:rPr>
              <w:t>4</w:t>
            </w:r>
            <w:r w:rsidR="00485638" w:rsidRPr="009C7B78">
              <w:rPr>
                <w:rFonts w:ascii="Times New Roman" w:hAnsi="Times New Roman"/>
                <w:sz w:val="20"/>
                <w:szCs w:val="20"/>
              </w:rPr>
              <w:t>.2.</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822917" w:rsidP="005774E0">
            <w:pPr>
              <w:jc w:val="center"/>
              <w:rPr>
                <w:rFonts w:ascii="Times New Roman" w:hAnsi="Times New Roman"/>
                <w:sz w:val="20"/>
                <w:szCs w:val="20"/>
              </w:rPr>
            </w:pPr>
            <w:r w:rsidRPr="009C7B78">
              <w:rPr>
                <w:rFonts w:ascii="Times New Roman" w:hAnsi="Times New Roman"/>
                <w:sz w:val="20"/>
                <w:szCs w:val="20"/>
              </w:rPr>
              <w:t>4</w:t>
            </w:r>
            <w:r w:rsidR="00485638" w:rsidRPr="009C7B78">
              <w:rPr>
                <w:rFonts w:ascii="Times New Roman" w:hAnsi="Times New Roman"/>
                <w:sz w:val="20"/>
                <w:szCs w:val="20"/>
              </w:rPr>
              <w:t>.3.</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485638" w:rsidRPr="009C7B78" w:rsidRDefault="00485638" w:rsidP="005774E0">
            <w:pPr>
              <w:jc w:val="center"/>
              <w:rPr>
                <w:rFonts w:ascii="Times New Roman" w:hAnsi="Times New Roman"/>
                <w:sz w:val="20"/>
                <w:szCs w:val="20"/>
              </w:rPr>
            </w:pP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822917" w:rsidP="005774E0">
            <w:pPr>
              <w:jc w:val="center"/>
              <w:rPr>
                <w:rFonts w:ascii="Times New Roman" w:hAnsi="Times New Roman"/>
                <w:sz w:val="20"/>
                <w:szCs w:val="20"/>
              </w:rPr>
            </w:pPr>
            <w:r w:rsidRPr="009C7B78">
              <w:rPr>
                <w:rFonts w:ascii="Times New Roman" w:hAnsi="Times New Roman"/>
                <w:sz w:val="20"/>
                <w:szCs w:val="20"/>
              </w:rPr>
              <w:t>4</w:t>
            </w:r>
            <w:r w:rsidR="00485638" w:rsidRPr="009C7B78">
              <w:rPr>
                <w:rFonts w:ascii="Times New Roman" w:hAnsi="Times New Roman"/>
                <w:sz w:val="20"/>
                <w:szCs w:val="20"/>
              </w:rPr>
              <w:t>.4.</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485638" w:rsidRPr="009C7B78" w:rsidRDefault="00485638" w:rsidP="005774E0">
            <w:pPr>
              <w:jc w:val="center"/>
              <w:rPr>
                <w:rFonts w:ascii="Times New Roman" w:hAnsi="Times New Roman"/>
                <w:sz w:val="20"/>
                <w:szCs w:val="20"/>
              </w:rPr>
            </w:pP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shd w:val="clear" w:color="auto" w:fill="D9D9D9"/>
            <w:vAlign w:val="center"/>
          </w:tcPr>
          <w:p w:rsidR="00485638" w:rsidRPr="009C7B78" w:rsidRDefault="00822917" w:rsidP="005774E0">
            <w:pPr>
              <w:jc w:val="center"/>
              <w:rPr>
                <w:rFonts w:ascii="Times New Roman" w:hAnsi="Times New Roman"/>
                <w:b/>
                <w:sz w:val="20"/>
                <w:szCs w:val="20"/>
              </w:rPr>
            </w:pPr>
            <w:r w:rsidRPr="009C7B78">
              <w:rPr>
                <w:rFonts w:ascii="Times New Roman" w:hAnsi="Times New Roman"/>
                <w:b/>
                <w:sz w:val="20"/>
                <w:szCs w:val="20"/>
              </w:rPr>
              <w:t>5</w:t>
            </w:r>
            <w:r w:rsidR="00485638" w:rsidRPr="009C7B78">
              <w:rPr>
                <w:rFonts w:ascii="Times New Roman" w:hAnsi="Times New Roman"/>
                <w:b/>
                <w:sz w:val="20"/>
                <w:szCs w:val="20"/>
              </w:rPr>
              <w:t>.</w:t>
            </w:r>
          </w:p>
        </w:tc>
        <w:tc>
          <w:tcPr>
            <w:tcW w:w="3621" w:type="dxa"/>
            <w:shd w:val="clear" w:color="auto" w:fill="D9D9D9"/>
            <w:vAlign w:val="center"/>
          </w:tcPr>
          <w:p w:rsidR="00485638" w:rsidRPr="009C7B78" w:rsidRDefault="00485638" w:rsidP="005774E0">
            <w:pPr>
              <w:rPr>
                <w:rFonts w:ascii="Times New Roman" w:hAnsi="Times New Roman"/>
                <w:b/>
                <w:sz w:val="20"/>
                <w:szCs w:val="20"/>
              </w:rPr>
            </w:pPr>
            <w:r w:rsidRPr="009C7B78">
              <w:rPr>
                <w:rFonts w:ascii="Times New Roman" w:hAnsi="Times New Roman"/>
                <w:b/>
                <w:sz w:val="20"/>
                <w:szCs w:val="20"/>
              </w:rPr>
              <w:t>Gyakorlati munkavégzés körében</w:t>
            </w:r>
          </w:p>
        </w:tc>
        <w:tc>
          <w:tcPr>
            <w:tcW w:w="809"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98"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63"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2190" w:type="dxa"/>
            <w:shd w:val="clear" w:color="auto" w:fill="D9D9D9"/>
            <w:vAlign w:val="center"/>
          </w:tcPr>
          <w:p w:rsidR="00485638" w:rsidRPr="009C7B78" w:rsidRDefault="00485638" w:rsidP="005774E0">
            <w:pPr>
              <w:jc w:val="center"/>
              <w:rPr>
                <w:rFonts w:ascii="Times New Roman" w:hAnsi="Times New Roman"/>
                <w:sz w:val="20"/>
                <w:szCs w:val="20"/>
              </w:rPr>
            </w:pPr>
          </w:p>
        </w:tc>
      </w:tr>
      <w:tr w:rsidR="00485638" w:rsidRPr="009C7B78">
        <w:trPr>
          <w:jc w:val="center"/>
        </w:trPr>
        <w:tc>
          <w:tcPr>
            <w:tcW w:w="828" w:type="dxa"/>
            <w:vAlign w:val="center"/>
          </w:tcPr>
          <w:p w:rsidR="00485638" w:rsidRPr="009C7B78" w:rsidRDefault="00822917" w:rsidP="005774E0">
            <w:pPr>
              <w:jc w:val="center"/>
              <w:rPr>
                <w:rFonts w:ascii="Times New Roman" w:hAnsi="Times New Roman"/>
                <w:sz w:val="20"/>
                <w:szCs w:val="20"/>
              </w:rPr>
            </w:pPr>
            <w:r w:rsidRPr="009C7B78">
              <w:rPr>
                <w:rFonts w:ascii="Times New Roman" w:hAnsi="Times New Roman"/>
                <w:sz w:val="20"/>
                <w:szCs w:val="20"/>
              </w:rPr>
              <w:t>5</w:t>
            </w:r>
            <w:r w:rsidR="00485638" w:rsidRPr="009C7B78">
              <w:rPr>
                <w:rFonts w:ascii="Times New Roman" w:hAnsi="Times New Roman"/>
                <w:sz w:val="20"/>
                <w:szCs w:val="20"/>
              </w:rPr>
              <w:t>.1.</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Árutermelő szakmai munkatevékenység</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752E6D"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60D7F" w:rsidP="005774E0">
            <w:pPr>
              <w:jc w:val="center"/>
              <w:rPr>
                <w:rFonts w:ascii="Times New Roman" w:hAnsi="Times New Roman"/>
                <w:sz w:val="20"/>
                <w:szCs w:val="20"/>
              </w:rPr>
            </w:pPr>
            <w:r w:rsidRPr="009C7B78">
              <w:rPr>
                <w:rFonts w:ascii="Times New Roman" w:hAnsi="Times New Roman"/>
                <w:sz w:val="20"/>
                <w:szCs w:val="20"/>
              </w:rPr>
              <w:t>5</w:t>
            </w:r>
            <w:r w:rsidR="00485638" w:rsidRPr="009C7B78">
              <w:rPr>
                <w:rFonts w:ascii="Times New Roman" w:hAnsi="Times New Roman"/>
                <w:sz w:val="20"/>
                <w:szCs w:val="20"/>
              </w:rPr>
              <w:t>.2.</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Műveletek gyakorlása</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752E6D"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60D7F" w:rsidP="005774E0">
            <w:pPr>
              <w:jc w:val="center"/>
              <w:rPr>
                <w:rFonts w:ascii="Times New Roman" w:hAnsi="Times New Roman"/>
                <w:sz w:val="20"/>
                <w:szCs w:val="20"/>
              </w:rPr>
            </w:pPr>
            <w:r w:rsidRPr="009C7B78">
              <w:rPr>
                <w:rFonts w:ascii="Times New Roman" w:hAnsi="Times New Roman"/>
                <w:sz w:val="20"/>
                <w:szCs w:val="20"/>
              </w:rPr>
              <w:t>5</w:t>
            </w:r>
            <w:r w:rsidR="00485638" w:rsidRPr="009C7B78">
              <w:rPr>
                <w:rFonts w:ascii="Times New Roman" w:hAnsi="Times New Roman"/>
                <w:sz w:val="20"/>
                <w:szCs w:val="20"/>
              </w:rPr>
              <w:t>.3.</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Munkamegfigyelés adott szempontok alapján</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shd w:val="clear" w:color="auto" w:fill="D9D9D9"/>
            <w:vAlign w:val="center"/>
          </w:tcPr>
          <w:p w:rsidR="00485638" w:rsidRPr="009C7B78" w:rsidRDefault="00460D7F" w:rsidP="005774E0">
            <w:pPr>
              <w:jc w:val="center"/>
              <w:rPr>
                <w:rFonts w:ascii="Times New Roman" w:hAnsi="Times New Roman"/>
                <w:b/>
                <w:sz w:val="20"/>
                <w:szCs w:val="20"/>
              </w:rPr>
            </w:pPr>
            <w:r w:rsidRPr="009C7B78">
              <w:rPr>
                <w:rFonts w:ascii="Times New Roman" w:hAnsi="Times New Roman"/>
                <w:b/>
                <w:sz w:val="20"/>
                <w:szCs w:val="20"/>
              </w:rPr>
              <w:t>6</w:t>
            </w:r>
            <w:r w:rsidR="00485638" w:rsidRPr="009C7B78">
              <w:rPr>
                <w:rFonts w:ascii="Times New Roman" w:hAnsi="Times New Roman"/>
                <w:b/>
                <w:sz w:val="20"/>
                <w:szCs w:val="20"/>
              </w:rPr>
              <w:t>.</w:t>
            </w:r>
          </w:p>
        </w:tc>
        <w:tc>
          <w:tcPr>
            <w:tcW w:w="3621" w:type="dxa"/>
            <w:shd w:val="clear" w:color="auto" w:fill="D9D9D9"/>
            <w:vAlign w:val="center"/>
          </w:tcPr>
          <w:p w:rsidR="00485638" w:rsidRPr="009C7B78" w:rsidRDefault="00485638" w:rsidP="005774E0">
            <w:pPr>
              <w:rPr>
                <w:rFonts w:ascii="Times New Roman" w:hAnsi="Times New Roman"/>
                <w:b/>
                <w:sz w:val="20"/>
                <w:szCs w:val="20"/>
              </w:rPr>
            </w:pPr>
            <w:r w:rsidRPr="009C7B78">
              <w:rPr>
                <w:rFonts w:ascii="Times New Roman" w:hAnsi="Times New Roman"/>
                <w:b/>
                <w:sz w:val="20"/>
                <w:szCs w:val="20"/>
              </w:rPr>
              <w:t>Üzemeltetési tevékenységek körében</w:t>
            </w:r>
          </w:p>
        </w:tc>
        <w:tc>
          <w:tcPr>
            <w:tcW w:w="809"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98"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63"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2190" w:type="dxa"/>
            <w:shd w:val="clear" w:color="auto" w:fill="D9D9D9"/>
            <w:vAlign w:val="center"/>
          </w:tcPr>
          <w:p w:rsidR="00485638" w:rsidRPr="009C7B78" w:rsidRDefault="00485638" w:rsidP="005774E0">
            <w:pPr>
              <w:jc w:val="center"/>
              <w:rPr>
                <w:rFonts w:ascii="Times New Roman" w:hAnsi="Times New Roman"/>
                <w:sz w:val="20"/>
                <w:szCs w:val="20"/>
              </w:rPr>
            </w:pPr>
          </w:p>
        </w:tc>
      </w:tr>
      <w:tr w:rsidR="00485638" w:rsidRPr="009C7B78">
        <w:trPr>
          <w:jc w:val="center"/>
        </w:trPr>
        <w:tc>
          <w:tcPr>
            <w:tcW w:w="828" w:type="dxa"/>
            <w:vAlign w:val="center"/>
          </w:tcPr>
          <w:p w:rsidR="00485638" w:rsidRPr="009C7B78" w:rsidRDefault="00460D7F" w:rsidP="005774E0">
            <w:pPr>
              <w:jc w:val="center"/>
              <w:rPr>
                <w:rFonts w:ascii="Times New Roman" w:hAnsi="Times New Roman"/>
                <w:sz w:val="20"/>
                <w:szCs w:val="20"/>
              </w:rPr>
            </w:pPr>
            <w:r w:rsidRPr="009C7B78">
              <w:rPr>
                <w:rFonts w:ascii="Times New Roman" w:hAnsi="Times New Roman"/>
                <w:sz w:val="20"/>
                <w:szCs w:val="20"/>
              </w:rPr>
              <w:t>6</w:t>
            </w:r>
            <w:r w:rsidR="00485638" w:rsidRPr="009C7B78">
              <w:rPr>
                <w:rFonts w:ascii="Times New Roman" w:hAnsi="Times New Roman"/>
                <w:sz w:val="20"/>
                <w:szCs w:val="20"/>
              </w:rPr>
              <w:t>.1.</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Géprendszer megfigyelése adott szempontok alapján</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60D7F" w:rsidP="005774E0">
            <w:pPr>
              <w:jc w:val="center"/>
              <w:rPr>
                <w:rFonts w:ascii="Times New Roman" w:hAnsi="Times New Roman"/>
                <w:sz w:val="20"/>
                <w:szCs w:val="20"/>
              </w:rPr>
            </w:pPr>
            <w:r w:rsidRPr="009C7B78">
              <w:rPr>
                <w:rFonts w:ascii="Times New Roman" w:hAnsi="Times New Roman"/>
                <w:sz w:val="20"/>
                <w:szCs w:val="20"/>
              </w:rPr>
              <w:t>6</w:t>
            </w:r>
            <w:r w:rsidR="00485638" w:rsidRPr="009C7B78">
              <w:rPr>
                <w:rFonts w:ascii="Times New Roman" w:hAnsi="Times New Roman"/>
                <w:sz w:val="20"/>
                <w:szCs w:val="20"/>
              </w:rPr>
              <w:t>.2.</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Feladattal vezetett szerkezetelemzés</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60D7F" w:rsidP="005774E0">
            <w:pPr>
              <w:jc w:val="center"/>
              <w:rPr>
                <w:rFonts w:ascii="Times New Roman" w:hAnsi="Times New Roman"/>
                <w:sz w:val="20"/>
                <w:szCs w:val="20"/>
              </w:rPr>
            </w:pPr>
            <w:r w:rsidRPr="009C7B78">
              <w:rPr>
                <w:rFonts w:ascii="Times New Roman" w:hAnsi="Times New Roman"/>
                <w:sz w:val="20"/>
                <w:szCs w:val="20"/>
              </w:rPr>
              <w:t>6</w:t>
            </w:r>
            <w:r w:rsidR="00485638" w:rsidRPr="009C7B78">
              <w:rPr>
                <w:rFonts w:ascii="Times New Roman" w:hAnsi="Times New Roman"/>
                <w:sz w:val="20"/>
                <w:szCs w:val="20"/>
              </w:rPr>
              <w:t>.3.</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Üzemelési hibák szimulálása és megfigyelése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bl>
    <w:p w:rsidR="00E95A0C" w:rsidRPr="009C7B78" w:rsidRDefault="00E95A0C" w:rsidP="007F4EEE">
      <w:pPr>
        <w:widowControl w:val="0"/>
        <w:suppressAutoHyphens/>
        <w:rPr>
          <w:rFonts w:ascii="Times New Roman" w:hAnsi="Times New Roman"/>
          <w:b/>
          <w:kern w:val="1"/>
          <w:sz w:val="24"/>
          <w:szCs w:val="24"/>
          <w:lang w:eastAsia="hi-IN" w:bidi="hi-IN"/>
        </w:rPr>
      </w:pPr>
    </w:p>
    <w:p w:rsidR="00E95A0C" w:rsidRPr="009C7B78" w:rsidRDefault="00E95A0C" w:rsidP="007E2DF4">
      <w:pPr>
        <w:widowControl w:val="0"/>
        <w:numPr>
          <w:ilvl w:val="1"/>
          <w:numId w:val="23"/>
        </w:numPr>
        <w:suppressAutoHyphens/>
        <w:jc w:val="both"/>
        <w:rPr>
          <w:rFonts w:ascii="Times New Roman" w:hAnsi="Times New Roman"/>
          <w:sz w:val="24"/>
          <w:szCs w:val="24"/>
        </w:rPr>
      </w:pPr>
      <w:r w:rsidRPr="009C7B78">
        <w:rPr>
          <w:rFonts w:ascii="Times New Roman" w:hAnsi="Times New Roman"/>
          <w:b/>
          <w:kern w:val="1"/>
          <w:sz w:val="24"/>
          <w:szCs w:val="24"/>
          <w:lang w:eastAsia="hi-IN" w:bidi="hi-IN"/>
        </w:rPr>
        <w:t>A tantárgy értékelésének módja</w:t>
      </w:r>
    </w:p>
    <w:p w:rsidR="007F4EEE" w:rsidRPr="009C7B78" w:rsidRDefault="007F4EEE" w:rsidP="007E2DF4">
      <w:pPr>
        <w:ind w:left="426"/>
        <w:jc w:val="both"/>
        <w:rPr>
          <w:rFonts w:ascii="Times New Roman" w:hAnsi="Times New Roman"/>
          <w:sz w:val="24"/>
          <w:szCs w:val="24"/>
        </w:rPr>
      </w:pPr>
      <w:r w:rsidRPr="009C7B78">
        <w:rPr>
          <w:rFonts w:ascii="Times New Roman" w:hAnsi="Times New Roman"/>
          <w:sz w:val="24"/>
          <w:szCs w:val="24"/>
        </w:rPr>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 szerinti értékeléssel.</w:t>
      </w:r>
    </w:p>
    <w:p w:rsidR="00460D7F" w:rsidRPr="009C7B78" w:rsidRDefault="007F4EEE" w:rsidP="00460D7F">
      <w:pPr>
        <w:jc w:val="center"/>
        <w:rPr>
          <w:rFonts w:ascii="Times New Roman" w:hAnsi="Times New Roman"/>
          <w:sz w:val="44"/>
          <w:szCs w:val="44"/>
          <w:lang w:bidi="hi-IN"/>
        </w:rPr>
      </w:pPr>
      <w:r w:rsidRPr="009C7B78">
        <w:rPr>
          <w:rFonts w:ascii="Times New Roman" w:hAnsi="Times New Roman"/>
          <w:sz w:val="24"/>
          <w:szCs w:val="24"/>
        </w:rPr>
        <w:br w:type="page"/>
      </w:r>
    </w:p>
    <w:p w:rsidR="00460216" w:rsidRPr="009C7B78" w:rsidRDefault="00460216" w:rsidP="00460216">
      <w:pPr>
        <w:widowControl w:val="0"/>
        <w:suppressAutoHyphens/>
        <w:jc w:val="center"/>
        <w:rPr>
          <w:rFonts w:ascii="Times New Roman" w:hAnsi="Times New Roman"/>
          <w:sz w:val="44"/>
          <w:szCs w:val="44"/>
          <w:lang w:bidi="hi-IN"/>
        </w:rPr>
      </w:pPr>
    </w:p>
    <w:p w:rsidR="00460D7F" w:rsidRPr="009C7B78" w:rsidRDefault="00460D7F" w:rsidP="00460216">
      <w:pPr>
        <w:widowControl w:val="0"/>
        <w:suppressAutoHyphens/>
        <w:jc w:val="center"/>
        <w:rPr>
          <w:rFonts w:ascii="Times New Roman" w:hAnsi="Times New Roman"/>
          <w:sz w:val="44"/>
          <w:szCs w:val="44"/>
          <w:lang w:bidi="hi-IN"/>
        </w:rPr>
      </w:pPr>
    </w:p>
    <w:p w:rsidR="00460216" w:rsidRPr="009C7B78" w:rsidRDefault="00460216" w:rsidP="00460216">
      <w:pPr>
        <w:widowControl w:val="0"/>
        <w:suppressAutoHyphens/>
        <w:jc w:val="center"/>
        <w:rPr>
          <w:rFonts w:ascii="Times New Roman" w:hAnsi="Times New Roman"/>
          <w:sz w:val="44"/>
          <w:szCs w:val="44"/>
          <w:lang w:bidi="hi-IN"/>
        </w:rPr>
      </w:pPr>
    </w:p>
    <w:p w:rsidR="00460216" w:rsidRPr="009C7B78" w:rsidRDefault="00460216" w:rsidP="00460216">
      <w:pPr>
        <w:widowControl w:val="0"/>
        <w:suppressAutoHyphens/>
        <w:jc w:val="center"/>
        <w:rPr>
          <w:rFonts w:ascii="Times New Roman" w:hAnsi="Times New Roman"/>
          <w:sz w:val="44"/>
          <w:szCs w:val="44"/>
          <w:lang w:bidi="hi-IN"/>
        </w:rPr>
      </w:pPr>
    </w:p>
    <w:p w:rsidR="00460216" w:rsidRPr="009C7B78" w:rsidRDefault="00460216" w:rsidP="00460216">
      <w:pPr>
        <w:widowControl w:val="0"/>
        <w:suppressAutoHyphens/>
        <w:jc w:val="center"/>
        <w:rPr>
          <w:rFonts w:ascii="Times New Roman" w:hAnsi="Times New Roman"/>
          <w:b/>
          <w:sz w:val="44"/>
          <w:szCs w:val="44"/>
        </w:rPr>
      </w:pPr>
      <w:r w:rsidRPr="009C7B78">
        <w:rPr>
          <w:rFonts w:ascii="Times New Roman" w:hAnsi="Times New Roman"/>
          <w:b/>
          <w:sz w:val="44"/>
          <w:szCs w:val="44"/>
        </w:rPr>
        <w:t>A</w:t>
      </w:r>
    </w:p>
    <w:p w:rsidR="00460216" w:rsidRPr="009C7B78" w:rsidRDefault="007F4EEE" w:rsidP="00460216">
      <w:pPr>
        <w:widowControl w:val="0"/>
        <w:suppressAutoHyphens/>
        <w:jc w:val="center"/>
        <w:rPr>
          <w:rFonts w:ascii="Times New Roman" w:hAnsi="Times New Roman"/>
          <w:b/>
          <w:sz w:val="44"/>
          <w:szCs w:val="44"/>
        </w:rPr>
      </w:pPr>
      <w:r w:rsidRPr="009C7B78">
        <w:rPr>
          <w:rFonts w:ascii="Times New Roman" w:hAnsi="Times New Roman"/>
          <w:b/>
          <w:sz w:val="44"/>
          <w:szCs w:val="44"/>
        </w:rPr>
        <w:t>10258-12</w:t>
      </w:r>
      <w:r w:rsidR="00460216" w:rsidRPr="009C7B78">
        <w:rPr>
          <w:rFonts w:ascii="Times New Roman" w:hAnsi="Times New Roman"/>
          <w:b/>
          <w:sz w:val="44"/>
          <w:szCs w:val="44"/>
        </w:rPr>
        <w:t xml:space="preserve"> azonosító számú</w:t>
      </w:r>
    </w:p>
    <w:p w:rsidR="00460216" w:rsidRPr="009C7B78" w:rsidRDefault="00460216" w:rsidP="00460216">
      <w:pPr>
        <w:widowControl w:val="0"/>
        <w:suppressAutoHyphens/>
        <w:jc w:val="center"/>
        <w:rPr>
          <w:rFonts w:ascii="Times New Roman" w:hAnsi="Times New Roman"/>
          <w:sz w:val="44"/>
          <w:szCs w:val="44"/>
        </w:rPr>
      </w:pPr>
    </w:p>
    <w:p w:rsidR="00460216" w:rsidRPr="009C7B78" w:rsidRDefault="007F4EEE" w:rsidP="00460216">
      <w:pPr>
        <w:widowControl w:val="0"/>
        <w:suppressAutoHyphens/>
        <w:jc w:val="center"/>
        <w:rPr>
          <w:rFonts w:ascii="Times New Roman" w:hAnsi="Times New Roman"/>
          <w:b/>
          <w:sz w:val="44"/>
          <w:szCs w:val="44"/>
        </w:rPr>
      </w:pPr>
      <w:r w:rsidRPr="009C7B78">
        <w:rPr>
          <w:rFonts w:ascii="Times New Roman" w:hAnsi="Times New Roman"/>
          <w:b/>
          <w:sz w:val="44"/>
          <w:szCs w:val="44"/>
        </w:rPr>
        <w:t>Bőrtárgy készítése</w:t>
      </w:r>
    </w:p>
    <w:p w:rsidR="00460216" w:rsidRPr="009C7B78" w:rsidRDefault="00460216" w:rsidP="00460216">
      <w:pPr>
        <w:widowControl w:val="0"/>
        <w:suppressAutoHyphens/>
        <w:jc w:val="center"/>
        <w:rPr>
          <w:rFonts w:ascii="Times New Roman" w:hAnsi="Times New Roman"/>
          <w:b/>
          <w:sz w:val="44"/>
          <w:szCs w:val="44"/>
        </w:rPr>
      </w:pPr>
      <w:proofErr w:type="gramStart"/>
      <w:r w:rsidRPr="009C7B78">
        <w:rPr>
          <w:rFonts w:ascii="Times New Roman" w:hAnsi="Times New Roman"/>
          <w:b/>
          <w:sz w:val="44"/>
          <w:szCs w:val="44"/>
        </w:rPr>
        <w:t>megnevezésű</w:t>
      </w:r>
      <w:proofErr w:type="gramEnd"/>
    </w:p>
    <w:p w:rsidR="00460216" w:rsidRPr="009C7B78" w:rsidRDefault="00460216" w:rsidP="00460216">
      <w:pPr>
        <w:widowControl w:val="0"/>
        <w:suppressAutoHyphens/>
        <w:jc w:val="center"/>
        <w:rPr>
          <w:rFonts w:ascii="Times New Roman" w:hAnsi="Times New Roman"/>
          <w:b/>
          <w:sz w:val="44"/>
          <w:szCs w:val="44"/>
        </w:rPr>
      </w:pPr>
    </w:p>
    <w:p w:rsidR="00460216" w:rsidRPr="009C7B78" w:rsidRDefault="00460216" w:rsidP="00460216">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szakmai</w:t>
      </w:r>
      <w:proofErr w:type="gramEnd"/>
      <w:r w:rsidRPr="009C7B78">
        <w:rPr>
          <w:rFonts w:ascii="Times New Roman" w:hAnsi="Times New Roman"/>
          <w:b/>
          <w:kern w:val="1"/>
          <w:sz w:val="44"/>
          <w:szCs w:val="44"/>
          <w:lang w:eastAsia="hi-IN" w:bidi="hi-IN"/>
        </w:rPr>
        <w:t xml:space="preserve"> követelménymodul</w:t>
      </w:r>
    </w:p>
    <w:p w:rsidR="00460216" w:rsidRPr="009C7B78" w:rsidRDefault="00460216" w:rsidP="00460216">
      <w:pPr>
        <w:widowControl w:val="0"/>
        <w:suppressAutoHyphens/>
        <w:jc w:val="center"/>
        <w:rPr>
          <w:rFonts w:ascii="Times New Roman" w:hAnsi="Times New Roman"/>
          <w:b/>
          <w:kern w:val="1"/>
          <w:sz w:val="44"/>
          <w:szCs w:val="44"/>
          <w:lang w:eastAsia="hi-IN" w:bidi="hi-IN"/>
        </w:rPr>
      </w:pPr>
    </w:p>
    <w:p w:rsidR="00460216" w:rsidRPr="009C7B78" w:rsidRDefault="00460216" w:rsidP="00460216">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tantárgyai</w:t>
      </w:r>
      <w:proofErr w:type="gramEnd"/>
      <w:r w:rsidRPr="009C7B78">
        <w:rPr>
          <w:rFonts w:ascii="Times New Roman" w:hAnsi="Times New Roman"/>
          <w:b/>
          <w:kern w:val="1"/>
          <w:sz w:val="44"/>
          <w:szCs w:val="44"/>
          <w:lang w:eastAsia="hi-IN" w:bidi="hi-IN"/>
        </w:rPr>
        <w:t>, témakörei</w:t>
      </w:r>
    </w:p>
    <w:p w:rsidR="00460216" w:rsidRPr="009C7B78" w:rsidRDefault="00460216" w:rsidP="00460216">
      <w:pPr>
        <w:widowControl w:val="0"/>
        <w:suppressAutoHyphens/>
        <w:jc w:val="center"/>
        <w:rPr>
          <w:rFonts w:ascii="Times New Roman" w:hAnsi="Times New Roman"/>
          <w:b/>
          <w:bCs/>
          <w:kern w:val="1"/>
          <w:sz w:val="44"/>
          <w:szCs w:val="44"/>
          <w:lang w:eastAsia="hi-IN" w:bidi="hi-IN"/>
        </w:rPr>
      </w:pPr>
    </w:p>
    <w:p w:rsidR="00460216" w:rsidRPr="009C7B78" w:rsidRDefault="00460216" w:rsidP="00460216">
      <w:pPr>
        <w:widowControl w:val="0"/>
        <w:suppressAutoHyphens/>
        <w:jc w:val="both"/>
        <w:rPr>
          <w:rFonts w:ascii="Times New Roman" w:hAnsi="Times New Roman"/>
          <w:b/>
          <w:kern w:val="1"/>
          <w:sz w:val="24"/>
          <w:szCs w:val="24"/>
          <w:lang w:eastAsia="hi-IN" w:bidi="hi-IN"/>
        </w:rPr>
      </w:pPr>
      <w:r w:rsidRPr="009C7B78">
        <w:rPr>
          <w:rFonts w:ascii="Times New Roman" w:hAnsi="Times New Roman"/>
          <w:b/>
          <w:bCs/>
          <w:kern w:val="1"/>
          <w:sz w:val="24"/>
          <w:szCs w:val="24"/>
          <w:lang w:eastAsia="hi-IN" w:bidi="hi-IN"/>
        </w:rPr>
        <w:br w:type="page"/>
      </w:r>
      <w:r w:rsidRPr="009C7B78">
        <w:rPr>
          <w:rFonts w:ascii="Times New Roman" w:hAnsi="Times New Roman"/>
          <w:b/>
          <w:kern w:val="1"/>
          <w:sz w:val="24"/>
          <w:szCs w:val="24"/>
          <w:lang w:eastAsia="hi-IN" w:bidi="hi-IN"/>
        </w:rPr>
        <w:lastRenderedPageBreak/>
        <w:t xml:space="preserve">A </w:t>
      </w:r>
      <w:r w:rsidR="007F4EEE" w:rsidRPr="009C7B78">
        <w:rPr>
          <w:rFonts w:ascii="Times New Roman" w:hAnsi="Times New Roman"/>
          <w:b/>
          <w:kern w:val="1"/>
          <w:sz w:val="24"/>
          <w:szCs w:val="24"/>
          <w:lang w:eastAsia="hi-IN" w:bidi="hi-IN"/>
        </w:rPr>
        <w:t>10258-12</w:t>
      </w:r>
      <w:r w:rsidRPr="009C7B78">
        <w:rPr>
          <w:rFonts w:ascii="Times New Roman" w:hAnsi="Times New Roman"/>
          <w:b/>
          <w:kern w:val="1"/>
          <w:sz w:val="24"/>
          <w:szCs w:val="24"/>
          <w:lang w:eastAsia="hi-IN" w:bidi="hi-IN"/>
        </w:rPr>
        <w:t xml:space="preserve"> </w:t>
      </w:r>
      <w:r w:rsidRPr="009C7B78">
        <w:rPr>
          <w:rFonts w:ascii="Times New Roman" w:hAnsi="Times New Roman"/>
          <w:b/>
          <w:sz w:val="24"/>
          <w:szCs w:val="24"/>
        </w:rPr>
        <w:t xml:space="preserve">azonosító számú, </w:t>
      </w:r>
      <w:r w:rsidR="007F4EEE" w:rsidRPr="009C7B78">
        <w:rPr>
          <w:rFonts w:ascii="Times New Roman" w:hAnsi="Times New Roman"/>
          <w:b/>
          <w:sz w:val="24"/>
          <w:szCs w:val="24"/>
        </w:rPr>
        <w:t>Bőrtárgy készítése</w:t>
      </w:r>
      <w:r w:rsidRPr="009C7B78">
        <w:rPr>
          <w:rFonts w:ascii="Times New Roman" w:hAnsi="Times New Roman"/>
          <w:b/>
          <w:sz w:val="24"/>
          <w:szCs w:val="24"/>
        </w:rPr>
        <w:t xml:space="preserve"> megnevezésű szakmai követelmény</w:t>
      </w:r>
      <w:r w:rsidRPr="009C7B78">
        <w:rPr>
          <w:rFonts w:ascii="Times New Roman" w:hAnsi="Times New Roman"/>
          <w:b/>
          <w:kern w:val="1"/>
          <w:sz w:val="24"/>
          <w:szCs w:val="24"/>
          <w:lang w:eastAsia="hi-IN" w:bidi="hi-IN"/>
        </w:rPr>
        <w:t>modulhoz tartozó tantárgyak és a témakörök oktatása során fejlesztendő kompetenciák</w:t>
      </w:r>
    </w:p>
    <w:tbl>
      <w:tblPr>
        <w:tblW w:w="8656" w:type="dxa"/>
        <w:jc w:val="center"/>
        <w:tblCellMar>
          <w:left w:w="70" w:type="dxa"/>
          <w:right w:w="70" w:type="dxa"/>
        </w:tblCellMar>
        <w:tblLook w:val="0000" w:firstRow="0" w:lastRow="0" w:firstColumn="0" w:lastColumn="0" w:noHBand="0" w:noVBand="0"/>
      </w:tblPr>
      <w:tblGrid>
        <w:gridCol w:w="5180"/>
        <w:gridCol w:w="862"/>
        <w:gridCol w:w="900"/>
        <w:gridCol w:w="771"/>
        <w:gridCol w:w="943"/>
      </w:tblGrid>
      <w:tr w:rsidR="0090779D" w:rsidRPr="009C7B78">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90779D" w:rsidRPr="009C7B78" w:rsidRDefault="0090779D" w:rsidP="005774E0">
            <w:pPr>
              <w:jc w:val="center"/>
              <w:rPr>
                <w:rFonts w:ascii="Times New Roman" w:hAnsi="Times New Roman"/>
                <w:sz w:val="20"/>
                <w:szCs w:val="20"/>
              </w:rPr>
            </w:pPr>
            <w:r w:rsidRPr="009C7B78">
              <w:rPr>
                <w:rFonts w:ascii="Times New Roman" w:hAnsi="Times New Roman"/>
                <w:sz w:val="20"/>
                <w:szCs w:val="20"/>
              </w:rPr>
              <w:t>10258-12</w:t>
            </w:r>
          </w:p>
          <w:p w:rsidR="0090779D" w:rsidRPr="009C7B78" w:rsidRDefault="0090779D" w:rsidP="005774E0">
            <w:pPr>
              <w:jc w:val="center"/>
              <w:rPr>
                <w:rFonts w:ascii="Times New Roman" w:hAnsi="Times New Roman"/>
                <w:sz w:val="20"/>
                <w:szCs w:val="20"/>
              </w:rPr>
            </w:pPr>
            <w:r w:rsidRPr="009C7B78">
              <w:rPr>
                <w:rFonts w:ascii="Times New Roman" w:hAnsi="Times New Roman"/>
                <w:sz w:val="20"/>
                <w:szCs w:val="20"/>
              </w:rPr>
              <w:t>Bőrtárgy készítése</w:t>
            </w:r>
          </w:p>
        </w:tc>
        <w:tc>
          <w:tcPr>
            <w:tcW w:w="1762" w:type="dxa"/>
            <w:gridSpan w:val="2"/>
            <w:tcBorders>
              <w:top w:val="single" w:sz="4" w:space="0" w:color="auto"/>
              <w:left w:val="nil"/>
              <w:bottom w:val="single" w:sz="4" w:space="0" w:color="auto"/>
              <w:right w:val="single" w:sz="4" w:space="0" w:color="auto"/>
            </w:tcBorders>
            <w:vAlign w:val="center"/>
          </w:tcPr>
          <w:p w:rsidR="0090779D" w:rsidRPr="009C7B78" w:rsidRDefault="0090779D" w:rsidP="005774E0">
            <w:pPr>
              <w:jc w:val="center"/>
              <w:rPr>
                <w:rFonts w:ascii="Times New Roman" w:hAnsi="Times New Roman"/>
                <w:sz w:val="20"/>
                <w:szCs w:val="20"/>
              </w:rPr>
            </w:pPr>
            <w:r w:rsidRPr="009C7B78">
              <w:rPr>
                <w:rFonts w:ascii="Times New Roman" w:hAnsi="Times New Roman"/>
                <w:sz w:val="20"/>
                <w:szCs w:val="20"/>
              </w:rPr>
              <w:t xml:space="preserve">Bőrtárgy készítés </w:t>
            </w:r>
          </w:p>
        </w:tc>
        <w:tc>
          <w:tcPr>
            <w:tcW w:w="1714" w:type="dxa"/>
            <w:gridSpan w:val="2"/>
            <w:tcBorders>
              <w:top w:val="single" w:sz="4" w:space="0" w:color="auto"/>
              <w:left w:val="nil"/>
              <w:bottom w:val="single" w:sz="4" w:space="0" w:color="auto"/>
              <w:right w:val="single" w:sz="4" w:space="0" w:color="auto"/>
            </w:tcBorders>
            <w:vAlign w:val="center"/>
          </w:tcPr>
          <w:p w:rsidR="0090779D" w:rsidRPr="009C7B78" w:rsidRDefault="0090779D" w:rsidP="005774E0">
            <w:pPr>
              <w:jc w:val="center"/>
              <w:rPr>
                <w:rFonts w:ascii="Times New Roman" w:hAnsi="Times New Roman"/>
                <w:sz w:val="20"/>
                <w:szCs w:val="20"/>
              </w:rPr>
            </w:pPr>
            <w:r w:rsidRPr="009C7B78">
              <w:rPr>
                <w:rFonts w:ascii="Times New Roman" w:hAnsi="Times New Roman"/>
                <w:sz w:val="20"/>
                <w:szCs w:val="20"/>
              </w:rPr>
              <w:t>Bőrtárgy készítés gyakorlat</w:t>
            </w:r>
          </w:p>
        </w:tc>
      </w:tr>
      <w:tr w:rsidR="00DF5F6E" w:rsidRPr="009C7B78">
        <w:trPr>
          <w:cantSplit/>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DF5F6E" w:rsidRPr="009C7B78" w:rsidRDefault="00DF5F6E" w:rsidP="005774E0">
            <w:pPr>
              <w:rPr>
                <w:rFonts w:ascii="Times New Roman" w:hAnsi="Times New Roman"/>
                <w:sz w:val="20"/>
                <w:szCs w:val="20"/>
              </w:rPr>
            </w:pPr>
          </w:p>
        </w:tc>
        <w:tc>
          <w:tcPr>
            <w:tcW w:w="862" w:type="dxa"/>
            <w:tcBorders>
              <w:top w:val="nil"/>
              <w:left w:val="nil"/>
              <w:bottom w:val="single" w:sz="4" w:space="0" w:color="auto"/>
              <w:right w:val="single" w:sz="4" w:space="0" w:color="auto"/>
            </w:tcBorders>
            <w:textDirection w:val="btLr"/>
            <w:vAlign w:val="bottom"/>
          </w:tcPr>
          <w:p w:rsidR="00DF5F6E" w:rsidRPr="009C7B78" w:rsidRDefault="00DF5F6E" w:rsidP="005774E0">
            <w:pPr>
              <w:rPr>
                <w:rFonts w:ascii="Times New Roman" w:hAnsi="Times New Roman"/>
                <w:sz w:val="20"/>
                <w:szCs w:val="20"/>
              </w:rPr>
            </w:pPr>
            <w:r w:rsidRPr="009C7B78">
              <w:rPr>
                <w:rFonts w:ascii="Times New Roman" w:hAnsi="Times New Roman"/>
                <w:sz w:val="20"/>
                <w:szCs w:val="20"/>
              </w:rPr>
              <w:t xml:space="preserve"> Bőrtárgy előkészítés</w:t>
            </w:r>
          </w:p>
        </w:tc>
        <w:tc>
          <w:tcPr>
            <w:tcW w:w="900" w:type="dxa"/>
            <w:tcBorders>
              <w:top w:val="nil"/>
              <w:left w:val="nil"/>
              <w:bottom w:val="single" w:sz="4" w:space="0" w:color="auto"/>
              <w:right w:val="single" w:sz="4" w:space="0" w:color="auto"/>
            </w:tcBorders>
            <w:textDirection w:val="btLr"/>
            <w:vAlign w:val="bottom"/>
          </w:tcPr>
          <w:p w:rsidR="00DF5F6E" w:rsidRPr="009C7B78" w:rsidRDefault="00DF5F6E" w:rsidP="005774E0">
            <w:pPr>
              <w:ind w:left="57"/>
              <w:rPr>
                <w:rFonts w:ascii="Times New Roman" w:hAnsi="Times New Roman"/>
                <w:sz w:val="20"/>
                <w:szCs w:val="20"/>
              </w:rPr>
            </w:pPr>
            <w:r w:rsidRPr="009C7B78">
              <w:rPr>
                <w:rFonts w:ascii="Times New Roman" w:hAnsi="Times New Roman"/>
                <w:sz w:val="20"/>
                <w:szCs w:val="20"/>
              </w:rPr>
              <w:t>Bőrtárgy készítése, díszítése</w:t>
            </w:r>
          </w:p>
        </w:tc>
        <w:tc>
          <w:tcPr>
            <w:tcW w:w="771" w:type="dxa"/>
            <w:tcBorders>
              <w:top w:val="nil"/>
              <w:left w:val="nil"/>
              <w:bottom w:val="single" w:sz="4" w:space="0" w:color="auto"/>
              <w:right w:val="single" w:sz="4" w:space="0" w:color="auto"/>
            </w:tcBorders>
            <w:textDirection w:val="btLr"/>
            <w:vAlign w:val="bottom"/>
          </w:tcPr>
          <w:p w:rsidR="00DF5F6E" w:rsidRPr="009C7B78" w:rsidRDefault="00DF5F6E" w:rsidP="005774E0">
            <w:pPr>
              <w:rPr>
                <w:rFonts w:ascii="Times New Roman" w:hAnsi="Times New Roman"/>
                <w:sz w:val="20"/>
                <w:szCs w:val="20"/>
              </w:rPr>
            </w:pPr>
            <w:r w:rsidRPr="009C7B78">
              <w:rPr>
                <w:rFonts w:ascii="Times New Roman" w:hAnsi="Times New Roman"/>
                <w:sz w:val="20"/>
                <w:szCs w:val="20"/>
              </w:rPr>
              <w:t xml:space="preserve"> Bőrtárgy előkészítés</w:t>
            </w:r>
          </w:p>
        </w:tc>
        <w:tc>
          <w:tcPr>
            <w:tcW w:w="943" w:type="dxa"/>
            <w:tcBorders>
              <w:top w:val="nil"/>
              <w:left w:val="nil"/>
              <w:bottom w:val="single" w:sz="4" w:space="0" w:color="auto"/>
              <w:right w:val="single" w:sz="4" w:space="0" w:color="auto"/>
            </w:tcBorders>
            <w:textDirection w:val="btLr"/>
            <w:vAlign w:val="bottom"/>
          </w:tcPr>
          <w:p w:rsidR="00DF5F6E" w:rsidRPr="009C7B78" w:rsidRDefault="00DF5F6E" w:rsidP="005774E0">
            <w:pPr>
              <w:rPr>
                <w:rFonts w:ascii="Times New Roman" w:hAnsi="Times New Roman"/>
                <w:sz w:val="20"/>
                <w:szCs w:val="20"/>
              </w:rPr>
            </w:pPr>
            <w:r w:rsidRPr="009C7B78">
              <w:rPr>
                <w:rFonts w:ascii="Times New Roman" w:hAnsi="Times New Roman"/>
                <w:sz w:val="20"/>
                <w:szCs w:val="20"/>
              </w:rPr>
              <w:t xml:space="preserve"> Bőrtárgy</w:t>
            </w:r>
            <w:r w:rsidR="006E3D72" w:rsidRPr="009C7B78">
              <w:rPr>
                <w:rFonts w:ascii="Times New Roman" w:hAnsi="Times New Roman"/>
                <w:sz w:val="20"/>
                <w:szCs w:val="20"/>
              </w:rPr>
              <w:t xml:space="preserve"> készítés,</w:t>
            </w:r>
            <w:r w:rsidRPr="009C7B78">
              <w:rPr>
                <w:rFonts w:ascii="Times New Roman" w:hAnsi="Times New Roman"/>
                <w:sz w:val="20"/>
                <w:szCs w:val="20"/>
              </w:rPr>
              <w:t xml:space="preserve"> díszítés</w:t>
            </w:r>
          </w:p>
        </w:tc>
      </w:tr>
      <w:tr w:rsidR="0090779D" w:rsidRPr="009C7B78">
        <w:trPr>
          <w:trHeight w:val="345"/>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9C7B78" w:rsidRDefault="0090779D" w:rsidP="005774E0">
            <w:pPr>
              <w:jc w:val="center"/>
              <w:rPr>
                <w:rFonts w:ascii="Times New Roman" w:hAnsi="Times New Roman"/>
                <w:sz w:val="20"/>
                <w:szCs w:val="20"/>
              </w:rPr>
            </w:pPr>
            <w:r w:rsidRPr="009C7B78">
              <w:rPr>
                <w:rFonts w:ascii="Times New Roman" w:hAnsi="Times New Roman"/>
                <w:sz w:val="20"/>
                <w:szCs w:val="20"/>
              </w:rPr>
              <w:t>FELADATOK</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Kiválasztja a bőrtárgy készítéshez felhasznált alapanyagokat</w:t>
            </w:r>
          </w:p>
        </w:tc>
        <w:tc>
          <w:tcPr>
            <w:tcW w:w="862"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 x</w:t>
            </w:r>
          </w:p>
        </w:tc>
        <w:tc>
          <w:tcPr>
            <w:tcW w:w="900" w:type="dxa"/>
            <w:tcBorders>
              <w:top w:val="nil"/>
              <w:left w:val="nil"/>
              <w:bottom w:val="single" w:sz="4" w:space="0" w:color="auto"/>
              <w:right w:val="single" w:sz="4" w:space="0" w:color="auto"/>
            </w:tcBorders>
            <w:vAlign w:val="center"/>
          </w:tcPr>
          <w:p w:rsidR="00DF5F6E" w:rsidRPr="009C7B78" w:rsidRDefault="00DF5F6E" w:rsidP="0090779D">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 </w:t>
            </w:r>
          </w:p>
        </w:tc>
        <w:tc>
          <w:tcPr>
            <w:tcW w:w="943"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Apróárut készít</w:t>
            </w:r>
          </w:p>
        </w:tc>
        <w:tc>
          <w:tcPr>
            <w:tcW w:w="862" w:type="dxa"/>
            <w:tcBorders>
              <w:top w:val="nil"/>
              <w:left w:val="nil"/>
              <w:bottom w:val="single" w:sz="4" w:space="0" w:color="auto"/>
              <w:right w:val="single" w:sz="4" w:space="0" w:color="auto"/>
            </w:tcBorders>
            <w:vAlign w:val="center"/>
          </w:tcPr>
          <w:p w:rsidR="00DF5F6E" w:rsidRPr="009C7B78" w:rsidRDefault="00C57D3F" w:rsidP="005774E0">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DF5F6E" w:rsidRPr="009C7B78" w:rsidRDefault="00DF5F6E" w:rsidP="0090779D">
            <w:pPr>
              <w:jc w:val="center"/>
              <w:rPr>
                <w:rFonts w:ascii="Times New Roman" w:hAnsi="Times New Roman"/>
                <w:sz w:val="20"/>
                <w:szCs w:val="20"/>
              </w:rPr>
            </w:pPr>
            <w:r w:rsidRPr="009C7B78">
              <w:rPr>
                <w:rFonts w:ascii="Times New Roman" w:hAnsi="Times New Roman"/>
                <w:sz w:val="20"/>
                <w:szCs w:val="20"/>
              </w:rPr>
              <w:t>x </w:t>
            </w:r>
          </w:p>
        </w:tc>
        <w:tc>
          <w:tcPr>
            <w:tcW w:w="771" w:type="dxa"/>
            <w:tcBorders>
              <w:top w:val="nil"/>
              <w:left w:val="nil"/>
              <w:bottom w:val="single" w:sz="4" w:space="0" w:color="auto"/>
              <w:right w:val="single" w:sz="4" w:space="0" w:color="auto"/>
            </w:tcBorders>
            <w:vAlign w:val="center"/>
          </w:tcPr>
          <w:p w:rsidR="00DF5F6E" w:rsidRPr="009C7B78" w:rsidRDefault="00C57D3F" w:rsidP="00C57D3F">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 xml:space="preserve"> x </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Ékszerpótlókat készít</w:t>
            </w:r>
          </w:p>
        </w:tc>
        <w:tc>
          <w:tcPr>
            <w:tcW w:w="862"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DF5F6E" w:rsidRPr="009C7B78" w:rsidRDefault="00DF5F6E" w:rsidP="0090779D">
            <w:pPr>
              <w:jc w:val="center"/>
              <w:rPr>
                <w:rFonts w:ascii="Times New Roman" w:hAnsi="Times New Roman"/>
                <w:sz w:val="20"/>
                <w:szCs w:val="20"/>
              </w:rPr>
            </w:pPr>
            <w:r w:rsidRPr="009C7B78">
              <w:rPr>
                <w:rFonts w:ascii="Times New Roman" w:hAnsi="Times New Roman"/>
                <w:sz w:val="20"/>
                <w:szCs w:val="20"/>
              </w:rPr>
              <w:t>x </w:t>
            </w:r>
          </w:p>
        </w:tc>
        <w:tc>
          <w:tcPr>
            <w:tcW w:w="771"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Öltözet-kiegészítőket készít</w:t>
            </w:r>
          </w:p>
        </w:tc>
        <w:tc>
          <w:tcPr>
            <w:tcW w:w="862"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Egyszerű dísztárgyakat készít</w:t>
            </w:r>
          </w:p>
        </w:tc>
        <w:tc>
          <w:tcPr>
            <w:tcW w:w="862"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DF5F6E" w:rsidRPr="009C7B78" w:rsidRDefault="00DF5F6E" w:rsidP="0090779D">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Tartókat, egyszerű táskákat készít</w:t>
            </w:r>
          </w:p>
        </w:tc>
        <w:tc>
          <w:tcPr>
            <w:tcW w:w="862"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Kiválasztja a szükséges anyagokat és eszközöket</w:t>
            </w:r>
          </w:p>
        </w:tc>
        <w:tc>
          <w:tcPr>
            <w:tcW w:w="862"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r>
      <w:tr w:rsidR="0090779D" w:rsidRPr="009C7B78">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9C7B78" w:rsidRDefault="0090779D" w:rsidP="005774E0">
            <w:pPr>
              <w:jc w:val="center"/>
              <w:rPr>
                <w:rFonts w:ascii="Times New Roman" w:hAnsi="Times New Roman"/>
                <w:sz w:val="20"/>
                <w:szCs w:val="20"/>
              </w:rPr>
            </w:pPr>
            <w:r w:rsidRPr="009C7B78">
              <w:rPr>
                <w:rFonts w:ascii="Times New Roman" w:hAnsi="Times New Roman"/>
                <w:sz w:val="20"/>
                <w:szCs w:val="20"/>
              </w:rPr>
              <w:t>SZAKMAI ISMERETEK</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Bőrtárgyak funkciói</w:t>
            </w:r>
          </w:p>
        </w:tc>
        <w:tc>
          <w:tcPr>
            <w:tcW w:w="862"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 </w:t>
            </w:r>
          </w:p>
        </w:tc>
        <w:tc>
          <w:tcPr>
            <w:tcW w:w="900" w:type="dxa"/>
            <w:tcBorders>
              <w:top w:val="nil"/>
              <w:left w:val="nil"/>
              <w:bottom w:val="single" w:sz="4" w:space="0" w:color="auto"/>
              <w:right w:val="single" w:sz="4" w:space="0" w:color="auto"/>
            </w:tcBorders>
            <w:vAlign w:val="center"/>
          </w:tcPr>
          <w:p w:rsidR="00DF5F6E" w:rsidRPr="009C7B78" w:rsidRDefault="00DF5F6E" w:rsidP="0090779D">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 </w:t>
            </w:r>
          </w:p>
        </w:tc>
        <w:tc>
          <w:tcPr>
            <w:tcW w:w="943"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Bőrtárgyak tervezése, minta készítése</w:t>
            </w:r>
          </w:p>
        </w:tc>
        <w:tc>
          <w:tcPr>
            <w:tcW w:w="862"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 </w:t>
            </w:r>
          </w:p>
        </w:tc>
        <w:tc>
          <w:tcPr>
            <w:tcW w:w="900" w:type="dxa"/>
            <w:tcBorders>
              <w:top w:val="nil"/>
              <w:left w:val="nil"/>
              <w:bottom w:val="single" w:sz="4" w:space="0" w:color="auto"/>
              <w:right w:val="single" w:sz="4" w:space="0" w:color="auto"/>
            </w:tcBorders>
            <w:vAlign w:val="center"/>
          </w:tcPr>
          <w:p w:rsidR="00DF5F6E" w:rsidRPr="009C7B78" w:rsidRDefault="00DF5F6E" w:rsidP="0090779D">
            <w:pPr>
              <w:jc w:val="center"/>
              <w:rPr>
                <w:rFonts w:ascii="Times New Roman" w:hAnsi="Times New Roman"/>
                <w:sz w:val="20"/>
                <w:szCs w:val="20"/>
              </w:rPr>
            </w:pPr>
            <w:r w:rsidRPr="009C7B78">
              <w:rPr>
                <w:rFonts w:ascii="Times New Roman" w:hAnsi="Times New Roman"/>
                <w:sz w:val="20"/>
                <w:szCs w:val="20"/>
              </w:rPr>
              <w:t>x </w:t>
            </w:r>
          </w:p>
        </w:tc>
        <w:tc>
          <w:tcPr>
            <w:tcW w:w="771"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 </w:t>
            </w:r>
          </w:p>
        </w:tc>
        <w:tc>
          <w:tcPr>
            <w:tcW w:w="943"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 </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Apróáruk készítése</w:t>
            </w:r>
          </w:p>
        </w:tc>
        <w:tc>
          <w:tcPr>
            <w:tcW w:w="862"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 </w:t>
            </w:r>
          </w:p>
        </w:tc>
        <w:tc>
          <w:tcPr>
            <w:tcW w:w="900" w:type="dxa"/>
            <w:tcBorders>
              <w:top w:val="nil"/>
              <w:left w:val="nil"/>
              <w:bottom w:val="single" w:sz="4" w:space="0" w:color="auto"/>
              <w:right w:val="single" w:sz="4" w:space="0" w:color="auto"/>
            </w:tcBorders>
            <w:noWrap/>
            <w:vAlign w:val="center"/>
          </w:tcPr>
          <w:p w:rsidR="00DF5F6E" w:rsidRPr="009C7B78" w:rsidRDefault="00DF5F6E" w:rsidP="0090779D">
            <w:pPr>
              <w:jc w:val="center"/>
              <w:rPr>
                <w:rFonts w:ascii="Times New Roman" w:hAnsi="Times New Roman"/>
                <w:sz w:val="20"/>
                <w:szCs w:val="20"/>
              </w:rPr>
            </w:pPr>
            <w:r w:rsidRPr="009C7B78">
              <w:rPr>
                <w:rFonts w:ascii="Times New Roman" w:hAnsi="Times New Roman"/>
                <w:sz w:val="20"/>
                <w:szCs w:val="20"/>
              </w:rPr>
              <w:t>x </w:t>
            </w:r>
          </w:p>
        </w:tc>
        <w:tc>
          <w:tcPr>
            <w:tcW w:w="771"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 </w:t>
            </w:r>
          </w:p>
        </w:tc>
        <w:tc>
          <w:tcPr>
            <w:tcW w:w="943"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 </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Öltözék-kiegészítő, bőr ékszerek készítése</w:t>
            </w:r>
          </w:p>
        </w:tc>
        <w:tc>
          <w:tcPr>
            <w:tcW w:w="862"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Bőrből készült egyszerű dísztárgyak készítése</w:t>
            </w:r>
          </w:p>
        </w:tc>
        <w:tc>
          <w:tcPr>
            <w:tcW w:w="862"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Tartók, tokok, táskák készítése</w:t>
            </w:r>
          </w:p>
        </w:tc>
        <w:tc>
          <w:tcPr>
            <w:tcW w:w="862"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Bőrtárgy készítő gépek, berendezések kezelése</w:t>
            </w:r>
          </w:p>
        </w:tc>
        <w:tc>
          <w:tcPr>
            <w:tcW w:w="862"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w:t>
            </w:r>
          </w:p>
        </w:tc>
      </w:tr>
      <w:tr w:rsidR="0090779D" w:rsidRPr="009C7B78">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9C7B78" w:rsidRDefault="0090779D" w:rsidP="005774E0">
            <w:pPr>
              <w:jc w:val="center"/>
              <w:rPr>
                <w:rFonts w:ascii="Times New Roman" w:hAnsi="Times New Roman"/>
                <w:sz w:val="20"/>
                <w:szCs w:val="20"/>
              </w:rPr>
            </w:pPr>
            <w:r w:rsidRPr="009C7B78">
              <w:rPr>
                <w:rFonts w:ascii="Times New Roman" w:hAnsi="Times New Roman"/>
                <w:sz w:val="20"/>
                <w:szCs w:val="20"/>
              </w:rPr>
              <w:t>SZAKMAI KÉSZSÉGEK</w:t>
            </w:r>
          </w:p>
        </w:tc>
      </w:tr>
      <w:tr w:rsidR="00DF5F6E" w:rsidRPr="009C7B78">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Szabandó anyagok tulajdonságai</w:t>
            </w:r>
          </w:p>
        </w:tc>
        <w:tc>
          <w:tcPr>
            <w:tcW w:w="862"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Kézi, gépi szabás módszerei, eszközei, gépei</w:t>
            </w:r>
          </w:p>
        </w:tc>
        <w:tc>
          <w:tcPr>
            <w:tcW w:w="862"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Varrási, ragasztási technológiák</w:t>
            </w:r>
          </w:p>
        </w:tc>
        <w:tc>
          <w:tcPr>
            <w:tcW w:w="862"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p>
        </w:tc>
        <w:tc>
          <w:tcPr>
            <w:tcW w:w="943"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r>
      <w:tr w:rsidR="00DF5F6E" w:rsidRPr="009C7B7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Díszítési módok</w:t>
            </w:r>
          </w:p>
        </w:tc>
        <w:tc>
          <w:tcPr>
            <w:tcW w:w="862"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p>
        </w:tc>
        <w:tc>
          <w:tcPr>
            <w:tcW w:w="943"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r>
      <w:tr w:rsidR="0090779D" w:rsidRPr="009C7B78">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9C7B78" w:rsidRDefault="0090779D" w:rsidP="005774E0">
            <w:pPr>
              <w:jc w:val="center"/>
              <w:rPr>
                <w:rFonts w:ascii="Times New Roman" w:hAnsi="Times New Roman"/>
                <w:sz w:val="20"/>
                <w:szCs w:val="20"/>
              </w:rPr>
            </w:pPr>
            <w:r w:rsidRPr="009C7B78">
              <w:rPr>
                <w:rFonts w:ascii="Times New Roman" w:hAnsi="Times New Roman"/>
                <w:sz w:val="20"/>
                <w:szCs w:val="20"/>
              </w:rPr>
              <w:t>SZEMÉLYES KOMPETENCIÁK</w:t>
            </w:r>
          </w:p>
        </w:tc>
      </w:tr>
      <w:tr w:rsidR="00DF5F6E" w:rsidRPr="009C7B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Türelmesség</w:t>
            </w:r>
          </w:p>
        </w:tc>
        <w:tc>
          <w:tcPr>
            <w:tcW w:w="862"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r>
      <w:tr w:rsidR="00DF5F6E" w:rsidRPr="009C7B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Stabil kéztartás</w:t>
            </w:r>
          </w:p>
        </w:tc>
        <w:tc>
          <w:tcPr>
            <w:tcW w:w="862" w:type="dxa"/>
            <w:tcBorders>
              <w:top w:val="nil"/>
              <w:left w:val="nil"/>
              <w:bottom w:val="single" w:sz="4" w:space="0" w:color="auto"/>
              <w:right w:val="single" w:sz="4" w:space="0" w:color="auto"/>
            </w:tcBorders>
            <w:noWrap/>
            <w:vAlign w:val="center"/>
          </w:tcPr>
          <w:p w:rsidR="00DF5F6E" w:rsidRPr="009C7B78" w:rsidRDefault="00DF5F6E" w:rsidP="00424E62">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DF5F6E" w:rsidRPr="009C7B78" w:rsidRDefault="00DF5F6E" w:rsidP="00424E62">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noWrap/>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r>
      <w:tr w:rsidR="00DF5F6E" w:rsidRPr="009C7B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Térlátás</w:t>
            </w:r>
          </w:p>
        </w:tc>
        <w:tc>
          <w:tcPr>
            <w:tcW w:w="862" w:type="dxa"/>
            <w:tcBorders>
              <w:top w:val="nil"/>
              <w:left w:val="nil"/>
              <w:bottom w:val="single" w:sz="4" w:space="0" w:color="auto"/>
              <w:right w:val="single" w:sz="4" w:space="0" w:color="auto"/>
            </w:tcBorders>
            <w:noWrap/>
            <w:vAlign w:val="center"/>
          </w:tcPr>
          <w:p w:rsidR="00DF5F6E" w:rsidRPr="009C7B78" w:rsidRDefault="00DF5F6E" w:rsidP="00424E62">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DF5F6E" w:rsidRPr="009C7B78" w:rsidRDefault="00DF5F6E" w:rsidP="00424E62">
            <w:pPr>
              <w:jc w:val="center"/>
              <w:rPr>
                <w:rFonts w:ascii="Times New Roman" w:hAnsi="Times New Roman"/>
                <w:sz w:val="20"/>
                <w:szCs w:val="20"/>
              </w:rPr>
            </w:pPr>
          </w:p>
        </w:tc>
        <w:tc>
          <w:tcPr>
            <w:tcW w:w="771" w:type="dxa"/>
            <w:tcBorders>
              <w:top w:val="nil"/>
              <w:left w:val="nil"/>
              <w:bottom w:val="single" w:sz="4" w:space="0" w:color="auto"/>
              <w:right w:val="single" w:sz="4" w:space="0" w:color="auto"/>
            </w:tcBorders>
            <w:noWrap/>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noWrap/>
            <w:vAlign w:val="center"/>
          </w:tcPr>
          <w:p w:rsidR="00DF5F6E" w:rsidRPr="009C7B78" w:rsidRDefault="00DF5F6E" w:rsidP="00424E62">
            <w:pPr>
              <w:jc w:val="center"/>
              <w:rPr>
                <w:rFonts w:ascii="Times New Roman" w:hAnsi="Times New Roman"/>
                <w:sz w:val="20"/>
                <w:szCs w:val="20"/>
              </w:rPr>
            </w:pPr>
            <w:r w:rsidRPr="009C7B78">
              <w:rPr>
                <w:rFonts w:ascii="Times New Roman" w:hAnsi="Times New Roman"/>
                <w:sz w:val="20"/>
                <w:szCs w:val="20"/>
              </w:rPr>
              <w:t>x</w:t>
            </w:r>
          </w:p>
        </w:tc>
      </w:tr>
      <w:tr w:rsidR="0090779D" w:rsidRPr="009C7B78">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9C7B78" w:rsidRDefault="0090779D" w:rsidP="005774E0">
            <w:pPr>
              <w:jc w:val="center"/>
              <w:rPr>
                <w:rFonts w:ascii="Times New Roman" w:hAnsi="Times New Roman"/>
                <w:sz w:val="20"/>
                <w:szCs w:val="20"/>
              </w:rPr>
            </w:pPr>
            <w:r w:rsidRPr="009C7B78">
              <w:rPr>
                <w:rFonts w:ascii="Times New Roman" w:hAnsi="Times New Roman"/>
                <w:sz w:val="20"/>
                <w:szCs w:val="20"/>
              </w:rPr>
              <w:t>TÁRSAS KOMPETENCIÁK</w:t>
            </w:r>
          </w:p>
        </w:tc>
      </w:tr>
      <w:tr w:rsidR="00DF5F6E" w:rsidRPr="009C7B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rPr>
                <w:rFonts w:ascii="Times New Roman" w:hAnsi="Times New Roman"/>
                <w:sz w:val="20"/>
                <w:szCs w:val="20"/>
              </w:rPr>
            </w:pPr>
            <w:r w:rsidRPr="009C7B78">
              <w:rPr>
                <w:rFonts w:ascii="Times New Roman" w:hAnsi="Times New Roman"/>
                <w:sz w:val="20"/>
                <w:szCs w:val="20"/>
              </w:rPr>
              <w:t>Közérthetőség</w:t>
            </w:r>
          </w:p>
        </w:tc>
        <w:tc>
          <w:tcPr>
            <w:tcW w:w="862"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 x</w:t>
            </w:r>
          </w:p>
        </w:tc>
        <w:tc>
          <w:tcPr>
            <w:tcW w:w="900" w:type="dxa"/>
            <w:tcBorders>
              <w:top w:val="nil"/>
              <w:left w:val="nil"/>
              <w:bottom w:val="single" w:sz="4" w:space="0" w:color="auto"/>
              <w:right w:val="single" w:sz="4" w:space="0" w:color="auto"/>
            </w:tcBorders>
            <w:vAlign w:val="center"/>
          </w:tcPr>
          <w:p w:rsidR="00DF5F6E" w:rsidRPr="009C7B78" w:rsidRDefault="00DF5F6E" w:rsidP="00DF5F6E">
            <w:pPr>
              <w:jc w:val="center"/>
              <w:rPr>
                <w:rFonts w:ascii="Times New Roman" w:hAnsi="Times New Roman"/>
                <w:sz w:val="20"/>
                <w:szCs w:val="20"/>
              </w:rPr>
            </w:pPr>
            <w:r w:rsidRPr="009C7B78">
              <w:rPr>
                <w:rFonts w:ascii="Times New Roman" w:hAnsi="Times New Roman"/>
                <w:sz w:val="20"/>
                <w:szCs w:val="20"/>
              </w:rPr>
              <w:t> x</w:t>
            </w:r>
          </w:p>
        </w:tc>
        <w:tc>
          <w:tcPr>
            <w:tcW w:w="771"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 </w:t>
            </w:r>
          </w:p>
        </w:tc>
        <w:tc>
          <w:tcPr>
            <w:tcW w:w="943" w:type="dxa"/>
            <w:tcBorders>
              <w:top w:val="nil"/>
              <w:left w:val="nil"/>
              <w:bottom w:val="single" w:sz="4" w:space="0" w:color="auto"/>
              <w:right w:val="single" w:sz="4" w:space="0" w:color="auto"/>
            </w:tcBorders>
            <w:vAlign w:val="center"/>
          </w:tcPr>
          <w:p w:rsidR="00DF5F6E" w:rsidRPr="009C7B78" w:rsidRDefault="00DF5F6E" w:rsidP="005774E0">
            <w:pPr>
              <w:jc w:val="center"/>
              <w:rPr>
                <w:rFonts w:ascii="Times New Roman" w:hAnsi="Times New Roman"/>
                <w:sz w:val="20"/>
                <w:szCs w:val="20"/>
              </w:rPr>
            </w:pPr>
            <w:r w:rsidRPr="009C7B78">
              <w:rPr>
                <w:rFonts w:ascii="Times New Roman" w:hAnsi="Times New Roman"/>
                <w:sz w:val="20"/>
                <w:szCs w:val="20"/>
              </w:rPr>
              <w:t>x </w:t>
            </w:r>
          </w:p>
        </w:tc>
      </w:tr>
      <w:tr w:rsidR="0090779D" w:rsidRPr="009C7B78">
        <w:trPr>
          <w:trHeight w:val="360"/>
          <w:jc w:val="center"/>
        </w:trPr>
        <w:tc>
          <w:tcPr>
            <w:tcW w:w="8656" w:type="dxa"/>
            <w:gridSpan w:val="5"/>
            <w:tcBorders>
              <w:top w:val="nil"/>
              <w:left w:val="single" w:sz="4" w:space="0" w:color="auto"/>
              <w:bottom w:val="single" w:sz="4" w:space="0" w:color="auto"/>
              <w:right w:val="single" w:sz="4" w:space="0" w:color="auto"/>
            </w:tcBorders>
            <w:noWrap/>
            <w:vAlign w:val="center"/>
          </w:tcPr>
          <w:p w:rsidR="0090779D" w:rsidRPr="009C7B78" w:rsidRDefault="0090779D" w:rsidP="005774E0">
            <w:pPr>
              <w:jc w:val="center"/>
              <w:rPr>
                <w:rFonts w:ascii="Times New Roman" w:hAnsi="Times New Roman"/>
                <w:sz w:val="20"/>
                <w:szCs w:val="20"/>
              </w:rPr>
            </w:pPr>
            <w:r w:rsidRPr="009C7B78">
              <w:rPr>
                <w:rFonts w:ascii="Times New Roman" w:hAnsi="Times New Roman"/>
                <w:sz w:val="20"/>
                <w:szCs w:val="20"/>
              </w:rPr>
              <w:t>MÓDSZERKOMPETENCIÁK</w:t>
            </w:r>
          </w:p>
        </w:tc>
      </w:tr>
      <w:tr w:rsidR="00DF5F6E" w:rsidRPr="009C7B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Módszeres munkavégzés</w:t>
            </w:r>
          </w:p>
        </w:tc>
        <w:tc>
          <w:tcPr>
            <w:tcW w:w="862" w:type="dxa"/>
            <w:tcBorders>
              <w:top w:val="nil"/>
              <w:left w:val="nil"/>
              <w:bottom w:val="single" w:sz="4" w:space="0" w:color="auto"/>
              <w:right w:val="single" w:sz="4" w:space="0" w:color="auto"/>
            </w:tcBorders>
            <w:vAlign w:val="center"/>
          </w:tcPr>
          <w:p w:rsidR="00DF5F6E" w:rsidRPr="009C7B78" w:rsidRDefault="00DF5F6E" w:rsidP="00B83C92">
            <w:pPr>
              <w:jc w:val="center"/>
              <w:rPr>
                <w:rFonts w:ascii="Times New Roman" w:hAnsi="Times New Roman"/>
                <w:sz w:val="20"/>
                <w:szCs w:val="20"/>
              </w:rPr>
            </w:pPr>
            <w:r w:rsidRPr="009C7B78">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DF5F6E" w:rsidRPr="009C7B78" w:rsidRDefault="00DF5F6E" w:rsidP="00B83C92">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vAlign w:val="center"/>
          </w:tcPr>
          <w:p w:rsidR="00DF5F6E" w:rsidRPr="009C7B78" w:rsidRDefault="00DF5F6E" w:rsidP="00B83C92">
            <w:pPr>
              <w:jc w:val="center"/>
              <w:rPr>
                <w:rFonts w:ascii="Times New Roman" w:hAnsi="Times New Roman"/>
                <w:sz w:val="20"/>
                <w:szCs w:val="20"/>
              </w:rPr>
            </w:pPr>
            <w:r w:rsidRPr="009C7B78">
              <w:rPr>
                <w:rFonts w:ascii="Times New Roman" w:hAnsi="Times New Roman"/>
                <w:sz w:val="20"/>
                <w:szCs w:val="20"/>
              </w:rPr>
              <w:t>x</w:t>
            </w:r>
          </w:p>
        </w:tc>
        <w:tc>
          <w:tcPr>
            <w:tcW w:w="943" w:type="dxa"/>
            <w:tcBorders>
              <w:top w:val="nil"/>
              <w:left w:val="nil"/>
              <w:bottom w:val="single" w:sz="4" w:space="0" w:color="auto"/>
              <w:right w:val="single" w:sz="4" w:space="0" w:color="auto"/>
            </w:tcBorders>
            <w:vAlign w:val="center"/>
          </w:tcPr>
          <w:p w:rsidR="00DF5F6E" w:rsidRPr="009C7B78" w:rsidRDefault="00DF5F6E" w:rsidP="00B83C92">
            <w:pPr>
              <w:jc w:val="center"/>
              <w:rPr>
                <w:rFonts w:ascii="Times New Roman" w:hAnsi="Times New Roman"/>
                <w:sz w:val="20"/>
                <w:szCs w:val="20"/>
              </w:rPr>
            </w:pPr>
            <w:r w:rsidRPr="009C7B78">
              <w:rPr>
                <w:rFonts w:ascii="Times New Roman" w:hAnsi="Times New Roman"/>
                <w:sz w:val="20"/>
                <w:szCs w:val="20"/>
              </w:rPr>
              <w:t>x</w:t>
            </w:r>
          </w:p>
        </w:tc>
      </w:tr>
      <w:tr w:rsidR="00DF5F6E" w:rsidRPr="009C7B7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DF5F6E" w:rsidRPr="009C7B78" w:rsidRDefault="00DF5F6E"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Kreativitás, ötletgazdagság</w:t>
            </w:r>
          </w:p>
        </w:tc>
        <w:tc>
          <w:tcPr>
            <w:tcW w:w="862" w:type="dxa"/>
            <w:tcBorders>
              <w:top w:val="nil"/>
              <w:left w:val="nil"/>
              <w:bottom w:val="single" w:sz="4" w:space="0" w:color="auto"/>
              <w:right w:val="single" w:sz="4" w:space="0" w:color="auto"/>
            </w:tcBorders>
            <w:noWrap/>
            <w:vAlign w:val="center"/>
          </w:tcPr>
          <w:p w:rsidR="00DF5F6E" w:rsidRPr="009C7B78" w:rsidRDefault="00DF5F6E" w:rsidP="00B83C92">
            <w:pPr>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DF5F6E" w:rsidRPr="009C7B78" w:rsidRDefault="00DF5F6E" w:rsidP="00B83C92">
            <w:pPr>
              <w:jc w:val="center"/>
              <w:rPr>
                <w:rFonts w:ascii="Times New Roman" w:hAnsi="Times New Roman"/>
                <w:sz w:val="20"/>
                <w:szCs w:val="20"/>
              </w:rPr>
            </w:pPr>
            <w:r w:rsidRPr="009C7B78">
              <w:rPr>
                <w:rFonts w:ascii="Times New Roman" w:hAnsi="Times New Roman"/>
                <w:sz w:val="20"/>
                <w:szCs w:val="20"/>
              </w:rPr>
              <w:t>x</w:t>
            </w:r>
          </w:p>
        </w:tc>
        <w:tc>
          <w:tcPr>
            <w:tcW w:w="771" w:type="dxa"/>
            <w:tcBorders>
              <w:top w:val="nil"/>
              <w:left w:val="nil"/>
              <w:bottom w:val="single" w:sz="4" w:space="0" w:color="auto"/>
              <w:right w:val="single" w:sz="4" w:space="0" w:color="auto"/>
            </w:tcBorders>
            <w:noWrap/>
            <w:vAlign w:val="center"/>
          </w:tcPr>
          <w:p w:rsidR="00DF5F6E" w:rsidRPr="009C7B78" w:rsidRDefault="00DF5F6E" w:rsidP="00B83C92">
            <w:pPr>
              <w:jc w:val="center"/>
              <w:rPr>
                <w:rFonts w:ascii="Times New Roman" w:hAnsi="Times New Roman"/>
                <w:sz w:val="20"/>
                <w:szCs w:val="20"/>
              </w:rPr>
            </w:pPr>
          </w:p>
        </w:tc>
        <w:tc>
          <w:tcPr>
            <w:tcW w:w="943" w:type="dxa"/>
            <w:tcBorders>
              <w:top w:val="nil"/>
              <w:left w:val="nil"/>
              <w:bottom w:val="single" w:sz="4" w:space="0" w:color="auto"/>
              <w:right w:val="single" w:sz="4" w:space="0" w:color="auto"/>
            </w:tcBorders>
            <w:noWrap/>
            <w:vAlign w:val="center"/>
          </w:tcPr>
          <w:p w:rsidR="00DF5F6E" w:rsidRPr="009C7B78" w:rsidRDefault="00DF5F6E" w:rsidP="00B83C92">
            <w:pPr>
              <w:jc w:val="center"/>
              <w:rPr>
                <w:rFonts w:ascii="Times New Roman" w:hAnsi="Times New Roman"/>
                <w:sz w:val="20"/>
                <w:szCs w:val="20"/>
              </w:rPr>
            </w:pPr>
            <w:r w:rsidRPr="009C7B78">
              <w:rPr>
                <w:rFonts w:ascii="Times New Roman" w:hAnsi="Times New Roman"/>
                <w:sz w:val="20"/>
                <w:szCs w:val="20"/>
              </w:rPr>
              <w:t>x</w:t>
            </w:r>
          </w:p>
        </w:tc>
      </w:tr>
    </w:tbl>
    <w:p w:rsidR="00424E62" w:rsidRPr="009C7B78" w:rsidRDefault="00424E62" w:rsidP="00424E62">
      <w:pPr>
        <w:rPr>
          <w:rFonts w:ascii="Times New Roman" w:hAnsi="Times New Roman"/>
          <w:kern w:val="1"/>
          <w:sz w:val="20"/>
          <w:szCs w:val="20"/>
          <w:lang w:eastAsia="hi-IN" w:bidi="hi-IN"/>
        </w:rPr>
      </w:pPr>
    </w:p>
    <w:p w:rsidR="00460216" w:rsidRPr="009C7B78" w:rsidRDefault="00424E62" w:rsidP="003B0720">
      <w:pPr>
        <w:numPr>
          <w:ilvl w:val="0"/>
          <w:numId w:val="23"/>
        </w:numPr>
        <w:ind w:left="357" w:hanging="357"/>
        <w:rPr>
          <w:rFonts w:ascii="Times New Roman" w:hAnsi="Times New Roman"/>
          <w:b/>
          <w:kern w:val="1"/>
          <w:sz w:val="24"/>
          <w:szCs w:val="24"/>
          <w:lang w:eastAsia="hi-IN" w:bidi="hi-IN"/>
        </w:rPr>
      </w:pPr>
      <w:r w:rsidRPr="009C7B78">
        <w:rPr>
          <w:rFonts w:ascii="Times New Roman" w:hAnsi="Times New Roman"/>
          <w:kern w:val="1"/>
          <w:sz w:val="20"/>
          <w:szCs w:val="20"/>
          <w:lang w:eastAsia="hi-IN" w:bidi="hi-IN"/>
        </w:rPr>
        <w:br w:type="page"/>
      </w:r>
      <w:r w:rsidR="004B5E68" w:rsidRPr="009C7B78">
        <w:rPr>
          <w:rFonts w:ascii="Times New Roman" w:hAnsi="Times New Roman"/>
          <w:b/>
          <w:sz w:val="24"/>
          <w:szCs w:val="24"/>
        </w:rPr>
        <w:lastRenderedPageBreak/>
        <w:t xml:space="preserve">Bőrtárgy készítés </w:t>
      </w:r>
      <w:proofErr w:type="gramStart"/>
      <w:r w:rsidR="00460216" w:rsidRPr="009C7B78">
        <w:rPr>
          <w:rFonts w:ascii="Times New Roman" w:hAnsi="Times New Roman"/>
          <w:b/>
          <w:sz w:val="24"/>
          <w:szCs w:val="24"/>
        </w:rPr>
        <w:t>t</w:t>
      </w:r>
      <w:r w:rsidR="00460216" w:rsidRPr="009C7B78">
        <w:rPr>
          <w:rFonts w:ascii="Times New Roman" w:hAnsi="Times New Roman"/>
          <w:b/>
          <w:kern w:val="1"/>
          <w:sz w:val="24"/>
          <w:szCs w:val="24"/>
          <w:lang w:eastAsia="hi-IN" w:bidi="hi-IN"/>
        </w:rPr>
        <w:t xml:space="preserve">antárgy </w:t>
      </w:r>
      <w:r w:rsidR="00460216" w:rsidRPr="009C7B78">
        <w:rPr>
          <w:rFonts w:ascii="Times New Roman" w:hAnsi="Times New Roman"/>
          <w:kern w:val="1"/>
          <w:sz w:val="24"/>
          <w:szCs w:val="24"/>
          <w:lang w:eastAsia="hi-IN" w:bidi="hi-IN"/>
        </w:rPr>
        <w:tab/>
      </w:r>
      <w:r w:rsidR="00460216" w:rsidRPr="009C7B78">
        <w:rPr>
          <w:rFonts w:ascii="Times New Roman" w:hAnsi="Times New Roman"/>
          <w:kern w:val="1"/>
          <w:sz w:val="24"/>
          <w:szCs w:val="24"/>
          <w:lang w:eastAsia="hi-IN" w:bidi="hi-IN"/>
        </w:rPr>
        <w:tab/>
      </w:r>
      <w:r w:rsidR="00460216" w:rsidRPr="009C7B78">
        <w:rPr>
          <w:rFonts w:ascii="Times New Roman" w:hAnsi="Times New Roman"/>
          <w:kern w:val="1"/>
          <w:sz w:val="24"/>
          <w:szCs w:val="24"/>
          <w:lang w:eastAsia="hi-IN" w:bidi="hi-IN"/>
        </w:rPr>
        <w:tab/>
      </w:r>
      <w:r w:rsidR="00460216" w:rsidRPr="009C7B78">
        <w:rPr>
          <w:rFonts w:ascii="Times New Roman" w:hAnsi="Times New Roman"/>
          <w:kern w:val="1"/>
          <w:sz w:val="24"/>
          <w:szCs w:val="24"/>
          <w:lang w:eastAsia="hi-IN" w:bidi="hi-IN"/>
        </w:rPr>
        <w:tab/>
      </w:r>
      <w:r w:rsidR="00460216" w:rsidRPr="009C7B78">
        <w:rPr>
          <w:rFonts w:ascii="Times New Roman" w:hAnsi="Times New Roman"/>
          <w:kern w:val="1"/>
          <w:sz w:val="24"/>
          <w:szCs w:val="24"/>
          <w:lang w:eastAsia="hi-IN" w:bidi="hi-IN"/>
        </w:rPr>
        <w:tab/>
      </w:r>
      <w:r w:rsidR="00460216" w:rsidRPr="009C7B78">
        <w:rPr>
          <w:rFonts w:ascii="Times New Roman" w:hAnsi="Times New Roman"/>
          <w:kern w:val="1"/>
          <w:sz w:val="24"/>
          <w:szCs w:val="24"/>
          <w:lang w:eastAsia="hi-IN" w:bidi="hi-IN"/>
        </w:rPr>
        <w:tab/>
      </w:r>
      <w:r w:rsidR="00460216"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 xml:space="preserve">       </w:t>
      </w:r>
      <w:r w:rsidR="00424D5B" w:rsidRPr="009C7B78">
        <w:rPr>
          <w:rFonts w:ascii="Times New Roman" w:hAnsi="Times New Roman"/>
          <w:b/>
          <w:kern w:val="1"/>
          <w:sz w:val="24"/>
          <w:szCs w:val="24"/>
          <w:lang w:eastAsia="hi-IN" w:bidi="hi-IN"/>
        </w:rPr>
        <w:t>124</w:t>
      </w:r>
      <w:proofErr w:type="gramEnd"/>
      <w:r w:rsidR="00424D5B" w:rsidRPr="009C7B78">
        <w:rPr>
          <w:rFonts w:ascii="Times New Roman" w:hAnsi="Times New Roman"/>
          <w:b/>
          <w:kern w:val="1"/>
          <w:sz w:val="24"/>
          <w:szCs w:val="24"/>
          <w:lang w:eastAsia="hi-IN" w:bidi="hi-IN"/>
        </w:rPr>
        <w:t xml:space="preserve"> </w:t>
      </w:r>
      <w:r w:rsidR="00460216" w:rsidRPr="009C7B78">
        <w:rPr>
          <w:rFonts w:ascii="Times New Roman" w:hAnsi="Times New Roman"/>
          <w:b/>
          <w:kern w:val="1"/>
          <w:sz w:val="24"/>
          <w:szCs w:val="24"/>
          <w:lang w:eastAsia="hi-IN" w:bidi="hi-IN"/>
        </w:rPr>
        <w:t>óra</w:t>
      </w:r>
    </w:p>
    <w:p w:rsidR="00460216" w:rsidRPr="009C7B78" w:rsidRDefault="00460216" w:rsidP="00460216">
      <w:pPr>
        <w:widowControl w:val="0"/>
        <w:suppressAutoHyphens/>
        <w:rPr>
          <w:rFonts w:ascii="Times New Roman" w:hAnsi="Times New Roman"/>
          <w:b/>
          <w:sz w:val="24"/>
          <w:szCs w:val="24"/>
        </w:rPr>
      </w:pPr>
    </w:p>
    <w:p w:rsidR="00460216" w:rsidRPr="009C7B78" w:rsidRDefault="00460216" w:rsidP="003B0720">
      <w:pPr>
        <w:widowControl w:val="0"/>
        <w:numPr>
          <w:ilvl w:val="1"/>
          <w:numId w:val="27"/>
        </w:numPr>
        <w:tabs>
          <w:tab w:val="left" w:pos="794"/>
          <w:tab w:val="left" w:pos="851"/>
        </w:tabs>
        <w:suppressAutoHyphens/>
        <w:ind w:left="839" w:hanging="482"/>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A tantárgy tanításának célja</w:t>
      </w:r>
    </w:p>
    <w:p w:rsidR="004B5E68" w:rsidRPr="009C7B78" w:rsidRDefault="004B5E68" w:rsidP="00424E62">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Elméleti ismeretek nyújtása a különböző bőrtárgyak összeállítási műveleteinek végrehajtásához. A szabási (szakmai specialitásainak), az előkészítési, a díszítési, az összeállítási és a kikészítési módok elméleti fogalmainak, technológiáinak elsajátítása. </w:t>
      </w:r>
    </w:p>
    <w:p w:rsidR="004B5E68" w:rsidRPr="009C7B78" w:rsidRDefault="004B5E68" w:rsidP="00424E62">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bőrtárgyak típusainak megismerése, szerkezeti, technológiai különbségeinek elsajátítása. A termékek elkészítésénél alkalmazott m</w:t>
      </w:r>
      <w:r w:rsidRPr="009C7B78">
        <w:rPr>
          <w:rFonts w:ascii="Times New Roman" w:hAnsi="Times New Roman"/>
          <w:sz w:val="24"/>
          <w:szCs w:val="24"/>
        </w:rPr>
        <w:t>unka-, tűz- és környezetvédelmi előírások</w:t>
      </w:r>
      <w:r w:rsidRPr="009C7B78">
        <w:rPr>
          <w:rFonts w:ascii="Times New Roman" w:eastAsia="Lucida Sans Unicode" w:hAnsi="Times New Roman"/>
          <w:kern w:val="1"/>
          <w:sz w:val="24"/>
          <w:szCs w:val="24"/>
          <w:lang w:eastAsia="hi-IN" w:bidi="hi-IN"/>
        </w:rPr>
        <w:t xml:space="preserve"> elsajátítása.</w:t>
      </w:r>
    </w:p>
    <w:p w:rsidR="00460216" w:rsidRPr="009C7B78" w:rsidRDefault="00460216" w:rsidP="00460216">
      <w:pPr>
        <w:widowControl w:val="0"/>
        <w:suppressAutoHyphens/>
        <w:rPr>
          <w:rFonts w:ascii="Times New Roman" w:hAnsi="Times New Roman"/>
          <w:b/>
          <w:kern w:val="1"/>
          <w:sz w:val="24"/>
          <w:szCs w:val="24"/>
          <w:lang w:eastAsia="hi-IN" w:bidi="hi-IN"/>
        </w:rPr>
      </w:pPr>
    </w:p>
    <w:p w:rsidR="00460216" w:rsidRPr="009C7B78" w:rsidRDefault="00460216" w:rsidP="003B0720">
      <w:pPr>
        <w:widowControl w:val="0"/>
        <w:numPr>
          <w:ilvl w:val="1"/>
          <w:numId w:val="26"/>
        </w:numPr>
        <w:suppressAutoHyphens/>
        <w:rPr>
          <w:rFonts w:ascii="Times New Roman" w:hAnsi="Times New Roman"/>
          <w:b/>
          <w:kern w:val="1"/>
          <w:sz w:val="24"/>
          <w:szCs w:val="24"/>
          <w:lang w:eastAsia="hi-IN" w:bidi="hi-IN"/>
        </w:rPr>
      </w:pPr>
      <w:r w:rsidRPr="009C7B78">
        <w:rPr>
          <w:rFonts w:ascii="Times New Roman" w:hAnsi="Times New Roman"/>
          <w:b/>
          <w:sz w:val="24"/>
          <w:szCs w:val="24"/>
        </w:rPr>
        <w:t>Kapcsolódó</w:t>
      </w:r>
      <w:r w:rsidRPr="009C7B78">
        <w:rPr>
          <w:rFonts w:ascii="Times New Roman" w:hAnsi="Times New Roman"/>
          <w:b/>
          <w:kern w:val="1"/>
          <w:sz w:val="24"/>
          <w:szCs w:val="24"/>
          <w:lang w:eastAsia="hi-IN" w:bidi="hi-IN"/>
        </w:rPr>
        <w:t xml:space="preserve"> közismereti, szakmai tartalmak</w:t>
      </w:r>
    </w:p>
    <w:p w:rsidR="004B5E68" w:rsidRPr="009C7B78" w:rsidRDefault="004B5E68" w:rsidP="00424E62">
      <w:pPr>
        <w:ind w:left="360"/>
        <w:jc w:val="both"/>
        <w:rPr>
          <w:rFonts w:ascii="Times New Roman" w:hAnsi="Times New Roman"/>
          <w:sz w:val="24"/>
          <w:szCs w:val="24"/>
        </w:rPr>
      </w:pPr>
      <w:r w:rsidRPr="009C7B78">
        <w:rPr>
          <w:rFonts w:ascii="Times New Roman" w:hAnsi="Times New Roman"/>
          <w:sz w:val="24"/>
          <w:szCs w:val="24"/>
        </w:rPr>
        <w:t>A tantárgy az adott évfolyamba lépés feltételeiként megjelölt közismereti és szakmai tartalmakra épül.</w:t>
      </w:r>
    </w:p>
    <w:p w:rsidR="00460216" w:rsidRPr="009C7B78" w:rsidRDefault="00460216" w:rsidP="00460216">
      <w:pPr>
        <w:widowControl w:val="0"/>
        <w:suppressAutoHyphens/>
        <w:rPr>
          <w:rFonts w:ascii="Times New Roman" w:hAnsi="Times New Roman"/>
          <w:b/>
          <w:kern w:val="1"/>
          <w:sz w:val="24"/>
          <w:szCs w:val="24"/>
          <w:lang w:eastAsia="hi-IN" w:bidi="hi-IN"/>
        </w:rPr>
      </w:pPr>
    </w:p>
    <w:p w:rsidR="00460216" w:rsidRPr="009C7B78" w:rsidRDefault="00460216" w:rsidP="003B0720">
      <w:pPr>
        <w:widowControl w:val="0"/>
        <w:numPr>
          <w:ilvl w:val="1"/>
          <w:numId w:val="26"/>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Témakörök</w:t>
      </w:r>
    </w:p>
    <w:p w:rsidR="00460216" w:rsidRPr="009C7B78" w:rsidRDefault="00460216" w:rsidP="00460216">
      <w:pPr>
        <w:widowControl w:val="0"/>
        <w:suppressAutoHyphens/>
        <w:rPr>
          <w:rFonts w:ascii="Times New Roman" w:hAnsi="Times New Roman"/>
          <w:b/>
          <w:kern w:val="1"/>
          <w:sz w:val="24"/>
          <w:szCs w:val="24"/>
          <w:lang w:eastAsia="hi-IN" w:bidi="hi-IN"/>
        </w:rPr>
      </w:pPr>
    </w:p>
    <w:p w:rsidR="00460216" w:rsidRPr="009C7B78" w:rsidRDefault="00823683" w:rsidP="003B0720">
      <w:pPr>
        <w:widowControl w:val="0"/>
        <w:numPr>
          <w:ilvl w:val="2"/>
          <w:numId w:val="26"/>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Bőrtárgy </w:t>
      </w:r>
      <w:proofErr w:type="gramStart"/>
      <w:r w:rsidRPr="009C7B78">
        <w:rPr>
          <w:rFonts w:ascii="Times New Roman" w:hAnsi="Times New Roman"/>
          <w:b/>
          <w:kern w:val="1"/>
          <w:sz w:val="24"/>
          <w:szCs w:val="24"/>
          <w:lang w:eastAsia="hi-IN" w:bidi="hi-IN"/>
        </w:rPr>
        <w:t>előkészítés</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60216" w:rsidRPr="009C7B78">
        <w:rPr>
          <w:rFonts w:ascii="Times New Roman" w:hAnsi="Times New Roman"/>
          <w:b/>
          <w:kern w:val="1"/>
          <w:sz w:val="24"/>
          <w:szCs w:val="24"/>
          <w:lang w:eastAsia="hi-IN" w:bidi="hi-IN"/>
        </w:rPr>
        <w:tab/>
      </w:r>
      <w:r w:rsidR="00460216" w:rsidRPr="009C7B78">
        <w:rPr>
          <w:rFonts w:ascii="Times New Roman" w:hAnsi="Times New Roman"/>
          <w:b/>
          <w:kern w:val="1"/>
          <w:sz w:val="24"/>
          <w:szCs w:val="24"/>
          <w:lang w:eastAsia="hi-IN" w:bidi="hi-IN"/>
        </w:rPr>
        <w:tab/>
      </w:r>
      <w:r w:rsidR="00460216" w:rsidRPr="009C7B78">
        <w:rPr>
          <w:rFonts w:ascii="Times New Roman" w:hAnsi="Times New Roman"/>
          <w:b/>
          <w:kern w:val="1"/>
          <w:sz w:val="24"/>
          <w:szCs w:val="24"/>
          <w:lang w:eastAsia="hi-IN" w:bidi="hi-IN"/>
        </w:rPr>
        <w:tab/>
      </w:r>
      <w:r w:rsidR="00424E62"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66</w:t>
      </w:r>
      <w:proofErr w:type="gramEnd"/>
      <w:r w:rsidR="00424D5B" w:rsidRPr="009C7B78">
        <w:rPr>
          <w:rFonts w:ascii="Times New Roman" w:hAnsi="Times New Roman"/>
          <w:b/>
          <w:i/>
          <w:kern w:val="1"/>
          <w:sz w:val="24"/>
          <w:szCs w:val="24"/>
          <w:lang w:eastAsia="hi-IN" w:bidi="hi-IN"/>
        </w:rPr>
        <w:t xml:space="preserve"> </w:t>
      </w:r>
      <w:r w:rsidR="00460216" w:rsidRPr="009C7B78">
        <w:rPr>
          <w:rFonts w:ascii="Times New Roman" w:hAnsi="Times New Roman"/>
          <w:b/>
          <w:i/>
          <w:kern w:val="1"/>
          <w:sz w:val="24"/>
          <w:szCs w:val="24"/>
          <w:lang w:eastAsia="hi-IN" w:bidi="hi-IN"/>
        </w:rPr>
        <w:t>óra</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fajtái, funkciói.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tervezése, mintaszerkesztése.</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bőrtárgyak szerkezete, anyagai, kellékei.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 bőrtárgyak alkatrészeinek szabási módszerei, minőségi követelményei. </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Kézi szabás módszerei, eszközei, szerszámai,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Gépi szabás módszerei, gépei, eszközei, szerszámai,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előkészítési műveletei</w:t>
      </w:r>
      <w:proofErr w:type="gramStart"/>
      <w:r w:rsidRPr="009C7B78">
        <w:rPr>
          <w:rFonts w:ascii="Times New Roman" w:eastAsia="Lucida Sans Unicode" w:hAnsi="Times New Roman"/>
          <w:kern w:val="1"/>
          <w:sz w:val="24"/>
          <w:szCs w:val="24"/>
          <w:lang w:eastAsia="hi-IN" w:bidi="hi-IN"/>
        </w:rPr>
        <w:t>.,</w:t>
      </w:r>
      <w:proofErr w:type="gramEnd"/>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Vékonyítási módok, alkalmazásuk, eszközeik, szerszámaik, gépeik, követelményeik.</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Jelölések alkalmazása, eszközei, szerszámai, gépei,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Ragasztások-, ragasztóanyagok fajtái, kivitelezése, eszközei, szerszámai, gépei,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Széleldolgozások fajtái, alkalmazásuk. </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Csiszolások, szélfestések, műveletei, eszközei, szerszámai, gépei, követelményei. </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Behajtások fajtái, műveletei, eszközei, szerszámai, gépei,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Szegések fajtái, műveletei, eszközei, szerszámai, gépei, minőségi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Szélezés, eszközei, szerszámai, gépei, minőségi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szabásánál, előkészítésénél alkalmazott m</w:t>
      </w:r>
      <w:r w:rsidRPr="009C7B78">
        <w:rPr>
          <w:rFonts w:ascii="Times New Roman" w:hAnsi="Times New Roman"/>
          <w:sz w:val="24"/>
          <w:szCs w:val="24"/>
        </w:rPr>
        <w:t>unka-, tűz- és környezetvédelmi előírások</w:t>
      </w:r>
      <w:r w:rsidRPr="009C7B78">
        <w:rPr>
          <w:rFonts w:ascii="Times New Roman" w:eastAsia="Lucida Sans Unicode" w:hAnsi="Times New Roman"/>
          <w:kern w:val="1"/>
          <w:sz w:val="24"/>
          <w:szCs w:val="24"/>
          <w:lang w:eastAsia="hi-IN" w:bidi="hi-IN"/>
        </w:rPr>
        <w:t>.</w:t>
      </w:r>
    </w:p>
    <w:p w:rsidR="00460216" w:rsidRPr="009C7B78" w:rsidRDefault="00460D7F" w:rsidP="00424E62">
      <w:pPr>
        <w:widowControl w:val="0"/>
        <w:suppressAutoHyphens/>
        <w:ind w:left="720"/>
        <w:jc w:val="both"/>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460216" w:rsidRPr="009C7B78" w:rsidRDefault="00823683" w:rsidP="003B0720">
      <w:pPr>
        <w:widowControl w:val="0"/>
        <w:numPr>
          <w:ilvl w:val="2"/>
          <w:numId w:val="26"/>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Bőrtárgy készítése, díszítése</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60216" w:rsidRPr="009C7B78">
        <w:rPr>
          <w:rFonts w:ascii="Times New Roman" w:hAnsi="Times New Roman"/>
          <w:b/>
          <w:kern w:val="1"/>
          <w:sz w:val="24"/>
          <w:szCs w:val="24"/>
          <w:lang w:eastAsia="hi-IN" w:bidi="hi-IN"/>
        </w:rPr>
        <w:tab/>
      </w:r>
      <w:r w:rsidR="00460216" w:rsidRPr="009C7B78">
        <w:rPr>
          <w:rFonts w:ascii="Times New Roman" w:hAnsi="Times New Roman"/>
          <w:b/>
          <w:kern w:val="1"/>
          <w:sz w:val="24"/>
          <w:szCs w:val="24"/>
          <w:lang w:eastAsia="hi-IN" w:bidi="hi-IN"/>
        </w:rPr>
        <w:tab/>
      </w:r>
      <w:r w:rsidR="00460216" w:rsidRPr="009C7B78">
        <w:rPr>
          <w:rFonts w:ascii="Times New Roman" w:hAnsi="Times New Roman"/>
          <w:b/>
          <w:kern w:val="1"/>
          <w:sz w:val="24"/>
          <w:szCs w:val="24"/>
          <w:lang w:eastAsia="hi-IN" w:bidi="hi-IN"/>
        </w:rPr>
        <w:tab/>
      </w:r>
      <w:r w:rsidR="00424D5B" w:rsidRPr="009C7B78">
        <w:rPr>
          <w:rFonts w:ascii="Times New Roman" w:hAnsi="Times New Roman"/>
          <w:b/>
          <w:i/>
          <w:kern w:val="1"/>
          <w:sz w:val="24"/>
          <w:szCs w:val="24"/>
          <w:lang w:eastAsia="hi-IN" w:bidi="hi-IN"/>
        </w:rPr>
        <w:t xml:space="preserve">58 </w:t>
      </w:r>
      <w:r w:rsidR="00460216" w:rsidRPr="009C7B78">
        <w:rPr>
          <w:rFonts w:ascii="Times New Roman" w:hAnsi="Times New Roman"/>
          <w:b/>
          <w:i/>
          <w:kern w:val="1"/>
          <w:sz w:val="24"/>
          <w:szCs w:val="24"/>
          <w:lang w:eastAsia="hi-IN" w:bidi="hi-IN"/>
        </w:rPr>
        <w:t>óra</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díszítési módjai, alkalmazásuk.</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Lyukasztások, perforációk alkalmazása, eszközei, szerszámai, gépei, </w:t>
      </w:r>
      <w:proofErr w:type="spellStart"/>
      <w:r w:rsidRPr="009C7B78">
        <w:rPr>
          <w:rFonts w:ascii="Times New Roman" w:eastAsia="Lucida Sans Unicode" w:hAnsi="Times New Roman"/>
          <w:kern w:val="1"/>
          <w:sz w:val="24"/>
          <w:szCs w:val="24"/>
          <w:lang w:eastAsia="hi-IN" w:bidi="hi-IN"/>
        </w:rPr>
        <w:t>követelménye</w:t>
      </w:r>
      <w:proofErr w:type="gramStart"/>
      <w:r w:rsidR="00460D7F" w:rsidRPr="009C7B78">
        <w:rPr>
          <w:rFonts w:ascii="Times New Roman" w:eastAsia="Lucida Sans Unicode" w:hAnsi="Times New Roman"/>
          <w:kern w:val="1"/>
          <w:sz w:val="24"/>
          <w:szCs w:val="24"/>
          <w:lang w:eastAsia="hi-IN" w:bidi="hi-IN"/>
        </w:rPr>
        <w:t>.</w:t>
      </w:r>
      <w:r w:rsidRPr="009C7B78">
        <w:rPr>
          <w:rFonts w:ascii="Times New Roman" w:eastAsia="Lucida Sans Unicode" w:hAnsi="Times New Roman"/>
          <w:kern w:val="1"/>
          <w:sz w:val="24"/>
          <w:szCs w:val="24"/>
          <w:lang w:eastAsia="hi-IN" w:bidi="hi-IN"/>
        </w:rPr>
        <w:t>i</w:t>
      </w:r>
      <w:proofErr w:type="spellEnd"/>
      <w:proofErr w:type="gramEnd"/>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Fűzések fajtái, alkalmazása, anyagai, követelményei. </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Fonások fajtái, alkalmazása, műveletei, anyagai,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rátétes díszítések lehetőségei, kivitelezése,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 domborítások alkalmazása, anyagai, követelményei. </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 szélfestés alkalmazása, anyagai eszközei, szerszámai, gépei, követelményei. </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 szélégetés alkalmazása, eszközei, szerszámai, gépei, követelményei, </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szegéses díszítések alkalmazása, anyagai, gépei,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Egyéb – festések, hímzések, gyöngyök, kellékek stb. - díszítési módok alkalmazása, kivitelezése, követelményei</w:t>
      </w:r>
      <w:r w:rsidR="00460D7F" w:rsidRPr="009C7B78">
        <w:rPr>
          <w:rFonts w:ascii="Times New Roman" w:eastAsia="Lucida Sans Unicode" w:hAnsi="Times New Roman"/>
          <w:kern w:val="1"/>
          <w:sz w:val="24"/>
          <w:szCs w:val="24"/>
          <w:lang w:eastAsia="hi-IN" w:bidi="hi-IN"/>
        </w:rPr>
        <w:t>.</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funkciónak megfelelő díszítések alkalmazásának ismerete.</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lastRenderedPageBreak/>
        <w:t>A különböző díszítések műveletei, technológiai megoldásai,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díszítésénél használatos gépek, berendezések, eszközök, szerszámok munka-</w:t>
      </w:r>
      <w:r w:rsidRPr="009C7B78">
        <w:rPr>
          <w:rFonts w:ascii="Times New Roman" w:hAnsi="Times New Roman"/>
          <w:sz w:val="24"/>
          <w:szCs w:val="24"/>
        </w:rPr>
        <w:t>, tűz- és környezetvédelmi előírásai</w:t>
      </w:r>
      <w:r w:rsidRPr="009C7B78">
        <w:rPr>
          <w:rFonts w:ascii="Times New Roman" w:eastAsia="Lucida Sans Unicode" w:hAnsi="Times New Roman"/>
          <w:kern w:val="1"/>
          <w:sz w:val="24"/>
          <w:szCs w:val="24"/>
          <w:lang w:eastAsia="hi-IN" w:bidi="hi-IN"/>
        </w:rPr>
        <w:t>.</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bőrtárgyak (apróáruk, tartók, tokok, táskák, dísztárgyak, ékszerek, öltözék kiegészítők stb.) összeszerelési módjai,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Bőrtárgyak készítésének technológiai folyamata, követelményei.</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kikészítési technológiái, műveletei, követelményei.</w:t>
      </w:r>
    </w:p>
    <w:p w:rsidR="00823683" w:rsidRPr="009C7B78" w:rsidRDefault="00823683" w:rsidP="00424E62">
      <w:pPr>
        <w:widowControl w:val="0"/>
        <w:suppressAutoHyphens/>
        <w:ind w:left="720"/>
        <w:jc w:val="both"/>
        <w:rPr>
          <w:rFonts w:ascii="Times New Roman" w:hAnsi="Times New Roman"/>
          <w:sz w:val="24"/>
          <w:szCs w:val="24"/>
        </w:rPr>
      </w:pPr>
      <w:r w:rsidRPr="009C7B78">
        <w:rPr>
          <w:rFonts w:ascii="Times New Roman" w:hAnsi="Times New Roman"/>
          <w:sz w:val="24"/>
          <w:szCs w:val="24"/>
        </w:rPr>
        <w:t>Különböző apróáruk – pénztárcák, levéltárcák – készítésének ismerete.</w:t>
      </w:r>
    </w:p>
    <w:p w:rsidR="00823683" w:rsidRPr="009C7B78" w:rsidRDefault="00823683" w:rsidP="00424E62">
      <w:pPr>
        <w:widowControl w:val="0"/>
        <w:suppressAutoHyphens/>
        <w:ind w:left="720"/>
        <w:jc w:val="both"/>
        <w:rPr>
          <w:rFonts w:ascii="Times New Roman" w:hAnsi="Times New Roman"/>
          <w:sz w:val="24"/>
          <w:szCs w:val="24"/>
        </w:rPr>
      </w:pPr>
      <w:r w:rsidRPr="009C7B78">
        <w:rPr>
          <w:rFonts w:ascii="Times New Roman" w:hAnsi="Times New Roman"/>
          <w:sz w:val="24"/>
          <w:szCs w:val="24"/>
        </w:rPr>
        <w:t>Öltözék-kiegészítők – övek, szíjak – készítésének ismerete.</w:t>
      </w:r>
    </w:p>
    <w:p w:rsidR="00823683" w:rsidRPr="009C7B78" w:rsidRDefault="00823683" w:rsidP="00424E62">
      <w:pPr>
        <w:widowControl w:val="0"/>
        <w:suppressAutoHyphens/>
        <w:ind w:left="720"/>
        <w:jc w:val="both"/>
        <w:rPr>
          <w:rFonts w:ascii="Times New Roman" w:hAnsi="Times New Roman"/>
          <w:sz w:val="24"/>
          <w:szCs w:val="24"/>
        </w:rPr>
      </w:pPr>
      <w:r w:rsidRPr="009C7B78">
        <w:rPr>
          <w:rFonts w:ascii="Times New Roman" w:hAnsi="Times New Roman"/>
          <w:sz w:val="24"/>
          <w:szCs w:val="24"/>
        </w:rPr>
        <w:t>Bőr ékszerek – karkötők, nyakláncok, medálok – készítésének ismerete.</w:t>
      </w:r>
    </w:p>
    <w:p w:rsidR="00823683" w:rsidRPr="009C7B78" w:rsidRDefault="00823683" w:rsidP="00424E62">
      <w:pPr>
        <w:widowControl w:val="0"/>
        <w:suppressAutoHyphens/>
        <w:ind w:left="720"/>
        <w:jc w:val="both"/>
        <w:rPr>
          <w:rFonts w:ascii="Times New Roman" w:hAnsi="Times New Roman"/>
          <w:sz w:val="24"/>
          <w:szCs w:val="24"/>
        </w:rPr>
      </w:pPr>
      <w:r w:rsidRPr="009C7B78">
        <w:rPr>
          <w:rFonts w:ascii="Times New Roman" w:hAnsi="Times New Roman"/>
          <w:sz w:val="24"/>
          <w:szCs w:val="24"/>
        </w:rPr>
        <w:t>Bőrből készült egyszerű dísztárgyak – dobozok, mappák – készítésének ismerete.</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hAnsi="Times New Roman"/>
          <w:sz w:val="24"/>
          <w:szCs w:val="24"/>
        </w:rPr>
        <w:t>Tartók, tokok, táskák készítésének ismerete.</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gyártásánál használatos gépek, berendezések, eszközök, szerszámok ismerete.</w:t>
      </w:r>
    </w:p>
    <w:p w:rsidR="00823683" w:rsidRPr="009C7B78" w:rsidRDefault="00823683"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w:t>
      </w:r>
      <w:r w:rsidRPr="009C7B78">
        <w:rPr>
          <w:rFonts w:ascii="Times New Roman" w:hAnsi="Times New Roman"/>
          <w:sz w:val="24"/>
          <w:szCs w:val="24"/>
        </w:rPr>
        <w:t>unka-, tűz- és környezetvédelmi előírások</w:t>
      </w:r>
      <w:r w:rsidRPr="009C7B78">
        <w:rPr>
          <w:rFonts w:ascii="Times New Roman" w:eastAsia="Lucida Sans Unicode" w:hAnsi="Times New Roman"/>
          <w:kern w:val="1"/>
          <w:sz w:val="24"/>
          <w:szCs w:val="24"/>
          <w:lang w:eastAsia="hi-IN" w:bidi="hi-IN"/>
        </w:rPr>
        <w:t xml:space="preserve"> ismerete.</w:t>
      </w:r>
    </w:p>
    <w:p w:rsidR="00460216" w:rsidRPr="009C7B78" w:rsidRDefault="00460D7F" w:rsidP="00460216">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460216" w:rsidRPr="009C7B78" w:rsidRDefault="00460216" w:rsidP="00B83C92">
      <w:pPr>
        <w:widowControl w:val="0"/>
        <w:numPr>
          <w:ilvl w:val="1"/>
          <w:numId w:val="26"/>
        </w:numPr>
        <w:suppressAutoHyphens/>
        <w:jc w:val="both"/>
        <w:rPr>
          <w:rFonts w:ascii="Times New Roman" w:hAnsi="Times New Roman"/>
          <w:b/>
          <w:i/>
          <w:kern w:val="1"/>
          <w:sz w:val="24"/>
          <w:szCs w:val="24"/>
          <w:lang w:eastAsia="hi-IN" w:bidi="hi-IN"/>
        </w:rPr>
      </w:pPr>
      <w:r w:rsidRPr="009C7B78">
        <w:rPr>
          <w:rFonts w:ascii="Times New Roman" w:hAnsi="Times New Roman"/>
          <w:b/>
          <w:i/>
          <w:kern w:val="1"/>
          <w:sz w:val="24"/>
          <w:szCs w:val="24"/>
          <w:lang w:eastAsia="hi-IN" w:bidi="hi-IN"/>
        </w:rPr>
        <w:t>A képzés javasolt helyszíne</w:t>
      </w:r>
      <w:r w:rsidR="00580493" w:rsidRPr="009C7B78">
        <w:rPr>
          <w:rFonts w:ascii="Times New Roman" w:hAnsi="Times New Roman"/>
          <w:b/>
          <w:i/>
          <w:kern w:val="1"/>
          <w:sz w:val="24"/>
          <w:szCs w:val="24"/>
          <w:lang w:eastAsia="hi-IN" w:bidi="hi-IN"/>
        </w:rPr>
        <w:t xml:space="preserve"> </w:t>
      </w:r>
      <w:r w:rsidR="00424E62" w:rsidRPr="009C7B78">
        <w:rPr>
          <w:rFonts w:ascii="Times New Roman" w:hAnsi="Times New Roman"/>
          <w:b/>
          <w:i/>
          <w:kern w:val="1"/>
          <w:sz w:val="24"/>
          <w:szCs w:val="24"/>
          <w:lang w:eastAsia="hi-IN" w:bidi="hi-IN"/>
        </w:rPr>
        <w:t>(ajánlás)</w:t>
      </w:r>
    </w:p>
    <w:p w:rsidR="00460216" w:rsidRPr="009C7B78" w:rsidRDefault="00485638" w:rsidP="00580493">
      <w:pPr>
        <w:widowControl w:val="0"/>
        <w:suppressAutoHyphens/>
        <w:ind w:left="426"/>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Tanterem</w:t>
      </w:r>
    </w:p>
    <w:p w:rsidR="00460216" w:rsidRPr="009C7B78" w:rsidRDefault="00460216" w:rsidP="00460216">
      <w:pPr>
        <w:widowControl w:val="0"/>
        <w:suppressAutoHyphens/>
        <w:rPr>
          <w:rFonts w:ascii="Times New Roman" w:hAnsi="Times New Roman"/>
          <w:b/>
          <w:kern w:val="1"/>
          <w:sz w:val="24"/>
          <w:szCs w:val="24"/>
          <w:lang w:eastAsia="hi-IN" w:bidi="hi-IN"/>
        </w:rPr>
      </w:pPr>
    </w:p>
    <w:p w:rsidR="00460216" w:rsidRPr="009C7B78" w:rsidRDefault="00460216" w:rsidP="003B0720">
      <w:pPr>
        <w:widowControl w:val="0"/>
        <w:numPr>
          <w:ilvl w:val="1"/>
          <w:numId w:val="26"/>
        </w:numPr>
        <w:suppressAutoHyphens/>
        <w:jc w:val="both"/>
        <w:rPr>
          <w:rFonts w:ascii="Times New Roman" w:hAnsi="Times New Roman"/>
          <w:b/>
          <w:i/>
          <w:kern w:val="1"/>
          <w:sz w:val="24"/>
          <w:szCs w:val="24"/>
          <w:lang w:eastAsia="hi-IN" w:bidi="hi-IN"/>
        </w:rPr>
      </w:pPr>
      <w:r w:rsidRPr="009C7B78">
        <w:rPr>
          <w:rFonts w:ascii="Times New Roman" w:hAnsi="Times New Roman"/>
          <w:b/>
          <w:i/>
          <w:sz w:val="24"/>
          <w:szCs w:val="24"/>
        </w:rPr>
        <w:t xml:space="preserve">A tantárgy elsajátítása során alkalmazható sajátos módszerek, tanulói tevékenységformák </w:t>
      </w:r>
      <w:r w:rsidR="00DA330E" w:rsidRPr="009C7B78">
        <w:rPr>
          <w:rFonts w:ascii="Times New Roman" w:hAnsi="Times New Roman"/>
          <w:b/>
          <w:i/>
          <w:sz w:val="24"/>
          <w:szCs w:val="24"/>
        </w:rPr>
        <w:t>(ajánlás)</w:t>
      </w:r>
    </w:p>
    <w:p w:rsidR="00BB10E7" w:rsidRPr="009C7B78" w:rsidRDefault="00BB10E7" w:rsidP="00460D7F">
      <w:pPr>
        <w:widowControl w:val="0"/>
        <w:suppressAutoHyphens/>
        <w:ind w:left="840"/>
        <w:jc w:val="both"/>
        <w:rPr>
          <w:rFonts w:ascii="Times New Roman" w:hAnsi="Times New Roman"/>
          <w:b/>
          <w:i/>
          <w:kern w:val="1"/>
          <w:sz w:val="24"/>
          <w:szCs w:val="24"/>
          <w:lang w:eastAsia="hi-IN" w:bidi="hi-IN"/>
        </w:rPr>
      </w:pPr>
    </w:p>
    <w:p w:rsidR="00460216" w:rsidRPr="009C7B78" w:rsidRDefault="00460216" w:rsidP="003B0720">
      <w:pPr>
        <w:widowControl w:val="0"/>
        <w:numPr>
          <w:ilvl w:val="2"/>
          <w:numId w:val="26"/>
        </w:numPr>
        <w:suppressAutoHyphens/>
        <w:jc w:val="both"/>
        <w:rPr>
          <w:rFonts w:ascii="Times New Roman" w:hAnsi="Times New Roman"/>
          <w:b/>
          <w:i/>
          <w:kern w:val="1"/>
          <w:sz w:val="24"/>
          <w:szCs w:val="24"/>
          <w:lang w:eastAsia="hi-IN" w:bidi="hi-IN"/>
        </w:rPr>
      </w:pPr>
      <w:r w:rsidRPr="009C7B78">
        <w:rPr>
          <w:rFonts w:ascii="Times New Roman" w:hAnsi="Times New Roman"/>
          <w:b/>
          <w:i/>
          <w:sz w:val="24"/>
          <w:szCs w:val="24"/>
        </w:rPr>
        <w:t xml:space="preserve">A tantárgy elsajátítása során alkalmazható sajátos módszerek </w:t>
      </w:r>
      <w:r w:rsidR="00DA330E" w:rsidRPr="009C7B78">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85638" w:rsidRPr="009C7B78">
        <w:trPr>
          <w:jc w:val="center"/>
        </w:trPr>
        <w:tc>
          <w:tcPr>
            <w:tcW w:w="994"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485638" w:rsidRPr="009C7B78">
        <w:trPr>
          <w:jc w:val="center"/>
        </w:trPr>
        <w:tc>
          <w:tcPr>
            <w:tcW w:w="994" w:type="dxa"/>
            <w:vMerge/>
            <w:vAlign w:val="center"/>
          </w:tcPr>
          <w:p w:rsidR="00485638" w:rsidRPr="009C7B78" w:rsidRDefault="00485638" w:rsidP="005774E0">
            <w:pPr>
              <w:jc w:val="center"/>
              <w:rPr>
                <w:rFonts w:ascii="Times New Roman" w:hAnsi="Times New Roman"/>
                <w:b/>
                <w:sz w:val="20"/>
                <w:szCs w:val="20"/>
              </w:rPr>
            </w:pPr>
          </w:p>
        </w:tc>
        <w:tc>
          <w:tcPr>
            <w:tcW w:w="2800" w:type="dxa"/>
            <w:vMerge/>
            <w:vAlign w:val="center"/>
          </w:tcPr>
          <w:p w:rsidR="00485638" w:rsidRPr="009C7B78" w:rsidRDefault="00485638" w:rsidP="005774E0">
            <w:pPr>
              <w:rPr>
                <w:rFonts w:ascii="Times New Roman" w:hAnsi="Times New Roman"/>
                <w:b/>
                <w:sz w:val="20"/>
                <w:szCs w:val="20"/>
              </w:rPr>
            </w:pPr>
          </w:p>
        </w:tc>
        <w:tc>
          <w:tcPr>
            <w:tcW w:w="945" w:type="dxa"/>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485638" w:rsidRPr="009C7B78" w:rsidRDefault="00485638" w:rsidP="005774E0">
            <w:pPr>
              <w:jc w:val="center"/>
              <w:rPr>
                <w:rFonts w:ascii="Times New Roman" w:hAnsi="Times New Roman"/>
                <w:b/>
                <w:sz w:val="20"/>
                <w:szCs w:val="20"/>
              </w:rPr>
            </w:pP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elbeszélés</w:t>
            </w: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485638" w:rsidRPr="009C7B78" w:rsidRDefault="00485638" w:rsidP="005774E0">
            <w:pPr>
              <w:jc w:val="center"/>
              <w:rPr>
                <w:rFonts w:ascii="Times New Roman" w:hAnsi="Times New Roman"/>
                <w:sz w:val="20"/>
                <w:szCs w:val="20"/>
              </w:rPr>
            </w:pP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projekt</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485638" w:rsidRPr="009C7B78" w:rsidRDefault="00485638" w:rsidP="005774E0">
            <w:pPr>
              <w:jc w:val="center"/>
              <w:rPr>
                <w:rFonts w:ascii="Times New Roman" w:hAnsi="Times New Roman"/>
                <w:sz w:val="20"/>
                <w:szCs w:val="20"/>
              </w:rPr>
            </w:pP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485638" w:rsidRPr="009C7B78" w:rsidRDefault="00485638" w:rsidP="005774E0">
            <w:pPr>
              <w:jc w:val="center"/>
              <w:rPr>
                <w:rFonts w:ascii="Times New Roman" w:hAnsi="Times New Roman"/>
                <w:sz w:val="20"/>
                <w:szCs w:val="20"/>
              </w:rPr>
            </w:pP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994"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1.8.</w:t>
            </w:r>
          </w:p>
        </w:tc>
        <w:tc>
          <w:tcPr>
            <w:tcW w:w="2800"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p>
        </w:tc>
        <w:tc>
          <w:tcPr>
            <w:tcW w:w="945"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bl>
    <w:p w:rsidR="00C17D6E" w:rsidRPr="009C7B78" w:rsidRDefault="00C17D6E" w:rsidP="00C17D6E">
      <w:pPr>
        <w:widowControl w:val="0"/>
        <w:suppressAutoHyphens/>
        <w:ind w:left="1092"/>
        <w:rPr>
          <w:rFonts w:ascii="Times New Roman" w:hAnsi="Times New Roman"/>
          <w:b/>
          <w:i/>
          <w:kern w:val="1"/>
          <w:sz w:val="24"/>
          <w:szCs w:val="24"/>
          <w:lang w:eastAsia="hi-IN" w:bidi="hi-IN"/>
        </w:rPr>
      </w:pPr>
    </w:p>
    <w:p w:rsidR="00460216" w:rsidRPr="009C7B78" w:rsidRDefault="00460216" w:rsidP="003B0720">
      <w:pPr>
        <w:widowControl w:val="0"/>
        <w:numPr>
          <w:ilvl w:val="2"/>
          <w:numId w:val="26"/>
        </w:numPr>
        <w:suppressAutoHyphens/>
        <w:jc w:val="both"/>
        <w:rPr>
          <w:rFonts w:ascii="Times New Roman" w:hAnsi="Times New Roman"/>
          <w:b/>
          <w:i/>
          <w:sz w:val="24"/>
          <w:szCs w:val="24"/>
        </w:rPr>
      </w:pPr>
      <w:r w:rsidRPr="009C7B78">
        <w:rPr>
          <w:rFonts w:ascii="Times New Roman" w:hAnsi="Times New Roman"/>
          <w:b/>
          <w:i/>
          <w:sz w:val="24"/>
          <w:szCs w:val="24"/>
        </w:rPr>
        <w:t xml:space="preserve">A tantárgy elsajátítása során alkalmazható tanulói tevékenységformák </w:t>
      </w:r>
      <w:r w:rsidR="00DA330E" w:rsidRPr="009C7B78">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85638" w:rsidRPr="009C7B78">
        <w:trPr>
          <w:cantSplit/>
          <w:trHeight w:val="921"/>
          <w:jc w:val="center"/>
        </w:trPr>
        <w:tc>
          <w:tcPr>
            <w:tcW w:w="828"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485638" w:rsidRPr="009C7B78">
        <w:trPr>
          <w:cantSplit/>
          <w:trHeight w:val="1076"/>
          <w:jc w:val="center"/>
        </w:trPr>
        <w:tc>
          <w:tcPr>
            <w:tcW w:w="828" w:type="dxa"/>
            <w:vMerge/>
            <w:vAlign w:val="center"/>
          </w:tcPr>
          <w:p w:rsidR="00485638" w:rsidRPr="009C7B78" w:rsidRDefault="00485638" w:rsidP="005774E0">
            <w:pPr>
              <w:jc w:val="center"/>
              <w:rPr>
                <w:rFonts w:ascii="Times New Roman" w:hAnsi="Times New Roman"/>
                <w:b/>
                <w:sz w:val="20"/>
                <w:szCs w:val="20"/>
              </w:rPr>
            </w:pPr>
          </w:p>
        </w:tc>
        <w:tc>
          <w:tcPr>
            <w:tcW w:w="3621" w:type="dxa"/>
            <w:vMerge/>
            <w:vAlign w:val="center"/>
          </w:tcPr>
          <w:p w:rsidR="00485638" w:rsidRPr="009C7B78" w:rsidRDefault="00485638" w:rsidP="005774E0">
            <w:pPr>
              <w:rPr>
                <w:rFonts w:ascii="Times New Roman" w:hAnsi="Times New Roman"/>
                <w:b/>
                <w:sz w:val="20"/>
                <w:szCs w:val="20"/>
              </w:rPr>
            </w:pPr>
          </w:p>
        </w:tc>
        <w:tc>
          <w:tcPr>
            <w:tcW w:w="809" w:type="dxa"/>
            <w:textDirection w:val="btLr"/>
            <w:vAlign w:val="center"/>
          </w:tcPr>
          <w:p w:rsidR="00485638" w:rsidRPr="009C7B78" w:rsidRDefault="00485638" w:rsidP="005774E0">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485638" w:rsidRPr="009C7B78" w:rsidRDefault="00485638" w:rsidP="005774E0">
            <w:pPr>
              <w:ind w:left="113" w:right="113"/>
              <w:jc w:val="center"/>
              <w:rPr>
                <w:rFonts w:ascii="Times New Roman" w:hAnsi="Times New Roman"/>
                <w:b/>
                <w:sz w:val="20"/>
                <w:szCs w:val="20"/>
              </w:rPr>
            </w:pPr>
            <w:r w:rsidRPr="009C7B78">
              <w:rPr>
                <w:rFonts w:ascii="Times New Roman" w:hAnsi="Times New Roman"/>
                <w:b/>
                <w:sz w:val="20"/>
                <w:szCs w:val="20"/>
              </w:rPr>
              <w:t>Csoport-</w:t>
            </w:r>
          </w:p>
          <w:p w:rsidR="00485638" w:rsidRPr="009C7B78" w:rsidRDefault="00485638" w:rsidP="005774E0">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485638" w:rsidRPr="009C7B78" w:rsidRDefault="00485638" w:rsidP="005774E0">
            <w:pPr>
              <w:ind w:left="113" w:right="113"/>
              <w:jc w:val="center"/>
              <w:rPr>
                <w:rFonts w:ascii="Times New Roman" w:hAnsi="Times New Roman"/>
                <w:b/>
                <w:sz w:val="20"/>
                <w:szCs w:val="20"/>
              </w:rPr>
            </w:pPr>
            <w:r w:rsidRPr="009C7B78">
              <w:rPr>
                <w:rFonts w:ascii="Times New Roman" w:hAnsi="Times New Roman"/>
                <w:b/>
                <w:sz w:val="20"/>
                <w:szCs w:val="20"/>
              </w:rPr>
              <w:t>Osztály-</w:t>
            </w:r>
          </w:p>
          <w:p w:rsidR="00485638" w:rsidRPr="009C7B78" w:rsidRDefault="00485638" w:rsidP="005774E0">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485638" w:rsidRPr="009C7B78" w:rsidRDefault="00485638" w:rsidP="005774E0">
            <w:pPr>
              <w:jc w:val="center"/>
              <w:rPr>
                <w:rFonts w:ascii="Times New Roman" w:hAnsi="Times New Roman"/>
                <w:b/>
                <w:sz w:val="20"/>
                <w:szCs w:val="20"/>
              </w:rPr>
            </w:pPr>
          </w:p>
        </w:tc>
      </w:tr>
      <w:tr w:rsidR="00485638" w:rsidRPr="009C7B78">
        <w:trPr>
          <w:jc w:val="center"/>
        </w:trPr>
        <w:tc>
          <w:tcPr>
            <w:tcW w:w="828" w:type="dxa"/>
            <w:shd w:val="clear" w:color="auto" w:fill="D9D9D9"/>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485638" w:rsidRPr="009C7B78" w:rsidRDefault="00485638" w:rsidP="005774E0">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98"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63"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2190" w:type="dxa"/>
            <w:shd w:val="clear" w:color="auto" w:fill="D9D9D9"/>
            <w:vAlign w:val="center"/>
          </w:tcPr>
          <w:p w:rsidR="00485638" w:rsidRPr="009C7B78" w:rsidRDefault="00485638" w:rsidP="005774E0">
            <w:pPr>
              <w:jc w:val="center"/>
              <w:rPr>
                <w:rFonts w:ascii="Times New Roman" w:hAnsi="Times New Roman"/>
                <w:sz w:val="20"/>
                <w:szCs w:val="20"/>
              </w:rPr>
            </w:pP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485638" w:rsidRPr="009C7B78" w:rsidRDefault="00485638" w:rsidP="005774E0">
            <w:pPr>
              <w:jc w:val="center"/>
              <w:rPr>
                <w:rFonts w:ascii="Times New Roman" w:hAnsi="Times New Roman"/>
                <w:sz w:val="20"/>
                <w:szCs w:val="20"/>
              </w:rPr>
            </w:pP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793D3E" w:rsidP="005774E0">
            <w:pPr>
              <w:jc w:val="center"/>
              <w:rPr>
                <w:rFonts w:ascii="Times New Roman" w:hAnsi="Times New Roman"/>
                <w:sz w:val="20"/>
                <w:szCs w:val="20"/>
              </w:rPr>
            </w:pPr>
            <w:r w:rsidRPr="009C7B78">
              <w:rPr>
                <w:rFonts w:ascii="Times New Roman" w:hAnsi="Times New Roman"/>
                <w:sz w:val="20"/>
                <w:szCs w:val="20"/>
              </w:rPr>
              <w:t>1.4</w:t>
            </w:r>
            <w:r w:rsidR="00485638" w:rsidRPr="009C7B78">
              <w:rPr>
                <w:rFonts w:ascii="Times New Roman" w:hAnsi="Times New Roman"/>
                <w:sz w:val="20"/>
                <w:szCs w:val="20"/>
              </w:rPr>
              <w:t>.</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lastRenderedPageBreak/>
              <w:t>1.</w:t>
            </w:r>
            <w:r w:rsidR="00793D3E" w:rsidRPr="009C7B78">
              <w:rPr>
                <w:rFonts w:ascii="Times New Roman" w:hAnsi="Times New Roman"/>
                <w:sz w:val="20"/>
                <w:szCs w:val="20"/>
              </w:rPr>
              <w:t>5</w:t>
            </w:r>
            <w:r w:rsidRPr="009C7B78">
              <w:rPr>
                <w:rFonts w:ascii="Times New Roman" w:hAnsi="Times New Roman"/>
                <w:sz w:val="20"/>
                <w:szCs w:val="20"/>
              </w:rPr>
              <w:t>.</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shd w:val="clear" w:color="auto" w:fill="D9D9D9"/>
            <w:vAlign w:val="center"/>
          </w:tcPr>
          <w:p w:rsidR="00485638" w:rsidRPr="009C7B78" w:rsidRDefault="00485638" w:rsidP="005774E0">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485638" w:rsidRPr="009C7B78" w:rsidRDefault="00485638" w:rsidP="005774E0">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98"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63"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2190" w:type="dxa"/>
            <w:shd w:val="clear" w:color="auto" w:fill="D9D9D9"/>
            <w:vAlign w:val="center"/>
          </w:tcPr>
          <w:p w:rsidR="00485638" w:rsidRPr="009C7B78" w:rsidRDefault="00485638" w:rsidP="005774E0">
            <w:pPr>
              <w:jc w:val="center"/>
              <w:rPr>
                <w:rFonts w:ascii="Times New Roman" w:hAnsi="Times New Roman"/>
                <w:sz w:val="20"/>
                <w:szCs w:val="20"/>
              </w:rPr>
            </w:pP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485638" w:rsidRPr="009C7B78" w:rsidRDefault="00485638" w:rsidP="005774E0">
            <w:pPr>
              <w:jc w:val="center"/>
              <w:rPr>
                <w:rFonts w:ascii="Times New Roman" w:hAnsi="Times New Roman"/>
                <w:sz w:val="20"/>
                <w:szCs w:val="20"/>
              </w:rPr>
            </w:pP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p>
        </w:tc>
        <w:tc>
          <w:tcPr>
            <w:tcW w:w="763"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shd w:val="clear" w:color="auto" w:fill="D9D9D9"/>
            <w:vAlign w:val="center"/>
          </w:tcPr>
          <w:p w:rsidR="00485638" w:rsidRPr="009C7B78" w:rsidRDefault="00460D7F" w:rsidP="005774E0">
            <w:pPr>
              <w:jc w:val="center"/>
              <w:rPr>
                <w:rFonts w:ascii="Times New Roman" w:hAnsi="Times New Roman"/>
                <w:b/>
                <w:sz w:val="20"/>
                <w:szCs w:val="20"/>
              </w:rPr>
            </w:pPr>
            <w:r w:rsidRPr="009C7B78">
              <w:rPr>
                <w:rFonts w:ascii="Times New Roman" w:hAnsi="Times New Roman"/>
                <w:b/>
                <w:sz w:val="20"/>
                <w:szCs w:val="20"/>
              </w:rPr>
              <w:t>3</w:t>
            </w:r>
            <w:r w:rsidR="00485638" w:rsidRPr="009C7B78">
              <w:rPr>
                <w:rFonts w:ascii="Times New Roman" w:hAnsi="Times New Roman"/>
                <w:b/>
                <w:sz w:val="20"/>
                <w:szCs w:val="20"/>
              </w:rPr>
              <w:t>.</w:t>
            </w:r>
          </w:p>
        </w:tc>
        <w:tc>
          <w:tcPr>
            <w:tcW w:w="3621" w:type="dxa"/>
            <w:shd w:val="clear" w:color="auto" w:fill="D9D9D9"/>
            <w:vAlign w:val="center"/>
          </w:tcPr>
          <w:p w:rsidR="00485638" w:rsidRPr="009C7B78" w:rsidRDefault="00485638" w:rsidP="005774E0">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98"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763" w:type="dxa"/>
            <w:shd w:val="clear" w:color="auto" w:fill="D9D9D9"/>
            <w:vAlign w:val="center"/>
          </w:tcPr>
          <w:p w:rsidR="00485638" w:rsidRPr="009C7B78" w:rsidRDefault="00485638" w:rsidP="005774E0">
            <w:pPr>
              <w:jc w:val="center"/>
              <w:rPr>
                <w:rFonts w:ascii="Times New Roman" w:hAnsi="Times New Roman"/>
                <w:sz w:val="20"/>
                <w:szCs w:val="20"/>
              </w:rPr>
            </w:pPr>
          </w:p>
        </w:tc>
        <w:tc>
          <w:tcPr>
            <w:tcW w:w="2190" w:type="dxa"/>
            <w:shd w:val="clear" w:color="auto" w:fill="D9D9D9"/>
            <w:vAlign w:val="center"/>
          </w:tcPr>
          <w:p w:rsidR="00485638" w:rsidRPr="009C7B78" w:rsidRDefault="00485638" w:rsidP="005774E0">
            <w:pPr>
              <w:jc w:val="center"/>
              <w:rPr>
                <w:rFonts w:ascii="Times New Roman" w:hAnsi="Times New Roman"/>
                <w:sz w:val="20"/>
                <w:szCs w:val="20"/>
              </w:rPr>
            </w:pPr>
          </w:p>
        </w:tc>
      </w:tr>
      <w:tr w:rsidR="00485638" w:rsidRPr="009C7B78">
        <w:trPr>
          <w:jc w:val="center"/>
        </w:trPr>
        <w:tc>
          <w:tcPr>
            <w:tcW w:w="828" w:type="dxa"/>
            <w:vAlign w:val="center"/>
          </w:tcPr>
          <w:p w:rsidR="00485638" w:rsidRPr="009C7B78" w:rsidRDefault="00460D7F" w:rsidP="005774E0">
            <w:pPr>
              <w:jc w:val="center"/>
              <w:rPr>
                <w:rFonts w:ascii="Times New Roman" w:hAnsi="Times New Roman"/>
                <w:sz w:val="20"/>
                <w:szCs w:val="20"/>
              </w:rPr>
            </w:pPr>
            <w:r w:rsidRPr="009C7B78">
              <w:rPr>
                <w:rFonts w:ascii="Times New Roman" w:hAnsi="Times New Roman"/>
                <w:sz w:val="20"/>
                <w:szCs w:val="20"/>
              </w:rPr>
              <w:t>3</w:t>
            </w:r>
            <w:r w:rsidR="00485638" w:rsidRPr="009C7B78">
              <w:rPr>
                <w:rFonts w:ascii="Times New Roman" w:hAnsi="Times New Roman"/>
                <w:sz w:val="20"/>
                <w:szCs w:val="20"/>
              </w:rPr>
              <w:t>.1.</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485638" w:rsidRPr="009C7B78" w:rsidRDefault="00485638" w:rsidP="005774E0">
            <w:pPr>
              <w:jc w:val="center"/>
              <w:rPr>
                <w:rFonts w:ascii="Times New Roman" w:hAnsi="Times New Roman"/>
                <w:sz w:val="20"/>
                <w:szCs w:val="20"/>
              </w:rPr>
            </w:pP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60D7F" w:rsidP="005774E0">
            <w:pPr>
              <w:jc w:val="center"/>
              <w:rPr>
                <w:rFonts w:ascii="Times New Roman" w:hAnsi="Times New Roman"/>
                <w:sz w:val="20"/>
                <w:szCs w:val="20"/>
              </w:rPr>
            </w:pPr>
            <w:r w:rsidRPr="009C7B78">
              <w:rPr>
                <w:rFonts w:ascii="Times New Roman" w:hAnsi="Times New Roman"/>
                <w:sz w:val="20"/>
                <w:szCs w:val="20"/>
              </w:rPr>
              <w:t>3</w:t>
            </w:r>
            <w:r w:rsidR="00485638" w:rsidRPr="009C7B78">
              <w:rPr>
                <w:rFonts w:ascii="Times New Roman" w:hAnsi="Times New Roman"/>
                <w:sz w:val="20"/>
                <w:szCs w:val="20"/>
              </w:rPr>
              <w:t>.2.</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485638" w:rsidRPr="009C7B78" w:rsidRDefault="00485638" w:rsidP="005774E0">
            <w:pPr>
              <w:jc w:val="center"/>
              <w:rPr>
                <w:rFonts w:ascii="Times New Roman" w:hAnsi="Times New Roman"/>
                <w:sz w:val="20"/>
                <w:szCs w:val="20"/>
              </w:rPr>
            </w:pP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60D7F" w:rsidP="005774E0">
            <w:pPr>
              <w:jc w:val="center"/>
              <w:rPr>
                <w:rFonts w:ascii="Times New Roman" w:hAnsi="Times New Roman"/>
                <w:sz w:val="20"/>
                <w:szCs w:val="20"/>
              </w:rPr>
            </w:pPr>
            <w:r w:rsidRPr="009C7B78">
              <w:rPr>
                <w:rFonts w:ascii="Times New Roman" w:hAnsi="Times New Roman"/>
                <w:sz w:val="20"/>
                <w:szCs w:val="20"/>
              </w:rPr>
              <w:t>3</w:t>
            </w:r>
            <w:r w:rsidR="00485638" w:rsidRPr="009C7B78">
              <w:rPr>
                <w:rFonts w:ascii="Times New Roman" w:hAnsi="Times New Roman"/>
                <w:sz w:val="20"/>
                <w:szCs w:val="20"/>
              </w:rPr>
              <w:t>.3.</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485638" w:rsidRPr="009C7B78" w:rsidRDefault="00485638" w:rsidP="005774E0">
            <w:pPr>
              <w:jc w:val="center"/>
              <w:rPr>
                <w:rFonts w:ascii="Times New Roman" w:hAnsi="Times New Roman"/>
                <w:sz w:val="20"/>
                <w:szCs w:val="20"/>
              </w:rPr>
            </w:pP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r w:rsidR="00485638" w:rsidRPr="009C7B78">
        <w:trPr>
          <w:jc w:val="center"/>
        </w:trPr>
        <w:tc>
          <w:tcPr>
            <w:tcW w:w="828" w:type="dxa"/>
            <w:vAlign w:val="center"/>
          </w:tcPr>
          <w:p w:rsidR="00485638" w:rsidRPr="009C7B78" w:rsidRDefault="00460D7F" w:rsidP="005774E0">
            <w:pPr>
              <w:jc w:val="center"/>
              <w:rPr>
                <w:rFonts w:ascii="Times New Roman" w:hAnsi="Times New Roman"/>
                <w:sz w:val="20"/>
                <w:szCs w:val="20"/>
              </w:rPr>
            </w:pPr>
            <w:r w:rsidRPr="009C7B78">
              <w:rPr>
                <w:rFonts w:ascii="Times New Roman" w:hAnsi="Times New Roman"/>
                <w:sz w:val="20"/>
                <w:szCs w:val="20"/>
              </w:rPr>
              <w:t>3</w:t>
            </w:r>
            <w:r w:rsidR="00485638" w:rsidRPr="009C7B78">
              <w:rPr>
                <w:rFonts w:ascii="Times New Roman" w:hAnsi="Times New Roman"/>
                <w:sz w:val="20"/>
                <w:szCs w:val="20"/>
              </w:rPr>
              <w:t>.4.</w:t>
            </w:r>
          </w:p>
        </w:tc>
        <w:tc>
          <w:tcPr>
            <w:tcW w:w="3621" w:type="dxa"/>
            <w:vAlign w:val="center"/>
          </w:tcPr>
          <w:p w:rsidR="00485638" w:rsidRPr="009C7B78" w:rsidRDefault="00485638" w:rsidP="005774E0">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485638" w:rsidRPr="009C7B78" w:rsidRDefault="00485638" w:rsidP="005774E0">
            <w:pPr>
              <w:jc w:val="center"/>
              <w:rPr>
                <w:rFonts w:ascii="Times New Roman" w:hAnsi="Times New Roman"/>
                <w:sz w:val="20"/>
                <w:szCs w:val="20"/>
              </w:rPr>
            </w:pPr>
          </w:p>
        </w:tc>
        <w:tc>
          <w:tcPr>
            <w:tcW w:w="798"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485638" w:rsidRPr="009C7B78" w:rsidRDefault="00485638" w:rsidP="005774E0">
            <w:pPr>
              <w:jc w:val="center"/>
              <w:rPr>
                <w:rFonts w:ascii="Times New Roman" w:hAnsi="Times New Roman"/>
                <w:sz w:val="20"/>
                <w:szCs w:val="20"/>
              </w:rPr>
            </w:pPr>
          </w:p>
        </w:tc>
        <w:tc>
          <w:tcPr>
            <w:tcW w:w="2190" w:type="dxa"/>
            <w:vAlign w:val="center"/>
          </w:tcPr>
          <w:p w:rsidR="00485638" w:rsidRPr="009C7B78" w:rsidRDefault="00485638" w:rsidP="005774E0">
            <w:pPr>
              <w:jc w:val="center"/>
              <w:rPr>
                <w:rFonts w:ascii="Times New Roman" w:hAnsi="Times New Roman"/>
                <w:sz w:val="20"/>
                <w:szCs w:val="20"/>
              </w:rPr>
            </w:pPr>
            <w:r w:rsidRPr="009C7B78">
              <w:rPr>
                <w:rFonts w:ascii="Times New Roman" w:hAnsi="Times New Roman"/>
                <w:sz w:val="20"/>
                <w:szCs w:val="20"/>
              </w:rPr>
              <w:t>-</w:t>
            </w:r>
          </w:p>
        </w:tc>
      </w:tr>
    </w:tbl>
    <w:p w:rsidR="00EB6BEA" w:rsidRPr="009C7B78" w:rsidRDefault="00EB6BEA" w:rsidP="00460216">
      <w:pPr>
        <w:widowControl w:val="0"/>
        <w:suppressAutoHyphens/>
        <w:ind w:left="792"/>
        <w:rPr>
          <w:rFonts w:ascii="Times New Roman" w:hAnsi="Times New Roman"/>
          <w:b/>
          <w:kern w:val="1"/>
          <w:sz w:val="24"/>
          <w:szCs w:val="24"/>
          <w:lang w:eastAsia="hi-IN" w:bidi="hi-IN"/>
        </w:rPr>
      </w:pPr>
    </w:p>
    <w:p w:rsidR="00460216" w:rsidRPr="009C7B78" w:rsidRDefault="00460216" w:rsidP="003B0720">
      <w:pPr>
        <w:widowControl w:val="0"/>
        <w:numPr>
          <w:ilvl w:val="1"/>
          <w:numId w:val="26"/>
        </w:numPr>
        <w:suppressAutoHyphens/>
        <w:spacing w:line="360" w:lineRule="auto"/>
        <w:jc w:val="both"/>
        <w:rPr>
          <w:rFonts w:ascii="Times New Roman" w:hAnsi="Times New Roman"/>
          <w:sz w:val="24"/>
          <w:szCs w:val="24"/>
        </w:rPr>
      </w:pPr>
      <w:r w:rsidRPr="009C7B78">
        <w:rPr>
          <w:rFonts w:ascii="Times New Roman" w:hAnsi="Times New Roman"/>
          <w:b/>
          <w:kern w:val="1"/>
          <w:sz w:val="24"/>
          <w:szCs w:val="24"/>
          <w:lang w:eastAsia="hi-IN" w:bidi="hi-IN"/>
        </w:rPr>
        <w:t>A tantárgy értékelésének módja</w:t>
      </w:r>
    </w:p>
    <w:p w:rsidR="00EC4748" w:rsidRPr="009C7B78" w:rsidRDefault="00485638" w:rsidP="00580493">
      <w:pPr>
        <w:ind w:left="567"/>
        <w:jc w:val="both"/>
        <w:rPr>
          <w:rFonts w:ascii="Times New Roman" w:hAnsi="Times New Roman"/>
          <w:b/>
          <w:kern w:val="1"/>
          <w:sz w:val="24"/>
          <w:szCs w:val="24"/>
          <w:lang w:eastAsia="hi-IN" w:bidi="hi-IN"/>
        </w:rPr>
      </w:pPr>
      <w:r w:rsidRPr="009C7B78">
        <w:rPr>
          <w:rFonts w:ascii="Times New Roman" w:hAnsi="Times New Roman"/>
          <w:sz w:val="24"/>
          <w:szCs w:val="24"/>
        </w:rPr>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 szerinti értékeléssel.</w:t>
      </w:r>
    </w:p>
    <w:p w:rsidR="00485638" w:rsidRPr="009C7B78" w:rsidRDefault="00424E62" w:rsidP="003B0720">
      <w:pPr>
        <w:numPr>
          <w:ilvl w:val="0"/>
          <w:numId w:val="26"/>
        </w:numPr>
        <w:ind w:left="357" w:hanging="357"/>
        <w:rPr>
          <w:rFonts w:ascii="Times New Roman" w:hAnsi="Times New Roman"/>
          <w:b/>
          <w:kern w:val="1"/>
          <w:sz w:val="24"/>
          <w:szCs w:val="24"/>
          <w:lang w:eastAsia="hi-IN" w:bidi="hi-IN"/>
        </w:rPr>
      </w:pPr>
      <w:r w:rsidRPr="009C7B78">
        <w:rPr>
          <w:rFonts w:ascii="Times New Roman" w:hAnsi="Times New Roman"/>
          <w:b/>
          <w:sz w:val="24"/>
          <w:szCs w:val="24"/>
        </w:rPr>
        <w:br w:type="page"/>
      </w:r>
      <w:r w:rsidR="00485638" w:rsidRPr="009C7B78">
        <w:rPr>
          <w:rFonts w:ascii="Times New Roman" w:hAnsi="Times New Roman"/>
          <w:b/>
          <w:sz w:val="24"/>
          <w:szCs w:val="24"/>
        </w:rPr>
        <w:lastRenderedPageBreak/>
        <w:t>Bőrtárgy készítés gyakorlat</w:t>
      </w:r>
      <w:r w:rsidR="00485638" w:rsidRPr="009C7B78">
        <w:rPr>
          <w:rFonts w:ascii="Times New Roman" w:hAnsi="Times New Roman"/>
          <w:b/>
          <w:kern w:val="1"/>
          <w:sz w:val="24"/>
          <w:szCs w:val="24"/>
          <w:lang w:eastAsia="hi-IN" w:bidi="hi-IN"/>
        </w:rPr>
        <w:t xml:space="preserve"> </w:t>
      </w:r>
      <w:proofErr w:type="gramStart"/>
      <w:r w:rsidR="00485638" w:rsidRPr="009C7B78">
        <w:rPr>
          <w:rFonts w:ascii="Times New Roman" w:hAnsi="Times New Roman"/>
          <w:b/>
          <w:sz w:val="24"/>
          <w:szCs w:val="24"/>
        </w:rPr>
        <w:t>t</w:t>
      </w:r>
      <w:r w:rsidR="00485638" w:rsidRPr="009C7B78">
        <w:rPr>
          <w:rFonts w:ascii="Times New Roman" w:hAnsi="Times New Roman"/>
          <w:b/>
          <w:kern w:val="1"/>
          <w:sz w:val="24"/>
          <w:szCs w:val="24"/>
          <w:lang w:eastAsia="hi-IN" w:bidi="hi-IN"/>
        </w:rPr>
        <w:t xml:space="preserve">antárgy </w:t>
      </w:r>
      <w:r w:rsidR="00485638" w:rsidRPr="009C7B78">
        <w:rPr>
          <w:rFonts w:ascii="Times New Roman" w:hAnsi="Times New Roman"/>
          <w:kern w:val="1"/>
          <w:sz w:val="24"/>
          <w:szCs w:val="24"/>
          <w:lang w:eastAsia="hi-IN" w:bidi="hi-IN"/>
        </w:rPr>
        <w:tab/>
      </w:r>
      <w:r w:rsidR="00485638" w:rsidRPr="009C7B78">
        <w:rPr>
          <w:rFonts w:ascii="Times New Roman" w:hAnsi="Times New Roman"/>
          <w:kern w:val="1"/>
          <w:sz w:val="24"/>
          <w:szCs w:val="24"/>
          <w:lang w:eastAsia="hi-IN" w:bidi="hi-IN"/>
        </w:rPr>
        <w:tab/>
      </w:r>
      <w:r w:rsidR="00485638" w:rsidRPr="009C7B78">
        <w:rPr>
          <w:rFonts w:ascii="Times New Roman" w:hAnsi="Times New Roman"/>
          <w:kern w:val="1"/>
          <w:sz w:val="24"/>
          <w:szCs w:val="24"/>
          <w:lang w:eastAsia="hi-IN" w:bidi="hi-IN"/>
        </w:rPr>
        <w:tab/>
      </w:r>
      <w:r w:rsidR="00485638" w:rsidRPr="009C7B78">
        <w:rPr>
          <w:rFonts w:ascii="Times New Roman" w:hAnsi="Times New Roman"/>
          <w:kern w:val="1"/>
          <w:sz w:val="24"/>
          <w:szCs w:val="24"/>
          <w:lang w:eastAsia="hi-IN" w:bidi="hi-IN"/>
        </w:rPr>
        <w:tab/>
      </w:r>
      <w:r w:rsidR="00485638"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 xml:space="preserve">      </w:t>
      </w:r>
      <w:r w:rsidR="00424D5B" w:rsidRPr="009C7B78">
        <w:rPr>
          <w:rFonts w:ascii="Times New Roman" w:hAnsi="Times New Roman"/>
          <w:b/>
          <w:kern w:val="1"/>
          <w:sz w:val="24"/>
          <w:szCs w:val="24"/>
          <w:lang w:eastAsia="hi-IN" w:bidi="hi-IN"/>
        </w:rPr>
        <w:t>420</w:t>
      </w:r>
      <w:proofErr w:type="gramEnd"/>
      <w:r w:rsidR="00424D5B" w:rsidRPr="009C7B78">
        <w:rPr>
          <w:rFonts w:ascii="Times New Roman" w:hAnsi="Times New Roman"/>
          <w:b/>
          <w:kern w:val="1"/>
          <w:sz w:val="24"/>
          <w:szCs w:val="24"/>
          <w:lang w:eastAsia="hi-IN" w:bidi="hi-IN"/>
        </w:rPr>
        <w:t xml:space="preserve"> </w:t>
      </w:r>
      <w:r w:rsidR="00485638" w:rsidRPr="009C7B78">
        <w:rPr>
          <w:rFonts w:ascii="Times New Roman" w:hAnsi="Times New Roman"/>
          <w:b/>
          <w:kern w:val="1"/>
          <w:sz w:val="24"/>
          <w:szCs w:val="24"/>
          <w:lang w:eastAsia="hi-IN" w:bidi="hi-IN"/>
        </w:rPr>
        <w:t>óra</w:t>
      </w:r>
    </w:p>
    <w:p w:rsidR="00485638" w:rsidRPr="009C7B78" w:rsidRDefault="00485638" w:rsidP="00485638">
      <w:pPr>
        <w:widowControl w:val="0"/>
        <w:suppressAutoHyphens/>
        <w:rPr>
          <w:rFonts w:ascii="Times New Roman" w:hAnsi="Times New Roman"/>
          <w:b/>
          <w:sz w:val="24"/>
          <w:szCs w:val="24"/>
        </w:rPr>
      </w:pPr>
    </w:p>
    <w:p w:rsidR="00485638" w:rsidRPr="009C7B78" w:rsidRDefault="00485638" w:rsidP="003B0720">
      <w:pPr>
        <w:widowControl w:val="0"/>
        <w:numPr>
          <w:ilvl w:val="1"/>
          <w:numId w:val="24"/>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A tantárgy tanításának célja</w:t>
      </w:r>
    </w:p>
    <w:p w:rsidR="00485638" w:rsidRPr="009C7B78" w:rsidRDefault="00485638" w:rsidP="00424E62">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Különböző bőrtárgyak tervezési</w:t>
      </w:r>
      <w:r w:rsidRPr="009C7B78">
        <w:rPr>
          <w:rFonts w:ascii="Times New Roman" w:hAnsi="Times New Roman"/>
          <w:sz w:val="24"/>
          <w:szCs w:val="24"/>
        </w:rPr>
        <w:t xml:space="preserve"> </w:t>
      </w:r>
      <w:r w:rsidRPr="009C7B78">
        <w:rPr>
          <w:rFonts w:ascii="Times New Roman" w:eastAsia="Lucida Sans Unicode" w:hAnsi="Times New Roman"/>
          <w:kern w:val="1"/>
          <w:sz w:val="24"/>
          <w:szCs w:val="24"/>
          <w:lang w:eastAsia="hi-IN" w:bidi="hi-IN"/>
        </w:rPr>
        <w:t xml:space="preserve">-, szabási-, előkészítési-, díszítési, összeállítási-, és kikészítési, műveleteinek gyakorlati elsajátítása. </w:t>
      </w:r>
    </w:p>
    <w:p w:rsidR="00485638" w:rsidRPr="009C7B78" w:rsidRDefault="00485638" w:rsidP="00424E62">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Bőrtárgyak elkészítése műszaki dokumentáció alapján.</w:t>
      </w:r>
    </w:p>
    <w:p w:rsidR="00485638" w:rsidRPr="009C7B78" w:rsidRDefault="00485638" w:rsidP="00424E62">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elkészítésénél alkalmazott gépek, berendezések, eszközök, szerszámok szakszerű használata, beállítása.</w:t>
      </w:r>
    </w:p>
    <w:p w:rsidR="00485638" w:rsidRPr="009C7B78" w:rsidRDefault="00485638" w:rsidP="00424E62">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w:t>
      </w:r>
      <w:r w:rsidRPr="009C7B78">
        <w:rPr>
          <w:rFonts w:ascii="Times New Roman" w:hAnsi="Times New Roman"/>
          <w:sz w:val="24"/>
          <w:szCs w:val="24"/>
        </w:rPr>
        <w:t>unka-, tűz- és környezetvédelmi előírások</w:t>
      </w:r>
      <w:r w:rsidRPr="009C7B78">
        <w:rPr>
          <w:rFonts w:ascii="Times New Roman" w:eastAsia="Lucida Sans Unicode" w:hAnsi="Times New Roman"/>
          <w:kern w:val="1"/>
          <w:sz w:val="24"/>
          <w:szCs w:val="24"/>
          <w:lang w:eastAsia="hi-IN" w:bidi="hi-IN"/>
        </w:rPr>
        <w:t xml:space="preserve"> alkalmazása.</w:t>
      </w:r>
    </w:p>
    <w:p w:rsidR="00485638" w:rsidRPr="009C7B78" w:rsidRDefault="00485638" w:rsidP="00EC4748">
      <w:pPr>
        <w:widowControl w:val="0"/>
        <w:suppressAutoHyphens/>
        <w:ind w:left="567"/>
        <w:jc w:val="both"/>
        <w:rPr>
          <w:rFonts w:ascii="Times New Roman" w:hAnsi="Times New Roman"/>
          <w:b/>
          <w:kern w:val="1"/>
          <w:sz w:val="24"/>
          <w:szCs w:val="24"/>
          <w:lang w:eastAsia="hi-IN" w:bidi="hi-IN"/>
        </w:rPr>
      </w:pPr>
    </w:p>
    <w:p w:rsidR="00485638" w:rsidRPr="009C7B78" w:rsidRDefault="00485638" w:rsidP="003B0720">
      <w:pPr>
        <w:widowControl w:val="0"/>
        <w:numPr>
          <w:ilvl w:val="1"/>
          <w:numId w:val="24"/>
        </w:numPr>
        <w:suppressAutoHyphens/>
        <w:rPr>
          <w:rFonts w:ascii="Times New Roman" w:hAnsi="Times New Roman"/>
          <w:b/>
          <w:kern w:val="1"/>
          <w:sz w:val="24"/>
          <w:szCs w:val="24"/>
          <w:lang w:eastAsia="hi-IN" w:bidi="hi-IN"/>
        </w:rPr>
      </w:pPr>
      <w:r w:rsidRPr="009C7B78">
        <w:rPr>
          <w:rFonts w:ascii="Times New Roman" w:hAnsi="Times New Roman"/>
          <w:b/>
          <w:sz w:val="24"/>
          <w:szCs w:val="24"/>
        </w:rPr>
        <w:t>Kapcsolódó</w:t>
      </w:r>
      <w:r w:rsidRPr="009C7B78">
        <w:rPr>
          <w:rFonts w:ascii="Times New Roman" w:hAnsi="Times New Roman"/>
          <w:b/>
          <w:kern w:val="1"/>
          <w:sz w:val="24"/>
          <w:szCs w:val="24"/>
          <w:lang w:eastAsia="hi-IN" w:bidi="hi-IN"/>
        </w:rPr>
        <w:t xml:space="preserve"> közismereti, szakmai tartalmak</w:t>
      </w:r>
    </w:p>
    <w:p w:rsidR="00485638" w:rsidRPr="009C7B78" w:rsidRDefault="00485638" w:rsidP="00424E62">
      <w:pPr>
        <w:ind w:left="360"/>
        <w:jc w:val="both"/>
        <w:rPr>
          <w:rFonts w:ascii="Times New Roman" w:hAnsi="Times New Roman"/>
          <w:b/>
          <w:sz w:val="24"/>
          <w:szCs w:val="24"/>
        </w:rPr>
      </w:pPr>
      <w:r w:rsidRPr="009C7B78">
        <w:rPr>
          <w:rFonts w:ascii="Times New Roman" w:hAnsi="Times New Roman"/>
          <w:sz w:val="24"/>
          <w:szCs w:val="24"/>
        </w:rPr>
        <w:t>A tantárgy az adott évfolyamba lépés feltételeiként megjelölt közismereti és szakmai tartalmakra épül.</w:t>
      </w:r>
    </w:p>
    <w:p w:rsidR="00485638" w:rsidRPr="009C7B78" w:rsidRDefault="00485638" w:rsidP="00EC4748">
      <w:pPr>
        <w:widowControl w:val="0"/>
        <w:suppressAutoHyphens/>
        <w:ind w:left="567"/>
        <w:jc w:val="both"/>
        <w:rPr>
          <w:rFonts w:ascii="Times New Roman" w:hAnsi="Times New Roman"/>
          <w:kern w:val="2"/>
          <w:sz w:val="24"/>
          <w:szCs w:val="24"/>
          <w:lang w:eastAsia="hi-IN" w:bidi="hi-IN"/>
        </w:rPr>
      </w:pPr>
    </w:p>
    <w:p w:rsidR="00485638" w:rsidRPr="009C7B78" w:rsidRDefault="00485638" w:rsidP="003B0720">
      <w:pPr>
        <w:widowControl w:val="0"/>
        <w:numPr>
          <w:ilvl w:val="1"/>
          <w:numId w:val="24"/>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Témakörök</w:t>
      </w:r>
    </w:p>
    <w:p w:rsidR="00485638" w:rsidRPr="009C7B78" w:rsidRDefault="00485638" w:rsidP="00485638">
      <w:pPr>
        <w:widowControl w:val="0"/>
        <w:suppressAutoHyphens/>
        <w:rPr>
          <w:rFonts w:ascii="Times New Roman" w:hAnsi="Times New Roman"/>
          <w:b/>
          <w:kern w:val="1"/>
          <w:sz w:val="24"/>
          <w:szCs w:val="24"/>
          <w:lang w:eastAsia="hi-IN" w:bidi="hi-IN"/>
        </w:rPr>
      </w:pPr>
    </w:p>
    <w:p w:rsidR="00485638" w:rsidRPr="009C7B78" w:rsidRDefault="006E3D72" w:rsidP="003B0720">
      <w:pPr>
        <w:widowControl w:val="0"/>
        <w:numPr>
          <w:ilvl w:val="2"/>
          <w:numId w:val="24"/>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Bőrtárgy </w:t>
      </w:r>
      <w:proofErr w:type="gramStart"/>
      <w:r w:rsidRPr="009C7B78">
        <w:rPr>
          <w:rFonts w:ascii="Times New Roman" w:hAnsi="Times New Roman"/>
          <w:b/>
          <w:kern w:val="1"/>
          <w:sz w:val="24"/>
          <w:szCs w:val="24"/>
          <w:lang w:eastAsia="hi-IN" w:bidi="hi-IN"/>
        </w:rPr>
        <w:t>előkészítés</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85638" w:rsidRPr="009C7B78">
        <w:rPr>
          <w:rFonts w:ascii="Times New Roman" w:hAnsi="Times New Roman"/>
          <w:b/>
          <w:kern w:val="1"/>
          <w:sz w:val="24"/>
          <w:szCs w:val="24"/>
          <w:lang w:eastAsia="hi-IN" w:bidi="hi-IN"/>
        </w:rPr>
        <w:tab/>
      </w:r>
      <w:r w:rsidR="00485638" w:rsidRPr="009C7B78">
        <w:rPr>
          <w:rFonts w:ascii="Times New Roman" w:hAnsi="Times New Roman"/>
          <w:b/>
          <w:kern w:val="1"/>
          <w:sz w:val="24"/>
          <w:szCs w:val="24"/>
          <w:lang w:eastAsia="hi-IN" w:bidi="hi-IN"/>
        </w:rPr>
        <w:tab/>
      </w:r>
      <w:r w:rsidR="00485638" w:rsidRPr="009C7B78">
        <w:rPr>
          <w:rFonts w:ascii="Times New Roman" w:hAnsi="Times New Roman"/>
          <w:b/>
          <w:kern w:val="1"/>
          <w:sz w:val="24"/>
          <w:szCs w:val="24"/>
          <w:lang w:eastAsia="hi-IN" w:bidi="hi-IN"/>
        </w:rPr>
        <w:tab/>
      </w:r>
      <w:r w:rsidR="00424E62"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160</w:t>
      </w:r>
      <w:proofErr w:type="gramEnd"/>
      <w:r w:rsidR="00424D5B" w:rsidRPr="009C7B78">
        <w:rPr>
          <w:rFonts w:ascii="Times New Roman" w:hAnsi="Times New Roman"/>
          <w:b/>
          <w:i/>
          <w:kern w:val="1"/>
          <w:sz w:val="24"/>
          <w:szCs w:val="24"/>
          <w:lang w:eastAsia="hi-IN" w:bidi="hi-IN"/>
        </w:rPr>
        <w:t xml:space="preserve"> </w:t>
      </w:r>
      <w:r w:rsidR="00485638" w:rsidRPr="009C7B78">
        <w:rPr>
          <w:rFonts w:ascii="Times New Roman" w:hAnsi="Times New Roman"/>
          <w:b/>
          <w:i/>
          <w:kern w:val="1"/>
          <w:sz w:val="24"/>
          <w:szCs w:val="24"/>
          <w:lang w:eastAsia="hi-IN" w:bidi="hi-IN"/>
        </w:rPr>
        <w:t>óra</w:t>
      </w:r>
    </w:p>
    <w:p w:rsidR="006E3D72" w:rsidRPr="009C7B78" w:rsidRDefault="006E3D72" w:rsidP="00424E62">
      <w:pPr>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tervezési, mintaszerkesztési feladatainak gyakorlati elsajátítása, követelményei.</w:t>
      </w:r>
      <w:r w:rsidR="002B1677" w:rsidRPr="009C7B78">
        <w:rPr>
          <w:rFonts w:ascii="Times New Roman" w:eastAsia="Lucida Sans Unicode" w:hAnsi="Times New Roman"/>
          <w:kern w:val="1"/>
          <w:sz w:val="24"/>
          <w:szCs w:val="24"/>
          <w:lang w:eastAsia="hi-IN" w:bidi="hi-IN"/>
        </w:rPr>
        <w:t xml:space="preserve"> (ÖGY)</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 bőrtárgyak alkatrész-szabási módszereinek gyakorlata, minőségi, gazdaságossági követelményei. </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kézi szabás elsajátítása, eszközei, szerszámai, minőségi követelményei.</w:t>
      </w:r>
      <w:r w:rsidR="002B1677" w:rsidRPr="009C7B78">
        <w:rPr>
          <w:rFonts w:ascii="Times New Roman" w:eastAsia="Lucida Sans Unicode" w:hAnsi="Times New Roman"/>
          <w:kern w:val="1"/>
          <w:sz w:val="24"/>
          <w:szCs w:val="24"/>
          <w:lang w:eastAsia="hi-IN" w:bidi="hi-IN"/>
        </w:rPr>
        <w:t xml:space="preserve"> </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gépi szabás módszereinek gyakorlata, gépei, eszközei, szerszámai, követelményei.</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Szabászgépek beállítása, kezelése.</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Különböző bőrtárgyak szabása műszaki dokumentáció szerint.</w:t>
      </w:r>
      <w:r w:rsidR="002B1677" w:rsidRPr="009C7B78">
        <w:rPr>
          <w:rFonts w:ascii="Times New Roman" w:eastAsia="Lucida Sans Unicode" w:hAnsi="Times New Roman"/>
          <w:kern w:val="1"/>
          <w:sz w:val="24"/>
          <w:szCs w:val="24"/>
          <w:lang w:eastAsia="hi-IN" w:bidi="hi-IN"/>
        </w:rPr>
        <w:t xml:space="preserve"> (ÖGY)</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előkészítési műveleteinek gyakorlata.</w:t>
      </w:r>
      <w:r w:rsidR="002B1677" w:rsidRPr="009C7B78">
        <w:rPr>
          <w:rFonts w:ascii="Times New Roman" w:eastAsia="Lucida Sans Unicode" w:hAnsi="Times New Roman"/>
          <w:kern w:val="1"/>
          <w:sz w:val="24"/>
          <w:szCs w:val="24"/>
          <w:lang w:eastAsia="hi-IN" w:bidi="hi-IN"/>
        </w:rPr>
        <w:t xml:space="preserve"> (ÖGY)</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Vékonyítási módok gyakorlása, eszközeik, szerszámaik, gépeik, kezelése, követelményeik.</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Jelölések alkalmazása, követelményei, eszközeik, szerszámaik, gépeik, kezelése.</w:t>
      </w:r>
      <w:r w:rsidR="002B1677" w:rsidRPr="009C7B78">
        <w:rPr>
          <w:rFonts w:ascii="Times New Roman" w:eastAsia="Lucida Sans Unicode" w:hAnsi="Times New Roman"/>
          <w:kern w:val="1"/>
          <w:sz w:val="24"/>
          <w:szCs w:val="24"/>
          <w:lang w:eastAsia="hi-IN" w:bidi="hi-IN"/>
        </w:rPr>
        <w:t xml:space="preserve"> (ÖGY)</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Ragasztások gyakorlati kivitelezése, követelményei, anyagainak megismerése, eszközeinek, szerszámainak, gépeinek kezelése.</w:t>
      </w:r>
      <w:r w:rsidR="002B1677" w:rsidRPr="009C7B78">
        <w:rPr>
          <w:rFonts w:ascii="Times New Roman" w:eastAsia="Lucida Sans Unicode" w:hAnsi="Times New Roman"/>
          <w:kern w:val="1"/>
          <w:sz w:val="24"/>
          <w:szCs w:val="24"/>
          <w:lang w:eastAsia="hi-IN" w:bidi="hi-IN"/>
        </w:rPr>
        <w:t xml:space="preserve"> (ÖGY)</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Széleldolgozások elsajátítása, gyakorlati alkalmazásuk. </w:t>
      </w:r>
      <w:r w:rsidR="002B1677" w:rsidRPr="009C7B78">
        <w:rPr>
          <w:rFonts w:ascii="Times New Roman" w:eastAsia="Lucida Sans Unicode" w:hAnsi="Times New Roman"/>
          <w:kern w:val="1"/>
          <w:sz w:val="24"/>
          <w:szCs w:val="24"/>
          <w:lang w:eastAsia="hi-IN" w:bidi="hi-IN"/>
        </w:rPr>
        <w:t>(ÖGY)</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Csiszolások, szélfestések, műveleteinek gyakorlata, követelményei</w:t>
      </w:r>
      <w:r w:rsidRPr="009C7B78">
        <w:rPr>
          <w:rFonts w:ascii="Times New Roman" w:eastAsia="Lucida Sans Unicode" w:hAnsi="Times New Roman"/>
          <w:kern w:val="1"/>
          <w:lang w:eastAsia="hi-IN" w:bidi="hi-IN"/>
        </w:rPr>
        <w:t xml:space="preserve">, </w:t>
      </w:r>
      <w:r w:rsidRPr="009C7B78">
        <w:rPr>
          <w:rFonts w:ascii="Times New Roman" w:eastAsia="Lucida Sans Unicode" w:hAnsi="Times New Roman"/>
          <w:kern w:val="1"/>
          <w:sz w:val="24"/>
          <w:szCs w:val="24"/>
          <w:lang w:eastAsia="hi-IN" w:bidi="hi-IN"/>
        </w:rPr>
        <w:t>eszközeinek, szerszámainak, gépeinek kezelése.</w:t>
      </w:r>
      <w:r w:rsidR="002B1677" w:rsidRPr="009C7B78">
        <w:rPr>
          <w:rFonts w:ascii="Times New Roman" w:eastAsia="Lucida Sans Unicode" w:hAnsi="Times New Roman"/>
          <w:kern w:val="1"/>
          <w:sz w:val="24"/>
          <w:szCs w:val="24"/>
          <w:lang w:eastAsia="hi-IN" w:bidi="hi-IN"/>
        </w:rPr>
        <w:t xml:space="preserve"> (ÖGY)</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Behajtási műveletek gyakorlata, követelményei, eszközeinek, szerszámainak, gépeinek alkalmazása, kezelése.</w:t>
      </w:r>
      <w:r w:rsidR="002B1677" w:rsidRPr="009C7B78">
        <w:rPr>
          <w:rFonts w:ascii="Times New Roman" w:eastAsia="Lucida Sans Unicode" w:hAnsi="Times New Roman"/>
          <w:kern w:val="1"/>
          <w:sz w:val="24"/>
          <w:szCs w:val="24"/>
          <w:lang w:eastAsia="hi-IN" w:bidi="hi-IN"/>
        </w:rPr>
        <w:t xml:space="preserve"> (ÖGY)</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Szegési műveletek gyakorlata, követelményei, eszközeinek, szerszámainak, gépeinek alkalmazása, kezelése.</w:t>
      </w:r>
      <w:r w:rsidR="002B1677" w:rsidRPr="009C7B78">
        <w:rPr>
          <w:rFonts w:ascii="Times New Roman" w:eastAsia="Lucida Sans Unicode" w:hAnsi="Times New Roman"/>
          <w:kern w:val="1"/>
          <w:sz w:val="24"/>
          <w:szCs w:val="24"/>
          <w:lang w:eastAsia="hi-IN" w:bidi="hi-IN"/>
        </w:rPr>
        <w:t xml:space="preserve"> (ÖGY)</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szélezés gyakorlata, minőségi követelményei eszközeinek, szerszámainak, gépeinek alkalmazása, kezelése.</w:t>
      </w:r>
    </w:p>
    <w:p w:rsidR="006E3D72" w:rsidRPr="009C7B78" w:rsidRDefault="006E3D72" w:rsidP="00424E62">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szabásánál, előkészítésénél alkalmazott m</w:t>
      </w:r>
      <w:r w:rsidRPr="009C7B78">
        <w:rPr>
          <w:rFonts w:ascii="Times New Roman" w:hAnsi="Times New Roman"/>
          <w:sz w:val="24"/>
          <w:szCs w:val="24"/>
        </w:rPr>
        <w:t>unka-, tűz- és környezetvédelmi előírások betartása</w:t>
      </w:r>
      <w:r w:rsidRPr="009C7B78">
        <w:rPr>
          <w:rFonts w:ascii="Times New Roman" w:eastAsia="Lucida Sans Unicode" w:hAnsi="Times New Roman"/>
          <w:kern w:val="1"/>
          <w:sz w:val="24"/>
          <w:szCs w:val="24"/>
          <w:lang w:eastAsia="hi-IN" w:bidi="hi-IN"/>
        </w:rPr>
        <w:t>.</w:t>
      </w:r>
    </w:p>
    <w:p w:rsidR="00485638" w:rsidRPr="009C7B78" w:rsidRDefault="00485638" w:rsidP="00485638">
      <w:pPr>
        <w:widowControl w:val="0"/>
        <w:suppressAutoHyphens/>
        <w:ind w:left="1418"/>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485638" w:rsidRPr="009C7B78" w:rsidRDefault="006E3D72" w:rsidP="003B0720">
      <w:pPr>
        <w:widowControl w:val="0"/>
        <w:numPr>
          <w:ilvl w:val="2"/>
          <w:numId w:val="24"/>
        </w:numPr>
        <w:suppressAutoHyphens/>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 xml:space="preserve">Bőrtárgy készítés, </w:t>
      </w:r>
      <w:proofErr w:type="gramStart"/>
      <w:r w:rsidRPr="009C7B78">
        <w:rPr>
          <w:rFonts w:ascii="Times New Roman" w:hAnsi="Times New Roman"/>
          <w:b/>
          <w:kern w:val="1"/>
          <w:sz w:val="24"/>
          <w:szCs w:val="24"/>
          <w:lang w:eastAsia="hi-IN" w:bidi="hi-IN"/>
        </w:rPr>
        <w:t>díszítés</w:t>
      </w:r>
      <w:r w:rsidRPr="009C7B78">
        <w:rPr>
          <w:rFonts w:ascii="Times New Roman" w:hAnsi="Times New Roman"/>
          <w:b/>
          <w:kern w:val="1"/>
          <w:sz w:val="24"/>
          <w:szCs w:val="24"/>
          <w:lang w:eastAsia="hi-IN" w:bidi="hi-IN"/>
        </w:rPr>
        <w:tab/>
      </w:r>
      <w:r w:rsidRPr="009C7B78">
        <w:rPr>
          <w:rFonts w:ascii="Times New Roman" w:hAnsi="Times New Roman"/>
          <w:b/>
          <w:kern w:val="1"/>
          <w:sz w:val="24"/>
          <w:szCs w:val="24"/>
          <w:lang w:eastAsia="hi-IN" w:bidi="hi-IN"/>
        </w:rPr>
        <w:tab/>
      </w:r>
      <w:r w:rsidR="00485638" w:rsidRPr="009C7B78">
        <w:rPr>
          <w:rFonts w:ascii="Times New Roman" w:hAnsi="Times New Roman"/>
          <w:b/>
          <w:kern w:val="1"/>
          <w:sz w:val="24"/>
          <w:szCs w:val="24"/>
          <w:lang w:eastAsia="hi-IN" w:bidi="hi-IN"/>
        </w:rPr>
        <w:tab/>
      </w:r>
      <w:r w:rsidR="00485638" w:rsidRPr="009C7B78">
        <w:rPr>
          <w:rFonts w:ascii="Times New Roman" w:hAnsi="Times New Roman"/>
          <w:b/>
          <w:kern w:val="1"/>
          <w:sz w:val="24"/>
          <w:szCs w:val="24"/>
          <w:lang w:eastAsia="hi-IN" w:bidi="hi-IN"/>
        </w:rPr>
        <w:tab/>
      </w:r>
      <w:r w:rsidR="00485638" w:rsidRPr="009C7B78">
        <w:rPr>
          <w:rFonts w:ascii="Times New Roman" w:hAnsi="Times New Roman"/>
          <w:b/>
          <w:kern w:val="1"/>
          <w:sz w:val="24"/>
          <w:szCs w:val="24"/>
          <w:lang w:eastAsia="hi-IN" w:bidi="hi-IN"/>
        </w:rPr>
        <w:tab/>
      </w:r>
      <w:r w:rsidR="00424E62" w:rsidRPr="009C7B78">
        <w:rPr>
          <w:rFonts w:ascii="Times New Roman" w:hAnsi="Times New Roman"/>
          <w:b/>
          <w:kern w:val="1"/>
          <w:sz w:val="24"/>
          <w:szCs w:val="24"/>
          <w:lang w:eastAsia="hi-IN" w:bidi="hi-IN"/>
        </w:rPr>
        <w:t xml:space="preserve">        </w:t>
      </w:r>
      <w:r w:rsidR="00424D5B" w:rsidRPr="009C7B78">
        <w:rPr>
          <w:rFonts w:ascii="Times New Roman" w:hAnsi="Times New Roman"/>
          <w:b/>
          <w:i/>
          <w:kern w:val="1"/>
          <w:sz w:val="24"/>
          <w:szCs w:val="24"/>
          <w:lang w:eastAsia="hi-IN" w:bidi="hi-IN"/>
        </w:rPr>
        <w:t>260</w:t>
      </w:r>
      <w:proofErr w:type="gramEnd"/>
      <w:r w:rsidR="00424D5B" w:rsidRPr="009C7B78">
        <w:rPr>
          <w:rFonts w:ascii="Times New Roman" w:hAnsi="Times New Roman"/>
          <w:b/>
          <w:i/>
          <w:kern w:val="1"/>
          <w:sz w:val="24"/>
          <w:szCs w:val="24"/>
          <w:lang w:eastAsia="hi-IN" w:bidi="hi-IN"/>
        </w:rPr>
        <w:t xml:space="preserve"> </w:t>
      </w:r>
      <w:r w:rsidR="00485638" w:rsidRPr="009C7B78">
        <w:rPr>
          <w:rFonts w:ascii="Times New Roman" w:hAnsi="Times New Roman"/>
          <w:b/>
          <w:i/>
          <w:kern w:val="1"/>
          <w:sz w:val="24"/>
          <w:szCs w:val="24"/>
          <w:lang w:eastAsia="hi-IN" w:bidi="hi-IN"/>
        </w:rPr>
        <w:t>óra</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díszítési módjainak gyakorlata.</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Lyukasztások, perforációk gyakorlati kivitelezése, alkalmazása, követelményei eszközeinek, szerszámainak, gépeinek használata.</w:t>
      </w:r>
      <w:r w:rsidR="002B1677" w:rsidRPr="009C7B78">
        <w:rPr>
          <w:rFonts w:ascii="Times New Roman" w:eastAsia="Lucida Sans Unicode" w:hAnsi="Times New Roman"/>
          <w:kern w:val="1"/>
          <w:sz w:val="24"/>
          <w:szCs w:val="24"/>
          <w:lang w:eastAsia="hi-IN" w:bidi="hi-IN"/>
        </w:rPr>
        <w:t xml:space="preserve"> (ÖGY)</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lastRenderedPageBreak/>
        <w:t xml:space="preserve">Különböző fűzések, fonások gyakorlása, alkalmazása, anyagainak kiválasztása, minőségi követelményei, szerszámainak használata. </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rátétes díszítések, domborítások gyakorlati kivitelezése, alkalmazása, anyagainak kiválasztása, minőségi követelményei.</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szélfestés, szélégetés gyakorlati kivitelezése, alkalmazása, minőségi követelményei, anyagainak, eszközeinek, szerszá</w:t>
      </w:r>
      <w:r w:rsidR="002B1677" w:rsidRPr="009C7B78">
        <w:rPr>
          <w:rFonts w:ascii="Times New Roman" w:eastAsia="Lucida Sans Unicode" w:hAnsi="Times New Roman"/>
          <w:kern w:val="1"/>
          <w:sz w:val="24"/>
          <w:szCs w:val="24"/>
          <w:lang w:eastAsia="hi-IN" w:bidi="hi-IN"/>
        </w:rPr>
        <w:t>mainak, gépeinek kiválasztása. (ÖGY)</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 szegések gyakorlati alkalmazása, anyagai, minőségi követelményei, gépeinek használata. </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Egyéb – festések, hímzések, gyöngyök, kellékek stb. - díszítési módok gyakorlati műveletei, kivitelezésük, minőségi követelményei.</w:t>
      </w:r>
      <w:r w:rsidR="002B1677" w:rsidRPr="009C7B78">
        <w:rPr>
          <w:rFonts w:ascii="Times New Roman" w:eastAsia="Lucida Sans Unicode" w:hAnsi="Times New Roman"/>
          <w:kern w:val="1"/>
          <w:sz w:val="24"/>
          <w:szCs w:val="24"/>
          <w:lang w:eastAsia="hi-IN" w:bidi="hi-IN"/>
        </w:rPr>
        <w:t xml:space="preserve"> (ÖGY)</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funkciónak megfelelő díszítések kiválasztása, gyakorlati alkalmazása.</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Különböző bőrtárgyak díszítési műveleteinek gyakorlása, technológiai kivitelezése, követelményei.</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díszítésénél használatos gépek, berendezések, eszközök, szerszámok munka-</w:t>
      </w:r>
      <w:r w:rsidRPr="009C7B78">
        <w:rPr>
          <w:rFonts w:ascii="Times New Roman" w:hAnsi="Times New Roman"/>
          <w:sz w:val="24"/>
          <w:szCs w:val="24"/>
        </w:rPr>
        <w:t>, tűz- és környezetvédelmi előírásainak betartása</w:t>
      </w:r>
      <w:r w:rsidRPr="009C7B78">
        <w:rPr>
          <w:rFonts w:ascii="Times New Roman" w:eastAsia="Lucida Sans Unicode" w:hAnsi="Times New Roman"/>
          <w:kern w:val="1"/>
          <w:sz w:val="24"/>
          <w:szCs w:val="24"/>
          <w:lang w:eastAsia="hi-IN" w:bidi="hi-IN"/>
        </w:rPr>
        <w:t>.</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bőrtárgyak összeszerelési módjainak gyakorlása, minőségi követelményei</w:t>
      </w:r>
      <w:r w:rsidR="00EC4748" w:rsidRPr="009C7B78">
        <w:rPr>
          <w:rFonts w:ascii="Times New Roman" w:eastAsia="Lucida Sans Unicode" w:hAnsi="Times New Roman"/>
          <w:kern w:val="1"/>
          <w:sz w:val="24"/>
          <w:szCs w:val="24"/>
          <w:lang w:eastAsia="hi-IN" w:bidi="hi-IN"/>
        </w:rPr>
        <w:t>.</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Bőrtárgyak készítésének technológiai folyamata, műszaki dokumentációk értelmezése, készítése.</w:t>
      </w:r>
    </w:p>
    <w:p w:rsidR="006E3D72" w:rsidRPr="009C7B78" w:rsidRDefault="006E3D72" w:rsidP="00424E62">
      <w:pPr>
        <w:widowControl w:val="0"/>
        <w:suppressAutoHyphens/>
        <w:ind w:left="720"/>
        <w:rPr>
          <w:rFonts w:ascii="Times New Roman" w:hAnsi="Times New Roman"/>
          <w:sz w:val="24"/>
          <w:szCs w:val="24"/>
        </w:rPr>
      </w:pPr>
      <w:r w:rsidRPr="009C7B78">
        <w:rPr>
          <w:rFonts w:ascii="Times New Roman" w:hAnsi="Times New Roman"/>
          <w:sz w:val="24"/>
          <w:szCs w:val="24"/>
        </w:rPr>
        <w:t>Különböző apróáruk – pénztárcák, levéltárcák stb. – elkészítése, technológiai változatok elsajátítása.</w:t>
      </w:r>
    </w:p>
    <w:p w:rsidR="006E3D72" w:rsidRPr="009C7B78" w:rsidRDefault="006E3D72" w:rsidP="00424E62">
      <w:pPr>
        <w:widowControl w:val="0"/>
        <w:suppressAutoHyphens/>
        <w:ind w:left="720"/>
        <w:rPr>
          <w:rFonts w:ascii="Times New Roman" w:hAnsi="Times New Roman"/>
          <w:sz w:val="24"/>
          <w:szCs w:val="24"/>
        </w:rPr>
      </w:pPr>
      <w:r w:rsidRPr="009C7B78">
        <w:rPr>
          <w:rFonts w:ascii="Times New Roman" w:hAnsi="Times New Roman"/>
          <w:sz w:val="24"/>
          <w:szCs w:val="24"/>
        </w:rPr>
        <w:t xml:space="preserve">Öltözék-kiegészítők – övek, szíjak stb. - elkészítése. </w:t>
      </w:r>
    </w:p>
    <w:p w:rsidR="006E3D72" w:rsidRPr="009C7B78" w:rsidRDefault="006E3D72" w:rsidP="00424E62">
      <w:pPr>
        <w:widowControl w:val="0"/>
        <w:suppressAutoHyphens/>
        <w:ind w:left="720"/>
        <w:rPr>
          <w:rFonts w:ascii="Times New Roman" w:hAnsi="Times New Roman"/>
          <w:sz w:val="24"/>
          <w:szCs w:val="24"/>
        </w:rPr>
      </w:pPr>
      <w:r w:rsidRPr="009C7B78">
        <w:rPr>
          <w:rFonts w:ascii="Times New Roman" w:hAnsi="Times New Roman"/>
          <w:sz w:val="24"/>
          <w:szCs w:val="24"/>
        </w:rPr>
        <w:t>Bőr ékszerek – karkötők, nyakláncok, medálok stb. – gyakorlati kivitelezése.</w:t>
      </w:r>
    </w:p>
    <w:p w:rsidR="006E3D72" w:rsidRPr="009C7B78" w:rsidRDefault="006E3D72" w:rsidP="00424E62">
      <w:pPr>
        <w:widowControl w:val="0"/>
        <w:suppressAutoHyphens/>
        <w:ind w:left="720"/>
        <w:rPr>
          <w:rFonts w:ascii="Times New Roman" w:hAnsi="Times New Roman"/>
          <w:sz w:val="24"/>
          <w:szCs w:val="24"/>
        </w:rPr>
      </w:pPr>
      <w:r w:rsidRPr="009C7B78">
        <w:rPr>
          <w:rFonts w:ascii="Times New Roman" w:hAnsi="Times New Roman"/>
          <w:sz w:val="24"/>
          <w:szCs w:val="24"/>
        </w:rPr>
        <w:t>Bőrből készült egyszerű dísztárgyak – dobozok, mappák stb. – elkészítése.</w:t>
      </w:r>
    </w:p>
    <w:p w:rsidR="006E3D72" w:rsidRPr="009C7B78" w:rsidRDefault="006E3D72" w:rsidP="00424E62">
      <w:pPr>
        <w:widowControl w:val="0"/>
        <w:suppressAutoHyphens/>
        <w:ind w:left="720"/>
        <w:rPr>
          <w:rFonts w:ascii="Times New Roman" w:hAnsi="Times New Roman"/>
          <w:sz w:val="24"/>
          <w:szCs w:val="24"/>
        </w:rPr>
      </w:pPr>
      <w:r w:rsidRPr="009C7B78">
        <w:rPr>
          <w:rFonts w:ascii="Times New Roman" w:hAnsi="Times New Roman"/>
          <w:sz w:val="24"/>
          <w:szCs w:val="24"/>
        </w:rPr>
        <w:t>Különböző tartók, tokok, táskák elkészítése, technológiai változatok elsajátítása.</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anyagból készített bőrtárgyak kikészítési technológiáinak gyakorlása, minőségi követelményei,</w:t>
      </w:r>
    </w:p>
    <w:p w:rsidR="006E3D72" w:rsidRPr="009C7B78" w:rsidRDefault="006E3D72" w:rsidP="00424E62">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bőrtárgyak gyártásánál használatos gépek, berendezések, eszközök, szerszámok kezelése, beállítása.</w:t>
      </w:r>
    </w:p>
    <w:p w:rsidR="00485638" w:rsidRPr="009C7B78" w:rsidRDefault="006E3D72" w:rsidP="00580493">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w:t>
      </w:r>
      <w:r w:rsidRPr="009C7B78">
        <w:rPr>
          <w:rFonts w:ascii="Times New Roman" w:hAnsi="Times New Roman"/>
          <w:sz w:val="24"/>
          <w:szCs w:val="24"/>
        </w:rPr>
        <w:t>unka-, tűz- és környezetvédelmi előírások betartása a bőrtárgyak készítése során</w:t>
      </w:r>
      <w:r w:rsidRPr="009C7B78">
        <w:rPr>
          <w:rFonts w:ascii="Times New Roman" w:eastAsia="Lucida Sans Unicode" w:hAnsi="Times New Roman"/>
          <w:kern w:val="1"/>
          <w:sz w:val="24"/>
          <w:szCs w:val="24"/>
          <w:lang w:eastAsia="hi-IN" w:bidi="hi-IN"/>
        </w:rPr>
        <w:t>.</w:t>
      </w:r>
    </w:p>
    <w:p w:rsidR="00580493" w:rsidRPr="009C7B78" w:rsidRDefault="00580493" w:rsidP="00580493">
      <w:pPr>
        <w:widowControl w:val="0"/>
        <w:suppressAutoHyphens/>
        <w:ind w:left="720"/>
        <w:rPr>
          <w:rFonts w:ascii="Times New Roman" w:eastAsia="Lucida Sans Unicode" w:hAnsi="Times New Roman"/>
          <w:kern w:val="1"/>
          <w:sz w:val="24"/>
          <w:szCs w:val="24"/>
          <w:lang w:eastAsia="hi-IN" w:bidi="hi-IN"/>
        </w:rPr>
      </w:pPr>
    </w:p>
    <w:p w:rsidR="00580493" w:rsidRPr="009C7B78" w:rsidRDefault="00580493" w:rsidP="00580493">
      <w:pPr>
        <w:widowControl w:val="0"/>
        <w:suppressAutoHyphens/>
        <w:ind w:left="720"/>
        <w:rPr>
          <w:rFonts w:ascii="Times New Roman" w:hAnsi="Times New Roman"/>
          <w:kern w:val="1"/>
          <w:sz w:val="24"/>
          <w:szCs w:val="24"/>
          <w:lang w:eastAsia="hi-IN" w:bidi="hi-IN"/>
        </w:rPr>
      </w:pPr>
    </w:p>
    <w:p w:rsidR="00485638" w:rsidRPr="009C7B78" w:rsidRDefault="00485638" w:rsidP="00B83C92">
      <w:pPr>
        <w:widowControl w:val="0"/>
        <w:numPr>
          <w:ilvl w:val="1"/>
          <w:numId w:val="24"/>
        </w:numPr>
        <w:suppressAutoHyphens/>
        <w:jc w:val="both"/>
        <w:rPr>
          <w:rFonts w:ascii="Times New Roman" w:hAnsi="Times New Roman"/>
          <w:b/>
          <w:i/>
          <w:kern w:val="1"/>
          <w:sz w:val="24"/>
          <w:szCs w:val="24"/>
          <w:lang w:eastAsia="hi-IN" w:bidi="hi-IN"/>
        </w:rPr>
      </w:pPr>
      <w:r w:rsidRPr="009C7B78">
        <w:rPr>
          <w:rFonts w:ascii="Times New Roman" w:hAnsi="Times New Roman"/>
          <w:b/>
          <w:i/>
          <w:kern w:val="1"/>
          <w:sz w:val="24"/>
          <w:szCs w:val="24"/>
          <w:lang w:eastAsia="hi-IN" w:bidi="hi-IN"/>
        </w:rPr>
        <w:t xml:space="preserve">A képzés javasolt helyszíne </w:t>
      </w:r>
      <w:r w:rsidR="00424E62" w:rsidRPr="009C7B78">
        <w:rPr>
          <w:rFonts w:ascii="Times New Roman" w:hAnsi="Times New Roman"/>
          <w:b/>
          <w:i/>
          <w:kern w:val="1"/>
          <w:sz w:val="24"/>
          <w:szCs w:val="24"/>
          <w:lang w:eastAsia="hi-IN" w:bidi="hi-IN"/>
        </w:rPr>
        <w:t>(ajánlás)</w:t>
      </w:r>
    </w:p>
    <w:p w:rsidR="00485638" w:rsidRPr="009C7B78" w:rsidRDefault="006E3D72" w:rsidP="00580493">
      <w:pPr>
        <w:widowControl w:val="0"/>
        <w:suppressAutoHyphens/>
        <w:ind w:left="426"/>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Tanműhely vagy kisüzemi termelőhely</w:t>
      </w:r>
    </w:p>
    <w:p w:rsidR="00485638" w:rsidRPr="009C7B78" w:rsidRDefault="00485638" w:rsidP="00485638">
      <w:pPr>
        <w:widowControl w:val="0"/>
        <w:suppressAutoHyphens/>
        <w:rPr>
          <w:rFonts w:ascii="Times New Roman" w:hAnsi="Times New Roman"/>
          <w:b/>
          <w:kern w:val="1"/>
          <w:sz w:val="24"/>
          <w:szCs w:val="24"/>
          <w:lang w:eastAsia="hi-IN" w:bidi="hi-IN"/>
        </w:rPr>
      </w:pPr>
    </w:p>
    <w:p w:rsidR="00485638" w:rsidRPr="009C7B78" w:rsidRDefault="00485638" w:rsidP="003B0720">
      <w:pPr>
        <w:widowControl w:val="0"/>
        <w:numPr>
          <w:ilvl w:val="1"/>
          <w:numId w:val="24"/>
        </w:numPr>
        <w:suppressAutoHyphens/>
        <w:jc w:val="both"/>
        <w:rPr>
          <w:rFonts w:ascii="Times New Roman" w:hAnsi="Times New Roman"/>
          <w:b/>
          <w:kern w:val="1"/>
          <w:sz w:val="24"/>
          <w:szCs w:val="24"/>
          <w:lang w:eastAsia="hi-IN" w:bidi="hi-IN"/>
        </w:rPr>
      </w:pPr>
      <w:r w:rsidRPr="009C7B78">
        <w:rPr>
          <w:rFonts w:ascii="Times New Roman" w:hAnsi="Times New Roman"/>
          <w:b/>
          <w:i/>
          <w:sz w:val="24"/>
          <w:szCs w:val="24"/>
        </w:rPr>
        <w:t>A tantárgy elsajátítása során alkalmazható sajátos módszerek, tanulói tevékenységformák (ajánlás)</w:t>
      </w:r>
    </w:p>
    <w:p w:rsidR="00485638" w:rsidRPr="009C7B78" w:rsidRDefault="00485638" w:rsidP="006E3D72">
      <w:pPr>
        <w:widowControl w:val="0"/>
        <w:suppressAutoHyphens/>
        <w:rPr>
          <w:rFonts w:ascii="Times New Roman" w:hAnsi="Times New Roman"/>
          <w:b/>
          <w:kern w:val="1"/>
          <w:sz w:val="24"/>
          <w:szCs w:val="24"/>
          <w:lang w:eastAsia="hi-IN" w:bidi="hi-IN"/>
        </w:rPr>
      </w:pPr>
    </w:p>
    <w:p w:rsidR="00485638" w:rsidRPr="009C7B78" w:rsidRDefault="00485638" w:rsidP="003B0720">
      <w:pPr>
        <w:widowControl w:val="0"/>
        <w:numPr>
          <w:ilvl w:val="2"/>
          <w:numId w:val="24"/>
        </w:numPr>
        <w:suppressAutoHyphens/>
        <w:jc w:val="both"/>
        <w:rPr>
          <w:rFonts w:ascii="Times New Roman" w:hAnsi="Times New Roman"/>
          <w:b/>
          <w:kern w:val="1"/>
          <w:sz w:val="24"/>
          <w:szCs w:val="24"/>
          <w:lang w:eastAsia="hi-IN" w:bidi="hi-IN"/>
        </w:rPr>
      </w:pPr>
      <w:r w:rsidRPr="009C7B7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774E0" w:rsidRPr="009C7B78">
        <w:trPr>
          <w:jc w:val="center"/>
        </w:trPr>
        <w:tc>
          <w:tcPr>
            <w:tcW w:w="994"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5774E0" w:rsidRPr="009C7B78">
        <w:trPr>
          <w:jc w:val="center"/>
        </w:trPr>
        <w:tc>
          <w:tcPr>
            <w:tcW w:w="994" w:type="dxa"/>
            <w:vMerge/>
            <w:vAlign w:val="center"/>
          </w:tcPr>
          <w:p w:rsidR="005774E0" w:rsidRPr="009C7B78" w:rsidRDefault="005774E0" w:rsidP="005774E0">
            <w:pPr>
              <w:jc w:val="center"/>
              <w:rPr>
                <w:rFonts w:ascii="Times New Roman" w:hAnsi="Times New Roman"/>
                <w:b/>
                <w:sz w:val="20"/>
                <w:szCs w:val="20"/>
              </w:rPr>
            </w:pPr>
          </w:p>
        </w:tc>
        <w:tc>
          <w:tcPr>
            <w:tcW w:w="2800" w:type="dxa"/>
            <w:vMerge/>
            <w:vAlign w:val="center"/>
          </w:tcPr>
          <w:p w:rsidR="005774E0" w:rsidRPr="009C7B78" w:rsidRDefault="005774E0" w:rsidP="005774E0">
            <w:pPr>
              <w:rPr>
                <w:rFonts w:ascii="Times New Roman" w:hAnsi="Times New Roman"/>
                <w:b/>
                <w:sz w:val="20"/>
                <w:szCs w:val="20"/>
              </w:rPr>
            </w:pP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5774E0" w:rsidRPr="009C7B78" w:rsidRDefault="005774E0" w:rsidP="005774E0">
            <w:pPr>
              <w:jc w:val="center"/>
              <w:rPr>
                <w:rFonts w:ascii="Times New Roman" w:hAnsi="Times New Roman"/>
                <w:b/>
                <w:sz w:val="20"/>
                <w:szCs w:val="20"/>
              </w:rPr>
            </w:pP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elbeszélés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bl>
    <w:p w:rsidR="00485638" w:rsidRPr="009C7B78" w:rsidRDefault="00485638" w:rsidP="00485638">
      <w:pPr>
        <w:widowControl w:val="0"/>
        <w:suppressAutoHyphens/>
        <w:ind w:left="1092"/>
        <w:rPr>
          <w:rFonts w:ascii="Times New Roman" w:hAnsi="Times New Roman"/>
          <w:b/>
          <w:kern w:val="1"/>
          <w:sz w:val="24"/>
          <w:szCs w:val="24"/>
          <w:lang w:eastAsia="hi-IN" w:bidi="hi-IN"/>
        </w:rPr>
      </w:pPr>
    </w:p>
    <w:p w:rsidR="00485638" w:rsidRPr="009C7B78" w:rsidRDefault="00485638" w:rsidP="003B0720">
      <w:pPr>
        <w:widowControl w:val="0"/>
        <w:numPr>
          <w:ilvl w:val="2"/>
          <w:numId w:val="24"/>
        </w:numPr>
        <w:suppressAutoHyphens/>
        <w:jc w:val="both"/>
        <w:rPr>
          <w:rFonts w:ascii="Times New Roman" w:hAnsi="Times New Roman"/>
          <w:b/>
          <w:i/>
          <w:sz w:val="24"/>
          <w:szCs w:val="24"/>
        </w:rPr>
      </w:pPr>
      <w:r w:rsidRPr="009C7B78">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774E0" w:rsidRPr="009C7B78">
        <w:trPr>
          <w:cantSplit/>
          <w:trHeight w:val="921"/>
          <w:jc w:val="center"/>
        </w:trPr>
        <w:tc>
          <w:tcPr>
            <w:tcW w:w="828"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5774E0" w:rsidRPr="009C7B78">
        <w:trPr>
          <w:cantSplit/>
          <w:trHeight w:val="1076"/>
          <w:jc w:val="center"/>
        </w:trPr>
        <w:tc>
          <w:tcPr>
            <w:tcW w:w="828" w:type="dxa"/>
            <w:vMerge/>
            <w:vAlign w:val="center"/>
          </w:tcPr>
          <w:p w:rsidR="005774E0" w:rsidRPr="009C7B78" w:rsidRDefault="005774E0" w:rsidP="005774E0">
            <w:pPr>
              <w:jc w:val="center"/>
              <w:rPr>
                <w:rFonts w:ascii="Times New Roman" w:hAnsi="Times New Roman"/>
                <w:b/>
                <w:sz w:val="20"/>
                <w:szCs w:val="20"/>
              </w:rPr>
            </w:pPr>
          </w:p>
        </w:tc>
        <w:tc>
          <w:tcPr>
            <w:tcW w:w="3621" w:type="dxa"/>
            <w:vMerge/>
            <w:vAlign w:val="center"/>
          </w:tcPr>
          <w:p w:rsidR="005774E0" w:rsidRPr="009C7B78" w:rsidRDefault="005774E0" w:rsidP="005774E0">
            <w:pPr>
              <w:rPr>
                <w:rFonts w:ascii="Times New Roman" w:hAnsi="Times New Roman"/>
                <w:b/>
                <w:sz w:val="20"/>
                <w:szCs w:val="20"/>
              </w:rPr>
            </w:pPr>
          </w:p>
        </w:tc>
        <w:tc>
          <w:tcPr>
            <w:tcW w:w="809"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Csoport-</w:t>
            </w:r>
          </w:p>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Osztály-</w:t>
            </w:r>
          </w:p>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5774E0" w:rsidRPr="009C7B78" w:rsidRDefault="005774E0" w:rsidP="005774E0">
            <w:pPr>
              <w:jc w:val="center"/>
              <w:rPr>
                <w:rFonts w:ascii="Times New Roman" w:hAnsi="Times New Roman"/>
                <w:b/>
                <w:sz w:val="20"/>
                <w:szCs w:val="20"/>
              </w:rPr>
            </w:pP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1.5.</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2.5.</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Tapasztalatok utólagos ismertetése szóban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2.6.</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Tapasztalatok helyszíni ismertetése szóban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trHeight w:val="499"/>
          <w:jc w:val="center"/>
        </w:trPr>
        <w:tc>
          <w:tcPr>
            <w:tcW w:w="828" w:type="dxa"/>
            <w:shd w:val="clear" w:color="auto" w:fill="D9D9D9"/>
            <w:vAlign w:val="center"/>
          </w:tcPr>
          <w:p w:rsidR="005774E0" w:rsidRPr="009C7B78" w:rsidRDefault="00EC4748" w:rsidP="005774E0">
            <w:pPr>
              <w:jc w:val="center"/>
              <w:rPr>
                <w:rFonts w:ascii="Times New Roman" w:hAnsi="Times New Roman"/>
                <w:b/>
                <w:sz w:val="20"/>
                <w:szCs w:val="20"/>
              </w:rPr>
            </w:pPr>
            <w:r w:rsidRPr="009C7B78">
              <w:rPr>
                <w:rFonts w:ascii="Times New Roman" w:hAnsi="Times New Roman"/>
                <w:b/>
                <w:sz w:val="20"/>
                <w:szCs w:val="20"/>
              </w:rPr>
              <w:t>3</w:t>
            </w:r>
            <w:r w:rsidR="005774E0" w:rsidRPr="009C7B78">
              <w:rPr>
                <w:rFonts w:ascii="Times New Roman" w:hAnsi="Times New Roman"/>
                <w:b/>
                <w:sz w:val="20"/>
                <w:szCs w:val="20"/>
              </w:rPr>
              <w:t>.</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Komplex információk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3</w:t>
            </w:r>
            <w:r w:rsidR="005774E0" w:rsidRPr="009C7B78">
              <w:rPr>
                <w:rFonts w:ascii="Times New Roman" w:hAnsi="Times New Roman"/>
                <w:sz w:val="20"/>
                <w:szCs w:val="20"/>
              </w:rPr>
              <w:t>.1.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Esetleírás készítése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3</w:t>
            </w:r>
            <w:r w:rsidR="005774E0" w:rsidRPr="009C7B78">
              <w:rPr>
                <w:rFonts w:ascii="Times New Roman" w:hAnsi="Times New Roman"/>
                <w:sz w:val="20"/>
                <w:szCs w:val="20"/>
              </w:rPr>
              <w:t>.2.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Elemzés készítése tapasztalatokról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3</w:t>
            </w:r>
            <w:r w:rsidR="005774E0" w:rsidRPr="009C7B78">
              <w:rPr>
                <w:rFonts w:ascii="Times New Roman" w:hAnsi="Times New Roman"/>
                <w:sz w:val="20"/>
                <w:szCs w:val="20"/>
              </w:rPr>
              <w:t>.3.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Jegyzetkészítés eseményről kérdéssor alapján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3</w:t>
            </w:r>
            <w:r w:rsidR="005774E0" w:rsidRPr="009C7B78">
              <w:rPr>
                <w:rFonts w:ascii="Times New Roman" w:hAnsi="Times New Roman"/>
                <w:sz w:val="20"/>
                <w:szCs w:val="20"/>
              </w:rPr>
              <w:t>..4.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Esemény helyszíni értékelése szóban felkészülés után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EC4748" w:rsidP="005774E0">
            <w:pPr>
              <w:jc w:val="center"/>
              <w:rPr>
                <w:rFonts w:ascii="Times New Roman" w:hAnsi="Times New Roman"/>
                <w:b/>
                <w:sz w:val="20"/>
                <w:szCs w:val="20"/>
              </w:rPr>
            </w:pPr>
            <w:r w:rsidRPr="009C7B78">
              <w:rPr>
                <w:rFonts w:ascii="Times New Roman" w:hAnsi="Times New Roman"/>
                <w:b/>
                <w:sz w:val="20"/>
                <w:szCs w:val="20"/>
              </w:rPr>
              <w:t>4</w:t>
            </w:r>
            <w:r w:rsidR="005774E0" w:rsidRPr="009C7B78">
              <w:rPr>
                <w:rFonts w:ascii="Times New Roman" w:hAnsi="Times New Roman"/>
                <w:b/>
                <w:sz w:val="20"/>
                <w:szCs w:val="20"/>
              </w:rPr>
              <w:t>.</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4</w:t>
            </w:r>
            <w:r w:rsidR="005774E0" w:rsidRPr="009C7B78">
              <w:rPr>
                <w:rFonts w:ascii="Times New Roman" w:hAnsi="Times New Roman"/>
                <w:sz w:val="20"/>
                <w:szCs w:val="20"/>
              </w:rPr>
              <w:t>.1.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4</w:t>
            </w:r>
            <w:r w:rsidR="005774E0" w:rsidRPr="009C7B78">
              <w:rPr>
                <w:rFonts w:ascii="Times New Roman" w:hAnsi="Times New Roman"/>
                <w:sz w:val="20"/>
                <w:szCs w:val="20"/>
              </w:rPr>
              <w:t>.2.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4</w:t>
            </w:r>
            <w:r w:rsidR="005774E0" w:rsidRPr="009C7B78">
              <w:rPr>
                <w:rFonts w:ascii="Times New Roman" w:hAnsi="Times New Roman"/>
                <w:sz w:val="20"/>
                <w:szCs w:val="20"/>
              </w:rPr>
              <w:t>.3.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4</w:t>
            </w:r>
            <w:r w:rsidR="005774E0" w:rsidRPr="009C7B78">
              <w:rPr>
                <w:rFonts w:ascii="Times New Roman" w:hAnsi="Times New Roman"/>
                <w:sz w:val="20"/>
                <w:szCs w:val="20"/>
              </w:rPr>
              <w:t>.4.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EC4748" w:rsidP="005774E0">
            <w:pPr>
              <w:jc w:val="center"/>
              <w:rPr>
                <w:rFonts w:ascii="Times New Roman" w:hAnsi="Times New Roman"/>
                <w:b/>
                <w:sz w:val="20"/>
                <w:szCs w:val="20"/>
              </w:rPr>
            </w:pPr>
            <w:r w:rsidRPr="009C7B78">
              <w:rPr>
                <w:rFonts w:ascii="Times New Roman" w:hAnsi="Times New Roman"/>
                <w:b/>
                <w:sz w:val="20"/>
                <w:szCs w:val="20"/>
              </w:rPr>
              <w:t>5</w:t>
            </w:r>
            <w:r w:rsidR="005774E0" w:rsidRPr="009C7B78">
              <w:rPr>
                <w:rFonts w:ascii="Times New Roman" w:hAnsi="Times New Roman"/>
                <w:b/>
                <w:sz w:val="20"/>
                <w:szCs w:val="20"/>
              </w:rPr>
              <w:t>.</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Gyakorlati munkavégzés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5.</w:t>
            </w:r>
            <w:r w:rsidR="005774E0" w:rsidRPr="009C7B78">
              <w:rPr>
                <w:rFonts w:ascii="Times New Roman" w:hAnsi="Times New Roman"/>
                <w:sz w:val="20"/>
                <w:szCs w:val="20"/>
              </w:rPr>
              <w:t>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Árutermelő szakmai munkatevékenység</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752E6D"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5</w:t>
            </w:r>
            <w:r w:rsidR="005774E0" w:rsidRPr="009C7B78">
              <w:rPr>
                <w:rFonts w:ascii="Times New Roman" w:hAnsi="Times New Roman"/>
                <w:sz w:val="20"/>
                <w:szCs w:val="20"/>
              </w:rPr>
              <w:t>.2.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Műveletek gyakorlása</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752E6D"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5</w:t>
            </w:r>
            <w:r w:rsidR="005774E0" w:rsidRPr="009C7B78">
              <w:rPr>
                <w:rFonts w:ascii="Times New Roman" w:hAnsi="Times New Roman"/>
                <w:sz w:val="20"/>
                <w:szCs w:val="20"/>
              </w:rPr>
              <w:t>.3.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Munkamegfigyelés adott szempontok alapján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EC4748" w:rsidP="005774E0">
            <w:pPr>
              <w:jc w:val="center"/>
              <w:rPr>
                <w:rFonts w:ascii="Times New Roman" w:hAnsi="Times New Roman"/>
                <w:b/>
                <w:sz w:val="20"/>
                <w:szCs w:val="20"/>
              </w:rPr>
            </w:pPr>
            <w:r w:rsidRPr="009C7B78">
              <w:rPr>
                <w:rFonts w:ascii="Times New Roman" w:hAnsi="Times New Roman"/>
                <w:b/>
                <w:sz w:val="20"/>
                <w:szCs w:val="20"/>
              </w:rPr>
              <w:t>6</w:t>
            </w:r>
            <w:r w:rsidR="005774E0" w:rsidRPr="009C7B78">
              <w:rPr>
                <w:rFonts w:ascii="Times New Roman" w:hAnsi="Times New Roman"/>
                <w:b/>
                <w:sz w:val="20"/>
                <w:szCs w:val="20"/>
              </w:rPr>
              <w:t>.</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Üzemeltetési tevékenységek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6</w:t>
            </w:r>
            <w:r w:rsidR="005774E0" w:rsidRPr="009C7B78">
              <w:rPr>
                <w:rFonts w:ascii="Times New Roman" w:hAnsi="Times New Roman"/>
                <w:sz w:val="20"/>
                <w:szCs w:val="20"/>
              </w:rPr>
              <w:t>.1.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Géprendszer megfigyelése adott szempontok alapján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6</w:t>
            </w:r>
            <w:r w:rsidR="005774E0" w:rsidRPr="009C7B78">
              <w:rPr>
                <w:rFonts w:ascii="Times New Roman" w:hAnsi="Times New Roman"/>
                <w:sz w:val="20"/>
                <w:szCs w:val="20"/>
              </w:rPr>
              <w:t>.2.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Feladattal vezetett szerkezetelemzés</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EC4748" w:rsidP="005774E0">
            <w:pPr>
              <w:jc w:val="center"/>
              <w:rPr>
                <w:rFonts w:ascii="Times New Roman" w:hAnsi="Times New Roman"/>
                <w:sz w:val="20"/>
                <w:szCs w:val="20"/>
              </w:rPr>
            </w:pPr>
            <w:r w:rsidRPr="009C7B78">
              <w:rPr>
                <w:rFonts w:ascii="Times New Roman" w:hAnsi="Times New Roman"/>
                <w:sz w:val="20"/>
                <w:szCs w:val="20"/>
              </w:rPr>
              <w:t>6</w:t>
            </w:r>
            <w:r w:rsidR="005774E0" w:rsidRPr="009C7B78">
              <w:rPr>
                <w:rFonts w:ascii="Times New Roman" w:hAnsi="Times New Roman"/>
                <w:sz w:val="20"/>
                <w:szCs w:val="20"/>
              </w:rPr>
              <w:t>.3.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Üzemelési hibák szimulálása és megfigyelése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752E6D" w:rsidP="005774E0">
            <w:pPr>
              <w:jc w:val="center"/>
              <w:rPr>
                <w:rFonts w:ascii="Times New Roman" w:hAnsi="Times New Roman"/>
                <w:sz w:val="20"/>
                <w:szCs w:val="20"/>
              </w:rPr>
            </w:pPr>
            <w:r w:rsidRPr="009C7B78">
              <w:rPr>
                <w:rFonts w:ascii="Times New Roman" w:hAnsi="Times New Roman"/>
                <w:sz w:val="20"/>
                <w:szCs w:val="20"/>
              </w:rPr>
              <w:t>-</w:t>
            </w:r>
          </w:p>
        </w:tc>
      </w:tr>
    </w:tbl>
    <w:p w:rsidR="00485638" w:rsidRPr="009C7B78" w:rsidRDefault="00485638" w:rsidP="00485638">
      <w:pPr>
        <w:widowControl w:val="0"/>
        <w:suppressAutoHyphens/>
        <w:ind w:left="792"/>
        <w:rPr>
          <w:rFonts w:ascii="Times New Roman" w:hAnsi="Times New Roman"/>
          <w:b/>
          <w:kern w:val="1"/>
          <w:sz w:val="24"/>
          <w:szCs w:val="24"/>
          <w:lang w:eastAsia="hi-IN" w:bidi="hi-IN"/>
        </w:rPr>
      </w:pPr>
    </w:p>
    <w:p w:rsidR="00485638" w:rsidRPr="009C7B78" w:rsidRDefault="00485638" w:rsidP="00580493">
      <w:pPr>
        <w:widowControl w:val="0"/>
        <w:numPr>
          <w:ilvl w:val="1"/>
          <w:numId w:val="24"/>
        </w:numPr>
        <w:suppressAutoHyphens/>
        <w:jc w:val="both"/>
        <w:rPr>
          <w:rFonts w:ascii="Times New Roman" w:hAnsi="Times New Roman"/>
          <w:sz w:val="24"/>
          <w:szCs w:val="24"/>
        </w:rPr>
      </w:pPr>
      <w:r w:rsidRPr="009C7B78">
        <w:rPr>
          <w:rFonts w:ascii="Times New Roman" w:hAnsi="Times New Roman"/>
          <w:b/>
          <w:kern w:val="1"/>
          <w:sz w:val="24"/>
          <w:szCs w:val="24"/>
          <w:lang w:eastAsia="hi-IN" w:bidi="hi-IN"/>
        </w:rPr>
        <w:t>A tantárgy értékelésének módja</w:t>
      </w:r>
    </w:p>
    <w:p w:rsidR="005774E0" w:rsidRPr="009C7B78" w:rsidRDefault="005774E0" w:rsidP="00580493">
      <w:pPr>
        <w:ind w:left="360"/>
        <w:jc w:val="both"/>
        <w:rPr>
          <w:rFonts w:ascii="Times New Roman" w:hAnsi="Times New Roman"/>
          <w:sz w:val="24"/>
          <w:szCs w:val="24"/>
        </w:rPr>
      </w:pPr>
      <w:r w:rsidRPr="009C7B78">
        <w:rPr>
          <w:rFonts w:ascii="Times New Roman" w:hAnsi="Times New Roman"/>
          <w:sz w:val="24"/>
          <w:szCs w:val="24"/>
        </w:rPr>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 szerinti értékeléssel.</w:t>
      </w:r>
    </w:p>
    <w:p w:rsidR="005774E0" w:rsidRPr="009C7B78" w:rsidRDefault="005774E0" w:rsidP="00424E62">
      <w:pPr>
        <w:jc w:val="center"/>
        <w:rPr>
          <w:rFonts w:ascii="Times New Roman" w:hAnsi="Times New Roman"/>
          <w:sz w:val="44"/>
          <w:szCs w:val="44"/>
          <w:lang w:bidi="hi-IN"/>
        </w:rPr>
      </w:pPr>
      <w:r w:rsidRPr="009C7B78">
        <w:rPr>
          <w:rFonts w:ascii="Times New Roman" w:hAnsi="Times New Roman"/>
          <w:sz w:val="24"/>
          <w:szCs w:val="24"/>
        </w:rPr>
        <w:br w:type="page"/>
      </w:r>
    </w:p>
    <w:p w:rsidR="005774E0" w:rsidRPr="009C7B78" w:rsidRDefault="005774E0" w:rsidP="00424E62">
      <w:pPr>
        <w:widowControl w:val="0"/>
        <w:suppressAutoHyphens/>
        <w:jc w:val="center"/>
        <w:rPr>
          <w:rFonts w:ascii="Times New Roman" w:hAnsi="Times New Roman"/>
          <w:sz w:val="44"/>
          <w:szCs w:val="44"/>
          <w:lang w:bidi="hi-IN"/>
        </w:rPr>
      </w:pPr>
    </w:p>
    <w:p w:rsidR="005774E0" w:rsidRPr="009C7B78" w:rsidRDefault="005774E0" w:rsidP="00424E62">
      <w:pPr>
        <w:widowControl w:val="0"/>
        <w:suppressAutoHyphens/>
        <w:jc w:val="center"/>
        <w:rPr>
          <w:rFonts w:ascii="Times New Roman" w:hAnsi="Times New Roman"/>
          <w:sz w:val="44"/>
          <w:szCs w:val="44"/>
          <w:lang w:bidi="hi-IN"/>
        </w:rPr>
      </w:pPr>
    </w:p>
    <w:p w:rsidR="00EC4748" w:rsidRPr="009C7B78" w:rsidRDefault="00EC4748" w:rsidP="00424E62">
      <w:pPr>
        <w:widowControl w:val="0"/>
        <w:suppressAutoHyphens/>
        <w:jc w:val="center"/>
        <w:rPr>
          <w:rFonts w:ascii="Times New Roman" w:hAnsi="Times New Roman"/>
          <w:sz w:val="44"/>
          <w:szCs w:val="44"/>
          <w:lang w:bidi="hi-IN"/>
        </w:rPr>
      </w:pPr>
    </w:p>
    <w:p w:rsidR="005774E0" w:rsidRPr="009C7B78" w:rsidRDefault="005774E0" w:rsidP="00424E62">
      <w:pPr>
        <w:widowControl w:val="0"/>
        <w:suppressAutoHyphens/>
        <w:jc w:val="center"/>
        <w:rPr>
          <w:rFonts w:ascii="Times New Roman" w:hAnsi="Times New Roman"/>
          <w:sz w:val="44"/>
          <w:szCs w:val="44"/>
          <w:lang w:bidi="hi-IN"/>
        </w:rPr>
      </w:pPr>
    </w:p>
    <w:p w:rsidR="005774E0" w:rsidRPr="009C7B78" w:rsidRDefault="005774E0" w:rsidP="005774E0">
      <w:pPr>
        <w:widowControl w:val="0"/>
        <w:suppressAutoHyphens/>
        <w:jc w:val="center"/>
        <w:rPr>
          <w:rFonts w:ascii="Times New Roman" w:hAnsi="Times New Roman"/>
          <w:b/>
          <w:sz w:val="44"/>
          <w:szCs w:val="44"/>
        </w:rPr>
      </w:pPr>
      <w:r w:rsidRPr="009C7B78">
        <w:rPr>
          <w:rFonts w:ascii="Times New Roman" w:hAnsi="Times New Roman"/>
          <w:b/>
          <w:sz w:val="44"/>
          <w:szCs w:val="44"/>
        </w:rPr>
        <w:t>A</w:t>
      </w:r>
    </w:p>
    <w:p w:rsidR="005774E0" w:rsidRPr="009C7B78" w:rsidRDefault="005774E0" w:rsidP="005774E0">
      <w:pPr>
        <w:widowControl w:val="0"/>
        <w:suppressAutoHyphens/>
        <w:jc w:val="center"/>
        <w:rPr>
          <w:rFonts w:ascii="Times New Roman" w:hAnsi="Times New Roman"/>
          <w:b/>
          <w:sz w:val="44"/>
          <w:szCs w:val="44"/>
        </w:rPr>
      </w:pPr>
      <w:r w:rsidRPr="009C7B78">
        <w:rPr>
          <w:rFonts w:ascii="Times New Roman" w:hAnsi="Times New Roman"/>
          <w:b/>
          <w:sz w:val="44"/>
          <w:szCs w:val="44"/>
        </w:rPr>
        <w:t>10259-12 azonosító számú</w:t>
      </w:r>
    </w:p>
    <w:p w:rsidR="005774E0" w:rsidRPr="009C7B78" w:rsidRDefault="005774E0" w:rsidP="005774E0">
      <w:pPr>
        <w:widowControl w:val="0"/>
        <w:suppressAutoHyphens/>
        <w:jc w:val="center"/>
        <w:rPr>
          <w:rFonts w:ascii="Times New Roman" w:hAnsi="Times New Roman"/>
          <w:sz w:val="44"/>
          <w:szCs w:val="44"/>
        </w:rPr>
      </w:pPr>
    </w:p>
    <w:p w:rsidR="005774E0" w:rsidRPr="009C7B78" w:rsidRDefault="005774E0" w:rsidP="005774E0">
      <w:pPr>
        <w:widowControl w:val="0"/>
        <w:suppressAutoHyphens/>
        <w:jc w:val="center"/>
        <w:rPr>
          <w:rFonts w:ascii="Times New Roman" w:hAnsi="Times New Roman"/>
          <w:b/>
          <w:sz w:val="44"/>
          <w:szCs w:val="44"/>
        </w:rPr>
      </w:pPr>
      <w:r w:rsidRPr="009C7B78">
        <w:rPr>
          <w:rFonts w:ascii="Times New Roman" w:hAnsi="Times New Roman"/>
          <w:b/>
          <w:sz w:val="44"/>
          <w:szCs w:val="44"/>
        </w:rPr>
        <w:t>Kesztyű gyártmánytervezése</w:t>
      </w:r>
    </w:p>
    <w:p w:rsidR="005774E0" w:rsidRPr="009C7B78" w:rsidRDefault="005774E0" w:rsidP="005774E0">
      <w:pPr>
        <w:widowControl w:val="0"/>
        <w:suppressAutoHyphens/>
        <w:jc w:val="center"/>
        <w:rPr>
          <w:rFonts w:ascii="Times New Roman" w:hAnsi="Times New Roman"/>
          <w:b/>
          <w:sz w:val="44"/>
          <w:szCs w:val="44"/>
        </w:rPr>
      </w:pPr>
      <w:proofErr w:type="gramStart"/>
      <w:r w:rsidRPr="009C7B78">
        <w:rPr>
          <w:rFonts w:ascii="Times New Roman" w:hAnsi="Times New Roman"/>
          <w:b/>
          <w:sz w:val="44"/>
          <w:szCs w:val="44"/>
        </w:rPr>
        <w:t>megnevezésű</w:t>
      </w:r>
      <w:proofErr w:type="gramEnd"/>
    </w:p>
    <w:p w:rsidR="005774E0" w:rsidRPr="009C7B78" w:rsidRDefault="005774E0" w:rsidP="005774E0">
      <w:pPr>
        <w:widowControl w:val="0"/>
        <w:suppressAutoHyphens/>
        <w:jc w:val="center"/>
        <w:rPr>
          <w:rFonts w:ascii="Times New Roman" w:hAnsi="Times New Roman"/>
          <w:b/>
          <w:sz w:val="44"/>
          <w:szCs w:val="44"/>
        </w:rPr>
      </w:pPr>
    </w:p>
    <w:p w:rsidR="005774E0" w:rsidRPr="009C7B78" w:rsidRDefault="005774E0" w:rsidP="005774E0">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szakmai</w:t>
      </w:r>
      <w:proofErr w:type="gramEnd"/>
      <w:r w:rsidRPr="009C7B78">
        <w:rPr>
          <w:rFonts w:ascii="Times New Roman" w:hAnsi="Times New Roman"/>
          <w:b/>
          <w:kern w:val="1"/>
          <w:sz w:val="44"/>
          <w:szCs w:val="44"/>
          <w:lang w:eastAsia="hi-IN" w:bidi="hi-IN"/>
        </w:rPr>
        <w:t xml:space="preserve"> követelménymodul</w:t>
      </w:r>
    </w:p>
    <w:p w:rsidR="005774E0" w:rsidRPr="009C7B78" w:rsidRDefault="005774E0" w:rsidP="005774E0">
      <w:pPr>
        <w:widowControl w:val="0"/>
        <w:suppressAutoHyphens/>
        <w:jc w:val="center"/>
        <w:rPr>
          <w:rFonts w:ascii="Times New Roman" w:hAnsi="Times New Roman"/>
          <w:b/>
          <w:kern w:val="1"/>
          <w:sz w:val="44"/>
          <w:szCs w:val="44"/>
          <w:lang w:eastAsia="hi-IN" w:bidi="hi-IN"/>
        </w:rPr>
      </w:pPr>
    </w:p>
    <w:p w:rsidR="005774E0" w:rsidRPr="009C7B78" w:rsidRDefault="005774E0" w:rsidP="005774E0">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tantárgyai</w:t>
      </w:r>
      <w:proofErr w:type="gramEnd"/>
      <w:r w:rsidRPr="009C7B78">
        <w:rPr>
          <w:rFonts w:ascii="Times New Roman" w:hAnsi="Times New Roman"/>
          <w:b/>
          <w:kern w:val="1"/>
          <w:sz w:val="44"/>
          <w:szCs w:val="44"/>
          <w:lang w:eastAsia="hi-IN" w:bidi="hi-IN"/>
        </w:rPr>
        <w:t>, témakörei</w:t>
      </w:r>
    </w:p>
    <w:p w:rsidR="005774E0" w:rsidRPr="009C7B78" w:rsidRDefault="005774E0" w:rsidP="005774E0">
      <w:pPr>
        <w:widowControl w:val="0"/>
        <w:suppressAutoHyphens/>
        <w:jc w:val="center"/>
        <w:rPr>
          <w:rFonts w:ascii="Times New Roman" w:hAnsi="Times New Roman"/>
          <w:b/>
          <w:bCs/>
          <w:kern w:val="1"/>
          <w:sz w:val="44"/>
          <w:szCs w:val="44"/>
          <w:lang w:eastAsia="hi-IN" w:bidi="hi-IN"/>
        </w:rPr>
      </w:pPr>
    </w:p>
    <w:p w:rsidR="005774E0" w:rsidRPr="009C7B78" w:rsidRDefault="005774E0" w:rsidP="005774E0">
      <w:pPr>
        <w:widowControl w:val="0"/>
        <w:suppressAutoHyphens/>
        <w:jc w:val="both"/>
        <w:rPr>
          <w:rFonts w:ascii="Times New Roman" w:hAnsi="Times New Roman"/>
          <w:b/>
          <w:kern w:val="1"/>
          <w:sz w:val="24"/>
          <w:szCs w:val="24"/>
          <w:lang w:eastAsia="hi-IN" w:bidi="hi-IN"/>
        </w:rPr>
      </w:pPr>
      <w:r w:rsidRPr="009C7B78">
        <w:rPr>
          <w:rFonts w:ascii="Times New Roman" w:hAnsi="Times New Roman"/>
          <w:b/>
          <w:bCs/>
          <w:kern w:val="1"/>
          <w:sz w:val="24"/>
          <w:szCs w:val="24"/>
          <w:lang w:eastAsia="hi-IN" w:bidi="hi-IN"/>
        </w:rPr>
        <w:br w:type="page"/>
      </w:r>
      <w:r w:rsidRPr="009C7B78">
        <w:rPr>
          <w:rFonts w:ascii="Times New Roman" w:hAnsi="Times New Roman"/>
          <w:b/>
          <w:kern w:val="1"/>
          <w:sz w:val="24"/>
          <w:szCs w:val="24"/>
          <w:lang w:eastAsia="hi-IN" w:bidi="hi-IN"/>
        </w:rPr>
        <w:lastRenderedPageBreak/>
        <w:t xml:space="preserve">A 10259-12 </w:t>
      </w:r>
      <w:r w:rsidRPr="009C7B78">
        <w:rPr>
          <w:rFonts w:ascii="Times New Roman" w:hAnsi="Times New Roman"/>
          <w:b/>
          <w:sz w:val="24"/>
          <w:szCs w:val="24"/>
        </w:rPr>
        <w:t>azonosító számú, Kesztyű gyártmánytervezése megnevezésű szakmai követelmény</w:t>
      </w:r>
      <w:r w:rsidRPr="009C7B78">
        <w:rPr>
          <w:rFonts w:ascii="Times New Roman" w:hAnsi="Times New Roman"/>
          <w:b/>
          <w:kern w:val="1"/>
          <w:sz w:val="24"/>
          <w:szCs w:val="24"/>
          <w:lang w:eastAsia="hi-IN" w:bidi="hi-IN"/>
        </w:rPr>
        <w:t>modulhoz tartozó tantárgyak és a témakörök oktatása során fejlesztendő kompetenciák</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04"/>
        <w:gridCol w:w="717"/>
        <w:gridCol w:w="648"/>
        <w:gridCol w:w="577"/>
        <w:gridCol w:w="699"/>
        <w:gridCol w:w="698"/>
        <w:gridCol w:w="719"/>
      </w:tblGrid>
      <w:tr w:rsidR="005774E0" w:rsidRPr="009C7B78">
        <w:trPr>
          <w:trHeight w:val="570"/>
          <w:jc w:val="center"/>
        </w:trPr>
        <w:tc>
          <w:tcPr>
            <w:tcW w:w="5004" w:type="dxa"/>
            <w:vMerge w:val="restart"/>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xml:space="preserve">10259-12 </w:t>
            </w:r>
          </w:p>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Kesztyű gyártmánytervezése</w:t>
            </w:r>
          </w:p>
        </w:tc>
        <w:tc>
          <w:tcPr>
            <w:tcW w:w="1942" w:type="dxa"/>
            <w:gridSpan w:val="3"/>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xml:space="preserve">Kesztyűszerkesztés-modellezés </w:t>
            </w:r>
          </w:p>
        </w:tc>
        <w:tc>
          <w:tcPr>
            <w:tcW w:w="2116" w:type="dxa"/>
            <w:gridSpan w:val="3"/>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xml:space="preserve">Kesztyűmodellezés gyakorlat </w:t>
            </w:r>
          </w:p>
        </w:tc>
      </w:tr>
      <w:tr w:rsidR="005774E0" w:rsidRPr="009C7B78">
        <w:trPr>
          <w:trHeight w:val="2070"/>
          <w:jc w:val="center"/>
        </w:trPr>
        <w:tc>
          <w:tcPr>
            <w:tcW w:w="5004" w:type="dxa"/>
            <w:vMerge/>
            <w:vAlign w:val="center"/>
          </w:tcPr>
          <w:p w:rsidR="005774E0" w:rsidRPr="009C7B78" w:rsidRDefault="005774E0" w:rsidP="005774E0">
            <w:pPr>
              <w:rPr>
                <w:rFonts w:ascii="Times New Roman" w:hAnsi="Times New Roman"/>
                <w:sz w:val="20"/>
                <w:szCs w:val="20"/>
              </w:rPr>
            </w:pPr>
          </w:p>
        </w:tc>
        <w:tc>
          <w:tcPr>
            <w:tcW w:w="717" w:type="dxa"/>
            <w:textDirection w:val="btLr"/>
            <w:vAlign w:val="bottom"/>
          </w:tcPr>
          <w:p w:rsidR="005774E0" w:rsidRPr="009C7B78" w:rsidRDefault="005774E0" w:rsidP="005774E0">
            <w:pPr>
              <w:ind w:left="57"/>
              <w:rPr>
                <w:rFonts w:ascii="Times New Roman" w:hAnsi="Times New Roman"/>
                <w:sz w:val="20"/>
                <w:szCs w:val="20"/>
              </w:rPr>
            </w:pPr>
            <w:r w:rsidRPr="009C7B78">
              <w:rPr>
                <w:rFonts w:ascii="Times New Roman" w:hAnsi="Times New Roman"/>
                <w:sz w:val="20"/>
                <w:szCs w:val="20"/>
              </w:rPr>
              <w:t>Modelltervezés, szerkesztés</w:t>
            </w:r>
          </w:p>
        </w:tc>
        <w:tc>
          <w:tcPr>
            <w:tcW w:w="648" w:type="dxa"/>
            <w:textDirection w:val="btLr"/>
            <w:vAlign w:val="bottom"/>
          </w:tcPr>
          <w:p w:rsidR="005774E0" w:rsidRPr="009C7B78" w:rsidRDefault="005774E0" w:rsidP="005774E0">
            <w:pPr>
              <w:ind w:left="57"/>
              <w:rPr>
                <w:rFonts w:ascii="Times New Roman" w:hAnsi="Times New Roman"/>
                <w:sz w:val="20"/>
                <w:szCs w:val="20"/>
              </w:rPr>
            </w:pPr>
            <w:r w:rsidRPr="009C7B78">
              <w:rPr>
                <w:rFonts w:ascii="Times New Roman" w:hAnsi="Times New Roman"/>
                <w:sz w:val="20"/>
                <w:szCs w:val="20"/>
              </w:rPr>
              <w:t>Mérettáblázatok</w:t>
            </w:r>
          </w:p>
        </w:tc>
        <w:tc>
          <w:tcPr>
            <w:tcW w:w="577" w:type="dxa"/>
            <w:textDirection w:val="btLr"/>
            <w:vAlign w:val="bottom"/>
          </w:tcPr>
          <w:p w:rsidR="005774E0" w:rsidRPr="009C7B78" w:rsidRDefault="005774E0" w:rsidP="005774E0">
            <w:pPr>
              <w:ind w:left="113"/>
              <w:jc w:val="both"/>
              <w:rPr>
                <w:rFonts w:ascii="Times New Roman" w:hAnsi="Times New Roman"/>
                <w:sz w:val="20"/>
                <w:szCs w:val="20"/>
              </w:rPr>
            </w:pPr>
            <w:proofErr w:type="spellStart"/>
            <w:r w:rsidRPr="009C7B78">
              <w:rPr>
                <w:rFonts w:ascii="Times New Roman" w:hAnsi="Times New Roman"/>
                <w:sz w:val="20"/>
                <w:szCs w:val="20"/>
              </w:rPr>
              <w:t>Gyártáselőkészítés</w:t>
            </w:r>
            <w:proofErr w:type="spellEnd"/>
          </w:p>
        </w:tc>
        <w:tc>
          <w:tcPr>
            <w:tcW w:w="699" w:type="dxa"/>
            <w:textDirection w:val="btLr"/>
            <w:vAlign w:val="bottom"/>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Modellek tervezése</w:t>
            </w:r>
          </w:p>
        </w:tc>
        <w:tc>
          <w:tcPr>
            <w:tcW w:w="698" w:type="dxa"/>
            <w:textDirection w:val="btLr"/>
            <w:vAlign w:val="bottom"/>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Minták készítése</w:t>
            </w:r>
          </w:p>
        </w:tc>
        <w:tc>
          <w:tcPr>
            <w:tcW w:w="719" w:type="dxa"/>
            <w:textDirection w:val="btLr"/>
            <w:vAlign w:val="bottom"/>
          </w:tcPr>
          <w:p w:rsidR="005774E0" w:rsidRPr="009C7B78" w:rsidRDefault="005774E0" w:rsidP="005774E0">
            <w:pPr>
              <w:ind w:left="57"/>
              <w:rPr>
                <w:rFonts w:ascii="Times New Roman" w:hAnsi="Times New Roman"/>
                <w:sz w:val="20"/>
                <w:szCs w:val="20"/>
              </w:rPr>
            </w:pPr>
            <w:proofErr w:type="spellStart"/>
            <w:r w:rsidRPr="009C7B78">
              <w:rPr>
                <w:rFonts w:ascii="Times New Roman" w:hAnsi="Times New Roman"/>
                <w:sz w:val="20"/>
                <w:szCs w:val="20"/>
              </w:rPr>
              <w:t>Gyártáselőkészítés</w:t>
            </w:r>
            <w:proofErr w:type="spellEnd"/>
            <w:r w:rsidRPr="009C7B78">
              <w:rPr>
                <w:rFonts w:ascii="Times New Roman" w:hAnsi="Times New Roman"/>
                <w:sz w:val="20"/>
                <w:szCs w:val="20"/>
              </w:rPr>
              <w:t xml:space="preserve"> gyakorlat</w:t>
            </w:r>
          </w:p>
        </w:tc>
      </w:tr>
      <w:tr w:rsidR="005774E0" w:rsidRPr="009C7B78">
        <w:trPr>
          <w:trHeight w:val="345"/>
          <w:jc w:val="center"/>
        </w:trPr>
        <w:tc>
          <w:tcPr>
            <w:tcW w:w="9062" w:type="dxa"/>
            <w:gridSpan w:val="7"/>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FELADATOK</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Modellrajzot készít</w:t>
            </w:r>
          </w:p>
        </w:tc>
        <w:tc>
          <w:tcPr>
            <w:tcW w:w="717" w:type="dxa"/>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48" w:type="dxa"/>
            <w:vAlign w:val="center"/>
          </w:tcPr>
          <w:p w:rsidR="005774E0" w:rsidRPr="009C7B78" w:rsidRDefault="005774E0" w:rsidP="00424E62">
            <w:pPr>
              <w:jc w:val="center"/>
              <w:rPr>
                <w:rFonts w:ascii="Times New Roman" w:hAnsi="Times New Roman"/>
                <w:sz w:val="20"/>
                <w:szCs w:val="20"/>
              </w:rPr>
            </w:pPr>
          </w:p>
        </w:tc>
        <w:tc>
          <w:tcPr>
            <w:tcW w:w="577" w:type="dxa"/>
            <w:vAlign w:val="center"/>
          </w:tcPr>
          <w:p w:rsidR="005774E0" w:rsidRPr="009C7B78" w:rsidRDefault="005774E0" w:rsidP="00424E62">
            <w:pPr>
              <w:jc w:val="center"/>
              <w:rPr>
                <w:rFonts w:ascii="Times New Roman" w:hAnsi="Times New Roman"/>
                <w:sz w:val="20"/>
                <w:szCs w:val="20"/>
              </w:rPr>
            </w:pPr>
          </w:p>
        </w:tc>
        <w:tc>
          <w:tcPr>
            <w:tcW w:w="699" w:type="dxa"/>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8" w:type="dxa"/>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424E62">
            <w:pPr>
              <w:jc w:val="center"/>
              <w:rPr>
                <w:rFonts w:ascii="Times New Roman" w:hAnsi="Times New Roman"/>
                <w:sz w:val="20"/>
                <w:szCs w:val="20"/>
              </w:rPr>
            </w:pP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Meghatározza a szerkesztési méreteket</w:t>
            </w:r>
          </w:p>
        </w:tc>
        <w:tc>
          <w:tcPr>
            <w:tcW w:w="717" w:type="dxa"/>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48" w:type="dxa"/>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577" w:type="dxa"/>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9" w:type="dxa"/>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8" w:type="dxa"/>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424E62">
            <w:pPr>
              <w:jc w:val="center"/>
              <w:rPr>
                <w:rFonts w:ascii="Times New Roman" w:hAnsi="Times New Roman"/>
                <w:sz w:val="20"/>
                <w:szCs w:val="20"/>
              </w:rPr>
            </w:pP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Alkalmazza a mérettáblázatokat</w:t>
            </w:r>
          </w:p>
        </w:tc>
        <w:tc>
          <w:tcPr>
            <w:tcW w:w="71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4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57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Alapszabásmintát készít kesztyűről</w:t>
            </w:r>
          </w:p>
        </w:tc>
        <w:tc>
          <w:tcPr>
            <w:tcW w:w="717" w:type="dxa"/>
            <w:noWrap/>
            <w:vAlign w:val="center"/>
          </w:tcPr>
          <w:p w:rsidR="005774E0" w:rsidRPr="009C7B78" w:rsidRDefault="005774E0" w:rsidP="00424E62">
            <w:pPr>
              <w:jc w:val="center"/>
              <w:rPr>
                <w:rFonts w:ascii="Times New Roman" w:hAnsi="Times New Roman"/>
                <w:sz w:val="20"/>
                <w:szCs w:val="20"/>
              </w:rPr>
            </w:pPr>
          </w:p>
        </w:tc>
        <w:tc>
          <w:tcPr>
            <w:tcW w:w="648" w:type="dxa"/>
            <w:noWrap/>
            <w:vAlign w:val="center"/>
          </w:tcPr>
          <w:p w:rsidR="005774E0" w:rsidRPr="009C7B78" w:rsidRDefault="005774E0" w:rsidP="00424E62">
            <w:pPr>
              <w:jc w:val="center"/>
              <w:rPr>
                <w:rFonts w:ascii="Times New Roman" w:hAnsi="Times New Roman"/>
                <w:sz w:val="20"/>
                <w:szCs w:val="20"/>
              </w:rPr>
            </w:pPr>
          </w:p>
        </w:tc>
        <w:tc>
          <w:tcPr>
            <w:tcW w:w="57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424E62">
            <w:pPr>
              <w:jc w:val="center"/>
              <w:rPr>
                <w:rFonts w:ascii="Times New Roman" w:hAnsi="Times New Roman"/>
                <w:sz w:val="20"/>
                <w:szCs w:val="20"/>
              </w:rPr>
            </w:pPr>
          </w:p>
        </w:tc>
        <w:tc>
          <w:tcPr>
            <w:tcW w:w="69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424E62">
            <w:pPr>
              <w:jc w:val="center"/>
              <w:rPr>
                <w:rFonts w:ascii="Times New Roman" w:hAnsi="Times New Roman"/>
                <w:sz w:val="20"/>
                <w:szCs w:val="20"/>
              </w:rPr>
            </w:pP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Szabásmintát készít női, férfi, gyermek kesztyűhöz</w:t>
            </w:r>
          </w:p>
        </w:tc>
        <w:tc>
          <w:tcPr>
            <w:tcW w:w="717" w:type="dxa"/>
            <w:noWrap/>
            <w:vAlign w:val="center"/>
          </w:tcPr>
          <w:p w:rsidR="005774E0" w:rsidRPr="009C7B78" w:rsidRDefault="005774E0" w:rsidP="00424E62">
            <w:pPr>
              <w:jc w:val="center"/>
              <w:rPr>
                <w:rFonts w:ascii="Times New Roman" w:hAnsi="Times New Roman"/>
                <w:sz w:val="20"/>
                <w:szCs w:val="20"/>
              </w:rPr>
            </w:pPr>
          </w:p>
        </w:tc>
        <w:tc>
          <w:tcPr>
            <w:tcW w:w="648" w:type="dxa"/>
            <w:noWrap/>
            <w:vAlign w:val="center"/>
          </w:tcPr>
          <w:p w:rsidR="005774E0" w:rsidRPr="009C7B78" w:rsidRDefault="005774E0" w:rsidP="00424E62">
            <w:pPr>
              <w:jc w:val="center"/>
              <w:rPr>
                <w:rFonts w:ascii="Times New Roman" w:hAnsi="Times New Roman"/>
                <w:sz w:val="20"/>
                <w:szCs w:val="20"/>
              </w:rPr>
            </w:pPr>
          </w:p>
        </w:tc>
        <w:tc>
          <w:tcPr>
            <w:tcW w:w="57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424E62">
            <w:pPr>
              <w:jc w:val="center"/>
              <w:rPr>
                <w:rFonts w:ascii="Times New Roman" w:hAnsi="Times New Roman"/>
                <w:sz w:val="20"/>
                <w:szCs w:val="20"/>
              </w:rPr>
            </w:pPr>
          </w:p>
        </w:tc>
        <w:tc>
          <w:tcPr>
            <w:tcW w:w="698" w:type="dxa"/>
            <w:noWrap/>
            <w:vAlign w:val="center"/>
          </w:tcPr>
          <w:p w:rsidR="005774E0" w:rsidRPr="009C7B78" w:rsidRDefault="005774E0" w:rsidP="00424E62">
            <w:pPr>
              <w:jc w:val="center"/>
              <w:rPr>
                <w:rFonts w:ascii="Times New Roman" w:hAnsi="Times New Roman"/>
                <w:sz w:val="20"/>
                <w:szCs w:val="20"/>
              </w:rPr>
            </w:pPr>
          </w:p>
        </w:tc>
        <w:tc>
          <w:tcPr>
            <w:tcW w:w="719" w:type="dxa"/>
            <w:noWrap/>
            <w:vAlign w:val="center"/>
          </w:tcPr>
          <w:p w:rsidR="005774E0" w:rsidRPr="009C7B78" w:rsidRDefault="005774E0" w:rsidP="00424E62">
            <w:pPr>
              <w:jc w:val="center"/>
              <w:rPr>
                <w:rFonts w:ascii="Times New Roman" w:hAnsi="Times New Roman"/>
                <w:sz w:val="20"/>
                <w:szCs w:val="20"/>
              </w:rPr>
            </w:pP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Szabásminta méret-sorozatot készít (elfogadott mintadarab alapján)</w:t>
            </w:r>
          </w:p>
        </w:tc>
        <w:tc>
          <w:tcPr>
            <w:tcW w:w="717" w:type="dxa"/>
            <w:noWrap/>
            <w:vAlign w:val="center"/>
          </w:tcPr>
          <w:p w:rsidR="005774E0" w:rsidRPr="009C7B78" w:rsidRDefault="005774E0" w:rsidP="00424E62">
            <w:pPr>
              <w:jc w:val="center"/>
              <w:rPr>
                <w:rFonts w:ascii="Times New Roman" w:hAnsi="Times New Roman"/>
                <w:sz w:val="20"/>
                <w:szCs w:val="20"/>
              </w:rPr>
            </w:pPr>
          </w:p>
        </w:tc>
        <w:tc>
          <w:tcPr>
            <w:tcW w:w="64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57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424E62">
            <w:pPr>
              <w:jc w:val="center"/>
              <w:rPr>
                <w:rFonts w:ascii="Times New Roman" w:hAnsi="Times New Roman"/>
                <w:sz w:val="20"/>
                <w:szCs w:val="20"/>
              </w:rPr>
            </w:pPr>
          </w:p>
        </w:tc>
        <w:tc>
          <w:tcPr>
            <w:tcW w:w="69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424E62">
            <w:pPr>
              <w:jc w:val="center"/>
              <w:rPr>
                <w:rFonts w:ascii="Times New Roman" w:hAnsi="Times New Roman"/>
                <w:sz w:val="20"/>
                <w:szCs w:val="20"/>
              </w:rPr>
            </w:pP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Műszaki dokumentációt készít a termékről</w:t>
            </w:r>
          </w:p>
        </w:tc>
        <w:tc>
          <w:tcPr>
            <w:tcW w:w="717" w:type="dxa"/>
            <w:noWrap/>
            <w:vAlign w:val="center"/>
          </w:tcPr>
          <w:p w:rsidR="005774E0" w:rsidRPr="009C7B78" w:rsidRDefault="005774E0" w:rsidP="00424E62">
            <w:pPr>
              <w:jc w:val="center"/>
              <w:rPr>
                <w:rFonts w:ascii="Times New Roman" w:hAnsi="Times New Roman"/>
                <w:sz w:val="20"/>
                <w:szCs w:val="20"/>
              </w:rPr>
            </w:pPr>
          </w:p>
        </w:tc>
        <w:tc>
          <w:tcPr>
            <w:tcW w:w="648" w:type="dxa"/>
            <w:noWrap/>
            <w:vAlign w:val="center"/>
          </w:tcPr>
          <w:p w:rsidR="005774E0" w:rsidRPr="009C7B78" w:rsidRDefault="005774E0" w:rsidP="00424E62">
            <w:pPr>
              <w:jc w:val="center"/>
              <w:rPr>
                <w:rFonts w:ascii="Times New Roman" w:hAnsi="Times New Roman"/>
                <w:sz w:val="20"/>
                <w:szCs w:val="20"/>
              </w:rPr>
            </w:pPr>
          </w:p>
        </w:tc>
        <w:tc>
          <w:tcPr>
            <w:tcW w:w="57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424E62">
            <w:pPr>
              <w:jc w:val="center"/>
              <w:rPr>
                <w:rFonts w:ascii="Times New Roman" w:hAnsi="Times New Roman"/>
                <w:sz w:val="20"/>
                <w:szCs w:val="20"/>
              </w:rPr>
            </w:pPr>
          </w:p>
        </w:tc>
        <w:tc>
          <w:tcPr>
            <w:tcW w:w="69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Kiválasztja és ellenőrzi az alap, kellék, segédanyagokat</w:t>
            </w:r>
          </w:p>
        </w:tc>
        <w:tc>
          <w:tcPr>
            <w:tcW w:w="717" w:type="dxa"/>
            <w:noWrap/>
            <w:vAlign w:val="center"/>
          </w:tcPr>
          <w:p w:rsidR="005774E0" w:rsidRPr="009C7B78" w:rsidRDefault="005774E0" w:rsidP="00424E62">
            <w:pPr>
              <w:jc w:val="center"/>
              <w:rPr>
                <w:rFonts w:ascii="Times New Roman" w:hAnsi="Times New Roman"/>
                <w:sz w:val="20"/>
                <w:szCs w:val="20"/>
              </w:rPr>
            </w:pPr>
          </w:p>
        </w:tc>
        <w:tc>
          <w:tcPr>
            <w:tcW w:w="648" w:type="dxa"/>
            <w:noWrap/>
            <w:vAlign w:val="center"/>
          </w:tcPr>
          <w:p w:rsidR="005774E0" w:rsidRPr="009C7B78" w:rsidRDefault="005774E0" w:rsidP="00424E62">
            <w:pPr>
              <w:jc w:val="center"/>
              <w:rPr>
                <w:rFonts w:ascii="Times New Roman" w:hAnsi="Times New Roman"/>
                <w:sz w:val="20"/>
                <w:szCs w:val="20"/>
              </w:rPr>
            </w:pPr>
          </w:p>
        </w:tc>
        <w:tc>
          <w:tcPr>
            <w:tcW w:w="57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424E62">
            <w:pPr>
              <w:jc w:val="center"/>
              <w:rPr>
                <w:rFonts w:ascii="Times New Roman" w:hAnsi="Times New Roman"/>
                <w:sz w:val="20"/>
                <w:szCs w:val="20"/>
              </w:rPr>
            </w:pPr>
          </w:p>
        </w:tc>
        <w:tc>
          <w:tcPr>
            <w:tcW w:w="69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 xml:space="preserve">Meghatározza a gyártástechnológiát </w:t>
            </w:r>
          </w:p>
        </w:tc>
        <w:tc>
          <w:tcPr>
            <w:tcW w:w="717" w:type="dxa"/>
            <w:noWrap/>
            <w:vAlign w:val="center"/>
          </w:tcPr>
          <w:p w:rsidR="005774E0" w:rsidRPr="009C7B78" w:rsidRDefault="005774E0" w:rsidP="00424E62">
            <w:pPr>
              <w:jc w:val="center"/>
              <w:rPr>
                <w:rFonts w:ascii="Times New Roman" w:hAnsi="Times New Roman"/>
                <w:sz w:val="20"/>
                <w:szCs w:val="20"/>
              </w:rPr>
            </w:pPr>
          </w:p>
        </w:tc>
        <w:tc>
          <w:tcPr>
            <w:tcW w:w="648" w:type="dxa"/>
            <w:noWrap/>
            <w:vAlign w:val="center"/>
          </w:tcPr>
          <w:p w:rsidR="005774E0" w:rsidRPr="009C7B78" w:rsidRDefault="005774E0" w:rsidP="00424E62">
            <w:pPr>
              <w:jc w:val="center"/>
              <w:rPr>
                <w:rFonts w:ascii="Times New Roman" w:hAnsi="Times New Roman"/>
                <w:sz w:val="20"/>
                <w:szCs w:val="20"/>
              </w:rPr>
            </w:pPr>
          </w:p>
        </w:tc>
        <w:tc>
          <w:tcPr>
            <w:tcW w:w="57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424E62">
            <w:pPr>
              <w:jc w:val="center"/>
              <w:rPr>
                <w:rFonts w:ascii="Times New Roman" w:hAnsi="Times New Roman"/>
                <w:sz w:val="20"/>
                <w:szCs w:val="20"/>
              </w:rPr>
            </w:pPr>
          </w:p>
        </w:tc>
        <w:tc>
          <w:tcPr>
            <w:tcW w:w="69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Alapanyag és kellékkalkulációt készít, anyagnormát számol</w:t>
            </w:r>
          </w:p>
        </w:tc>
        <w:tc>
          <w:tcPr>
            <w:tcW w:w="717" w:type="dxa"/>
            <w:noWrap/>
            <w:vAlign w:val="center"/>
          </w:tcPr>
          <w:p w:rsidR="005774E0" w:rsidRPr="009C7B78" w:rsidRDefault="005774E0" w:rsidP="00424E62">
            <w:pPr>
              <w:jc w:val="center"/>
              <w:rPr>
                <w:rFonts w:ascii="Times New Roman" w:hAnsi="Times New Roman"/>
                <w:sz w:val="20"/>
                <w:szCs w:val="20"/>
              </w:rPr>
            </w:pPr>
          </w:p>
        </w:tc>
        <w:tc>
          <w:tcPr>
            <w:tcW w:w="64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57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424E62">
            <w:pPr>
              <w:jc w:val="center"/>
              <w:rPr>
                <w:rFonts w:ascii="Times New Roman" w:hAnsi="Times New Roman"/>
                <w:sz w:val="20"/>
                <w:szCs w:val="20"/>
              </w:rPr>
            </w:pPr>
          </w:p>
        </w:tc>
        <w:tc>
          <w:tcPr>
            <w:tcW w:w="69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Gépet, eszközt választ a technológiához</w:t>
            </w:r>
          </w:p>
        </w:tc>
        <w:tc>
          <w:tcPr>
            <w:tcW w:w="717" w:type="dxa"/>
            <w:noWrap/>
            <w:vAlign w:val="center"/>
          </w:tcPr>
          <w:p w:rsidR="005774E0" w:rsidRPr="009C7B78" w:rsidRDefault="005774E0" w:rsidP="00424E62">
            <w:pPr>
              <w:jc w:val="center"/>
              <w:rPr>
                <w:rFonts w:ascii="Times New Roman" w:hAnsi="Times New Roman"/>
                <w:sz w:val="20"/>
                <w:szCs w:val="20"/>
              </w:rPr>
            </w:pPr>
          </w:p>
        </w:tc>
        <w:tc>
          <w:tcPr>
            <w:tcW w:w="648" w:type="dxa"/>
            <w:noWrap/>
            <w:vAlign w:val="center"/>
          </w:tcPr>
          <w:p w:rsidR="005774E0" w:rsidRPr="009C7B78" w:rsidRDefault="005774E0" w:rsidP="00424E62">
            <w:pPr>
              <w:jc w:val="center"/>
              <w:rPr>
                <w:rFonts w:ascii="Times New Roman" w:hAnsi="Times New Roman"/>
                <w:sz w:val="20"/>
                <w:szCs w:val="20"/>
              </w:rPr>
            </w:pPr>
          </w:p>
        </w:tc>
        <w:tc>
          <w:tcPr>
            <w:tcW w:w="57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5004" w:type="dxa"/>
            <w:noWrap/>
            <w:vAlign w:val="center"/>
          </w:tcPr>
          <w:p w:rsidR="005774E0" w:rsidRPr="009C7B78" w:rsidRDefault="005774E0" w:rsidP="00424E62">
            <w:pPr>
              <w:rPr>
                <w:rFonts w:ascii="Times New Roman" w:hAnsi="Times New Roman"/>
                <w:sz w:val="20"/>
                <w:szCs w:val="20"/>
              </w:rPr>
            </w:pPr>
            <w:r w:rsidRPr="009C7B78">
              <w:rPr>
                <w:rFonts w:ascii="Times New Roman" w:hAnsi="Times New Roman"/>
                <w:sz w:val="20"/>
                <w:szCs w:val="20"/>
              </w:rPr>
              <w:t>Használja a számítógépeket (szövegírás, tervezés)</w:t>
            </w:r>
          </w:p>
        </w:tc>
        <w:tc>
          <w:tcPr>
            <w:tcW w:w="71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4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577"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424E62">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60"/>
          <w:jc w:val="center"/>
        </w:trPr>
        <w:tc>
          <w:tcPr>
            <w:tcW w:w="9062" w:type="dxa"/>
            <w:gridSpan w:val="7"/>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SZAKMAI ISMERETEK</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Mértékegységek megfelelő alkalmazása</w:t>
            </w:r>
          </w:p>
        </w:tc>
        <w:tc>
          <w:tcPr>
            <w:tcW w:w="71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x</w:t>
            </w:r>
          </w:p>
        </w:tc>
        <w:tc>
          <w:tcPr>
            <w:tcW w:w="64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 </w:t>
            </w:r>
          </w:p>
        </w:tc>
        <w:tc>
          <w:tcPr>
            <w:tcW w:w="57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x</w:t>
            </w:r>
          </w:p>
        </w:tc>
        <w:tc>
          <w:tcPr>
            <w:tcW w:w="6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Műszaki rajz alapjai</w:t>
            </w:r>
          </w:p>
        </w:tc>
        <w:tc>
          <w:tcPr>
            <w:tcW w:w="71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x</w:t>
            </w:r>
          </w:p>
        </w:tc>
        <w:tc>
          <w:tcPr>
            <w:tcW w:w="648" w:type="dxa"/>
            <w:vAlign w:val="center"/>
          </w:tcPr>
          <w:p w:rsidR="005774E0" w:rsidRPr="009C7B78" w:rsidRDefault="005774E0" w:rsidP="005774E0">
            <w:pPr>
              <w:jc w:val="center"/>
              <w:rPr>
                <w:rFonts w:ascii="Times New Roman" w:hAnsi="Times New Roman"/>
                <w:sz w:val="20"/>
                <w:szCs w:val="20"/>
              </w:rPr>
            </w:pPr>
          </w:p>
        </w:tc>
        <w:tc>
          <w:tcPr>
            <w:tcW w:w="57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x</w:t>
            </w:r>
          </w:p>
        </w:tc>
        <w:tc>
          <w:tcPr>
            <w:tcW w:w="69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x</w:t>
            </w:r>
          </w:p>
        </w:tc>
        <w:tc>
          <w:tcPr>
            <w:tcW w:w="6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 xml:space="preserve">Kesztyű alapszabásminta szerkesztésének folyamatai, segédtáblázat segítségével </w:t>
            </w:r>
          </w:p>
        </w:tc>
        <w:tc>
          <w:tcPr>
            <w:tcW w:w="71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x</w:t>
            </w:r>
          </w:p>
        </w:tc>
        <w:tc>
          <w:tcPr>
            <w:tcW w:w="64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57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x</w:t>
            </w:r>
          </w:p>
        </w:tc>
        <w:tc>
          <w:tcPr>
            <w:tcW w:w="69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 </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Kesztyű szabásminta modellezése, szabásminta méret-sorozat készítésének folyamatai</w:t>
            </w:r>
          </w:p>
        </w:tc>
        <w:tc>
          <w:tcPr>
            <w:tcW w:w="71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57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5774E0">
            <w:pPr>
              <w:jc w:val="center"/>
              <w:rPr>
                <w:rFonts w:ascii="Times New Roman" w:hAnsi="Times New Roman"/>
                <w:sz w:val="20"/>
                <w:szCs w:val="20"/>
              </w:rPr>
            </w:pP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Műszaki dokumentáció készítése</w:t>
            </w:r>
          </w:p>
        </w:tc>
        <w:tc>
          <w:tcPr>
            <w:tcW w:w="71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57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Anyag előirányzat meghatározása:</w:t>
            </w:r>
          </w:p>
        </w:tc>
        <w:tc>
          <w:tcPr>
            <w:tcW w:w="71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noWrap/>
            <w:vAlign w:val="center"/>
          </w:tcPr>
          <w:p w:rsidR="005774E0" w:rsidRPr="009C7B78" w:rsidRDefault="005774E0" w:rsidP="005774E0">
            <w:pPr>
              <w:jc w:val="center"/>
              <w:rPr>
                <w:rFonts w:ascii="Times New Roman" w:hAnsi="Times New Roman"/>
                <w:sz w:val="20"/>
                <w:szCs w:val="20"/>
              </w:rPr>
            </w:pPr>
          </w:p>
        </w:tc>
        <w:tc>
          <w:tcPr>
            <w:tcW w:w="57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5004" w:type="dxa"/>
            <w:noWrap/>
            <w:vAlign w:val="center"/>
          </w:tcPr>
          <w:p w:rsidR="005774E0" w:rsidRPr="009C7B78" w:rsidRDefault="005774E0" w:rsidP="00424E62">
            <w:pPr>
              <w:tabs>
                <w:tab w:val="left" w:pos="283"/>
              </w:tabs>
              <w:autoSpaceDE w:val="0"/>
              <w:autoSpaceDN w:val="0"/>
              <w:adjustRightInd w:val="0"/>
              <w:rPr>
                <w:rFonts w:ascii="Times New Roman" w:hAnsi="Times New Roman"/>
                <w:sz w:val="20"/>
                <w:szCs w:val="20"/>
              </w:rPr>
            </w:pPr>
            <w:r w:rsidRPr="009C7B78">
              <w:rPr>
                <w:rFonts w:ascii="Times New Roman" w:hAnsi="Times New Roman"/>
                <w:sz w:val="20"/>
                <w:szCs w:val="20"/>
              </w:rPr>
              <w:t>Alapszíntű számítógép használati ismeret</w:t>
            </w:r>
          </w:p>
        </w:tc>
        <w:tc>
          <w:tcPr>
            <w:tcW w:w="71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noWrap/>
            <w:vAlign w:val="center"/>
          </w:tcPr>
          <w:p w:rsidR="005774E0" w:rsidRPr="009C7B78" w:rsidRDefault="005774E0" w:rsidP="005774E0">
            <w:pPr>
              <w:jc w:val="center"/>
              <w:rPr>
                <w:rFonts w:ascii="Times New Roman" w:hAnsi="Times New Roman"/>
                <w:sz w:val="20"/>
                <w:szCs w:val="20"/>
              </w:rPr>
            </w:pPr>
          </w:p>
        </w:tc>
        <w:tc>
          <w:tcPr>
            <w:tcW w:w="57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60"/>
          <w:jc w:val="center"/>
        </w:trPr>
        <w:tc>
          <w:tcPr>
            <w:tcW w:w="9062" w:type="dxa"/>
            <w:gridSpan w:val="7"/>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SZAKMAI KÉSZSÉGEK</w:t>
            </w:r>
          </w:p>
        </w:tc>
      </w:tr>
      <w:tr w:rsidR="005774E0" w:rsidRPr="009C7B78">
        <w:trPr>
          <w:trHeight w:val="240"/>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Szabásrajz olvasása, értelmezése</w:t>
            </w:r>
          </w:p>
        </w:tc>
        <w:tc>
          <w:tcPr>
            <w:tcW w:w="71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57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Elemi számolási készség</w:t>
            </w:r>
          </w:p>
        </w:tc>
        <w:tc>
          <w:tcPr>
            <w:tcW w:w="71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57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5774E0">
            <w:pPr>
              <w:jc w:val="center"/>
              <w:rPr>
                <w:rFonts w:ascii="Times New Roman" w:hAnsi="Times New Roman"/>
                <w:sz w:val="20"/>
                <w:szCs w:val="20"/>
              </w:rPr>
            </w:pPr>
          </w:p>
        </w:tc>
      </w:tr>
      <w:tr w:rsidR="005774E0" w:rsidRPr="009C7B78">
        <w:trPr>
          <w:trHeight w:val="255"/>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Mértékegységek alapszintű ismerete</w:t>
            </w:r>
          </w:p>
        </w:tc>
        <w:tc>
          <w:tcPr>
            <w:tcW w:w="71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57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5774E0">
            <w:pPr>
              <w:jc w:val="center"/>
              <w:rPr>
                <w:rFonts w:ascii="Times New Roman" w:hAnsi="Times New Roman"/>
                <w:sz w:val="20"/>
                <w:szCs w:val="20"/>
              </w:rPr>
            </w:pPr>
          </w:p>
        </w:tc>
      </w:tr>
      <w:tr w:rsidR="005774E0" w:rsidRPr="009C7B78">
        <w:trPr>
          <w:trHeight w:val="360"/>
          <w:jc w:val="center"/>
        </w:trPr>
        <w:tc>
          <w:tcPr>
            <w:tcW w:w="9062" w:type="dxa"/>
            <w:gridSpan w:val="7"/>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SZEMÉLYES KOMPETENCIÁK</w:t>
            </w:r>
          </w:p>
        </w:tc>
      </w:tr>
      <w:tr w:rsidR="005774E0" w:rsidRPr="009C7B78">
        <w:trPr>
          <w:trHeight w:val="300"/>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Látás, színlátás, térlátás</w:t>
            </w:r>
          </w:p>
        </w:tc>
        <w:tc>
          <w:tcPr>
            <w:tcW w:w="71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vAlign w:val="center"/>
          </w:tcPr>
          <w:p w:rsidR="005774E0" w:rsidRPr="009C7B78" w:rsidRDefault="005774E0" w:rsidP="005774E0">
            <w:pPr>
              <w:jc w:val="center"/>
              <w:rPr>
                <w:rFonts w:ascii="Times New Roman" w:hAnsi="Times New Roman"/>
                <w:sz w:val="20"/>
                <w:szCs w:val="20"/>
              </w:rPr>
            </w:pPr>
          </w:p>
        </w:tc>
        <w:tc>
          <w:tcPr>
            <w:tcW w:w="57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00"/>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Pontosság</w:t>
            </w:r>
          </w:p>
        </w:tc>
        <w:tc>
          <w:tcPr>
            <w:tcW w:w="71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57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00"/>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Kézügyesség</w:t>
            </w:r>
          </w:p>
        </w:tc>
        <w:tc>
          <w:tcPr>
            <w:tcW w:w="71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noWrap/>
            <w:vAlign w:val="center"/>
          </w:tcPr>
          <w:p w:rsidR="005774E0" w:rsidRPr="009C7B78" w:rsidRDefault="005774E0" w:rsidP="005774E0">
            <w:pPr>
              <w:jc w:val="center"/>
              <w:rPr>
                <w:rFonts w:ascii="Times New Roman" w:hAnsi="Times New Roman"/>
                <w:sz w:val="20"/>
                <w:szCs w:val="20"/>
              </w:rPr>
            </w:pPr>
          </w:p>
        </w:tc>
        <w:tc>
          <w:tcPr>
            <w:tcW w:w="57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60"/>
          <w:jc w:val="center"/>
        </w:trPr>
        <w:tc>
          <w:tcPr>
            <w:tcW w:w="9062" w:type="dxa"/>
            <w:gridSpan w:val="7"/>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TÁRSAS KOMPETENCIÁK</w:t>
            </w:r>
          </w:p>
        </w:tc>
      </w:tr>
      <w:tr w:rsidR="005774E0" w:rsidRPr="009C7B78">
        <w:trPr>
          <w:trHeight w:val="300"/>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Közérthetőség</w:t>
            </w:r>
          </w:p>
        </w:tc>
        <w:tc>
          <w:tcPr>
            <w:tcW w:w="71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vAlign w:val="center"/>
          </w:tcPr>
          <w:p w:rsidR="005774E0" w:rsidRPr="009C7B78" w:rsidRDefault="005774E0" w:rsidP="005774E0">
            <w:pPr>
              <w:jc w:val="center"/>
              <w:rPr>
                <w:rFonts w:ascii="Times New Roman" w:hAnsi="Times New Roman"/>
                <w:sz w:val="20"/>
                <w:szCs w:val="20"/>
              </w:rPr>
            </w:pPr>
          </w:p>
        </w:tc>
        <w:tc>
          <w:tcPr>
            <w:tcW w:w="57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00"/>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Határozottság</w:t>
            </w:r>
          </w:p>
        </w:tc>
        <w:tc>
          <w:tcPr>
            <w:tcW w:w="71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vAlign w:val="center"/>
          </w:tcPr>
          <w:p w:rsidR="005774E0" w:rsidRPr="009C7B78" w:rsidRDefault="005774E0" w:rsidP="005774E0">
            <w:pPr>
              <w:jc w:val="center"/>
              <w:rPr>
                <w:rFonts w:ascii="Times New Roman" w:hAnsi="Times New Roman"/>
                <w:sz w:val="20"/>
                <w:szCs w:val="20"/>
              </w:rPr>
            </w:pPr>
          </w:p>
        </w:tc>
        <w:tc>
          <w:tcPr>
            <w:tcW w:w="57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00"/>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lastRenderedPageBreak/>
              <w:t>Kapcsolatteremtő képesség</w:t>
            </w:r>
          </w:p>
        </w:tc>
        <w:tc>
          <w:tcPr>
            <w:tcW w:w="71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noWrap/>
            <w:vAlign w:val="center"/>
          </w:tcPr>
          <w:p w:rsidR="005774E0" w:rsidRPr="009C7B78" w:rsidRDefault="005774E0" w:rsidP="005774E0">
            <w:pPr>
              <w:jc w:val="center"/>
              <w:rPr>
                <w:rFonts w:ascii="Times New Roman" w:hAnsi="Times New Roman"/>
                <w:sz w:val="20"/>
                <w:szCs w:val="20"/>
              </w:rPr>
            </w:pPr>
          </w:p>
        </w:tc>
        <w:tc>
          <w:tcPr>
            <w:tcW w:w="57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5774E0">
            <w:pPr>
              <w:jc w:val="center"/>
              <w:rPr>
                <w:rFonts w:ascii="Times New Roman" w:hAnsi="Times New Roman"/>
                <w:sz w:val="20"/>
                <w:szCs w:val="20"/>
              </w:rPr>
            </w:pPr>
          </w:p>
        </w:tc>
        <w:tc>
          <w:tcPr>
            <w:tcW w:w="71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60"/>
          <w:jc w:val="center"/>
        </w:trPr>
        <w:tc>
          <w:tcPr>
            <w:tcW w:w="9062" w:type="dxa"/>
            <w:gridSpan w:val="7"/>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MÓDSZERKOMPETENCIÁK</w:t>
            </w:r>
          </w:p>
        </w:tc>
      </w:tr>
      <w:tr w:rsidR="005774E0" w:rsidRPr="009C7B78">
        <w:trPr>
          <w:trHeight w:val="300"/>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Ismeretek helyénvaló alkalmazása</w:t>
            </w:r>
          </w:p>
        </w:tc>
        <w:tc>
          <w:tcPr>
            <w:tcW w:w="71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57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00"/>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Módszeres munkavégzés</w:t>
            </w:r>
          </w:p>
        </w:tc>
        <w:tc>
          <w:tcPr>
            <w:tcW w:w="71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noWrap/>
            <w:vAlign w:val="center"/>
          </w:tcPr>
          <w:p w:rsidR="005774E0" w:rsidRPr="009C7B78" w:rsidRDefault="005774E0" w:rsidP="005774E0">
            <w:pPr>
              <w:jc w:val="center"/>
              <w:rPr>
                <w:rFonts w:ascii="Times New Roman" w:hAnsi="Times New Roman"/>
                <w:sz w:val="20"/>
                <w:szCs w:val="20"/>
              </w:rPr>
            </w:pPr>
          </w:p>
        </w:tc>
        <w:tc>
          <w:tcPr>
            <w:tcW w:w="577"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00"/>
          <w:jc w:val="center"/>
        </w:trPr>
        <w:tc>
          <w:tcPr>
            <w:tcW w:w="5004" w:type="dxa"/>
            <w:noWrap/>
            <w:vAlign w:val="center"/>
          </w:tcPr>
          <w:p w:rsidR="005774E0" w:rsidRPr="009C7B78" w:rsidRDefault="005774E0" w:rsidP="00424E62">
            <w:pPr>
              <w:autoSpaceDE w:val="0"/>
              <w:autoSpaceDN w:val="0"/>
              <w:adjustRightInd w:val="0"/>
              <w:rPr>
                <w:rFonts w:ascii="Times New Roman" w:hAnsi="Times New Roman"/>
                <w:sz w:val="20"/>
                <w:szCs w:val="20"/>
              </w:rPr>
            </w:pPr>
            <w:r w:rsidRPr="009C7B78">
              <w:rPr>
                <w:rFonts w:ascii="Times New Roman" w:hAnsi="Times New Roman"/>
                <w:sz w:val="20"/>
                <w:szCs w:val="20"/>
              </w:rPr>
              <w:t>Kontroll (ellenőrzőképesség)</w:t>
            </w:r>
          </w:p>
        </w:tc>
        <w:tc>
          <w:tcPr>
            <w:tcW w:w="71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4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577"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98" w:type="dxa"/>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1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bl>
    <w:p w:rsidR="005774E0" w:rsidRPr="009C7B78" w:rsidRDefault="005774E0" w:rsidP="003B0720">
      <w:pPr>
        <w:pStyle w:val="Listaszerbekezds"/>
        <w:numPr>
          <w:ilvl w:val="0"/>
          <w:numId w:val="24"/>
        </w:numPr>
        <w:jc w:val="both"/>
        <w:rPr>
          <w:rFonts w:ascii="Times New Roman" w:hAnsi="Times New Roman"/>
          <w:b/>
          <w:kern w:val="1"/>
          <w:sz w:val="24"/>
          <w:szCs w:val="24"/>
          <w:lang w:eastAsia="hi-IN" w:bidi="hi-IN"/>
        </w:rPr>
      </w:pPr>
      <w:r w:rsidRPr="009C7B78">
        <w:rPr>
          <w:rFonts w:ascii="Times New Roman" w:hAnsi="Times New Roman"/>
          <w:sz w:val="24"/>
          <w:szCs w:val="24"/>
        </w:rPr>
        <w:br w:type="page"/>
      </w:r>
      <w:r w:rsidRPr="009C7B78">
        <w:rPr>
          <w:rFonts w:ascii="Times New Roman" w:hAnsi="Times New Roman"/>
          <w:sz w:val="24"/>
          <w:szCs w:val="24"/>
        </w:rPr>
        <w:lastRenderedPageBreak/>
        <w:t>K</w:t>
      </w:r>
      <w:r w:rsidRPr="009C7B78">
        <w:rPr>
          <w:rFonts w:ascii="Times New Roman" w:hAnsi="Times New Roman"/>
          <w:b/>
          <w:sz w:val="24"/>
          <w:szCs w:val="24"/>
        </w:rPr>
        <w:t xml:space="preserve">esztyűszerkesztés - modellezés </w:t>
      </w:r>
      <w:proofErr w:type="gramStart"/>
      <w:r w:rsidRPr="009C7B78">
        <w:rPr>
          <w:rFonts w:ascii="Times New Roman" w:hAnsi="Times New Roman"/>
          <w:b/>
          <w:sz w:val="24"/>
          <w:szCs w:val="24"/>
        </w:rPr>
        <w:t>t</w:t>
      </w:r>
      <w:r w:rsidRPr="009C7B78">
        <w:rPr>
          <w:rFonts w:ascii="Times New Roman" w:hAnsi="Times New Roman"/>
          <w:b/>
          <w:kern w:val="1"/>
          <w:sz w:val="24"/>
          <w:szCs w:val="24"/>
          <w:lang w:eastAsia="hi-IN" w:bidi="hi-IN"/>
        </w:rPr>
        <w:t xml:space="preserve">antárgy </w:t>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Pr="009C7B78">
        <w:rPr>
          <w:rFonts w:ascii="Times New Roman" w:hAnsi="Times New Roman"/>
          <w:kern w:val="1"/>
          <w:sz w:val="24"/>
          <w:szCs w:val="24"/>
          <w:lang w:eastAsia="hi-IN" w:bidi="hi-IN"/>
        </w:rPr>
        <w:tab/>
      </w:r>
      <w:r w:rsidR="00424E62" w:rsidRPr="009C7B78">
        <w:rPr>
          <w:rFonts w:ascii="Times New Roman" w:hAnsi="Times New Roman"/>
          <w:kern w:val="1"/>
          <w:sz w:val="24"/>
          <w:szCs w:val="24"/>
          <w:lang w:eastAsia="hi-IN" w:bidi="hi-IN"/>
        </w:rPr>
        <w:t xml:space="preserve">        </w:t>
      </w:r>
      <w:r w:rsidR="00424D5B" w:rsidRPr="009C7B78">
        <w:rPr>
          <w:rFonts w:ascii="Times New Roman" w:hAnsi="Times New Roman"/>
          <w:b/>
          <w:kern w:val="1"/>
          <w:sz w:val="24"/>
          <w:szCs w:val="24"/>
          <w:lang w:eastAsia="hi-IN" w:bidi="hi-IN"/>
        </w:rPr>
        <w:t>104</w:t>
      </w:r>
      <w:proofErr w:type="gramEnd"/>
      <w:r w:rsidR="00424D5B" w:rsidRPr="009C7B78">
        <w:rPr>
          <w:rFonts w:ascii="Times New Roman" w:hAnsi="Times New Roman"/>
          <w:b/>
          <w:kern w:val="1"/>
          <w:sz w:val="24"/>
          <w:szCs w:val="24"/>
          <w:lang w:eastAsia="hi-IN" w:bidi="hi-IN"/>
        </w:rPr>
        <w:t xml:space="preserve"> </w:t>
      </w:r>
      <w:r w:rsidRPr="009C7B78">
        <w:rPr>
          <w:rFonts w:ascii="Times New Roman" w:hAnsi="Times New Roman"/>
          <w:b/>
          <w:kern w:val="1"/>
          <w:sz w:val="24"/>
          <w:szCs w:val="24"/>
          <w:lang w:eastAsia="hi-IN" w:bidi="hi-IN"/>
        </w:rPr>
        <w:t>óra</w:t>
      </w:r>
    </w:p>
    <w:p w:rsidR="005774E0" w:rsidRPr="009C7B78" w:rsidRDefault="005774E0" w:rsidP="003B0720">
      <w:pPr>
        <w:pStyle w:val="Listaszerbekezds"/>
        <w:widowControl w:val="0"/>
        <w:numPr>
          <w:ilvl w:val="1"/>
          <w:numId w:val="24"/>
        </w:numPr>
        <w:tabs>
          <w:tab w:val="clear" w:pos="840"/>
          <w:tab w:val="left" w:pos="794"/>
          <w:tab w:val="left" w:pos="851"/>
          <w:tab w:val="left" w:pos="993"/>
          <w:tab w:val="left" w:pos="1276"/>
        </w:tabs>
        <w:suppressAutoHyphens/>
        <w:spacing w:after="0" w:line="240" w:lineRule="auto"/>
        <w:ind w:left="839" w:hanging="482"/>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A tantárgy tanításának célja</w:t>
      </w:r>
    </w:p>
    <w:p w:rsidR="005774E0" w:rsidRPr="009C7B78" w:rsidRDefault="005774E0" w:rsidP="006743D5">
      <w:pPr>
        <w:pStyle w:val="Listaszerbekezds"/>
        <w:widowControl w:val="0"/>
        <w:suppressAutoHyphens/>
        <w:spacing w:after="0" w:line="240" w:lineRule="auto"/>
        <w:ind w:left="360"/>
        <w:jc w:val="both"/>
        <w:rPr>
          <w:rFonts w:ascii="Times New Roman" w:hAnsi="Times New Roman"/>
          <w:b/>
          <w:kern w:val="1"/>
          <w:sz w:val="24"/>
          <w:szCs w:val="24"/>
          <w:lang w:eastAsia="hi-IN" w:bidi="hi-IN"/>
        </w:rPr>
      </w:pPr>
      <w:r w:rsidRPr="009C7B78">
        <w:rPr>
          <w:rFonts w:ascii="Times New Roman" w:eastAsia="Lucida Sans Unicode" w:hAnsi="Times New Roman"/>
          <w:kern w:val="1"/>
          <w:sz w:val="24"/>
          <w:szCs w:val="24"/>
          <w:lang w:eastAsia="hi-IN" w:bidi="hi-IN"/>
        </w:rPr>
        <w:t xml:space="preserve">A különböző kesztyűk </w:t>
      </w:r>
      <w:r w:rsidRPr="009C7B78">
        <w:rPr>
          <w:rFonts w:ascii="Times New Roman" w:hAnsi="Times New Roman"/>
          <w:sz w:val="24"/>
          <w:szCs w:val="24"/>
          <w:lang w:eastAsia="hu-HU"/>
        </w:rPr>
        <w:t>modelltervezési, minta-szerkesztési</w:t>
      </w:r>
      <w:r w:rsidRPr="009C7B78">
        <w:rPr>
          <w:rFonts w:ascii="Times New Roman" w:hAnsi="Times New Roman"/>
          <w:b/>
          <w:bCs/>
          <w:sz w:val="24"/>
          <w:szCs w:val="24"/>
          <w:lang w:eastAsia="hu-HU"/>
        </w:rPr>
        <w:t xml:space="preserve"> </w:t>
      </w:r>
      <w:r w:rsidRPr="009C7B78">
        <w:rPr>
          <w:rFonts w:ascii="Times New Roman" w:eastAsia="Lucida Sans Unicode" w:hAnsi="Times New Roman"/>
          <w:kern w:val="1"/>
          <w:sz w:val="24"/>
          <w:szCs w:val="24"/>
          <w:lang w:eastAsia="hi-IN" w:bidi="hi-IN"/>
        </w:rPr>
        <w:t>alapfogalmainak, a mérettáblázatok használatának, a méretvétel szabályainak az elsajátítása. Modellrajzok készítése, különböző kesztyűk</w:t>
      </w:r>
      <w:r w:rsidRPr="009C7B78">
        <w:rPr>
          <w:rFonts w:ascii="Times New Roman" w:hAnsi="Times New Roman"/>
          <w:sz w:val="24"/>
          <w:szCs w:val="24"/>
          <w:lang w:eastAsia="hu-HU"/>
        </w:rPr>
        <w:t xml:space="preserve"> mintáinak</w:t>
      </w:r>
      <w:r w:rsidRPr="009C7B78">
        <w:rPr>
          <w:rFonts w:ascii="Times New Roman" w:eastAsia="Lucida Sans Unicode" w:hAnsi="Times New Roman"/>
          <w:kern w:val="1"/>
          <w:sz w:val="24"/>
          <w:szCs w:val="24"/>
          <w:lang w:eastAsia="hi-IN" w:bidi="hi-IN"/>
        </w:rPr>
        <w:t xml:space="preserve"> </w:t>
      </w:r>
      <w:r w:rsidRPr="009C7B78">
        <w:rPr>
          <w:rFonts w:ascii="Times New Roman" w:hAnsi="Times New Roman"/>
          <w:sz w:val="24"/>
          <w:szCs w:val="24"/>
          <w:lang w:eastAsia="hu-HU"/>
        </w:rPr>
        <w:t>szerkesztése önállóan.</w:t>
      </w:r>
      <w:r w:rsidRPr="009C7B78">
        <w:rPr>
          <w:rFonts w:ascii="Times New Roman" w:eastAsia="Lucida Sans Unicode" w:hAnsi="Times New Roman"/>
          <w:kern w:val="1"/>
          <w:sz w:val="24"/>
          <w:szCs w:val="24"/>
          <w:lang w:eastAsia="hi-IN" w:bidi="hi-IN"/>
        </w:rPr>
        <w:t xml:space="preserve"> A műszaki dokumentáció készítésével kapcsolatos ismeretek elsajátítása, műszaki dokumentációk értelmezése, készítése.</w:t>
      </w:r>
    </w:p>
    <w:p w:rsidR="005774E0" w:rsidRPr="009C7B78" w:rsidRDefault="005774E0" w:rsidP="005774E0">
      <w:pPr>
        <w:widowControl w:val="0"/>
        <w:suppressAutoHyphens/>
        <w:ind w:left="567"/>
        <w:jc w:val="both"/>
        <w:rPr>
          <w:rFonts w:ascii="Times New Roman" w:hAnsi="Times New Roman"/>
          <w:b/>
          <w:kern w:val="1"/>
          <w:sz w:val="24"/>
          <w:szCs w:val="24"/>
          <w:lang w:eastAsia="hi-IN" w:bidi="hi-IN"/>
        </w:rPr>
      </w:pPr>
    </w:p>
    <w:p w:rsidR="005774E0" w:rsidRPr="009C7B78" w:rsidRDefault="005774E0" w:rsidP="003B0720">
      <w:pPr>
        <w:widowControl w:val="0"/>
        <w:numPr>
          <w:ilvl w:val="1"/>
          <w:numId w:val="24"/>
        </w:numPr>
        <w:tabs>
          <w:tab w:val="num" w:pos="794"/>
          <w:tab w:val="left" w:pos="993"/>
        </w:tabs>
        <w:suppressAutoHyphens/>
        <w:ind w:left="839" w:hanging="482"/>
        <w:rPr>
          <w:rFonts w:ascii="Times New Roman" w:hAnsi="Times New Roman"/>
          <w:b/>
          <w:kern w:val="1"/>
          <w:sz w:val="24"/>
          <w:szCs w:val="24"/>
          <w:lang w:eastAsia="hi-IN" w:bidi="hi-IN"/>
        </w:rPr>
      </w:pPr>
      <w:r w:rsidRPr="009C7B78">
        <w:rPr>
          <w:rFonts w:ascii="Times New Roman" w:hAnsi="Times New Roman"/>
          <w:b/>
          <w:sz w:val="24"/>
          <w:szCs w:val="24"/>
        </w:rPr>
        <w:t>Kapcsolódó</w:t>
      </w:r>
      <w:r w:rsidRPr="009C7B78">
        <w:rPr>
          <w:rFonts w:ascii="Times New Roman" w:hAnsi="Times New Roman"/>
          <w:b/>
          <w:kern w:val="1"/>
          <w:sz w:val="24"/>
          <w:szCs w:val="24"/>
          <w:lang w:eastAsia="hi-IN" w:bidi="hi-IN"/>
        </w:rPr>
        <w:t xml:space="preserve"> közismereti, szakmai tartalmak</w:t>
      </w:r>
    </w:p>
    <w:p w:rsidR="005774E0" w:rsidRPr="009C7B78" w:rsidRDefault="005774E0" w:rsidP="006743D5">
      <w:pPr>
        <w:ind w:left="360"/>
        <w:jc w:val="both"/>
        <w:rPr>
          <w:rFonts w:ascii="Times New Roman" w:hAnsi="Times New Roman"/>
          <w:sz w:val="24"/>
          <w:szCs w:val="24"/>
        </w:rPr>
      </w:pPr>
      <w:r w:rsidRPr="009C7B78">
        <w:rPr>
          <w:rFonts w:ascii="Times New Roman" w:hAnsi="Times New Roman"/>
          <w:sz w:val="24"/>
          <w:szCs w:val="24"/>
        </w:rPr>
        <w:t>A tantárgy az adott évfolyamba lépés feltételeiként megjelölt közismereti és szakmai tartalmakra épül.</w:t>
      </w:r>
    </w:p>
    <w:p w:rsidR="005774E0" w:rsidRPr="009C7B78" w:rsidRDefault="005774E0" w:rsidP="005774E0">
      <w:pPr>
        <w:widowControl w:val="0"/>
        <w:suppressAutoHyphens/>
        <w:rPr>
          <w:rFonts w:ascii="Times New Roman" w:hAnsi="Times New Roman"/>
          <w:b/>
          <w:kern w:val="1"/>
          <w:sz w:val="24"/>
          <w:szCs w:val="24"/>
          <w:lang w:eastAsia="hi-IN" w:bidi="hi-IN"/>
        </w:rPr>
      </w:pPr>
    </w:p>
    <w:p w:rsidR="005774E0" w:rsidRPr="009C7B78" w:rsidRDefault="005774E0" w:rsidP="003B0720">
      <w:pPr>
        <w:widowControl w:val="0"/>
        <w:numPr>
          <w:ilvl w:val="1"/>
          <w:numId w:val="24"/>
        </w:numPr>
        <w:tabs>
          <w:tab w:val="num" w:pos="794"/>
          <w:tab w:val="left" w:pos="993"/>
        </w:tabs>
        <w:suppressAutoHyphens/>
        <w:ind w:left="839" w:hanging="482"/>
        <w:rPr>
          <w:rFonts w:ascii="Times New Roman" w:hAnsi="Times New Roman"/>
          <w:b/>
          <w:kern w:val="1"/>
          <w:sz w:val="24"/>
          <w:szCs w:val="24"/>
          <w:lang w:eastAsia="hi-IN" w:bidi="hi-IN"/>
        </w:rPr>
      </w:pPr>
      <w:r w:rsidRPr="009C7B78">
        <w:rPr>
          <w:rFonts w:ascii="Times New Roman" w:hAnsi="Times New Roman"/>
          <w:b/>
          <w:kern w:val="1"/>
          <w:sz w:val="24"/>
          <w:szCs w:val="24"/>
          <w:lang w:eastAsia="hi-IN" w:bidi="hi-IN"/>
        </w:rPr>
        <w:t>Témakörök</w:t>
      </w:r>
    </w:p>
    <w:p w:rsidR="005774E0" w:rsidRPr="009C7B78" w:rsidRDefault="005774E0" w:rsidP="005774E0">
      <w:pPr>
        <w:widowControl w:val="0"/>
        <w:suppressAutoHyphens/>
        <w:rPr>
          <w:rFonts w:ascii="Times New Roman" w:hAnsi="Times New Roman"/>
          <w:b/>
          <w:kern w:val="1"/>
          <w:sz w:val="24"/>
          <w:szCs w:val="24"/>
          <w:lang w:eastAsia="hi-IN" w:bidi="hi-IN"/>
        </w:rPr>
      </w:pPr>
    </w:p>
    <w:p w:rsidR="005774E0" w:rsidRPr="009C7B78" w:rsidRDefault="005774E0" w:rsidP="003B0720">
      <w:pPr>
        <w:pStyle w:val="Listaszerbekezds"/>
        <w:widowControl w:val="0"/>
        <w:numPr>
          <w:ilvl w:val="2"/>
          <w:numId w:val="24"/>
        </w:numPr>
        <w:suppressAutoHyphens/>
        <w:spacing w:after="0"/>
        <w:rPr>
          <w:rFonts w:ascii="Times New Roman" w:hAnsi="Times New Roman"/>
          <w:b/>
          <w:kern w:val="1"/>
          <w:sz w:val="24"/>
          <w:szCs w:val="24"/>
          <w:lang w:eastAsia="hi-IN" w:bidi="hi-IN"/>
        </w:rPr>
      </w:pPr>
      <w:r w:rsidRPr="009C7B78">
        <w:rPr>
          <w:rFonts w:ascii="Times New Roman" w:hAnsi="Times New Roman"/>
          <w:b/>
          <w:bCs/>
          <w:sz w:val="24"/>
          <w:szCs w:val="24"/>
        </w:rPr>
        <w:t xml:space="preserve">Modelltervezés, </w:t>
      </w:r>
      <w:proofErr w:type="gramStart"/>
      <w:r w:rsidRPr="009C7B78">
        <w:rPr>
          <w:rFonts w:ascii="Times New Roman" w:hAnsi="Times New Roman"/>
          <w:b/>
          <w:bCs/>
          <w:sz w:val="24"/>
          <w:szCs w:val="24"/>
        </w:rPr>
        <w:t>szerkesztés</w:t>
      </w:r>
      <w:r w:rsidRPr="009C7B78">
        <w:rPr>
          <w:rFonts w:ascii="Times New Roman" w:hAnsi="Times New Roman"/>
          <w:b/>
          <w:sz w:val="24"/>
          <w:szCs w:val="24"/>
        </w:rPr>
        <w:t xml:space="preserve">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424D5B" w:rsidRPr="009C7B78">
        <w:rPr>
          <w:rFonts w:ascii="Times New Roman" w:hAnsi="Times New Roman"/>
          <w:b/>
          <w:sz w:val="24"/>
          <w:szCs w:val="24"/>
        </w:rPr>
        <w:tab/>
      </w:r>
      <w:r w:rsidR="006743D5" w:rsidRPr="009C7B78">
        <w:rPr>
          <w:rFonts w:ascii="Times New Roman" w:hAnsi="Times New Roman"/>
          <w:b/>
          <w:sz w:val="24"/>
          <w:szCs w:val="24"/>
        </w:rPr>
        <w:t xml:space="preserve">        </w:t>
      </w:r>
      <w:r w:rsidR="00424D5B" w:rsidRPr="009C7B78">
        <w:rPr>
          <w:rFonts w:ascii="Times New Roman" w:hAnsi="Times New Roman"/>
          <w:b/>
          <w:i/>
          <w:kern w:val="1"/>
          <w:sz w:val="24"/>
          <w:szCs w:val="24"/>
          <w:lang w:eastAsia="hi-IN" w:bidi="hi-IN"/>
        </w:rPr>
        <w:t>46</w:t>
      </w:r>
      <w:proofErr w:type="gramEnd"/>
      <w:r w:rsidRPr="009C7B78">
        <w:rPr>
          <w:rFonts w:ascii="Times New Roman" w:hAnsi="Times New Roman"/>
          <w:b/>
          <w:i/>
          <w:kern w:val="1"/>
          <w:sz w:val="24"/>
          <w:szCs w:val="24"/>
          <w:lang w:eastAsia="hi-IN" w:bidi="hi-IN"/>
        </w:rPr>
        <w:t xml:space="preserve"> óra</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Divat-információk forrásai (divatlapok, színkatalógusok, hazai- és nemzetközi kiállítások, divatbemutatók, Internet), keresési lehetőségei.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Modellrajzok készítése, méretezése, szabályai.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kesztyűk fajtái, szerkezete, alkatrészei, anyagai, fő- és mellék-alkatrészei, szerepük a késztermékben.</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Díszítések tervezése, ábrázolása.</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kéz anatómiája, kézméretek.</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Szakszerű méretvétel kézről, mérettáblázatok alkalmazása.</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Egyujjas (női, férfi és gyermek) utcai kesztyűk, szerkesztési méretei, alkatrészmintáinak, méretsorozatainak szerkesztése.</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Ötujjas (női, férfi és gyermek) utcai kesztyűk, szerkesztési méretei, alkatrész mintáinak, méretsorozatainak szerkesztése.</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Sport-, munkavédelmi-, és speciális kesztyűk alkatrészmintáinak, méretsorozatainak szerkesztése.</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hAnsi="Times New Roman"/>
          <w:sz w:val="24"/>
          <w:szCs w:val="24"/>
        </w:rPr>
        <w:t>Műszaki rajz alapjai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Metszetrajzok, kesztyű-alkatrészek és különböző technológiai ábrázolások.</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Alkatrészminták fajtái (alap-, nagyoló, dolgozó- és szabászminták), és az alaptechnológiáktól függő különbségek, szerkesztésük.</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szerkesztéshez szükséges méretek, és a méretvétel módszerei.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modellrajzok készítésének, és a minták szerkesztésnek módszerei, eszközei.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Mintavágási módszerek, szerszámai, eszközei, berendezései.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hAnsi="Times New Roman"/>
          <w:sz w:val="24"/>
          <w:szCs w:val="24"/>
        </w:rPr>
        <w:t>Alapszíntű számítógép használati ismeret</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Korszerű számítógépes tervezési módszerek ismerete, előnyei, alkalmazási lehetőségei.</w:t>
      </w:r>
    </w:p>
    <w:p w:rsidR="005774E0" w:rsidRPr="009C7B78" w:rsidRDefault="005774E0" w:rsidP="006743D5">
      <w:pPr>
        <w:ind w:left="720"/>
        <w:jc w:val="both"/>
        <w:rPr>
          <w:rFonts w:ascii="Times New Roman" w:hAnsi="Times New Roman"/>
          <w:b/>
          <w:bCs/>
          <w:sz w:val="24"/>
          <w:szCs w:val="24"/>
        </w:rPr>
      </w:pPr>
    </w:p>
    <w:p w:rsidR="006743D5" w:rsidRPr="009C7B78" w:rsidRDefault="006743D5" w:rsidP="006743D5">
      <w:pPr>
        <w:ind w:left="720"/>
        <w:jc w:val="both"/>
        <w:rPr>
          <w:rFonts w:ascii="Times New Roman" w:hAnsi="Times New Roman"/>
          <w:b/>
          <w:bCs/>
          <w:sz w:val="24"/>
          <w:szCs w:val="24"/>
        </w:rPr>
      </w:pPr>
    </w:p>
    <w:p w:rsidR="005774E0" w:rsidRPr="009C7B78" w:rsidRDefault="005774E0" w:rsidP="003B0720">
      <w:pPr>
        <w:widowControl w:val="0"/>
        <w:numPr>
          <w:ilvl w:val="2"/>
          <w:numId w:val="24"/>
        </w:numPr>
        <w:suppressAutoHyphens/>
        <w:rPr>
          <w:rFonts w:ascii="Times New Roman" w:hAnsi="Times New Roman"/>
          <w:b/>
          <w:sz w:val="24"/>
          <w:szCs w:val="24"/>
        </w:rPr>
      </w:pPr>
      <w:proofErr w:type="gramStart"/>
      <w:r w:rsidRPr="009C7B78">
        <w:rPr>
          <w:rFonts w:ascii="Times New Roman" w:hAnsi="Times New Roman"/>
          <w:b/>
          <w:bCs/>
          <w:sz w:val="24"/>
          <w:szCs w:val="24"/>
        </w:rPr>
        <w:t>Mérettáblázatok</w:t>
      </w:r>
      <w:r w:rsidRPr="009C7B78">
        <w:rPr>
          <w:rFonts w:ascii="Times New Roman" w:hAnsi="Times New Roman"/>
          <w:b/>
          <w:sz w:val="24"/>
          <w:szCs w:val="24"/>
        </w:rPr>
        <w:t xml:space="preserve">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424D5B" w:rsidRPr="009C7B78">
        <w:rPr>
          <w:rFonts w:ascii="Times New Roman" w:hAnsi="Times New Roman"/>
          <w:b/>
          <w:sz w:val="24"/>
          <w:szCs w:val="24"/>
        </w:rPr>
        <w:tab/>
      </w:r>
      <w:r w:rsidRPr="009C7B78">
        <w:rPr>
          <w:rFonts w:ascii="Times New Roman" w:hAnsi="Times New Roman"/>
          <w:b/>
          <w:i/>
          <w:sz w:val="24"/>
          <w:szCs w:val="24"/>
        </w:rPr>
        <w:t xml:space="preserve"> </w:t>
      </w:r>
      <w:r w:rsidR="006743D5" w:rsidRPr="009C7B78">
        <w:rPr>
          <w:rFonts w:ascii="Times New Roman" w:hAnsi="Times New Roman"/>
          <w:b/>
          <w:i/>
          <w:sz w:val="24"/>
          <w:szCs w:val="24"/>
        </w:rPr>
        <w:t xml:space="preserve">       </w:t>
      </w:r>
      <w:r w:rsidR="00424D5B" w:rsidRPr="009C7B78">
        <w:rPr>
          <w:rFonts w:ascii="Times New Roman" w:hAnsi="Times New Roman"/>
          <w:b/>
          <w:i/>
          <w:sz w:val="24"/>
          <w:szCs w:val="24"/>
        </w:rPr>
        <w:t>16</w:t>
      </w:r>
      <w:proofErr w:type="gramEnd"/>
      <w:r w:rsidRPr="009C7B78">
        <w:rPr>
          <w:rFonts w:ascii="Times New Roman" w:hAnsi="Times New Roman"/>
          <w:b/>
          <w:i/>
          <w:sz w:val="24"/>
          <w:szCs w:val="24"/>
        </w:rPr>
        <w:t xml:space="preserve"> óra</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Kesztyűipari mértékegységek fajtái, alkalmazása.</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Hosszúsági, területi mértékegységek és átszámításuk.</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Különböző (a gyártóktól függő) kesztyűipari mérettáblázatok, és alkalmazásuk.</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Női-, férfi- és gyermekkesztyűk méretei, nagyságszámozása.</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A Porkert kesztyűipari mérettáblázat felépítése, használata.</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lastRenderedPageBreak/>
        <w:t>A Porkert kesztyűsablon méretei, a részméretek kiszámítása, méretek szabványos jelölése.</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A hosszúsági és a szélességi részek átszámítása mm-re.</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 xml:space="preserve">Egyujjas női (mancs) kesztyűk szabványos méretei. </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 xml:space="preserve">Egyujjas férfi (mancs) kesztyűk szabványos méretei. </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 xml:space="preserve">Egyujjas gyermek (mancs) kesztyűk szabványos méretei. </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 xml:space="preserve">Ötujjas női kesztyűk szabványos méretei. </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 xml:space="preserve">Ötujjas férfi kesztyűk szabványos méretei. </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 xml:space="preserve">Ötujjas gyermek kesztyűk szabványos méretei. </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A különböző kesztyűk méretének változása a technológia (anyagszerkezet, varrási, bélelési mód) függvényében.</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Technológiai méret-hozzáadások rendszere.</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Alapanyag és kellékkalkulációt készít, anyagnormát számol.</w:t>
      </w:r>
    </w:p>
    <w:p w:rsidR="005774E0" w:rsidRPr="009C7B78" w:rsidRDefault="005774E0" w:rsidP="005774E0">
      <w:pPr>
        <w:widowControl w:val="0"/>
        <w:suppressAutoHyphens/>
        <w:ind w:left="1224" w:firstLine="194"/>
        <w:rPr>
          <w:rFonts w:ascii="Times New Roman" w:hAnsi="Times New Roman"/>
          <w:kern w:val="1"/>
          <w:sz w:val="24"/>
          <w:szCs w:val="24"/>
          <w:lang w:eastAsia="hi-IN" w:bidi="hi-IN"/>
        </w:rPr>
      </w:pPr>
    </w:p>
    <w:p w:rsidR="005774E0" w:rsidRPr="009C7B78" w:rsidRDefault="005774E0" w:rsidP="003B0720">
      <w:pPr>
        <w:widowControl w:val="0"/>
        <w:numPr>
          <w:ilvl w:val="2"/>
          <w:numId w:val="24"/>
        </w:numPr>
        <w:suppressAutoHyphens/>
        <w:rPr>
          <w:rFonts w:ascii="Times New Roman" w:hAnsi="Times New Roman"/>
          <w:b/>
          <w:sz w:val="24"/>
          <w:szCs w:val="24"/>
        </w:rPr>
      </w:pPr>
      <w:proofErr w:type="spellStart"/>
      <w:proofErr w:type="gramStart"/>
      <w:r w:rsidRPr="009C7B78">
        <w:rPr>
          <w:rFonts w:ascii="Times New Roman" w:hAnsi="Times New Roman"/>
          <w:b/>
          <w:bCs/>
          <w:sz w:val="24"/>
          <w:szCs w:val="24"/>
        </w:rPr>
        <w:t>Gyártáselőkészítés</w:t>
      </w:r>
      <w:proofErr w:type="spellEnd"/>
      <w:r w:rsidRPr="009C7B78">
        <w:rPr>
          <w:rFonts w:ascii="Times New Roman" w:hAnsi="Times New Roman"/>
          <w:b/>
          <w:sz w:val="24"/>
          <w:szCs w:val="24"/>
        </w:rPr>
        <w:t xml:space="preserve">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424D5B" w:rsidRPr="009C7B78">
        <w:rPr>
          <w:rFonts w:ascii="Times New Roman" w:hAnsi="Times New Roman"/>
          <w:b/>
          <w:sz w:val="24"/>
          <w:szCs w:val="24"/>
        </w:rPr>
        <w:tab/>
      </w:r>
      <w:r w:rsidR="006743D5" w:rsidRPr="009C7B78">
        <w:rPr>
          <w:rFonts w:ascii="Times New Roman" w:hAnsi="Times New Roman"/>
          <w:b/>
          <w:sz w:val="24"/>
          <w:szCs w:val="24"/>
        </w:rPr>
        <w:t xml:space="preserve">          </w:t>
      </w:r>
      <w:r w:rsidR="00424D5B" w:rsidRPr="009C7B78">
        <w:rPr>
          <w:rFonts w:ascii="Times New Roman" w:hAnsi="Times New Roman"/>
          <w:b/>
          <w:i/>
          <w:sz w:val="24"/>
          <w:szCs w:val="24"/>
        </w:rPr>
        <w:t>42</w:t>
      </w:r>
      <w:proofErr w:type="gramEnd"/>
      <w:r w:rsidRPr="009C7B78">
        <w:rPr>
          <w:rFonts w:ascii="Times New Roman" w:hAnsi="Times New Roman"/>
          <w:b/>
          <w:i/>
          <w:sz w:val="24"/>
          <w:szCs w:val="24"/>
        </w:rPr>
        <w:t xml:space="preserve"> óra</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A műszaki dokumentációk tartalma (modellrajzok, fényképek, méretek, alap-, kellék és segédanyagok felsorolása, alkatrészek- és kellékek darabjegyzéke, technológiai paraméterek, technológiai, műveleti utasítások, gépek, berendezések, szerszámok jegyzéke, minták, szabástervek, anyagnormák), felépítése, készítési módszerei.</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A tervezett modellek anyagszerkezete, alap-, kellék és segédanyagainak csoportosítása.</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rPr>
        <w:t>Alapszabásmintát készít kesztyűről</w:t>
      </w:r>
      <w:r w:rsidR="009A64B6" w:rsidRPr="009C7B78">
        <w:rPr>
          <w:rFonts w:ascii="Times New Roman" w:hAnsi="Times New Roman"/>
          <w:sz w:val="24"/>
          <w:szCs w:val="24"/>
        </w:rPr>
        <w:t>.</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rPr>
        <w:t>Szabásmintát készít női, férfi, gyermek kesztyűhöz</w:t>
      </w:r>
      <w:r w:rsidR="009A64B6" w:rsidRPr="009C7B78">
        <w:rPr>
          <w:rFonts w:ascii="Times New Roman" w:hAnsi="Times New Roman"/>
          <w:sz w:val="24"/>
          <w:szCs w:val="24"/>
        </w:rPr>
        <w:t>.</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 xml:space="preserve">Technológiai paraméterek (szabási-, díszítési, összeállítási-, bélelési-technológiák, anyagtöbbletek, ráhagyások, vékonyítási, varrási, díszítési, kikészítési paraméterek) meghatározása. </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 xml:space="preserve">Gépek, berendezések, szerszámok, eszközök meghatározása, kiválasztása. </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A technológiai folyamatok- (szabás, formára dolgozás, díszítés, összeállítás, bélelés, csinosítás) és műveleti utasítások leírása.</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Minták-, szabástervek-, és terítékrajzok készítése, a készítés módszerei, gazdaságossági, minőségi követelmények.</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Anyagnormák, anyag-előirányzatok készítése, a készítés módszerei, a gazdaságossági tényezők fontossága.</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Korszerű számítógépes gyártás-előkészítési módszerek ismerete, előnyei, alkalmazási lehetőségei.</w:t>
      </w:r>
    </w:p>
    <w:p w:rsidR="005774E0" w:rsidRPr="009C7B78" w:rsidRDefault="005774E0" w:rsidP="005774E0">
      <w:pPr>
        <w:widowControl w:val="0"/>
        <w:suppressAutoHyphens/>
        <w:ind w:left="1418"/>
        <w:rPr>
          <w:rFonts w:ascii="Times New Roman" w:hAnsi="Times New Roman"/>
          <w:kern w:val="1"/>
          <w:sz w:val="24"/>
          <w:szCs w:val="24"/>
          <w:lang w:eastAsia="hi-IN" w:bidi="hi-IN"/>
        </w:rPr>
      </w:pPr>
    </w:p>
    <w:p w:rsidR="005774E0" w:rsidRPr="009C7B78" w:rsidRDefault="005774E0" w:rsidP="003B0720">
      <w:pPr>
        <w:widowControl w:val="0"/>
        <w:numPr>
          <w:ilvl w:val="1"/>
          <w:numId w:val="24"/>
        </w:numPr>
        <w:tabs>
          <w:tab w:val="num" w:pos="794"/>
        </w:tabs>
        <w:suppressAutoHyphens/>
        <w:ind w:left="839" w:hanging="482"/>
        <w:rPr>
          <w:rFonts w:ascii="Times New Roman" w:hAnsi="Times New Roman"/>
          <w:b/>
          <w:i/>
          <w:kern w:val="1"/>
          <w:sz w:val="24"/>
          <w:szCs w:val="24"/>
          <w:lang w:eastAsia="hi-IN" w:bidi="hi-IN"/>
        </w:rPr>
      </w:pPr>
      <w:r w:rsidRPr="009C7B78">
        <w:rPr>
          <w:rFonts w:ascii="Times New Roman" w:hAnsi="Times New Roman"/>
          <w:b/>
          <w:i/>
          <w:kern w:val="1"/>
          <w:sz w:val="24"/>
          <w:szCs w:val="24"/>
          <w:lang w:eastAsia="hi-IN" w:bidi="hi-IN"/>
        </w:rPr>
        <w:t xml:space="preserve">A képzés javasolt helyszíne </w:t>
      </w:r>
      <w:r w:rsidR="006743D5" w:rsidRPr="009C7B78">
        <w:rPr>
          <w:rFonts w:ascii="Times New Roman" w:hAnsi="Times New Roman"/>
          <w:b/>
          <w:i/>
          <w:kern w:val="1"/>
          <w:sz w:val="24"/>
          <w:szCs w:val="24"/>
          <w:lang w:eastAsia="hi-IN" w:bidi="hi-IN"/>
        </w:rPr>
        <w:t>(ajánlás)</w:t>
      </w:r>
    </w:p>
    <w:p w:rsidR="005774E0" w:rsidRPr="009C7B78" w:rsidRDefault="005774E0" w:rsidP="00580493">
      <w:pPr>
        <w:widowControl w:val="0"/>
        <w:suppressAutoHyphens/>
        <w:ind w:left="426"/>
        <w:rPr>
          <w:rFonts w:ascii="Times New Roman" w:hAnsi="Times New Roman"/>
          <w:i/>
          <w:kern w:val="1"/>
          <w:sz w:val="24"/>
          <w:szCs w:val="24"/>
          <w:lang w:eastAsia="hi-IN" w:bidi="hi-IN"/>
        </w:rPr>
      </w:pPr>
      <w:r w:rsidRPr="009C7B78">
        <w:rPr>
          <w:rFonts w:ascii="Times New Roman" w:hAnsi="Times New Roman"/>
          <w:i/>
          <w:kern w:val="1"/>
          <w:sz w:val="24"/>
          <w:szCs w:val="24"/>
          <w:lang w:eastAsia="hi-IN" w:bidi="hi-IN"/>
        </w:rPr>
        <w:t>Szaktanterem</w:t>
      </w:r>
    </w:p>
    <w:p w:rsidR="005774E0" w:rsidRPr="009C7B78" w:rsidRDefault="005774E0" w:rsidP="005774E0">
      <w:pPr>
        <w:widowControl w:val="0"/>
        <w:suppressAutoHyphens/>
        <w:rPr>
          <w:rFonts w:ascii="Times New Roman" w:hAnsi="Times New Roman"/>
          <w:b/>
          <w:kern w:val="1"/>
          <w:sz w:val="24"/>
          <w:szCs w:val="24"/>
          <w:lang w:eastAsia="hi-IN" w:bidi="hi-IN"/>
        </w:rPr>
      </w:pPr>
    </w:p>
    <w:p w:rsidR="005774E0" w:rsidRPr="009C7B78" w:rsidRDefault="005774E0" w:rsidP="003B0720">
      <w:pPr>
        <w:widowControl w:val="0"/>
        <w:numPr>
          <w:ilvl w:val="1"/>
          <w:numId w:val="24"/>
        </w:numPr>
        <w:tabs>
          <w:tab w:val="num" w:pos="794"/>
        </w:tabs>
        <w:suppressAutoHyphens/>
        <w:ind w:left="839" w:hanging="482"/>
        <w:jc w:val="both"/>
        <w:rPr>
          <w:rFonts w:ascii="Times New Roman" w:hAnsi="Times New Roman"/>
          <w:b/>
          <w:i/>
          <w:kern w:val="1"/>
          <w:sz w:val="24"/>
          <w:szCs w:val="24"/>
          <w:lang w:eastAsia="hi-IN" w:bidi="hi-IN"/>
        </w:rPr>
      </w:pPr>
      <w:r w:rsidRPr="009C7B78">
        <w:rPr>
          <w:rFonts w:ascii="Times New Roman" w:hAnsi="Times New Roman"/>
          <w:b/>
          <w:i/>
          <w:sz w:val="24"/>
          <w:szCs w:val="24"/>
        </w:rPr>
        <w:t>A tantárgy elsajátítása során alkalmazható sajátos módszerek, tanulói tevékenységformák (ajánlás)</w:t>
      </w:r>
    </w:p>
    <w:p w:rsidR="005774E0" w:rsidRPr="009C7B78" w:rsidRDefault="005774E0" w:rsidP="009A64B6">
      <w:pPr>
        <w:widowControl w:val="0"/>
        <w:suppressAutoHyphens/>
        <w:ind w:left="546"/>
        <w:jc w:val="both"/>
        <w:rPr>
          <w:rFonts w:ascii="Times New Roman" w:hAnsi="Times New Roman"/>
          <w:b/>
          <w:i/>
          <w:kern w:val="1"/>
          <w:sz w:val="24"/>
          <w:szCs w:val="24"/>
          <w:lang w:eastAsia="hi-IN" w:bidi="hi-IN"/>
        </w:rPr>
      </w:pPr>
    </w:p>
    <w:p w:rsidR="005774E0" w:rsidRPr="009C7B78" w:rsidRDefault="005774E0" w:rsidP="003B0720">
      <w:pPr>
        <w:pStyle w:val="Listaszerbekezds"/>
        <w:numPr>
          <w:ilvl w:val="2"/>
          <w:numId w:val="24"/>
        </w:numPr>
        <w:spacing w:after="0" w:line="240" w:lineRule="auto"/>
        <w:jc w:val="both"/>
        <w:rPr>
          <w:rFonts w:ascii="Times New Roman" w:hAnsi="Times New Roman"/>
          <w:b/>
          <w:i/>
          <w:sz w:val="24"/>
          <w:szCs w:val="24"/>
        </w:rPr>
      </w:pPr>
      <w:r w:rsidRPr="009C7B7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774E0" w:rsidRPr="009C7B78">
        <w:trPr>
          <w:jc w:val="center"/>
        </w:trPr>
        <w:tc>
          <w:tcPr>
            <w:tcW w:w="994"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5774E0" w:rsidRPr="009C7B78">
        <w:trPr>
          <w:jc w:val="center"/>
        </w:trPr>
        <w:tc>
          <w:tcPr>
            <w:tcW w:w="994" w:type="dxa"/>
            <w:vMerge/>
            <w:vAlign w:val="center"/>
          </w:tcPr>
          <w:p w:rsidR="005774E0" w:rsidRPr="009C7B78" w:rsidRDefault="005774E0" w:rsidP="005774E0">
            <w:pPr>
              <w:jc w:val="center"/>
              <w:rPr>
                <w:rFonts w:ascii="Times New Roman" w:hAnsi="Times New Roman"/>
                <w:b/>
                <w:sz w:val="20"/>
                <w:szCs w:val="20"/>
              </w:rPr>
            </w:pPr>
          </w:p>
        </w:tc>
        <w:tc>
          <w:tcPr>
            <w:tcW w:w="2800" w:type="dxa"/>
            <w:vMerge/>
            <w:vAlign w:val="center"/>
          </w:tcPr>
          <w:p w:rsidR="005774E0" w:rsidRPr="009C7B78" w:rsidRDefault="005774E0" w:rsidP="005774E0">
            <w:pPr>
              <w:rPr>
                <w:rFonts w:ascii="Times New Roman" w:hAnsi="Times New Roman"/>
                <w:b/>
                <w:sz w:val="20"/>
                <w:szCs w:val="20"/>
              </w:rPr>
            </w:pP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5774E0" w:rsidRPr="009C7B78" w:rsidRDefault="005774E0" w:rsidP="005774E0">
            <w:pPr>
              <w:jc w:val="center"/>
              <w:rPr>
                <w:rFonts w:ascii="Times New Roman" w:hAnsi="Times New Roman"/>
                <w:b/>
                <w:sz w:val="20"/>
                <w:szCs w:val="20"/>
              </w:rPr>
            </w:pP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elbeszélés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kiselőadás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lastRenderedPageBreak/>
              <w:t>1.4.</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vita</w:t>
            </w: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projekt</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1.8.</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1.9.</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1.10.</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bl>
    <w:p w:rsidR="005774E0" w:rsidRPr="009C7B78" w:rsidRDefault="005774E0" w:rsidP="005774E0">
      <w:pPr>
        <w:widowControl w:val="0"/>
        <w:suppressAutoHyphens/>
        <w:rPr>
          <w:rFonts w:ascii="Times New Roman" w:hAnsi="Times New Roman"/>
          <w:b/>
          <w:i/>
          <w:kern w:val="1"/>
          <w:sz w:val="24"/>
          <w:szCs w:val="24"/>
          <w:lang w:eastAsia="hi-IN" w:bidi="hi-IN"/>
        </w:rPr>
      </w:pPr>
    </w:p>
    <w:p w:rsidR="005774E0" w:rsidRPr="009C7B78" w:rsidRDefault="005774E0" w:rsidP="003B0720">
      <w:pPr>
        <w:pStyle w:val="Listaszerbekezds"/>
        <w:widowControl w:val="0"/>
        <w:numPr>
          <w:ilvl w:val="2"/>
          <w:numId w:val="24"/>
        </w:numPr>
        <w:suppressAutoHyphens/>
        <w:spacing w:after="0" w:line="240" w:lineRule="auto"/>
        <w:jc w:val="both"/>
        <w:rPr>
          <w:rFonts w:ascii="Times New Roman" w:hAnsi="Times New Roman"/>
          <w:b/>
          <w:i/>
          <w:sz w:val="24"/>
          <w:szCs w:val="24"/>
        </w:rPr>
      </w:pPr>
      <w:r w:rsidRPr="009C7B7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774E0" w:rsidRPr="009C7B78">
        <w:trPr>
          <w:cantSplit/>
          <w:trHeight w:val="921"/>
          <w:jc w:val="center"/>
        </w:trPr>
        <w:tc>
          <w:tcPr>
            <w:tcW w:w="828"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5774E0" w:rsidRPr="009C7B78">
        <w:trPr>
          <w:cantSplit/>
          <w:trHeight w:val="1076"/>
          <w:jc w:val="center"/>
        </w:trPr>
        <w:tc>
          <w:tcPr>
            <w:tcW w:w="828" w:type="dxa"/>
            <w:vMerge/>
            <w:vAlign w:val="center"/>
          </w:tcPr>
          <w:p w:rsidR="005774E0" w:rsidRPr="009C7B78" w:rsidRDefault="005774E0" w:rsidP="005774E0">
            <w:pPr>
              <w:jc w:val="center"/>
              <w:rPr>
                <w:rFonts w:ascii="Times New Roman" w:hAnsi="Times New Roman"/>
                <w:b/>
                <w:sz w:val="20"/>
                <w:szCs w:val="20"/>
              </w:rPr>
            </w:pPr>
          </w:p>
        </w:tc>
        <w:tc>
          <w:tcPr>
            <w:tcW w:w="3621" w:type="dxa"/>
            <w:vMerge/>
            <w:vAlign w:val="center"/>
          </w:tcPr>
          <w:p w:rsidR="005774E0" w:rsidRPr="009C7B78" w:rsidRDefault="005774E0" w:rsidP="005774E0">
            <w:pPr>
              <w:rPr>
                <w:rFonts w:ascii="Times New Roman" w:hAnsi="Times New Roman"/>
                <w:b/>
                <w:sz w:val="20"/>
                <w:szCs w:val="20"/>
              </w:rPr>
            </w:pPr>
          </w:p>
        </w:tc>
        <w:tc>
          <w:tcPr>
            <w:tcW w:w="809"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Csoport-</w:t>
            </w:r>
          </w:p>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Osztály-</w:t>
            </w:r>
          </w:p>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5774E0" w:rsidRPr="009C7B78" w:rsidRDefault="005774E0" w:rsidP="005774E0">
            <w:pPr>
              <w:jc w:val="center"/>
              <w:rPr>
                <w:rFonts w:ascii="Times New Roman" w:hAnsi="Times New Roman"/>
                <w:b/>
                <w:sz w:val="20"/>
                <w:szCs w:val="20"/>
              </w:rPr>
            </w:pP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w:t>
            </w:r>
            <w:r w:rsidR="00793D3E" w:rsidRPr="009C7B78">
              <w:rPr>
                <w:rFonts w:ascii="Times New Roman" w:hAnsi="Times New Roman"/>
                <w:sz w:val="20"/>
                <w:szCs w:val="20"/>
              </w:rPr>
              <w:t>5</w:t>
            </w:r>
            <w:r w:rsidRPr="009C7B78">
              <w:rPr>
                <w:rFonts w:ascii="Times New Roman" w:hAnsi="Times New Roman"/>
                <w:sz w:val="20"/>
                <w:szCs w:val="20"/>
              </w:rPr>
              <w:t>.</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793D3E" w:rsidP="005774E0">
            <w:pPr>
              <w:jc w:val="center"/>
              <w:rPr>
                <w:rFonts w:ascii="Times New Roman" w:hAnsi="Times New Roman"/>
                <w:sz w:val="20"/>
                <w:szCs w:val="20"/>
              </w:rPr>
            </w:pPr>
            <w:r w:rsidRPr="009C7B78">
              <w:rPr>
                <w:rFonts w:ascii="Times New Roman" w:hAnsi="Times New Roman"/>
                <w:sz w:val="20"/>
                <w:szCs w:val="20"/>
              </w:rPr>
              <w:t>1.6</w:t>
            </w:r>
            <w:r w:rsidR="005774E0" w:rsidRPr="009C7B78">
              <w:rPr>
                <w:rFonts w:ascii="Times New Roman" w:hAnsi="Times New Roman"/>
                <w:sz w:val="20"/>
                <w:szCs w:val="20"/>
              </w:rPr>
              <w:t>.</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2.5.</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Szöveges előadás egyéni felkészüléssel</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2.6.</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Tapasztalatok utólagos ismertetése szóban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2.7.</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Tapasztalatok helyszíni ismertetése szóban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3.</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Képi információk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Modellrajz értelmezése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Alkatrész minta készítése leírásból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Modellrajz készítés tárgyról</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Alkatrész minta rajz kiegészítés</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3.5.</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Alkatrész mintarajz elemzés, hibakeresés</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3.6.</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Metszetrajz rajz készítése alaptechnológia rendszerről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3.7.</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Modell rajz rendszerrajz kiegészítés</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3.8.</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Metszetrajz elemzés, hibakeresés</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trHeight w:val="499"/>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4.</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Komplex információk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4.1.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Esetleírás készítése</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4.2.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Elemzés készítése tapasztalatokról</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4.3.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Jegyzetkészítés eseményről kérdéssor alapján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4..4.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 xml:space="preserve">Esemény helyszíni értékelése szóban </w:t>
            </w:r>
            <w:r w:rsidRPr="009C7B78">
              <w:rPr>
                <w:rFonts w:ascii="Times New Roman" w:hAnsi="Times New Roman"/>
                <w:sz w:val="20"/>
                <w:szCs w:val="20"/>
              </w:rPr>
              <w:lastRenderedPageBreak/>
              <w:t>felkészülés után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lastRenderedPageBreak/>
              <w:t>4.5.</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Utólagos szóbeli beszámoló</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5.</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5.1.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5.2.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5.3.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bl>
    <w:p w:rsidR="00C403AC" w:rsidRPr="009C7B78" w:rsidRDefault="00C403AC" w:rsidP="005774E0">
      <w:pPr>
        <w:widowControl w:val="0"/>
        <w:suppressAutoHyphens/>
        <w:spacing w:line="360" w:lineRule="auto"/>
        <w:jc w:val="both"/>
        <w:rPr>
          <w:rFonts w:ascii="Times New Roman" w:hAnsi="Times New Roman"/>
          <w:b/>
          <w:kern w:val="1"/>
          <w:sz w:val="24"/>
          <w:szCs w:val="24"/>
          <w:lang w:eastAsia="hi-IN" w:bidi="hi-IN"/>
        </w:rPr>
      </w:pPr>
    </w:p>
    <w:p w:rsidR="005774E0" w:rsidRPr="009C7B78" w:rsidRDefault="005774E0" w:rsidP="00580493">
      <w:pPr>
        <w:widowControl w:val="0"/>
        <w:numPr>
          <w:ilvl w:val="1"/>
          <w:numId w:val="24"/>
        </w:numPr>
        <w:tabs>
          <w:tab w:val="num" w:pos="794"/>
        </w:tabs>
        <w:suppressAutoHyphens/>
        <w:ind w:left="839" w:hanging="482"/>
        <w:rPr>
          <w:rFonts w:ascii="Times New Roman" w:hAnsi="Times New Roman"/>
          <w:sz w:val="24"/>
          <w:szCs w:val="24"/>
        </w:rPr>
      </w:pPr>
      <w:r w:rsidRPr="009C7B78">
        <w:rPr>
          <w:rFonts w:ascii="Times New Roman" w:hAnsi="Times New Roman"/>
          <w:b/>
          <w:kern w:val="1"/>
          <w:sz w:val="24"/>
          <w:szCs w:val="24"/>
          <w:lang w:eastAsia="hi-IN" w:bidi="hi-IN"/>
        </w:rPr>
        <w:t>A tantárgy értékelésének módja</w:t>
      </w:r>
    </w:p>
    <w:p w:rsidR="00EB6BEA" w:rsidRPr="009C7B78" w:rsidRDefault="005774E0" w:rsidP="00580493">
      <w:pPr>
        <w:ind w:left="360"/>
        <w:jc w:val="both"/>
        <w:rPr>
          <w:rFonts w:ascii="Times New Roman" w:hAnsi="Times New Roman"/>
          <w:b/>
          <w:kern w:val="1"/>
          <w:sz w:val="24"/>
          <w:szCs w:val="24"/>
          <w:lang w:eastAsia="hi-IN" w:bidi="hi-IN"/>
        </w:rPr>
      </w:pPr>
      <w:r w:rsidRPr="009C7B78">
        <w:rPr>
          <w:rFonts w:ascii="Times New Roman" w:hAnsi="Times New Roman"/>
          <w:sz w:val="24"/>
          <w:szCs w:val="24"/>
        </w:rPr>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 szerinti értékeléssel.</w:t>
      </w:r>
    </w:p>
    <w:p w:rsidR="005774E0" w:rsidRPr="009C7B78" w:rsidRDefault="006743D5" w:rsidP="003B0720">
      <w:pPr>
        <w:numPr>
          <w:ilvl w:val="0"/>
          <w:numId w:val="24"/>
        </w:numPr>
        <w:rPr>
          <w:rFonts w:ascii="Times New Roman" w:hAnsi="Times New Roman"/>
          <w:b/>
          <w:sz w:val="24"/>
          <w:szCs w:val="24"/>
        </w:rPr>
      </w:pPr>
      <w:r w:rsidRPr="009C7B78">
        <w:rPr>
          <w:rFonts w:ascii="Times New Roman" w:hAnsi="Times New Roman"/>
          <w:b/>
          <w:bCs/>
          <w:sz w:val="24"/>
          <w:szCs w:val="24"/>
        </w:rPr>
        <w:br w:type="page"/>
      </w:r>
      <w:r w:rsidR="005774E0" w:rsidRPr="009C7B78">
        <w:rPr>
          <w:rFonts w:ascii="Times New Roman" w:hAnsi="Times New Roman"/>
          <w:b/>
          <w:bCs/>
          <w:sz w:val="24"/>
          <w:szCs w:val="24"/>
        </w:rPr>
        <w:lastRenderedPageBreak/>
        <w:t>Kesztyűmodellezés gyakorlat</w:t>
      </w:r>
      <w:r w:rsidR="005774E0" w:rsidRPr="009C7B78">
        <w:rPr>
          <w:rFonts w:ascii="Times New Roman" w:hAnsi="Times New Roman"/>
          <w:sz w:val="20"/>
          <w:szCs w:val="20"/>
        </w:rPr>
        <w:t xml:space="preserve"> </w:t>
      </w:r>
      <w:proofErr w:type="gramStart"/>
      <w:r w:rsidR="005774E0" w:rsidRPr="009C7B78">
        <w:rPr>
          <w:rFonts w:ascii="Times New Roman" w:hAnsi="Times New Roman"/>
          <w:b/>
          <w:sz w:val="24"/>
          <w:szCs w:val="24"/>
        </w:rPr>
        <w:t xml:space="preserve">tantárgy </w:t>
      </w:r>
      <w:r w:rsidR="005774E0" w:rsidRPr="009C7B78">
        <w:rPr>
          <w:rFonts w:ascii="Times New Roman" w:hAnsi="Times New Roman"/>
          <w:b/>
          <w:sz w:val="24"/>
          <w:szCs w:val="24"/>
        </w:rPr>
        <w:tab/>
      </w:r>
      <w:r w:rsidR="005774E0" w:rsidRPr="009C7B78">
        <w:rPr>
          <w:rFonts w:ascii="Times New Roman" w:hAnsi="Times New Roman"/>
          <w:b/>
          <w:sz w:val="24"/>
          <w:szCs w:val="24"/>
        </w:rPr>
        <w:tab/>
      </w:r>
      <w:r w:rsidR="005774E0" w:rsidRPr="009C7B78">
        <w:rPr>
          <w:rFonts w:ascii="Times New Roman" w:hAnsi="Times New Roman"/>
          <w:b/>
          <w:sz w:val="24"/>
          <w:szCs w:val="24"/>
        </w:rPr>
        <w:tab/>
      </w:r>
      <w:r w:rsidR="005774E0" w:rsidRPr="009C7B78">
        <w:rPr>
          <w:rFonts w:ascii="Times New Roman" w:hAnsi="Times New Roman"/>
          <w:b/>
          <w:sz w:val="24"/>
          <w:szCs w:val="24"/>
        </w:rPr>
        <w:tab/>
      </w:r>
      <w:r w:rsidR="00424D5B" w:rsidRPr="009C7B78">
        <w:rPr>
          <w:rFonts w:ascii="Times New Roman" w:hAnsi="Times New Roman"/>
          <w:b/>
          <w:sz w:val="24"/>
          <w:szCs w:val="24"/>
        </w:rPr>
        <w:tab/>
      </w:r>
      <w:r w:rsidR="005774E0" w:rsidRPr="009C7B78">
        <w:rPr>
          <w:rFonts w:ascii="Times New Roman" w:hAnsi="Times New Roman"/>
          <w:b/>
          <w:sz w:val="24"/>
          <w:szCs w:val="24"/>
        </w:rPr>
        <w:t xml:space="preserve"> </w:t>
      </w:r>
      <w:r w:rsidRPr="009C7B78">
        <w:rPr>
          <w:rFonts w:ascii="Times New Roman" w:hAnsi="Times New Roman"/>
          <w:b/>
          <w:sz w:val="24"/>
          <w:szCs w:val="24"/>
        </w:rPr>
        <w:t xml:space="preserve">     </w:t>
      </w:r>
      <w:r w:rsidR="00424D5B" w:rsidRPr="009C7B78">
        <w:rPr>
          <w:rFonts w:ascii="Times New Roman" w:hAnsi="Times New Roman"/>
          <w:b/>
          <w:sz w:val="24"/>
          <w:szCs w:val="24"/>
        </w:rPr>
        <w:t>240</w:t>
      </w:r>
      <w:proofErr w:type="gramEnd"/>
      <w:r w:rsidR="005774E0" w:rsidRPr="009C7B78">
        <w:rPr>
          <w:rFonts w:ascii="Times New Roman" w:hAnsi="Times New Roman"/>
          <w:b/>
          <w:sz w:val="24"/>
          <w:szCs w:val="24"/>
        </w:rPr>
        <w:t xml:space="preserve"> óra</w:t>
      </w:r>
    </w:p>
    <w:p w:rsidR="005774E0" w:rsidRPr="009C7B78" w:rsidRDefault="005774E0" w:rsidP="005774E0">
      <w:pPr>
        <w:widowControl w:val="0"/>
        <w:suppressAutoHyphens/>
        <w:rPr>
          <w:rFonts w:ascii="Times New Roman" w:hAnsi="Times New Roman"/>
          <w:b/>
          <w:kern w:val="1"/>
          <w:sz w:val="24"/>
          <w:szCs w:val="24"/>
          <w:lang w:eastAsia="hi-IN" w:bidi="hi-IN"/>
        </w:rPr>
      </w:pPr>
    </w:p>
    <w:p w:rsidR="005774E0" w:rsidRPr="009C7B78" w:rsidRDefault="005774E0" w:rsidP="003B0720">
      <w:pPr>
        <w:numPr>
          <w:ilvl w:val="1"/>
          <w:numId w:val="24"/>
        </w:numPr>
        <w:tabs>
          <w:tab w:val="num" w:pos="794"/>
        </w:tabs>
        <w:ind w:left="839" w:hanging="482"/>
        <w:rPr>
          <w:rFonts w:ascii="Times New Roman" w:hAnsi="Times New Roman"/>
          <w:b/>
          <w:sz w:val="24"/>
          <w:szCs w:val="24"/>
        </w:rPr>
      </w:pPr>
      <w:r w:rsidRPr="009C7B78">
        <w:rPr>
          <w:rFonts w:ascii="Times New Roman" w:hAnsi="Times New Roman"/>
          <w:b/>
          <w:sz w:val="24"/>
          <w:szCs w:val="24"/>
        </w:rPr>
        <w:t>A tantárgy tanításának célja</w:t>
      </w:r>
    </w:p>
    <w:p w:rsidR="005774E0" w:rsidRPr="009C7B78" w:rsidRDefault="005774E0" w:rsidP="006743D5">
      <w:pPr>
        <w:pStyle w:val="Listaszerbekezds"/>
        <w:widowControl w:val="0"/>
        <w:suppressAutoHyphens/>
        <w:spacing w:after="0" w:line="240" w:lineRule="auto"/>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Különböző kesztyűk </w:t>
      </w:r>
      <w:r w:rsidRPr="009C7B78">
        <w:rPr>
          <w:rFonts w:ascii="Times New Roman" w:hAnsi="Times New Roman"/>
          <w:sz w:val="24"/>
          <w:szCs w:val="24"/>
          <w:lang w:eastAsia="hu-HU"/>
        </w:rPr>
        <w:t>modelltervezési, szerkesztési</w:t>
      </w:r>
      <w:r w:rsidRPr="009C7B78">
        <w:rPr>
          <w:rFonts w:ascii="Times New Roman" w:hAnsi="Times New Roman"/>
          <w:b/>
          <w:bCs/>
          <w:sz w:val="24"/>
          <w:szCs w:val="24"/>
          <w:lang w:eastAsia="hu-HU"/>
        </w:rPr>
        <w:t xml:space="preserve"> </w:t>
      </w:r>
      <w:r w:rsidRPr="009C7B78">
        <w:rPr>
          <w:rFonts w:ascii="Times New Roman" w:hAnsi="Times New Roman"/>
          <w:sz w:val="24"/>
          <w:szCs w:val="24"/>
          <w:lang w:eastAsia="hu-HU"/>
        </w:rPr>
        <w:t>feladatainak</w:t>
      </w:r>
      <w:r w:rsidRPr="009C7B78">
        <w:rPr>
          <w:rFonts w:ascii="Times New Roman" w:hAnsi="Times New Roman"/>
          <w:b/>
          <w:bCs/>
          <w:sz w:val="24"/>
          <w:szCs w:val="24"/>
          <w:lang w:eastAsia="hu-HU"/>
        </w:rPr>
        <w:t xml:space="preserve"> </w:t>
      </w:r>
      <w:r w:rsidRPr="009C7B78">
        <w:rPr>
          <w:rFonts w:ascii="Times New Roman" w:hAnsi="Times New Roman"/>
          <w:sz w:val="24"/>
          <w:szCs w:val="24"/>
          <w:lang w:eastAsia="hu-HU"/>
        </w:rPr>
        <w:t xml:space="preserve">végrehajtása </w:t>
      </w:r>
      <w:r w:rsidRPr="009C7B78">
        <w:rPr>
          <w:rFonts w:ascii="Times New Roman" w:eastAsia="Lucida Sans Unicode" w:hAnsi="Times New Roman"/>
          <w:kern w:val="1"/>
          <w:sz w:val="24"/>
          <w:szCs w:val="24"/>
          <w:lang w:eastAsia="hi-IN" w:bidi="hi-IN"/>
        </w:rPr>
        <w:t>mérettáblázatok használatával, valamint méretvétel alapján. Modellrajzok, technológiai metszetrajzok készítése. Műszaki dokumentációk készítésével kapcsolatos ismeretek elsajátítása, műszaki dokumentációk értelmezése, készítése.</w:t>
      </w:r>
    </w:p>
    <w:p w:rsidR="009A64B6" w:rsidRPr="009C7B78" w:rsidRDefault="009A64B6" w:rsidP="009A64B6">
      <w:pPr>
        <w:pStyle w:val="Listaszerbekezds"/>
        <w:widowControl w:val="0"/>
        <w:suppressAutoHyphens/>
        <w:spacing w:after="0" w:line="240" w:lineRule="auto"/>
        <w:ind w:left="567"/>
        <w:jc w:val="both"/>
        <w:rPr>
          <w:rFonts w:ascii="Times New Roman" w:hAnsi="Times New Roman"/>
          <w:b/>
          <w:sz w:val="24"/>
          <w:szCs w:val="24"/>
        </w:rPr>
      </w:pPr>
    </w:p>
    <w:p w:rsidR="005774E0" w:rsidRPr="009C7B78" w:rsidRDefault="005774E0" w:rsidP="003B0720">
      <w:pPr>
        <w:numPr>
          <w:ilvl w:val="1"/>
          <w:numId w:val="24"/>
        </w:numPr>
        <w:tabs>
          <w:tab w:val="num" w:pos="794"/>
        </w:tabs>
        <w:ind w:left="839" w:hanging="482"/>
        <w:rPr>
          <w:rFonts w:ascii="Times New Roman" w:hAnsi="Times New Roman"/>
          <w:b/>
          <w:sz w:val="24"/>
          <w:szCs w:val="24"/>
        </w:rPr>
      </w:pPr>
      <w:r w:rsidRPr="009C7B78">
        <w:rPr>
          <w:rFonts w:ascii="Times New Roman" w:hAnsi="Times New Roman"/>
          <w:b/>
          <w:sz w:val="24"/>
          <w:szCs w:val="24"/>
        </w:rPr>
        <w:t>Kapcsolódó közismereti, szakmai tartalmak</w:t>
      </w:r>
    </w:p>
    <w:p w:rsidR="005774E0" w:rsidRPr="009C7B78" w:rsidRDefault="005774E0" w:rsidP="006743D5">
      <w:pPr>
        <w:ind w:left="360"/>
        <w:jc w:val="both"/>
        <w:rPr>
          <w:rFonts w:ascii="Times New Roman" w:hAnsi="Times New Roman"/>
          <w:sz w:val="24"/>
          <w:szCs w:val="24"/>
        </w:rPr>
      </w:pPr>
      <w:r w:rsidRPr="009C7B78">
        <w:rPr>
          <w:rFonts w:ascii="Times New Roman" w:hAnsi="Times New Roman"/>
          <w:sz w:val="24"/>
          <w:szCs w:val="24"/>
        </w:rPr>
        <w:t>A tantárgy az adott évfolyamba lépés feltételeiként megjelölt közismereti és a Kesztyű szerkesztés- modellezés elméleti tantárgy tartalmára épül.</w:t>
      </w:r>
    </w:p>
    <w:p w:rsidR="005774E0" w:rsidRPr="009C7B78" w:rsidRDefault="005774E0" w:rsidP="005774E0">
      <w:pPr>
        <w:ind w:left="567"/>
        <w:jc w:val="both"/>
        <w:rPr>
          <w:rFonts w:ascii="Times New Roman" w:hAnsi="Times New Roman"/>
          <w:sz w:val="24"/>
          <w:szCs w:val="24"/>
        </w:rPr>
      </w:pPr>
    </w:p>
    <w:p w:rsidR="005774E0" w:rsidRPr="009C7B78" w:rsidRDefault="005774E0" w:rsidP="003B0720">
      <w:pPr>
        <w:numPr>
          <w:ilvl w:val="1"/>
          <w:numId w:val="24"/>
        </w:numPr>
        <w:tabs>
          <w:tab w:val="num" w:pos="794"/>
        </w:tabs>
        <w:ind w:left="839" w:hanging="482"/>
        <w:rPr>
          <w:rFonts w:ascii="Times New Roman" w:hAnsi="Times New Roman"/>
          <w:b/>
          <w:sz w:val="24"/>
          <w:szCs w:val="24"/>
        </w:rPr>
      </w:pPr>
      <w:r w:rsidRPr="009C7B78">
        <w:rPr>
          <w:rFonts w:ascii="Times New Roman" w:hAnsi="Times New Roman"/>
          <w:b/>
          <w:sz w:val="24"/>
          <w:szCs w:val="24"/>
        </w:rPr>
        <w:t xml:space="preserve">Témakörök </w:t>
      </w:r>
    </w:p>
    <w:p w:rsidR="005774E0" w:rsidRPr="009C7B78" w:rsidRDefault="005774E0" w:rsidP="005774E0">
      <w:pPr>
        <w:widowControl w:val="0"/>
        <w:suppressAutoHyphens/>
        <w:rPr>
          <w:rFonts w:ascii="Times New Roman" w:hAnsi="Times New Roman"/>
          <w:b/>
          <w:bCs/>
          <w:iCs/>
          <w:kern w:val="1"/>
          <w:sz w:val="24"/>
          <w:szCs w:val="24"/>
          <w:lang w:eastAsia="hi-IN" w:bidi="hi-IN"/>
        </w:rPr>
      </w:pPr>
    </w:p>
    <w:p w:rsidR="005774E0" w:rsidRPr="009C7B78" w:rsidRDefault="005774E0" w:rsidP="003B0720">
      <w:pPr>
        <w:numPr>
          <w:ilvl w:val="2"/>
          <w:numId w:val="24"/>
        </w:numPr>
        <w:ind w:left="1225" w:hanging="505"/>
        <w:rPr>
          <w:rFonts w:ascii="Times New Roman" w:hAnsi="Times New Roman"/>
          <w:b/>
          <w:sz w:val="24"/>
          <w:szCs w:val="24"/>
        </w:rPr>
      </w:pPr>
      <w:r w:rsidRPr="009C7B78">
        <w:rPr>
          <w:rFonts w:ascii="Times New Roman" w:hAnsi="Times New Roman"/>
          <w:b/>
          <w:bCs/>
          <w:sz w:val="24"/>
          <w:szCs w:val="24"/>
        </w:rPr>
        <w:t xml:space="preserve">Modellek </w:t>
      </w:r>
      <w:proofErr w:type="gramStart"/>
      <w:r w:rsidRPr="009C7B78">
        <w:rPr>
          <w:rFonts w:ascii="Times New Roman" w:hAnsi="Times New Roman"/>
          <w:b/>
          <w:bCs/>
          <w:sz w:val="24"/>
          <w:szCs w:val="24"/>
        </w:rPr>
        <w:t>tervezése</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424D5B" w:rsidRPr="009C7B78">
        <w:rPr>
          <w:rFonts w:ascii="Times New Roman" w:hAnsi="Times New Roman"/>
          <w:b/>
          <w:sz w:val="24"/>
          <w:szCs w:val="24"/>
        </w:rPr>
        <w:tab/>
      </w:r>
      <w:r w:rsidR="006743D5" w:rsidRPr="009C7B78">
        <w:rPr>
          <w:rFonts w:ascii="Times New Roman" w:hAnsi="Times New Roman"/>
          <w:b/>
          <w:sz w:val="24"/>
          <w:szCs w:val="24"/>
        </w:rPr>
        <w:t xml:space="preserve">       </w:t>
      </w:r>
      <w:r w:rsidR="00826300" w:rsidRPr="009C7B78">
        <w:rPr>
          <w:rFonts w:ascii="Times New Roman" w:hAnsi="Times New Roman"/>
          <w:b/>
          <w:i/>
          <w:sz w:val="24"/>
          <w:szCs w:val="24"/>
        </w:rPr>
        <w:t>86</w:t>
      </w:r>
      <w:proofErr w:type="gramEnd"/>
      <w:r w:rsidRPr="009C7B78">
        <w:rPr>
          <w:rFonts w:ascii="Times New Roman" w:hAnsi="Times New Roman"/>
          <w:b/>
          <w:i/>
          <w:sz w:val="24"/>
          <w:szCs w:val="24"/>
        </w:rPr>
        <w:t xml:space="preserve"> óra</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Divat-információk beszerzése - divatlapokból, színkatalógusokból, hazai- és nemzetközi kiállításokról, divatbemutatókról, Internetről.</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Modellrajzok készítése, méretezése.</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kesztyűk fajtáinak, szerkezetének, alkatrészeinek, anyagainak felismerése.</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Díszítések tervezése, készítése.</w:t>
      </w:r>
      <w:r w:rsidR="00FC719A" w:rsidRPr="009C7B78">
        <w:rPr>
          <w:rFonts w:ascii="Times New Roman" w:eastAsia="Lucida Sans Unicode" w:hAnsi="Times New Roman"/>
          <w:kern w:val="1"/>
          <w:sz w:val="24"/>
          <w:szCs w:val="24"/>
          <w:lang w:eastAsia="hi-IN" w:bidi="hi-IN"/>
        </w:rPr>
        <w:t xml:space="preserve"> (ÖGY)</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Szakszerű méretvétel kézről, mérettáblázatok alkalmazása.</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Egyujjas (női, férfi és gyermek) utcai kesztyűk, alkatrészmintáinak, méretsorozatainak elkészítése. </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Ötujjas (női, férfi és gyermek) utcai kesztyűk, alkatrészmintáinak, méretsorozatainak elkészítése.</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Sport-, munkavédelmi-, és speciális kesztyűk alkatrészmintáinak, méretsorozatainak elkészítése.</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Metszetrajzok, kesztyű-alkatrészek és különböző technológiai ábrázolások értelmezése.</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Alkatrészminták (alap-, nagyoló, dolgozó- és szabászminták) felismerése, és az alaptechnológiáktól függő különbségeinek értelmezése, szerkesztési gyakorlatok. </w:t>
      </w:r>
      <w:r w:rsidR="00F33013" w:rsidRPr="009C7B78">
        <w:rPr>
          <w:rFonts w:ascii="Times New Roman" w:eastAsia="Lucida Sans Unicode" w:hAnsi="Times New Roman"/>
          <w:kern w:val="1"/>
          <w:sz w:val="24"/>
          <w:szCs w:val="24"/>
          <w:lang w:eastAsia="hi-IN" w:bidi="hi-IN"/>
        </w:rPr>
        <w:t>(ÖGY)</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modellrajzok készítéséhez, és a minták szerkesztéséhez használatos eszközök szakszerű használata.</w:t>
      </w:r>
      <w:r w:rsidR="00F33013" w:rsidRPr="009C7B78">
        <w:rPr>
          <w:rFonts w:ascii="Times New Roman" w:eastAsia="Lucida Sans Unicode" w:hAnsi="Times New Roman"/>
          <w:kern w:val="1"/>
          <w:sz w:val="24"/>
          <w:szCs w:val="24"/>
          <w:lang w:eastAsia="hi-IN" w:bidi="hi-IN"/>
        </w:rPr>
        <w:t>(ÖGY)</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Mintavágási gyakorlatok, szerszámok, eszközök, berendezések használatának elsajátítása. </w:t>
      </w:r>
      <w:r w:rsidR="00F33013" w:rsidRPr="009C7B78">
        <w:rPr>
          <w:rFonts w:ascii="Times New Roman" w:eastAsia="Lucida Sans Unicode" w:hAnsi="Times New Roman"/>
          <w:kern w:val="1"/>
          <w:sz w:val="24"/>
          <w:szCs w:val="24"/>
          <w:lang w:eastAsia="hi-IN" w:bidi="hi-IN"/>
        </w:rPr>
        <w:t>(ÖGY)</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Korszerű számítógépes tervezési módszerek megismerése a gyakorlatban.</w:t>
      </w:r>
    </w:p>
    <w:p w:rsidR="000C5B0B" w:rsidRPr="009C7B78" w:rsidRDefault="005774E0" w:rsidP="009A64B6">
      <w:pPr>
        <w:rPr>
          <w:rFonts w:ascii="Times New Roman" w:hAnsi="Times New Roman"/>
          <w:kern w:val="1"/>
          <w:sz w:val="24"/>
          <w:szCs w:val="24"/>
          <w:lang w:eastAsia="hi-IN" w:bidi="hi-IN"/>
        </w:rPr>
      </w:pPr>
      <w:r w:rsidRPr="009C7B78">
        <w:rPr>
          <w:rFonts w:ascii="Times New Roman" w:hAnsi="Times New Roman"/>
          <w:kern w:val="1"/>
          <w:sz w:val="24"/>
          <w:szCs w:val="24"/>
          <w:lang w:eastAsia="hi-IN" w:bidi="hi-IN"/>
        </w:rPr>
        <w:tab/>
      </w:r>
    </w:p>
    <w:p w:rsidR="005774E0" w:rsidRPr="009C7B78" w:rsidRDefault="005774E0" w:rsidP="003B0720">
      <w:pPr>
        <w:numPr>
          <w:ilvl w:val="2"/>
          <w:numId w:val="24"/>
        </w:numPr>
        <w:ind w:left="1225" w:hanging="505"/>
        <w:rPr>
          <w:rFonts w:ascii="Times New Roman" w:hAnsi="Times New Roman"/>
          <w:b/>
          <w:sz w:val="24"/>
          <w:szCs w:val="24"/>
        </w:rPr>
      </w:pPr>
      <w:r w:rsidRPr="009C7B78">
        <w:rPr>
          <w:rFonts w:ascii="Times New Roman" w:hAnsi="Times New Roman"/>
          <w:b/>
          <w:bCs/>
          <w:sz w:val="24"/>
          <w:szCs w:val="24"/>
        </w:rPr>
        <w:t xml:space="preserve">Minták </w:t>
      </w:r>
      <w:proofErr w:type="gramStart"/>
      <w:r w:rsidRPr="009C7B78">
        <w:rPr>
          <w:rFonts w:ascii="Times New Roman" w:hAnsi="Times New Roman"/>
          <w:b/>
          <w:bCs/>
          <w:sz w:val="24"/>
          <w:szCs w:val="24"/>
        </w:rPr>
        <w:t>készítése</w:t>
      </w:r>
      <w:r w:rsidRPr="009C7B78">
        <w:rPr>
          <w:rFonts w:ascii="Times New Roman" w:hAnsi="Times New Roman"/>
          <w:b/>
          <w:sz w:val="24"/>
          <w:szCs w:val="24"/>
        </w:rPr>
        <w:t xml:space="preserve">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826300" w:rsidRPr="009C7B78">
        <w:rPr>
          <w:rFonts w:ascii="Times New Roman" w:hAnsi="Times New Roman"/>
          <w:b/>
          <w:sz w:val="24"/>
          <w:szCs w:val="24"/>
        </w:rPr>
        <w:tab/>
      </w:r>
      <w:r w:rsidR="006743D5" w:rsidRPr="009C7B78">
        <w:rPr>
          <w:rFonts w:ascii="Times New Roman" w:hAnsi="Times New Roman"/>
          <w:b/>
          <w:sz w:val="24"/>
          <w:szCs w:val="24"/>
        </w:rPr>
        <w:t xml:space="preserve">         </w:t>
      </w:r>
      <w:r w:rsidR="00826300" w:rsidRPr="009C7B78">
        <w:rPr>
          <w:rFonts w:ascii="Times New Roman" w:hAnsi="Times New Roman"/>
          <w:b/>
          <w:i/>
          <w:sz w:val="24"/>
          <w:szCs w:val="24"/>
        </w:rPr>
        <w:t>77</w:t>
      </w:r>
      <w:proofErr w:type="gramEnd"/>
      <w:r w:rsidRPr="009C7B78">
        <w:rPr>
          <w:rFonts w:ascii="Times New Roman" w:hAnsi="Times New Roman"/>
          <w:b/>
          <w:i/>
          <w:sz w:val="24"/>
          <w:szCs w:val="24"/>
        </w:rPr>
        <w:t xml:space="preserve"> óra</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Kesztyűipari mértékegységek alkalmazása a gyakorlatban, átszámításuk.</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Mérettáblázatok felhasználása a gyakorlati munka során.</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Női-, férfi- és gyermekkesztyűk nagyságszámozásának alkalmazása.</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A Porkert kesztyűipari mérettáblázat használata.</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 xml:space="preserve">Egyujjas női (mancs) kesztyűk mintáinak szerkesztése, kivágása. </w:t>
      </w:r>
      <w:r w:rsidR="00F33013" w:rsidRPr="009C7B78">
        <w:rPr>
          <w:rFonts w:ascii="Times New Roman" w:hAnsi="Times New Roman"/>
          <w:sz w:val="24"/>
          <w:szCs w:val="24"/>
        </w:rPr>
        <w:t>(ÖGY)</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 xml:space="preserve">Egyujjas férfi (mancs) kesztyűk mintáinak szerkesztése, kivágása. </w:t>
      </w:r>
      <w:r w:rsidR="00F33013" w:rsidRPr="009C7B78">
        <w:rPr>
          <w:rFonts w:ascii="Times New Roman" w:hAnsi="Times New Roman"/>
          <w:sz w:val="24"/>
          <w:szCs w:val="24"/>
        </w:rPr>
        <w:t>(ÖGY)</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 xml:space="preserve">Egyujjas gyermek (mancs) kesztyűk mintáinak szerkesztése, kivágása. </w:t>
      </w:r>
      <w:r w:rsidR="00F33013" w:rsidRPr="009C7B78">
        <w:rPr>
          <w:rFonts w:ascii="Times New Roman" w:hAnsi="Times New Roman"/>
          <w:sz w:val="24"/>
          <w:szCs w:val="24"/>
        </w:rPr>
        <w:t>(ÖGY)</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 xml:space="preserve">Ötujjas női kesztyűk mintáinak szerkesztése, kivágása. </w:t>
      </w:r>
      <w:r w:rsidR="00F33013" w:rsidRPr="009C7B78">
        <w:rPr>
          <w:rFonts w:ascii="Times New Roman" w:hAnsi="Times New Roman"/>
          <w:sz w:val="24"/>
          <w:szCs w:val="24"/>
        </w:rPr>
        <w:t>(ÖGY)</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lastRenderedPageBreak/>
        <w:t xml:space="preserve">Ötujjas férfi kesztyűk mintáinak szerkesztése, kivágása. </w:t>
      </w:r>
      <w:r w:rsidR="00F33013" w:rsidRPr="009C7B78">
        <w:rPr>
          <w:rFonts w:ascii="Times New Roman" w:hAnsi="Times New Roman"/>
          <w:sz w:val="24"/>
          <w:szCs w:val="24"/>
        </w:rPr>
        <w:t>(ÖGY)</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 xml:space="preserve">Ötujjas gyermek kesztyűk mintáinak szerkesztése, kivágása. </w:t>
      </w:r>
      <w:r w:rsidR="00F33013" w:rsidRPr="009C7B78">
        <w:rPr>
          <w:rFonts w:ascii="Times New Roman" w:hAnsi="Times New Roman"/>
          <w:sz w:val="24"/>
          <w:szCs w:val="24"/>
        </w:rPr>
        <w:t>(ÖGY)</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Nagyoló-, formára-dolgozó- és pontos minták készítése.</w:t>
      </w:r>
      <w:r w:rsidR="00F33013" w:rsidRPr="009C7B78">
        <w:rPr>
          <w:rFonts w:ascii="Times New Roman" w:hAnsi="Times New Roman"/>
          <w:sz w:val="24"/>
          <w:szCs w:val="24"/>
        </w:rPr>
        <w:t xml:space="preserve"> (ÖGY)</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Önálló, szabadon tervezett modellek mintáinak megszerkesztése, kivágása.</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 xml:space="preserve">A különböző kesztyűk méretének megváltoztatása a technológia (anyagszerkezet, varrási, bélelési mód) függvényében. </w:t>
      </w:r>
    </w:p>
    <w:p w:rsidR="005774E0" w:rsidRPr="009C7B78" w:rsidRDefault="005774E0" w:rsidP="006743D5">
      <w:pPr>
        <w:widowControl w:val="0"/>
        <w:suppressAutoHyphens/>
        <w:ind w:left="720"/>
        <w:rPr>
          <w:rFonts w:ascii="Times New Roman" w:hAnsi="Times New Roman"/>
          <w:sz w:val="24"/>
          <w:szCs w:val="24"/>
        </w:rPr>
      </w:pPr>
      <w:r w:rsidRPr="009C7B78">
        <w:rPr>
          <w:rFonts w:ascii="Times New Roman" w:hAnsi="Times New Roman"/>
          <w:sz w:val="24"/>
          <w:szCs w:val="24"/>
        </w:rPr>
        <w:t>Technológiai méret-hozzáadások kivitelezése.</w:t>
      </w:r>
    </w:p>
    <w:p w:rsidR="005774E0" w:rsidRPr="009C7B78" w:rsidRDefault="005774E0" w:rsidP="006743D5">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mintavágás szerszámainak, eszközeinek, berendezéseinek kezelése a m</w:t>
      </w:r>
      <w:r w:rsidRPr="009C7B78">
        <w:rPr>
          <w:rFonts w:ascii="Times New Roman" w:hAnsi="Times New Roman"/>
          <w:sz w:val="24"/>
          <w:szCs w:val="24"/>
        </w:rPr>
        <w:t>unka-, a tűz- és a környezetvédelmi előírások betartásával</w:t>
      </w:r>
      <w:r w:rsidRPr="009C7B78">
        <w:rPr>
          <w:rFonts w:ascii="Times New Roman" w:eastAsia="Lucida Sans Unicode" w:hAnsi="Times New Roman"/>
          <w:kern w:val="1"/>
          <w:sz w:val="24"/>
          <w:szCs w:val="24"/>
          <w:lang w:eastAsia="hi-IN" w:bidi="hi-IN"/>
        </w:rPr>
        <w:t>.</w:t>
      </w:r>
    </w:p>
    <w:p w:rsidR="005774E0" w:rsidRPr="009C7B78" w:rsidRDefault="005774E0" w:rsidP="006743D5">
      <w:pPr>
        <w:widowControl w:val="0"/>
        <w:suppressAutoHyphens/>
        <w:ind w:left="720"/>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korszerű számítógépes mintavágási módszerek gyakorlati alkalmazási lehetőségei.</w:t>
      </w:r>
    </w:p>
    <w:p w:rsidR="005774E0" w:rsidRPr="009C7B78" w:rsidRDefault="005774E0" w:rsidP="005774E0">
      <w:pPr>
        <w:widowControl w:val="0"/>
        <w:suppressAutoHyphens/>
        <w:ind w:left="1418"/>
        <w:jc w:val="both"/>
        <w:rPr>
          <w:rFonts w:ascii="Times New Roman" w:eastAsia="Lucida Sans Unicode" w:hAnsi="Times New Roman"/>
          <w:kern w:val="1"/>
          <w:sz w:val="24"/>
          <w:szCs w:val="24"/>
          <w:lang w:eastAsia="hi-IN" w:bidi="hi-IN"/>
        </w:rPr>
      </w:pPr>
    </w:p>
    <w:p w:rsidR="005774E0" w:rsidRPr="009C7B78" w:rsidRDefault="00FC719A" w:rsidP="003B0720">
      <w:pPr>
        <w:numPr>
          <w:ilvl w:val="2"/>
          <w:numId w:val="24"/>
        </w:numPr>
        <w:ind w:left="1225" w:hanging="505"/>
        <w:rPr>
          <w:rFonts w:ascii="Times New Roman" w:hAnsi="Times New Roman"/>
          <w:b/>
          <w:sz w:val="24"/>
          <w:szCs w:val="24"/>
        </w:rPr>
      </w:pPr>
      <w:proofErr w:type="spellStart"/>
      <w:r w:rsidRPr="009C7B78">
        <w:rPr>
          <w:rFonts w:ascii="Times New Roman" w:hAnsi="Times New Roman"/>
          <w:b/>
          <w:bCs/>
          <w:sz w:val="24"/>
          <w:szCs w:val="24"/>
        </w:rPr>
        <w:t>G</w:t>
      </w:r>
      <w:r w:rsidR="005774E0" w:rsidRPr="009C7B78">
        <w:rPr>
          <w:rFonts w:ascii="Times New Roman" w:hAnsi="Times New Roman"/>
          <w:b/>
          <w:bCs/>
          <w:sz w:val="24"/>
          <w:szCs w:val="24"/>
        </w:rPr>
        <w:t>yártáselőkészítés</w:t>
      </w:r>
      <w:proofErr w:type="spellEnd"/>
      <w:r w:rsidR="005774E0" w:rsidRPr="009C7B78">
        <w:rPr>
          <w:rFonts w:ascii="Times New Roman" w:hAnsi="Times New Roman"/>
          <w:b/>
          <w:bCs/>
          <w:sz w:val="24"/>
          <w:szCs w:val="24"/>
        </w:rPr>
        <w:t xml:space="preserve"> </w:t>
      </w:r>
      <w:proofErr w:type="gramStart"/>
      <w:r w:rsidR="005774E0" w:rsidRPr="009C7B78">
        <w:rPr>
          <w:rFonts w:ascii="Times New Roman" w:hAnsi="Times New Roman"/>
          <w:b/>
          <w:bCs/>
          <w:sz w:val="24"/>
          <w:szCs w:val="24"/>
        </w:rPr>
        <w:t>gyakorlat</w:t>
      </w:r>
      <w:r w:rsidR="005774E0" w:rsidRPr="009C7B78">
        <w:rPr>
          <w:rFonts w:ascii="Times New Roman" w:hAnsi="Times New Roman"/>
          <w:b/>
          <w:sz w:val="24"/>
          <w:szCs w:val="24"/>
        </w:rPr>
        <w:tab/>
      </w:r>
      <w:r w:rsidR="005774E0" w:rsidRPr="009C7B78">
        <w:rPr>
          <w:rFonts w:ascii="Times New Roman" w:hAnsi="Times New Roman"/>
          <w:b/>
          <w:sz w:val="24"/>
          <w:szCs w:val="24"/>
        </w:rPr>
        <w:tab/>
      </w:r>
      <w:r w:rsidR="005774E0" w:rsidRPr="009C7B78">
        <w:rPr>
          <w:rFonts w:ascii="Times New Roman" w:hAnsi="Times New Roman"/>
          <w:b/>
          <w:sz w:val="24"/>
          <w:szCs w:val="24"/>
        </w:rPr>
        <w:tab/>
      </w:r>
      <w:r w:rsidR="005774E0" w:rsidRPr="009C7B78">
        <w:rPr>
          <w:rFonts w:ascii="Times New Roman" w:hAnsi="Times New Roman"/>
          <w:b/>
          <w:sz w:val="24"/>
          <w:szCs w:val="24"/>
        </w:rPr>
        <w:tab/>
      </w:r>
      <w:r w:rsidR="00826300" w:rsidRPr="009C7B78">
        <w:rPr>
          <w:rFonts w:ascii="Times New Roman" w:hAnsi="Times New Roman"/>
          <w:b/>
          <w:sz w:val="24"/>
          <w:szCs w:val="24"/>
        </w:rPr>
        <w:tab/>
      </w:r>
      <w:r w:rsidR="006743D5" w:rsidRPr="009C7B78">
        <w:rPr>
          <w:rFonts w:ascii="Times New Roman" w:hAnsi="Times New Roman"/>
          <w:b/>
          <w:sz w:val="24"/>
          <w:szCs w:val="24"/>
        </w:rPr>
        <w:t xml:space="preserve">          </w:t>
      </w:r>
      <w:r w:rsidR="00826300" w:rsidRPr="009C7B78">
        <w:rPr>
          <w:rFonts w:ascii="Times New Roman" w:hAnsi="Times New Roman"/>
          <w:b/>
          <w:i/>
          <w:sz w:val="24"/>
          <w:szCs w:val="24"/>
        </w:rPr>
        <w:t>77</w:t>
      </w:r>
      <w:proofErr w:type="gramEnd"/>
      <w:r w:rsidR="005774E0" w:rsidRPr="009C7B78">
        <w:rPr>
          <w:rFonts w:ascii="Times New Roman" w:hAnsi="Times New Roman"/>
          <w:b/>
          <w:i/>
          <w:sz w:val="24"/>
          <w:szCs w:val="24"/>
        </w:rPr>
        <w:t xml:space="preserve"> óra</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 xml:space="preserve">A gyakorlati munka során alkalmazott műszaki dokumentációk elemzése. </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Műszaki dokumentációk elkészítése.</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 xml:space="preserve">Kész modellek anyagszerkezetének, alap-, kellék- és segédanyagainak csoportosítása. </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Kesztyűk anyagszerkezetének összeállítása, dokumentálása önállóan.</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Kész modellek technológiai paramétereinek (szabási-, díszítési, összeállítási-, bélelési-technológiák, anyagtöbbletek, ráhagyások, vékonyítási, varrási, díszítési, kikészítési paraméterek) vizsgálata. Technológiai paraméterek meghatározása adott kesztyűmodellhez.</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 xml:space="preserve">Kiválasztott kesztyűmodellhez a gépek, berendezések, szerszámok, eszközök meghatározása, kiválasztása. </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A technológiai folyamatok- (szabás, formára dolgozás, díszítés, összeállítás, bélelés, csinosítás) és műveleti utasítások leírása, különböző kesztyűkhöz.</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Minták-, szabástervek-, és terítékrajzok készítése.</w:t>
      </w:r>
      <w:r w:rsidR="00F33013" w:rsidRPr="009C7B78">
        <w:rPr>
          <w:rFonts w:ascii="Times New Roman" w:hAnsi="Times New Roman"/>
          <w:sz w:val="24"/>
          <w:szCs w:val="24"/>
          <w:lang w:bidi="hi-IN"/>
        </w:rPr>
        <w:t xml:space="preserve"> (ÖGY)</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Anyagnormák, anyag-előirányzatok készítése.</w:t>
      </w:r>
      <w:r w:rsidR="00F33013" w:rsidRPr="009C7B78">
        <w:rPr>
          <w:rFonts w:ascii="Times New Roman" w:hAnsi="Times New Roman"/>
          <w:sz w:val="24"/>
          <w:szCs w:val="24"/>
          <w:lang w:bidi="hi-IN"/>
        </w:rPr>
        <w:t xml:space="preserve"> (ÖGY)</w:t>
      </w:r>
    </w:p>
    <w:p w:rsidR="005774E0" w:rsidRPr="009C7B78" w:rsidRDefault="005774E0" w:rsidP="006743D5">
      <w:pPr>
        <w:widowControl w:val="0"/>
        <w:suppressAutoHyphens/>
        <w:ind w:left="720"/>
        <w:jc w:val="both"/>
        <w:rPr>
          <w:rFonts w:ascii="Times New Roman" w:hAnsi="Times New Roman"/>
          <w:sz w:val="24"/>
          <w:szCs w:val="24"/>
          <w:lang w:bidi="hi-IN"/>
        </w:rPr>
      </w:pPr>
      <w:r w:rsidRPr="009C7B78">
        <w:rPr>
          <w:rFonts w:ascii="Times New Roman" w:hAnsi="Times New Roman"/>
          <w:sz w:val="24"/>
          <w:szCs w:val="24"/>
          <w:lang w:bidi="hi-IN"/>
        </w:rPr>
        <w:t>Komplett műszaki dokumentáció összeállítása egy kiválasztott termékhez.</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Korszerű számítógépes gyártás-előkészítési módszerek ismerete, alkalmazása.</w:t>
      </w:r>
    </w:p>
    <w:p w:rsidR="005774E0" w:rsidRPr="009C7B78" w:rsidRDefault="005774E0" w:rsidP="005774E0">
      <w:pPr>
        <w:widowControl w:val="0"/>
        <w:suppressAutoHyphens/>
        <w:jc w:val="center"/>
        <w:rPr>
          <w:rFonts w:ascii="Times New Roman" w:hAnsi="Times New Roman"/>
          <w:b/>
          <w:kern w:val="1"/>
          <w:sz w:val="24"/>
          <w:szCs w:val="24"/>
          <w:lang w:eastAsia="hi-IN" w:bidi="hi-IN"/>
        </w:rPr>
      </w:pPr>
    </w:p>
    <w:p w:rsidR="005774E0" w:rsidRPr="009C7B78" w:rsidRDefault="00580493" w:rsidP="003B0720">
      <w:pPr>
        <w:numPr>
          <w:ilvl w:val="1"/>
          <w:numId w:val="24"/>
        </w:numPr>
        <w:tabs>
          <w:tab w:val="num" w:pos="794"/>
        </w:tabs>
        <w:ind w:left="839" w:hanging="482"/>
        <w:rPr>
          <w:rFonts w:ascii="Times New Roman" w:hAnsi="Times New Roman"/>
          <w:b/>
          <w:i/>
          <w:sz w:val="24"/>
          <w:szCs w:val="24"/>
        </w:rPr>
      </w:pPr>
      <w:r w:rsidRPr="009C7B78">
        <w:rPr>
          <w:rFonts w:ascii="Times New Roman" w:hAnsi="Times New Roman"/>
          <w:b/>
          <w:i/>
          <w:sz w:val="24"/>
          <w:szCs w:val="24"/>
        </w:rPr>
        <w:t xml:space="preserve"> </w:t>
      </w:r>
      <w:r w:rsidR="005774E0" w:rsidRPr="009C7B78">
        <w:rPr>
          <w:rFonts w:ascii="Times New Roman" w:hAnsi="Times New Roman"/>
          <w:b/>
          <w:i/>
          <w:sz w:val="24"/>
          <w:szCs w:val="24"/>
        </w:rPr>
        <w:t xml:space="preserve">A képzés javasolt helyszíne </w:t>
      </w:r>
      <w:r w:rsidR="005774E0" w:rsidRPr="009C7B78">
        <w:rPr>
          <w:rFonts w:ascii="Times New Roman" w:hAnsi="Times New Roman"/>
          <w:b/>
          <w:i/>
          <w:kern w:val="1"/>
          <w:sz w:val="24"/>
          <w:szCs w:val="24"/>
          <w:lang w:eastAsia="hi-IN" w:bidi="hi-IN"/>
        </w:rPr>
        <w:t>(ajánlás)</w:t>
      </w:r>
    </w:p>
    <w:p w:rsidR="005774E0" w:rsidRPr="009C7B78" w:rsidRDefault="005774E0" w:rsidP="00580493">
      <w:pPr>
        <w:ind w:left="426"/>
        <w:rPr>
          <w:rFonts w:ascii="Times New Roman" w:hAnsi="Times New Roman"/>
          <w:bCs/>
          <w:i/>
          <w:iCs/>
          <w:sz w:val="24"/>
          <w:szCs w:val="24"/>
        </w:rPr>
      </w:pPr>
      <w:r w:rsidRPr="009C7B78">
        <w:rPr>
          <w:rFonts w:ascii="Times New Roman" w:hAnsi="Times New Roman"/>
          <w:bCs/>
          <w:i/>
          <w:iCs/>
          <w:sz w:val="24"/>
          <w:szCs w:val="24"/>
        </w:rPr>
        <w:t>Tanműhely és/vagy kisüzemi termelőhely</w:t>
      </w:r>
    </w:p>
    <w:p w:rsidR="005774E0" w:rsidRPr="009C7B78" w:rsidRDefault="005774E0" w:rsidP="005774E0">
      <w:pPr>
        <w:widowControl w:val="0"/>
        <w:suppressAutoHyphens/>
        <w:jc w:val="both"/>
        <w:rPr>
          <w:rFonts w:ascii="Times New Roman" w:hAnsi="Times New Roman"/>
          <w:b/>
          <w:bCs/>
          <w:kern w:val="1"/>
          <w:sz w:val="24"/>
          <w:szCs w:val="24"/>
          <w:lang w:eastAsia="hi-IN" w:bidi="hi-IN"/>
        </w:rPr>
      </w:pPr>
    </w:p>
    <w:p w:rsidR="005774E0" w:rsidRPr="009C7B78" w:rsidRDefault="005774E0" w:rsidP="003B0720">
      <w:pPr>
        <w:numPr>
          <w:ilvl w:val="1"/>
          <w:numId w:val="24"/>
        </w:numPr>
        <w:tabs>
          <w:tab w:val="num" w:pos="794"/>
        </w:tabs>
        <w:ind w:left="839" w:hanging="482"/>
        <w:jc w:val="both"/>
        <w:rPr>
          <w:rFonts w:ascii="Times New Roman" w:hAnsi="Times New Roman"/>
          <w:b/>
          <w:i/>
          <w:sz w:val="24"/>
          <w:szCs w:val="24"/>
        </w:rPr>
      </w:pPr>
      <w:r w:rsidRPr="009C7B78">
        <w:rPr>
          <w:rFonts w:ascii="Times New Roman" w:hAnsi="Times New Roman"/>
          <w:b/>
          <w:i/>
          <w:sz w:val="24"/>
          <w:szCs w:val="24"/>
        </w:rPr>
        <w:t>A tantárgy elsajátítása során alkalmazható sajátos módszerek, tanulói tevékenységformák (ajánlás)</w:t>
      </w:r>
    </w:p>
    <w:p w:rsidR="005774E0" w:rsidRPr="009C7B78" w:rsidRDefault="005774E0" w:rsidP="009A64B6">
      <w:pPr>
        <w:jc w:val="both"/>
        <w:rPr>
          <w:rFonts w:ascii="Times New Roman" w:hAnsi="Times New Roman"/>
          <w:b/>
          <w:i/>
          <w:sz w:val="24"/>
          <w:szCs w:val="24"/>
        </w:rPr>
      </w:pPr>
    </w:p>
    <w:p w:rsidR="005774E0" w:rsidRPr="009C7B78" w:rsidRDefault="005774E0" w:rsidP="003B0720">
      <w:pPr>
        <w:pStyle w:val="Listaszerbekezds"/>
        <w:numPr>
          <w:ilvl w:val="2"/>
          <w:numId w:val="24"/>
        </w:numPr>
        <w:spacing w:after="0" w:line="240" w:lineRule="auto"/>
        <w:jc w:val="both"/>
        <w:rPr>
          <w:rFonts w:ascii="Times New Roman" w:hAnsi="Times New Roman"/>
          <w:b/>
          <w:i/>
          <w:sz w:val="24"/>
          <w:szCs w:val="24"/>
        </w:rPr>
      </w:pPr>
      <w:r w:rsidRPr="009C7B7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774E0" w:rsidRPr="009C7B78">
        <w:trPr>
          <w:jc w:val="center"/>
        </w:trPr>
        <w:tc>
          <w:tcPr>
            <w:tcW w:w="994"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5774E0" w:rsidRPr="009C7B78">
        <w:trPr>
          <w:jc w:val="center"/>
        </w:trPr>
        <w:tc>
          <w:tcPr>
            <w:tcW w:w="994" w:type="dxa"/>
            <w:vMerge/>
            <w:vAlign w:val="center"/>
          </w:tcPr>
          <w:p w:rsidR="005774E0" w:rsidRPr="009C7B78" w:rsidRDefault="005774E0" w:rsidP="005774E0">
            <w:pPr>
              <w:jc w:val="center"/>
              <w:rPr>
                <w:rFonts w:ascii="Times New Roman" w:hAnsi="Times New Roman"/>
                <w:b/>
                <w:sz w:val="20"/>
                <w:szCs w:val="20"/>
              </w:rPr>
            </w:pPr>
          </w:p>
        </w:tc>
        <w:tc>
          <w:tcPr>
            <w:tcW w:w="2800" w:type="dxa"/>
            <w:vMerge/>
            <w:vAlign w:val="center"/>
          </w:tcPr>
          <w:p w:rsidR="005774E0" w:rsidRPr="009C7B78" w:rsidRDefault="005774E0" w:rsidP="005774E0">
            <w:pPr>
              <w:rPr>
                <w:rFonts w:ascii="Times New Roman" w:hAnsi="Times New Roman"/>
                <w:b/>
                <w:sz w:val="20"/>
                <w:szCs w:val="20"/>
              </w:rPr>
            </w:pP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5774E0" w:rsidRPr="009C7B78" w:rsidRDefault="005774E0" w:rsidP="005774E0">
            <w:pPr>
              <w:jc w:val="center"/>
              <w:rPr>
                <w:rFonts w:ascii="Times New Roman" w:hAnsi="Times New Roman"/>
                <w:b/>
                <w:sz w:val="20"/>
                <w:szCs w:val="20"/>
              </w:rPr>
            </w:pP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elbeszélés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kiselőadás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vita</w:t>
            </w: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projekt</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1.8.</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1.9.</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1.10.</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bl>
    <w:p w:rsidR="005774E0" w:rsidRPr="009C7B78" w:rsidRDefault="005774E0" w:rsidP="005774E0">
      <w:pPr>
        <w:pStyle w:val="Listaszerbekezds"/>
        <w:spacing w:after="0" w:line="240" w:lineRule="auto"/>
        <w:ind w:left="791" w:firstLine="1"/>
        <w:rPr>
          <w:rFonts w:ascii="Times New Roman" w:hAnsi="Times New Roman"/>
          <w:b/>
          <w:i/>
          <w:sz w:val="24"/>
          <w:szCs w:val="24"/>
        </w:rPr>
      </w:pPr>
    </w:p>
    <w:p w:rsidR="005774E0" w:rsidRPr="009C7B78" w:rsidRDefault="005774E0" w:rsidP="003B0720">
      <w:pPr>
        <w:pStyle w:val="Listaszerbekezds"/>
        <w:numPr>
          <w:ilvl w:val="2"/>
          <w:numId w:val="24"/>
        </w:numPr>
        <w:spacing w:after="0" w:line="240" w:lineRule="auto"/>
        <w:jc w:val="both"/>
        <w:rPr>
          <w:rFonts w:ascii="Times New Roman" w:hAnsi="Times New Roman"/>
          <w:b/>
          <w:i/>
          <w:sz w:val="24"/>
          <w:szCs w:val="24"/>
        </w:rPr>
      </w:pPr>
      <w:r w:rsidRPr="009C7B78">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774E0" w:rsidRPr="009C7B78">
        <w:trPr>
          <w:cantSplit/>
          <w:trHeight w:val="921"/>
          <w:jc w:val="center"/>
        </w:trPr>
        <w:tc>
          <w:tcPr>
            <w:tcW w:w="828"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5774E0" w:rsidRPr="009C7B78">
        <w:trPr>
          <w:cantSplit/>
          <w:trHeight w:val="1076"/>
          <w:jc w:val="center"/>
        </w:trPr>
        <w:tc>
          <w:tcPr>
            <w:tcW w:w="828" w:type="dxa"/>
            <w:vMerge/>
            <w:vAlign w:val="center"/>
          </w:tcPr>
          <w:p w:rsidR="005774E0" w:rsidRPr="009C7B78" w:rsidRDefault="005774E0" w:rsidP="005774E0">
            <w:pPr>
              <w:jc w:val="center"/>
              <w:rPr>
                <w:rFonts w:ascii="Times New Roman" w:hAnsi="Times New Roman"/>
                <w:b/>
                <w:sz w:val="20"/>
                <w:szCs w:val="20"/>
              </w:rPr>
            </w:pPr>
          </w:p>
        </w:tc>
        <w:tc>
          <w:tcPr>
            <w:tcW w:w="3621" w:type="dxa"/>
            <w:vMerge/>
            <w:vAlign w:val="center"/>
          </w:tcPr>
          <w:p w:rsidR="005774E0" w:rsidRPr="009C7B78" w:rsidRDefault="005774E0" w:rsidP="005774E0">
            <w:pPr>
              <w:rPr>
                <w:rFonts w:ascii="Times New Roman" w:hAnsi="Times New Roman"/>
                <w:b/>
                <w:sz w:val="20"/>
                <w:szCs w:val="20"/>
              </w:rPr>
            </w:pPr>
          </w:p>
        </w:tc>
        <w:tc>
          <w:tcPr>
            <w:tcW w:w="809"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Csoport-</w:t>
            </w:r>
          </w:p>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Osztály-</w:t>
            </w:r>
          </w:p>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5774E0" w:rsidRPr="009C7B78" w:rsidRDefault="005774E0" w:rsidP="005774E0">
            <w:pPr>
              <w:jc w:val="center"/>
              <w:rPr>
                <w:rFonts w:ascii="Times New Roman" w:hAnsi="Times New Roman"/>
                <w:b/>
                <w:sz w:val="20"/>
                <w:szCs w:val="20"/>
              </w:rPr>
            </w:pP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rsidTr="00580493">
        <w:trPr>
          <w:trHeight w:val="421"/>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rsidTr="00580493">
        <w:trPr>
          <w:trHeight w:val="456"/>
          <w:jc w:val="center"/>
        </w:trPr>
        <w:tc>
          <w:tcPr>
            <w:tcW w:w="828" w:type="dxa"/>
            <w:vAlign w:val="center"/>
          </w:tcPr>
          <w:p w:rsidR="005774E0" w:rsidRPr="009C7B78" w:rsidRDefault="00793D3E" w:rsidP="005774E0">
            <w:pPr>
              <w:jc w:val="center"/>
              <w:rPr>
                <w:rFonts w:ascii="Times New Roman" w:hAnsi="Times New Roman"/>
                <w:sz w:val="20"/>
                <w:szCs w:val="20"/>
              </w:rPr>
            </w:pPr>
            <w:r w:rsidRPr="009C7B78">
              <w:rPr>
                <w:rFonts w:ascii="Times New Roman" w:hAnsi="Times New Roman"/>
                <w:sz w:val="20"/>
                <w:szCs w:val="20"/>
              </w:rPr>
              <w:t>1.5</w:t>
            </w:r>
            <w:r w:rsidR="005774E0" w:rsidRPr="009C7B78">
              <w:rPr>
                <w:rFonts w:ascii="Times New Roman" w:hAnsi="Times New Roman"/>
                <w:sz w:val="20"/>
                <w:szCs w:val="20"/>
              </w:rPr>
              <w:t>.</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793D3E" w:rsidP="005774E0">
            <w:pPr>
              <w:jc w:val="center"/>
              <w:rPr>
                <w:rFonts w:ascii="Times New Roman" w:hAnsi="Times New Roman"/>
                <w:sz w:val="20"/>
                <w:szCs w:val="20"/>
              </w:rPr>
            </w:pPr>
            <w:r w:rsidRPr="009C7B78">
              <w:rPr>
                <w:rFonts w:ascii="Times New Roman" w:hAnsi="Times New Roman"/>
                <w:sz w:val="20"/>
                <w:szCs w:val="20"/>
              </w:rPr>
              <w:t>1.6</w:t>
            </w:r>
            <w:r w:rsidR="005774E0" w:rsidRPr="009C7B78">
              <w:rPr>
                <w:rFonts w:ascii="Times New Roman" w:hAnsi="Times New Roman"/>
                <w:sz w:val="20"/>
                <w:szCs w:val="20"/>
              </w:rPr>
              <w:t>.</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2.5.</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Szöveges előadás egyéni felkészüléssel</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2.6.</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Tapasztalatok utólagos ismertetése szóban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2.7.</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Tapasztalatok helyszíni ismertetése szóban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3.</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Képi információk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Modellrajz értelmezése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Alkatrész minta készítése leírásból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Modellrajz készítése tárgyról</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Alkatrész minta rajz kiegészítés</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3.5.</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Alkatrész mintarajz elemzés, hibakeresés</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3.6.</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Metszetrajz rajz készítése alaptechnológia rendszerről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3.7.</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Modell rajz rendszerrajz kiegészítés</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3.8.</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Metszetrajz elemzés, hibakeresés</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trHeight w:val="499"/>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4.</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Komplex információk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4.1.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Esetleírás készítése</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4.2.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Elemzés készítése tapasztalatokról</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4.3.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Jegyzetkészítés eseményről kérdéssor alapján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4..4.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Esemény helyszíni értékelése szóban felkészülés után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5.</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5.1.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5.2.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5.3.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 xml:space="preserve">Kiscsoportos szakmai munkavégzés </w:t>
            </w:r>
            <w:r w:rsidRPr="009C7B78">
              <w:rPr>
                <w:rFonts w:ascii="Times New Roman" w:hAnsi="Times New Roman"/>
                <w:sz w:val="20"/>
                <w:szCs w:val="20"/>
              </w:rPr>
              <w:lastRenderedPageBreak/>
              <w:t>irányítással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bl>
    <w:p w:rsidR="005774E0" w:rsidRPr="009C7B78" w:rsidRDefault="005774E0" w:rsidP="005774E0">
      <w:pPr>
        <w:pStyle w:val="Listaszerbekezds"/>
        <w:spacing w:after="0" w:line="240" w:lineRule="auto"/>
        <w:ind w:left="791" w:firstLine="1"/>
        <w:rPr>
          <w:rFonts w:ascii="Times New Roman" w:eastAsia="Lucida Sans Unicode" w:hAnsi="Times New Roman"/>
          <w:kern w:val="1"/>
          <w:sz w:val="24"/>
          <w:szCs w:val="24"/>
          <w:lang w:eastAsia="hi-IN" w:bidi="hi-IN"/>
        </w:rPr>
      </w:pPr>
    </w:p>
    <w:p w:rsidR="005774E0" w:rsidRPr="009C7B78" w:rsidRDefault="005774E0" w:rsidP="00580493">
      <w:pPr>
        <w:numPr>
          <w:ilvl w:val="1"/>
          <w:numId w:val="24"/>
        </w:numPr>
        <w:tabs>
          <w:tab w:val="num" w:pos="794"/>
        </w:tabs>
        <w:ind w:left="839" w:hanging="482"/>
        <w:rPr>
          <w:rFonts w:ascii="Times New Roman" w:hAnsi="Times New Roman"/>
          <w:b/>
          <w:sz w:val="24"/>
          <w:szCs w:val="24"/>
        </w:rPr>
      </w:pPr>
      <w:r w:rsidRPr="009C7B78">
        <w:rPr>
          <w:rFonts w:ascii="Times New Roman" w:hAnsi="Times New Roman"/>
          <w:b/>
          <w:sz w:val="24"/>
          <w:szCs w:val="24"/>
        </w:rPr>
        <w:t>A tantárgy értékelésének módja</w:t>
      </w:r>
    </w:p>
    <w:p w:rsidR="005774E0" w:rsidRPr="009C7B78" w:rsidRDefault="005774E0" w:rsidP="00580493">
      <w:pPr>
        <w:ind w:left="360"/>
        <w:jc w:val="both"/>
        <w:rPr>
          <w:rFonts w:ascii="Times New Roman" w:hAnsi="Times New Roman"/>
          <w:sz w:val="24"/>
          <w:szCs w:val="24"/>
        </w:rPr>
      </w:pPr>
      <w:r w:rsidRPr="009C7B78">
        <w:rPr>
          <w:rFonts w:ascii="Times New Roman" w:hAnsi="Times New Roman"/>
          <w:sz w:val="24"/>
          <w:szCs w:val="24"/>
        </w:rPr>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 szerinti értékeléssel.</w:t>
      </w:r>
    </w:p>
    <w:p w:rsidR="005774E0" w:rsidRPr="009C7B78" w:rsidRDefault="005774E0" w:rsidP="009A64B6">
      <w:pPr>
        <w:ind w:left="567"/>
        <w:jc w:val="center"/>
        <w:rPr>
          <w:rFonts w:ascii="Times New Roman" w:hAnsi="Times New Roman"/>
          <w:sz w:val="44"/>
          <w:szCs w:val="44"/>
          <w:lang w:bidi="hi-IN"/>
        </w:rPr>
      </w:pPr>
      <w:r w:rsidRPr="009C7B78">
        <w:rPr>
          <w:rFonts w:ascii="Times New Roman" w:hAnsi="Times New Roman"/>
          <w:sz w:val="24"/>
          <w:szCs w:val="24"/>
        </w:rPr>
        <w:br w:type="page"/>
      </w:r>
    </w:p>
    <w:p w:rsidR="005774E0" w:rsidRPr="009C7B78" w:rsidRDefault="005774E0" w:rsidP="005774E0">
      <w:pPr>
        <w:widowControl w:val="0"/>
        <w:suppressAutoHyphens/>
        <w:jc w:val="center"/>
        <w:rPr>
          <w:rFonts w:ascii="Times New Roman" w:hAnsi="Times New Roman"/>
          <w:sz w:val="44"/>
          <w:szCs w:val="44"/>
          <w:lang w:bidi="hi-IN"/>
        </w:rPr>
      </w:pPr>
    </w:p>
    <w:p w:rsidR="009A64B6" w:rsidRPr="009C7B78" w:rsidRDefault="009A64B6" w:rsidP="005774E0">
      <w:pPr>
        <w:widowControl w:val="0"/>
        <w:suppressAutoHyphens/>
        <w:jc w:val="center"/>
        <w:rPr>
          <w:rFonts w:ascii="Times New Roman" w:hAnsi="Times New Roman"/>
          <w:sz w:val="44"/>
          <w:szCs w:val="44"/>
          <w:lang w:bidi="hi-IN"/>
        </w:rPr>
      </w:pPr>
    </w:p>
    <w:p w:rsidR="005774E0" w:rsidRPr="009C7B78" w:rsidRDefault="005774E0" w:rsidP="005774E0">
      <w:pPr>
        <w:widowControl w:val="0"/>
        <w:suppressAutoHyphens/>
        <w:jc w:val="center"/>
        <w:rPr>
          <w:rFonts w:ascii="Times New Roman" w:hAnsi="Times New Roman"/>
          <w:b/>
          <w:sz w:val="44"/>
          <w:szCs w:val="44"/>
        </w:rPr>
      </w:pPr>
    </w:p>
    <w:p w:rsidR="005774E0" w:rsidRPr="009C7B78" w:rsidRDefault="005774E0" w:rsidP="005774E0">
      <w:pPr>
        <w:widowControl w:val="0"/>
        <w:suppressAutoHyphens/>
        <w:jc w:val="center"/>
        <w:rPr>
          <w:rFonts w:ascii="Times New Roman" w:hAnsi="Times New Roman"/>
          <w:b/>
          <w:sz w:val="44"/>
          <w:szCs w:val="44"/>
        </w:rPr>
      </w:pPr>
    </w:p>
    <w:p w:rsidR="005774E0" w:rsidRPr="009C7B78" w:rsidRDefault="005774E0" w:rsidP="005774E0">
      <w:pPr>
        <w:widowControl w:val="0"/>
        <w:suppressAutoHyphens/>
        <w:jc w:val="center"/>
        <w:rPr>
          <w:rFonts w:ascii="Times New Roman" w:hAnsi="Times New Roman"/>
          <w:b/>
          <w:sz w:val="44"/>
          <w:szCs w:val="44"/>
        </w:rPr>
      </w:pPr>
      <w:r w:rsidRPr="009C7B78">
        <w:rPr>
          <w:rFonts w:ascii="Times New Roman" w:hAnsi="Times New Roman"/>
          <w:b/>
          <w:sz w:val="44"/>
          <w:szCs w:val="44"/>
        </w:rPr>
        <w:t>A</w:t>
      </w:r>
    </w:p>
    <w:p w:rsidR="005774E0" w:rsidRPr="009C7B78" w:rsidRDefault="005774E0" w:rsidP="005774E0">
      <w:pPr>
        <w:widowControl w:val="0"/>
        <w:suppressAutoHyphens/>
        <w:jc w:val="center"/>
        <w:rPr>
          <w:rFonts w:ascii="Times New Roman" w:hAnsi="Times New Roman"/>
          <w:b/>
          <w:sz w:val="44"/>
          <w:szCs w:val="44"/>
        </w:rPr>
      </w:pPr>
      <w:r w:rsidRPr="009C7B78">
        <w:rPr>
          <w:rFonts w:ascii="Times New Roman" w:hAnsi="Times New Roman"/>
          <w:b/>
          <w:sz w:val="44"/>
          <w:szCs w:val="44"/>
        </w:rPr>
        <w:t>10260-12 azonosító számú</w:t>
      </w:r>
    </w:p>
    <w:p w:rsidR="005774E0" w:rsidRPr="009C7B78" w:rsidRDefault="005774E0" w:rsidP="005774E0">
      <w:pPr>
        <w:widowControl w:val="0"/>
        <w:suppressAutoHyphens/>
        <w:jc w:val="center"/>
        <w:rPr>
          <w:rFonts w:ascii="Times New Roman" w:hAnsi="Times New Roman"/>
          <w:sz w:val="44"/>
          <w:szCs w:val="44"/>
        </w:rPr>
      </w:pPr>
    </w:p>
    <w:p w:rsidR="005774E0" w:rsidRPr="009C7B78" w:rsidRDefault="005774E0" w:rsidP="005774E0">
      <w:pPr>
        <w:widowControl w:val="0"/>
        <w:suppressAutoHyphens/>
        <w:jc w:val="center"/>
        <w:rPr>
          <w:rFonts w:ascii="Times New Roman" w:hAnsi="Times New Roman"/>
          <w:b/>
          <w:sz w:val="44"/>
          <w:szCs w:val="44"/>
        </w:rPr>
      </w:pPr>
      <w:r w:rsidRPr="009C7B78">
        <w:rPr>
          <w:rFonts w:ascii="Times New Roman" w:hAnsi="Times New Roman"/>
          <w:b/>
          <w:sz w:val="44"/>
          <w:szCs w:val="44"/>
        </w:rPr>
        <w:t>Női, férfi- és gyermekkesztyű készítése</w:t>
      </w:r>
    </w:p>
    <w:p w:rsidR="005774E0" w:rsidRPr="009C7B78" w:rsidRDefault="005774E0" w:rsidP="005774E0">
      <w:pPr>
        <w:widowControl w:val="0"/>
        <w:suppressAutoHyphens/>
        <w:jc w:val="center"/>
        <w:rPr>
          <w:rFonts w:ascii="Times New Roman" w:hAnsi="Times New Roman"/>
          <w:b/>
          <w:sz w:val="44"/>
          <w:szCs w:val="44"/>
        </w:rPr>
      </w:pPr>
      <w:proofErr w:type="gramStart"/>
      <w:r w:rsidRPr="009C7B78">
        <w:rPr>
          <w:rFonts w:ascii="Times New Roman" w:hAnsi="Times New Roman"/>
          <w:b/>
          <w:sz w:val="44"/>
          <w:szCs w:val="44"/>
        </w:rPr>
        <w:t>megnevezésű</w:t>
      </w:r>
      <w:proofErr w:type="gramEnd"/>
    </w:p>
    <w:p w:rsidR="005774E0" w:rsidRPr="009C7B78" w:rsidRDefault="005774E0" w:rsidP="005774E0">
      <w:pPr>
        <w:widowControl w:val="0"/>
        <w:suppressAutoHyphens/>
        <w:jc w:val="center"/>
        <w:rPr>
          <w:rFonts w:ascii="Times New Roman" w:hAnsi="Times New Roman"/>
          <w:b/>
          <w:sz w:val="44"/>
          <w:szCs w:val="44"/>
        </w:rPr>
      </w:pPr>
    </w:p>
    <w:p w:rsidR="005774E0" w:rsidRPr="009C7B78" w:rsidRDefault="005774E0" w:rsidP="005774E0">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szakmai</w:t>
      </w:r>
      <w:proofErr w:type="gramEnd"/>
      <w:r w:rsidRPr="009C7B78">
        <w:rPr>
          <w:rFonts w:ascii="Times New Roman" w:hAnsi="Times New Roman"/>
          <w:b/>
          <w:kern w:val="1"/>
          <w:sz w:val="44"/>
          <w:szCs w:val="44"/>
          <w:lang w:eastAsia="hi-IN" w:bidi="hi-IN"/>
        </w:rPr>
        <w:t xml:space="preserve"> követelménymodul</w:t>
      </w:r>
    </w:p>
    <w:p w:rsidR="005774E0" w:rsidRPr="009C7B78" w:rsidRDefault="005774E0" w:rsidP="005774E0">
      <w:pPr>
        <w:widowControl w:val="0"/>
        <w:suppressAutoHyphens/>
        <w:jc w:val="center"/>
        <w:rPr>
          <w:rFonts w:ascii="Times New Roman" w:hAnsi="Times New Roman"/>
          <w:b/>
          <w:kern w:val="1"/>
          <w:sz w:val="44"/>
          <w:szCs w:val="44"/>
          <w:lang w:eastAsia="hi-IN" w:bidi="hi-IN"/>
        </w:rPr>
      </w:pPr>
    </w:p>
    <w:p w:rsidR="005774E0" w:rsidRPr="009C7B78" w:rsidRDefault="005774E0" w:rsidP="005774E0">
      <w:pPr>
        <w:widowControl w:val="0"/>
        <w:suppressAutoHyphens/>
        <w:jc w:val="center"/>
        <w:rPr>
          <w:rFonts w:ascii="Times New Roman" w:hAnsi="Times New Roman"/>
          <w:b/>
          <w:kern w:val="1"/>
          <w:sz w:val="44"/>
          <w:szCs w:val="44"/>
          <w:lang w:eastAsia="hi-IN" w:bidi="hi-IN"/>
        </w:rPr>
      </w:pPr>
      <w:proofErr w:type="gramStart"/>
      <w:r w:rsidRPr="009C7B78">
        <w:rPr>
          <w:rFonts w:ascii="Times New Roman" w:hAnsi="Times New Roman"/>
          <w:b/>
          <w:kern w:val="1"/>
          <w:sz w:val="44"/>
          <w:szCs w:val="44"/>
          <w:lang w:eastAsia="hi-IN" w:bidi="hi-IN"/>
        </w:rPr>
        <w:t>tantárgyai</w:t>
      </w:r>
      <w:proofErr w:type="gramEnd"/>
      <w:r w:rsidRPr="009C7B78">
        <w:rPr>
          <w:rFonts w:ascii="Times New Roman" w:hAnsi="Times New Roman"/>
          <w:b/>
          <w:kern w:val="1"/>
          <w:sz w:val="44"/>
          <w:szCs w:val="44"/>
          <w:lang w:eastAsia="hi-IN" w:bidi="hi-IN"/>
        </w:rPr>
        <w:t>, témakörei</w:t>
      </w:r>
    </w:p>
    <w:p w:rsidR="005774E0" w:rsidRPr="009C7B78" w:rsidRDefault="005774E0" w:rsidP="005774E0">
      <w:pPr>
        <w:widowControl w:val="0"/>
        <w:suppressAutoHyphens/>
        <w:jc w:val="center"/>
        <w:rPr>
          <w:rFonts w:ascii="Times New Roman" w:hAnsi="Times New Roman"/>
          <w:b/>
          <w:bCs/>
          <w:kern w:val="1"/>
          <w:sz w:val="44"/>
          <w:szCs w:val="44"/>
          <w:lang w:eastAsia="hi-IN" w:bidi="hi-IN"/>
        </w:rPr>
      </w:pPr>
    </w:p>
    <w:p w:rsidR="005774E0" w:rsidRPr="009C7B78" w:rsidRDefault="005774E0" w:rsidP="005774E0">
      <w:pPr>
        <w:widowControl w:val="0"/>
        <w:suppressAutoHyphens/>
        <w:jc w:val="both"/>
        <w:rPr>
          <w:rFonts w:ascii="Times New Roman" w:hAnsi="Times New Roman"/>
          <w:b/>
          <w:kern w:val="1"/>
          <w:sz w:val="24"/>
          <w:szCs w:val="24"/>
          <w:lang w:eastAsia="hi-IN" w:bidi="hi-IN"/>
        </w:rPr>
      </w:pPr>
      <w:r w:rsidRPr="009C7B78">
        <w:rPr>
          <w:rFonts w:ascii="Times New Roman" w:hAnsi="Times New Roman"/>
          <w:b/>
          <w:bCs/>
          <w:kern w:val="1"/>
          <w:sz w:val="24"/>
          <w:szCs w:val="24"/>
          <w:lang w:eastAsia="hi-IN" w:bidi="hi-IN"/>
        </w:rPr>
        <w:br w:type="page"/>
      </w:r>
      <w:r w:rsidRPr="009C7B78">
        <w:rPr>
          <w:rFonts w:ascii="Times New Roman" w:hAnsi="Times New Roman"/>
          <w:b/>
          <w:kern w:val="1"/>
          <w:sz w:val="24"/>
          <w:szCs w:val="24"/>
          <w:lang w:eastAsia="hi-IN" w:bidi="hi-IN"/>
        </w:rPr>
        <w:lastRenderedPageBreak/>
        <w:t xml:space="preserve">A 10260-12 </w:t>
      </w:r>
      <w:r w:rsidRPr="009C7B78">
        <w:rPr>
          <w:rFonts w:ascii="Times New Roman" w:hAnsi="Times New Roman"/>
          <w:b/>
          <w:sz w:val="24"/>
          <w:szCs w:val="24"/>
        </w:rPr>
        <w:t>azonosító számú, Női, férfi- és gyermekkesztyű készítése megnevezésű szakmai követelmény</w:t>
      </w:r>
      <w:r w:rsidRPr="009C7B78">
        <w:rPr>
          <w:rFonts w:ascii="Times New Roman" w:hAnsi="Times New Roman"/>
          <w:b/>
          <w:kern w:val="1"/>
          <w:sz w:val="24"/>
          <w:szCs w:val="24"/>
          <w:lang w:eastAsia="hi-IN" w:bidi="hi-IN"/>
        </w:rPr>
        <w:t>modulhoz tartozó tantárgyak és a témakörök oktatása során fejlesztendő kompetenciák</w:t>
      </w:r>
    </w:p>
    <w:tbl>
      <w:tblPr>
        <w:tblW w:w="9126" w:type="dxa"/>
        <w:jc w:val="center"/>
        <w:tblInd w:w="1233" w:type="dxa"/>
        <w:tblCellMar>
          <w:left w:w="70" w:type="dxa"/>
          <w:right w:w="70" w:type="dxa"/>
        </w:tblCellMar>
        <w:tblLook w:val="0000" w:firstRow="0" w:lastRow="0" w:firstColumn="0" w:lastColumn="0" w:noHBand="0" w:noVBand="0"/>
      </w:tblPr>
      <w:tblGrid>
        <w:gridCol w:w="4848"/>
        <w:gridCol w:w="567"/>
        <w:gridCol w:w="709"/>
        <w:gridCol w:w="765"/>
        <w:gridCol w:w="851"/>
        <w:gridCol w:w="652"/>
        <w:gridCol w:w="734"/>
      </w:tblGrid>
      <w:tr w:rsidR="005774E0" w:rsidRPr="009C7B78">
        <w:trPr>
          <w:trHeight w:val="633"/>
          <w:jc w:val="center"/>
        </w:trPr>
        <w:tc>
          <w:tcPr>
            <w:tcW w:w="4848" w:type="dxa"/>
            <w:vMerge w:val="restart"/>
            <w:tcBorders>
              <w:top w:val="single" w:sz="4" w:space="0" w:color="auto"/>
              <w:left w:val="single" w:sz="4" w:space="0" w:color="auto"/>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10260-12</w:t>
            </w:r>
          </w:p>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Női, férfi- és gyermekkesztyű készítése</w:t>
            </w:r>
          </w:p>
        </w:tc>
        <w:tc>
          <w:tcPr>
            <w:tcW w:w="2041" w:type="dxa"/>
            <w:gridSpan w:val="3"/>
            <w:tcBorders>
              <w:top w:val="single" w:sz="4" w:space="0" w:color="auto"/>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Kesztyű gyártástechnológia</w:t>
            </w:r>
          </w:p>
        </w:tc>
        <w:tc>
          <w:tcPr>
            <w:tcW w:w="2237" w:type="dxa"/>
            <w:gridSpan w:val="3"/>
            <w:tcBorders>
              <w:top w:val="single" w:sz="4" w:space="0" w:color="auto"/>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Kesztyű gyártástechnológia gyakorlat</w:t>
            </w:r>
          </w:p>
        </w:tc>
      </w:tr>
      <w:tr w:rsidR="005774E0" w:rsidRPr="009C7B78">
        <w:trPr>
          <w:trHeight w:val="2121"/>
          <w:jc w:val="center"/>
        </w:trPr>
        <w:tc>
          <w:tcPr>
            <w:tcW w:w="4848" w:type="dxa"/>
            <w:vMerge/>
            <w:tcBorders>
              <w:top w:val="single" w:sz="4" w:space="0" w:color="auto"/>
              <w:left w:val="single" w:sz="4" w:space="0" w:color="auto"/>
              <w:bottom w:val="single" w:sz="4" w:space="0" w:color="auto"/>
              <w:right w:val="single" w:sz="4" w:space="0" w:color="auto"/>
            </w:tcBorders>
            <w:vAlign w:val="center"/>
          </w:tcPr>
          <w:p w:rsidR="005774E0" w:rsidRPr="009C7B78" w:rsidRDefault="005774E0" w:rsidP="005774E0">
            <w:pPr>
              <w:rPr>
                <w:rFonts w:ascii="Times New Roman" w:hAnsi="Times New Roman"/>
                <w:sz w:val="20"/>
                <w:szCs w:val="20"/>
              </w:rPr>
            </w:pPr>
          </w:p>
        </w:tc>
        <w:tc>
          <w:tcPr>
            <w:tcW w:w="567" w:type="dxa"/>
            <w:tcBorders>
              <w:top w:val="nil"/>
              <w:left w:val="nil"/>
              <w:bottom w:val="single" w:sz="4" w:space="0" w:color="auto"/>
              <w:right w:val="single" w:sz="4" w:space="0" w:color="auto"/>
            </w:tcBorders>
            <w:textDirection w:val="btLr"/>
            <w:vAlign w:val="bottom"/>
          </w:tcPr>
          <w:p w:rsidR="005774E0" w:rsidRPr="009C7B78" w:rsidRDefault="005774E0" w:rsidP="005774E0">
            <w:pPr>
              <w:ind w:left="57"/>
              <w:rPr>
                <w:rFonts w:ascii="Times New Roman" w:hAnsi="Times New Roman"/>
                <w:sz w:val="20"/>
                <w:szCs w:val="20"/>
              </w:rPr>
            </w:pPr>
            <w:r w:rsidRPr="009C7B78">
              <w:rPr>
                <w:rFonts w:ascii="Times New Roman" w:hAnsi="Times New Roman"/>
                <w:sz w:val="20"/>
                <w:szCs w:val="20"/>
              </w:rPr>
              <w:t>Kesztyűk szabása</w:t>
            </w:r>
          </w:p>
        </w:tc>
        <w:tc>
          <w:tcPr>
            <w:tcW w:w="709" w:type="dxa"/>
            <w:tcBorders>
              <w:top w:val="nil"/>
              <w:left w:val="nil"/>
              <w:bottom w:val="single" w:sz="4" w:space="0" w:color="auto"/>
              <w:right w:val="single" w:sz="4" w:space="0" w:color="auto"/>
            </w:tcBorders>
            <w:textDirection w:val="btLr"/>
            <w:vAlign w:val="bottom"/>
          </w:tcPr>
          <w:p w:rsidR="005774E0" w:rsidRPr="009C7B78" w:rsidRDefault="005774E0" w:rsidP="005774E0">
            <w:pPr>
              <w:ind w:left="113"/>
              <w:rPr>
                <w:rFonts w:ascii="Times New Roman" w:hAnsi="Times New Roman"/>
                <w:sz w:val="20"/>
                <w:szCs w:val="20"/>
              </w:rPr>
            </w:pPr>
            <w:r w:rsidRPr="009C7B78">
              <w:rPr>
                <w:rFonts w:ascii="Times New Roman" w:hAnsi="Times New Roman"/>
                <w:sz w:val="20"/>
                <w:szCs w:val="20"/>
              </w:rPr>
              <w:t>Kesztyűk díszítése</w:t>
            </w:r>
          </w:p>
        </w:tc>
        <w:tc>
          <w:tcPr>
            <w:tcW w:w="765" w:type="dxa"/>
            <w:tcBorders>
              <w:top w:val="nil"/>
              <w:left w:val="nil"/>
              <w:bottom w:val="single" w:sz="4" w:space="0" w:color="auto"/>
              <w:right w:val="single" w:sz="4" w:space="0" w:color="auto"/>
            </w:tcBorders>
            <w:textDirection w:val="btLr"/>
            <w:vAlign w:val="bottom"/>
          </w:tcPr>
          <w:p w:rsidR="005774E0" w:rsidRPr="009C7B78" w:rsidRDefault="005774E0" w:rsidP="005774E0">
            <w:pPr>
              <w:ind w:left="57"/>
              <w:rPr>
                <w:rFonts w:ascii="Times New Roman" w:hAnsi="Times New Roman"/>
                <w:sz w:val="20"/>
                <w:szCs w:val="20"/>
              </w:rPr>
            </w:pPr>
            <w:r w:rsidRPr="009C7B78">
              <w:rPr>
                <w:rFonts w:ascii="Times New Roman" w:hAnsi="Times New Roman"/>
                <w:sz w:val="20"/>
                <w:szCs w:val="20"/>
              </w:rPr>
              <w:t>Kesztyűk összeállítása, kikészítése</w:t>
            </w:r>
          </w:p>
        </w:tc>
        <w:tc>
          <w:tcPr>
            <w:tcW w:w="851" w:type="dxa"/>
            <w:tcBorders>
              <w:top w:val="nil"/>
              <w:left w:val="nil"/>
              <w:bottom w:val="single" w:sz="4" w:space="0" w:color="auto"/>
              <w:right w:val="single" w:sz="4" w:space="0" w:color="auto"/>
            </w:tcBorders>
            <w:textDirection w:val="btLr"/>
            <w:vAlign w:val="bottom"/>
          </w:tcPr>
          <w:p w:rsidR="005774E0" w:rsidRPr="009C7B78" w:rsidRDefault="005774E0" w:rsidP="005774E0">
            <w:pPr>
              <w:ind w:left="57"/>
              <w:rPr>
                <w:rFonts w:ascii="Times New Roman" w:hAnsi="Times New Roman"/>
                <w:sz w:val="20"/>
                <w:szCs w:val="20"/>
              </w:rPr>
            </w:pPr>
            <w:r w:rsidRPr="009C7B78">
              <w:rPr>
                <w:rFonts w:ascii="Times New Roman" w:hAnsi="Times New Roman"/>
                <w:sz w:val="20"/>
                <w:szCs w:val="20"/>
              </w:rPr>
              <w:t>Kesztyűk szabása</w:t>
            </w:r>
          </w:p>
        </w:tc>
        <w:tc>
          <w:tcPr>
            <w:tcW w:w="652" w:type="dxa"/>
            <w:tcBorders>
              <w:top w:val="nil"/>
              <w:left w:val="nil"/>
              <w:bottom w:val="single" w:sz="4" w:space="0" w:color="auto"/>
              <w:right w:val="single" w:sz="4" w:space="0" w:color="auto"/>
            </w:tcBorders>
            <w:textDirection w:val="btLr"/>
            <w:vAlign w:val="bottom"/>
          </w:tcPr>
          <w:p w:rsidR="005774E0" w:rsidRPr="009C7B78" w:rsidRDefault="005774E0" w:rsidP="005774E0">
            <w:pPr>
              <w:ind w:left="57"/>
              <w:rPr>
                <w:rFonts w:ascii="Times New Roman" w:hAnsi="Times New Roman"/>
                <w:sz w:val="20"/>
                <w:szCs w:val="20"/>
              </w:rPr>
            </w:pPr>
            <w:r w:rsidRPr="009C7B78">
              <w:rPr>
                <w:rFonts w:ascii="Times New Roman" w:hAnsi="Times New Roman"/>
                <w:sz w:val="20"/>
                <w:szCs w:val="20"/>
              </w:rPr>
              <w:t>Kesztyűk díszítése</w:t>
            </w:r>
          </w:p>
        </w:tc>
        <w:tc>
          <w:tcPr>
            <w:tcW w:w="734" w:type="dxa"/>
            <w:tcBorders>
              <w:top w:val="nil"/>
              <w:left w:val="nil"/>
              <w:bottom w:val="single" w:sz="4" w:space="0" w:color="auto"/>
              <w:right w:val="single" w:sz="4" w:space="0" w:color="auto"/>
            </w:tcBorders>
            <w:textDirection w:val="btLr"/>
            <w:vAlign w:val="bottom"/>
          </w:tcPr>
          <w:p w:rsidR="005774E0" w:rsidRPr="009C7B78" w:rsidRDefault="005774E0" w:rsidP="005774E0">
            <w:pPr>
              <w:ind w:left="57"/>
              <w:rPr>
                <w:rFonts w:ascii="Times New Roman" w:hAnsi="Times New Roman"/>
                <w:sz w:val="20"/>
                <w:szCs w:val="20"/>
              </w:rPr>
            </w:pPr>
            <w:r w:rsidRPr="009C7B78">
              <w:rPr>
                <w:rFonts w:ascii="Times New Roman" w:hAnsi="Times New Roman"/>
                <w:sz w:val="20"/>
                <w:szCs w:val="20"/>
              </w:rPr>
              <w:t>Kesztyűk összeállítása, kikészítése</w:t>
            </w:r>
          </w:p>
        </w:tc>
      </w:tr>
      <w:tr w:rsidR="005774E0" w:rsidRPr="009C7B78">
        <w:trPr>
          <w:trHeight w:val="345"/>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FELADATOK</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A modellnek megfelelően kiszabja a kesztyűt (nyirkosítás, nyújtás)</w:t>
            </w:r>
          </w:p>
        </w:tc>
        <w:tc>
          <w:tcPr>
            <w:tcW w:w="567"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r>
      <w:tr w:rsidR="005774E0" w:rsidRPr="009C7B78">
        <w:trPr>
          <w:trHeight w:val="382"/>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Kiválasztja a szabási módszert</w:t>
            </w:r>
          </w:p>
        </w:tc>
        <w:tc>
          <w:tcPr>
            <w:tcW w:w="567"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r>
      <w:tr w:rsidR="005774E0" w:rsidRPr="009C7B78">
        <w:trPr>
          <w:trHeight w:val="516"/>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Sablonra dolgozza a felnagyolt részeket</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r>
      <w:tr w:rsidR="005774E0" w:rsidRPr="009C7B78">
        <w:trPr>
          <w:trHeight w:val="359"/>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 xml:space="preserve">Kivágja a kesztyűt, az ujjközi részeket és kellékeket </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Fazonra vágja a kesztyűt és jelöli</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Az alkatrészeket összeválogatja, ügyel a méretpontosságra</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A modellnek megfelelően díszít</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Összevarrja a kesztyűt</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Bélést készít és bevarrja az ujjhegyeket</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Beszegi a kesztyűt kézzel vagy géppel</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Befejező (csinosító) műveleteket végez (szortíroz, nedvesít, vasal, présel, fényesít, kellékez)</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Párosítja, összevarrja a kesztyűket</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A készterméket ellenőrzi, összehasonlítja a minta paramétereivel</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Csomagol</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Kiválasztja, beállítja, kezeli a kesztyűk gyártásához alkalmazott gépeket, berendezéseket, szerszámokat</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Betartja a munka,- tűz- és balesetvédelmi előírásokat</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SZAKMAI ISMERETEK</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Szabandó anyagok tulajdonságai</w:t>
            </w:r>
          </w:p>
        </w:tc>
        <w:tc>
          <w:tcPr>
            <w:tcW w:w="567"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Kézi, gépi szabás módszerei, eszközei, gépei</w:t>
            </w:r>
          </w:p>
        </w:tc>
        <w:tc>
          <w:tcPr>
            <w:tcW w:w="567"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vAlign w:val="center"/>
          </w:tcPr>
          <w:p w:rsidR="005774E0" w:rsidRPr="009C7B78" w:rsidRDefault="005774E0" w:rsidP="006743D5">
            <w:pPr>
              <w:jc w:val="center"/>
              <w:rPr>
                <w:rFonts w:ascii="Times New Roman" w:hAnsi="Times New Roman"/>
                <w:sz w:val="20"/>
                <w:szCs w:val="20"/>
              </w:rPr>
            </w:pP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Díszítési technológiák</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r>
      <w:tr w:rsidR="005774E0" w:rsidRPr="009C7B78">
        <w:trPr>
          <w:trHeight w:val="444"/>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Varrási technológiák</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Szegési módok</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Kesztyűk készítése (bőr, irha, munkavédelmi, textil alapanyagú, sport, speciális)</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Csinosítás jellemzői</w:t>
            </w:r>
          </w:p>
        </w:tc>
        <w:tc>
          <w:tcPr>
            <w:tcW w:w="567"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34" w:type="dxa"/>
            <w:tcBorders>
              <w:top w:val="nil"/>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single" w:sz="4" w:space="0" w:color="auto"/>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Varrógépek fajtái kialakítása, alkalmazási területei, működésének jellemzői</w:t>
            </w:r>
          </w:p>
        </w:tc>
        <w:tc>
          <w:tcPr>
            <w:tcW w:w="567"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709"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p>
        </w:tc>
        <w:tc>
          <w:tcPr>
            <w:tcW w:w="652"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single" w:sz="4" w:space="0" w:color="auto"/>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Munka-, tűz- és környezetvédelmi előírások betartása</w:t>
            </w:r>
          </w:p>
        </w:tc>
        <w:tc>
          <w:tcPr>
            <w:tcW w:w="567"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single" w:sz="4" w:space="0" w:color="auto"/>
              <w:left w:val="nil"/>
              <w:bottom w:val="single" w:sz="4" w:space="0" w:color="auto"/>
              <w:right w:val="single" w:sz="4" w:space="0" w:color="auto"/>
            </w:tcBorders>
            <w:noWrap/>
            <w:vAlign w:val="center"/>
          </w:tcPr>
          <w:p w:rsidR="005774E0" w:rsidRPr="009C7B78" w:rsidRDefault="005774E0" w:rsidP="006743D5">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SZAKMAI KÉSZSÉGEK</w:t>
            </w:r>
          </w:p>
        </w:tc>
      </w:tr>
      <w:tr w:rsidR="005774E0" w:rsidRPr="009C7B78">
        <w:trPr>
          <w:trHeight w:val="240"/>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Kézi varróeszközök használata</w:t>
            </w:r>
          </w:p>
        </w:tc>
        <w:tc>
          <w:tcPr>
            <w:tcW w:w="567"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p>
        </w:tc>
        <w:tc>
          <w:tcPr>
            <w:tcW w:w="709"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p>
        </w:tc>
        <w:tc>
          <w:tcPr>
            <w:tcW w:w="652"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lastRenderedPageBreak/>
              <w:t>Varrógépek kezelése alkalmazása</w:t>
            </w:r>
          </w:p>
        </w:tc>
        <w:tc>
          <w:tcPr>
            <w:tcW w:w="567"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p>
        </w:tc>
        <w:tc>
          <w:tcPr>
            <w:tcW w:w="709"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p>
        </w:tc>
        <w:tc>
          <w:tcPr>
            <w:tcW w:w="652"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r>
      <w:tr w:rsidR="005774E0" w:rsidRPr="009C7B78">
        <w:trPr>
          <w:trHeight w:val="255"/>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Szabászgépek, ollók kezelése, alkalmazása</w:t>
            </w:r>
          </w:p>
        </w:tc>
        <w:tc>
          <w:tcPr>
            <w:tcW w:w="567"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tcPr>
          <w:p w:rsidR="005774E0" w:rsidRPr="009C7B78" w:rsidRDefault="005774E0" w:rsidP="006743D5">
            <w:pPr>
              <w:rPr>
                <w:rFonts w:ascii="Times New Roman" w:hAnsi="Times New Roman"/>
                <w:sz w:val="20"/>
                <w:szCs w:val="20"/>
              </w:rPr>
            </w:pPr>
            <w:r w:rsidRPr="009C7B78">
              <w:rPr>
                <w:rFonts w:ascii="Times New Roman" w:hAnsi="Times New Roman"/>
                <w:sz w:val="20"/>
                <w:szCs w:val="20"/>
              </w:rPr>
              <w:t>x</w:t>
            </w:r>
          </w:p>
        </w:tc>
      </w:tr>
      <w:tr w:rsidR="005774E0" w:rsidRPr="009C7B78">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SZEMÉLYES KOMPETENCIÁK</w:t>
            </w:r>
          </w:p>
        </w:tc>
      </w:tr>
      <w:tr w:rsidR="005774E0" w:rsidRPr="009C7B78">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Látás, színfelismerés, térlátás</w:t>
            </w:r>
          </w:p>
        </w:tc>
        <w:tc>
          <w:tcPr>
            <w:tcW w:w="567"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Pontosság</w:t>
            </w:r>
          </w:p>
        </w:tc>
        <w:tc>
          <w:tcPr>
            <w:tcW w:w="567"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Kézügyesség</w:t>
            </w:r>
          </w:p>
        </w:tc>
        <w:tc>
          <w:tcPr>
            <w:tcW w:w="567"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TÁRSAS KOMPETENCIÁK</w:t>
            </w:r>
          </w:p>
        </w:tc>
      </w:tr>
      <w:tr w:rsidR="005774E0" w:rsidRPr="009C7B78">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Közérthetőség</w:t>
            </w:r>
          </w:p>
        </w:tc>
        <w:tc>
          <w:tcPr>
            <w:tcW w:w="567"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Határozottság</w:t>
            </w:r>
          </w:p>
        </w:tc>
        <w:tc>
          <w:tcPr>
            <w:tcW w:w="567"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60"/>
          <w:jc w:val="center"/>
        </w:trPr>
        <w:tc>
          <w:tcPr>
            <w:tcW w:w="9126" w:type="dxa"/>
            <w:gridSpan w:val="7"/>
            <w:tcBorders>
              <w:top w:val="nil"/>
              <w:left w:val="single" w:sz="4" w:space="0" w:color="auto"/>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MÓDSZERKOMPETENCIÁK</w:t>
            </w:r>
          </w:p>
        </w:tc>
      </w:tr>
      <w:tr w:rsidR="005774E0" w:rsidRPr="009C7B78">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Módszeres munkavégzés</w:t>
            </w:r>
          </w:p>
        </w:tc>
        <w:tc>
          <w:tcPr>
            <w:tcW w:w="567"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09"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5"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851"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r w:rsidR="005774E0" w:rsidRPr="009C7B78">
        <w:trPr>
          <w:trHeight w:val="300"/>
          <w:jc w:val="center"/>
        </w:trPr>
        <w:tc>
          <w:tcPr>
            <w:tcW w:w="4848" w:type="dxa"/>
            <w:tcBorders>
              <w:top w:val="nil"/>
              <w:left w:val="single" w:sz="4" w:space="0" w:color="auto"/>
              <w:bottom w:val="single" w:sz="4" w:space="0" w:color="auto"/>
              <w:right w:val="single" w:sz="4" w:space="0" w:color="auto"/>
            </w:tcBorders>
            <w:noWrap/>
            <w:vAlign w:val="center"/>
          </w:tcPr>
          <w:p w:rsidR="005774E0" w:rsidRPr="009C7B78" w:rsidRDefault="005774E0" w:rsidP="006743D5">
            <w:pPr>
              <w:autoSpaceDE w:val="0"/>
              <w:autoSpaceDN w:val="0"/>
              <w:adjustRightInd w:val="0"/>
              <w:rPr>
                <w:rFonts w:ascii="Times New Roman" w:hAnsi="Times New Roman"/>
                <w:sz w:val="20"/>
                <w:szCs w:val="20"/>
              </w:rPr>
            </w:pPr>
            <w:r w:rsidRPr="009C7B78">
              <w:rPr>
                <w:rFonts w:ascii="Times New Roman" w:hAnsi="Times New Roman"/>
                <w:sz w:val="20"/>
                <w:szCs w:val="20"/>
              </w:rPr>
              <w:t>Kontroll (ellenőrzőképesség)</w:t>
            </w:r>
          </w:p>
        </w:tc>
        <w:tc>
          <w:tcPr>
            <w:tcW w:w="567"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p>
        </w:tc>
        <w:tc>
          <w:tcPr>
            <w:tcW w:w="709"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p>
        </w:tc>
        <w:tc>
          <w:tcPr>
            <w:tcW w:w="765"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p>
        </w:tc>
        <w:tc>
          <w:tcPr>
            <w:tcW w:w="851"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652"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34" w:type="dxa"/>
            <w:tcBorders>
              <w:top w:val="nil"/>
              <w:left w:val="nil"/>
              <w:bottom w:val="single" w:sz="4" w:space="0" w:color="auto"/>
              <w:right w:val="single" w:sz="4" w:space="0" w:color="auto"/>
            </w:tcBorders>
            <w:noWrap/>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r>
    </w:tbl>
    <w:p w:rsidR="005774E0" w:rsidRPr="009C7B78" w:rsidRDefault="006743D5" w:rsidP="003B0720">
      <w:pPr>
        <w:numPr>
          <w:ilvl w:val="0"/>
          <w:numId w:val="24"/>
        </w:numPr>
        <w:ind w:left="357" w:hanging="357"/>
        <w:jc w:val="both"/>
        <w:rPr>
          <w:rFonts w:ascii="Times New Roman" w:hAnsi="Times New Roman"/>
          <w:b/>
          <w:sz w:val="24"/>
          <w:szCs w:val="24"/>
        </w:rPr>
      </w:pPr>
      <w:r w:rsidRPr="009C7B78">
        <w:rPr>
          <w:rFonts w:ascii="Times New Roman" w:hAnsi="Times New Roman"/>
          <w:b/>
          <w:bCs/>
          <w:sz w:val="24"/>
          <w:szCs w:val="24"/>
        </w:rPr>
        <w:br w:type="page"/>
      </w:r>
      <w:r w:rsidR="005774E0" w:rsidRPr="009C7B78">
        <w:rPr>
          <w:rFonts w:ascii="Times New Roman" w:hAnsi="Times New Roman"/>
          <w:b/>
          <w:bCs/>
          <w:sz w:val="24"/>
          <w:szCs w:val="24"/>
        </w:rPr>
        <w:lastRenderedPageBreak/>
        <w:t>Kesztyű gyártástechnológia</w:t>
      </w:r>
      <w:r w:rsidR="005774E0" w:rsidRPr="009C7B78">
        <w:rPr>
          <w:rFonts w:ascii="Times New Roman" w:hAnsi="Times New Roman"/>
          <w:b/>
          <w:sz w:val="24"/>
          <w:szCs w:val="24"/>
        </w:rPr>
        <w:t xml:space="preserve"> </w:t>
      </w:r>
      <w:proofErr w:type="gramStart"/>
      <w:r w:rsidR="005774E0" w:rsidRPr="009C7B78">
        <w:rPr>
          <w:rFonts w:ascii="Times New Roman" w:hAnsi="Times New Roman"/>
          <w:b/>
          <w:sz w:val="24"/>
          <w:szCs w:val="24"/>
        </w:rPr>
        <w:t xml:space="preserve">tantárgy </w:t>
      </w:r>
      <w:r w:rsidR="005774E0" w:rsidRPr="009C7B78">
        <w:rPr>
          <w:rFonts w:ascii="Times New Roman" w:hAnsi="Times New Roman"/>
          <w:b/>
          <w:sz w:val="24"/>
          <w:szCs w:val="24"/>
        </w:rPr>
        <w:tab/>
      </w:r>
      <w:r w:rsidR="005774E0" w:rsidRPr="009C7B78">
        <w:rPr>
          <w:rFonts w:ascii="Times New Roman" w:hAnsi="Times New Roman"/>
          <w:b/>
          <w:sz w:val="24"/>
          <w:szCs w:val="24"/>
        </w:rPr>
        <w:tab/>
      </w:r>
      <w:r w:rsidR="005774E0" w:rsidRPr="009C7B78">
        <w:rPr>
          <w:rFonts w:ascii="Times New Roman" w:hAnsi="Times New Roman"/>
          <w:b/>
          <w:sz w:val="24"/>
          <w:szCs w:val="24"/>
        </w:rPr>
        <w:tab/>
        <w:t xml:space="preserve">          </w:t>
      </w:r>
      <w:r w:rsidR="00826300" w:rsidRPr="009C7B78">
        <w:rPr>
          <w:rFonts w:ascii="Times New Roman" w:hAnsi="Times New Roman"/>
          <w:b/>
          <w:sz w:val="24"/>
          <w:szCs w:val="24"/>
        </w:rPr>
        <w:tab/>
      </w:r>
      <w:r w:rsidR="005774E0" w:rsidRPr="009C7B78">
        <w:rPr>
          <w:rFonts w:ascii="Times New Roman" w:hAnsi="Times New Roman"/>
          <w:b/>
          <w:sz w:val="24"/>
          <w:szCs w:val="24"/>
        </w:rPr>
        <w:t xml:space="preserve"> </w:t>
      </w:r>
      <w:r w:rsidR="00826300" w:rsidRPr="009C7B78">
        <w:rPr>
          <w:rFonts w:ascii="Times New Roman" w:hAnsi="Times New Roman"/>
          <w:b/>
          <w:sz w:val="24"/>
          <w:szCs w:val="24"/>
        </w:rPr>
        <w:tab/>
      </w:r>
      <w:r w:rsidRPr="009C7B78">
        <w:rPr>
          <w:rFonts w:ascii="Times New Roman" w:hAnsi="Times New Roman"/>
          <w:b/>
          <w:sz w:val="24"/>
          <w:szCs w:val="24"/>
        </w:rPr>
        <w:t xml:space="preserve">    </w:t>
      </w:r>
      <w:r w:rsidR="00826300" w:rsidRPr="009C7B78">
        <w:rPr>
          <w:rFonts w:ascii="Times New Roman" w:hAnsi="Times New Roman"/>
          <w:b/>
          <w:sz w:val="24"/>
          <w:szCs w:val="24"/>
        </w:rPr>
        <w:t>104</w:t>
      </w:r>
      <w:proofErr w:type="gramEnd"/>
      <w:r w:rsidR="005774E0" w:rsidRPr="009C7B78">
        <w:rPr>
          <w:rFonts w:ascii="Times New Roman" w:hAnsi="Times New Roman"/>
          <w:b/>
          <w:sz w:val="24"/>
          <w:szCs w:val="24"/>
        </w:rPr>
        <w:t xml:space="preserve"> óra</w:t>
      </w:r>
    </w:p>
    <w:p w:rsidR="005774E0" w:rsidRPr="009C7B78" w:rsidRDefault="005774E0" w:rsidP="005774E0">
      <w:pPr>
        <w:ind w:left="792"/>
        <w:rPr>
          <w:rFonts w:ascii="Times New Roman" w:hAnsi="Times New Roman"/>
          <w:b/>
          <w:sz w:val="24"/>
          <w:szCs w:val="24"/>
        </w:rPr>
      </w:pPr>
    </w:p>
    <w:p w:rsidR="005774E0" w:rsidRPr="009C7B78" w:rsidRDefault="005774E0" w:rsidP="003B0720">
      <w:pPr>
        <w:numPr>
          <w:ilvl w:val="1"/>
          <w:numId w:val="24"/>
        </w:numPr>
        <w:tabs>
          <w:tab w:val="num" w:pos="794"/>
        </w:tabs>
        <w:ind w:left="839" w:hanging="482"/>
        <w:rPr>
          <w:rFonts w:ascii="Times New Roman" w:hAnsi="Times New Roman"/>
          <w:b/>
          <w:sz w:val="24"/>
          <w:szCs w:val="24"/>
        </w:rPr>
      </w:pPr>
      <w:r w:rsidRPr="009C7B78">
        <w:rPr>
          <w:rFonts w:ascii="Times New Roman" w:hAnsi="Times New Roman"/>
          <w:b/>
          <w:sz w:val="24"/>
          <w:szCs w:val="24"/>
        </w:rPr>
        <w:t>A tantárgy tanításának célja</w:t>
      </w:r>
    </w:p>
    <w:p w:rsidR="005774E0" w:rsidRPr="009C7B78" w:rsidRDefault="005774E0" w:rsidP="006743D5">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Elméleti ismeretek nyújtása a különböző kesztyűk szabási, díszítési, összeállítási és kikészítési (csinosítási) műveleteinek végrehajtásához. A szabási (szakmai specialitásainak, szabásrendszerek, nagyolás, formára dolgozás, pontosra vágás)-, a díszítési, az összeállítási-, és a kikészítési módok elméleti fogalmainak, technológiáinak elsajátítása. </w:t>
      </w:r>
    </w:p>
    <w:p w:rsidR="005774E0" w:rsidRPr="009C7B78" w:rsidRDefault="005774E0" w:rsidP="006743D5">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különböző kesztyűk típusainak megismerése, szerkezeti, technológiai különbségeinek elsajátítása. A termékek elkészítésénél alkalmazott gépek, berendezések, eszközök, szerszámok megismerése, a m</w:t>
      </w:r>
      <w:r w:rsidRPr="009C7B78">
        <w:rPr>
          <w:rFonts w:ascii="Times New Roman" w:hAnsi="Times New Roman"/>
          <w:sz w:val="24"/>
          <w:szCs w:val="24"/>
        </w:rPr>
        <w:t>unka-, tűz- és környezetvédelmi előírások</w:t>
      </w:r>
      <w:r w:rsidRPr="009C7B78">
        <w:rPr>
          <w:rFonts w:ascii="Times New Roman" w:eastAsia="Lucida Sans Unicode" w:hAnsi="Times New Roman"/>
          <w:kern w:val="1"/>
          <w:sz w:val="24"/>
          <w:szCs w:val="24"/>
          <w:lang w:eastAsia="hi-IN" w:bidi="hi-IN"/>
        </w:rPr>
        <w:t xml:space="preserve"> elsajátítása.</w:t>
      </w:r>
    </w:p>
    <w:p w:rsidR="005774E0" w:rsidRPr="009C7B78" w:rsidRDefault="005774E0" w:rsidP="005774E0">
      <w:pPr>
        <w:widowControl w:val="0"/>
        <w:suppressAutoHyphens/>
        <w:rPr>
          <w:rFonts w:ascii="Times New Roman" w:hAnsi="Times New Roman"/>
          <w:b/>
          <w:kern w:val="1"/>
          <w:sz w:val="24"/>
          <w:szCs w:val="24"/>
          <w:lang w:eastAsia="hi-IN" w:bidi="hi-IN"/>
        </w:rPr>
      </w:pPr>
    </w:p>
    <w:p w:rsidR="005774E0" w:rsidRPr="009C7B78" w:rsidRDefault="005774E0" w:rsidP="003B0720">
      <w:pPr>
        <w:numPr>
          <w:ilvl w:val="1"/>
          <w:numId w:val="24"/>
        </w:numPr>
        <w:tabs>
          <w:tab w:val="num" w:pos="794"/>
        </w:tabs>
        <w:ind w:left="839" w:hanging="482"/>
        <w:rPr>
          <w:rFonts w:ascii="Times New Roman" w:hAnsi="Times New Roman"/>
          <w:b/>
          <w:sz w:val="24"/>
          <w:szCs w:val="24"/>
        </w:rPr>
      </w:pPr>
      <w:r w:rsidRPr="009C7B78">
        <w:rPr>
          <w:rFonts w:ascii="Times New Roman" w:hAnsi="Times New Roman"/>
          <w:b/>
          <w:sz w:val="24"/>
          <w:szCs w:val="24"/>
        </w:rPr>
        <w:t>Kapcsolódó közismereti, szakmai tartalmak</w:t>
      </w:r>
    </w:p>
    <w:p w:rsidR="005774E0" w:rsidRPr="009C7B78" w:rsidRDefault="005774E0" w:rsidP="006743D5">
      <w:pPr>
        <w:ind w:left="360"/>
        <w:jc w:val="both"/>
        <w:rPr>
          <w:rFonts w:ascii="Times New Roman" w:hAnsi="Times New Roman"/>
          <w:sz w:val="24"/>
          <w:szCs w:val="24"/>
        </w:rPr>
      </w:pPr>
      <w:r w:rsidRPr="009C7B78">
        <w:rPr>
          <w:rFonts w:ascii="Times New Roman" w:hAnsi="Times New Roman"/>
          <w:sz w:val="24"/>
          <w:szCs w:val="24"/>
        </w:rPr>
        <w:t>A tantárgy az adott évfolyamba lépés feltételeiként megjelölt közismereti és szakmai tartalmakra épül.</w:t>
      </w:r>
    </w:p>
    <w:p w:rsidR="005774E0" w:rsidRPr="009C7B78" w:rsidRDefault="005774E0" w:rsidP="009A64B6">
      <w:pPr>
        <w:widowControl w:val="0"/>
        <w:suppressAutoHyphens/>
        <w:jc w:val="both"/>
        <w:rPr>
          <w:rFonts w:ascii="Times New Roman" w:hAnsi="Times New Roman"/>
          <w:b/>
          <w:kern w:val="1"/>
          <w:sz w:val="24"/>
          <w:szCs w:val="24"/>
          <w:lang w:eastAsia="hi-IN" w:bidi="hi-IN"/>
        </w:rPr>
      </w:pPr>
    </w:p>
    <w:p w:rsidR="005774E0" w:rsidRPr="009C7B78" w:rsidRDefault="005774E0" w:rsidP="003B0720">
      <w:pPr>
        <w:numPr>
          <w:ilvl w:val="1"/>
          <w:numId w:val="24"/>
        </w:numPr>
        <w:tabs>
          <w:tab w:val="num" w:pos="794"/>
        </w:tabs>
        <w:ind w:left="839" w:hanging="482"/>
        <w:rPr>
          <w:rFonts w:ascii="Times New Roman" w:hAnsi="Times New Roman"/>
          <w:b/>
          <w:sz w:val="24"/>
          <w:szCs w:val="24"/>
        </w:rPr>
      </w:pPr>
      <w:r w:rsidRPr="009C7B78">
        <w:rPr>
          <w:rFonts w:ascii="Times New Roman" w:hAnsi="Times New Roman"/>
          <w:b/>
          <w:sz w:val="24"/>
          <w:szCs w:val="24"/>
        </w:rPr>
        <w:t xml:space="preserve">Témakörök </w:t>
      </w:r>
    </w:p>
    <w:p w:rsidR="005774E0" w:rsidRPr="009C7B78" w:rsidRDefault="005774E0" w:rsidP="005774E0">
      <w:pPr>
        <w:rPr>
          <w:rFonts w:ascii="Times New Roman" w:hAnsi="Times New Roman"/>
          <w:b/>
          <w:sz w:val="24"/>
          <w:szCs w:val="24"/>
        </w:rPr>
      </w:pPr>
    </w:p>
    <w:p w:rsidR="005774E0" w:rsidRPr="009C7B78" w:rsidRDefault="005774E0" w:rsidP="003B0720">
      <w:pPr>
        <w:widowControl w:val="0"/>
        <w:numPr>
          <w:ilvl w:val="2"/>
          <w:numId w:val="24"/>
        </w:numPr>
        <w:suppressAutoHyphens/>
        <w:rPr>
          <w:rFonts w:ascii="Times New Roman" w:hAnsi="Times New Roman"/>
          <w:b/>
          <w:kern w:val="1"/>
          <w:sz w:val="24"/>
          <w:szCs w:val="24"/>
          <w:lang w:eastAsia="hi-IN" w:bidi="hi-IN"/>
        </w:rPr>
      </w:pPr>
      <w:r w:rsidRPr="009C7B78">
        <w:rPr>
          <w:rFonts w:ascii="Times New Roman" w:hAnsi="Times New Roman"/>
          <w:b/>
          <w:bCs/>
          <w:sz w:val="24"/>
          <w:szCs w:val="24"/>
        </w:rPr>
        <w:t xml:space="preserve">Kesztyűk </w:t>
      </w:r>
      <w:proofErr w:type="gramStart"/>
      <w:r w:rsidRPr="009C7B78">
        <w:rPr>
          <w:rFonts w:ascii="Times New Roman" w:hAnsi="Times New Roman"/>
          <w:b/>
          <w:bCs/>
          <w:sz w:val="24"/>
          <w:szCs w:val="24"/>
        </w:rPr>
        <w:t>szabása</w:t>
      </w:r>
      <w:r w:rsidRPr="009C7B78">
        <w:rPr>
          <w:rFonts w:ascii="Times New Roman" w:hAnsi="Times New Roman"/>
          <w:b/>
          <w:sz w:val="24"/>
          <w:szCs w:val="24"/>
        </w:rPr>
        <w:t xml:space="preserve">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826300" w:rsidRPr="009C7B78">
        <w:rPr>
          <w:rFonts w:ascii="Times New Roman" w:hAnsi="Times New Roman"/>
          <w:b/>
          <w:sz w:val="24"/>
          <w:szCs w:val="24"/>
        </w:rPr>
        <w:tab/>
      </w:r>
      <w:r w:rsidR="0094531A" w:rsidRPr="009C7B78">
        <w:rPr>
          <w:rFonts w:ascii="Times New Roman" w:hAnsi="Times New Roman"/>
          <w:b/>
          <w:sz w:val="24"/>
          <w:szCs w:val="24"/>
        </w:rPr>
        <w:t xml:space="preserve">      </w:t>
      </w:r>
      <w:r w:rsidR="00826300" w:rsidRPr="009C7B78">
        <w:rPr>
          <w:rFonts w:ascii="Times New Roman" w:hAnsi="Times New Roman"/>
          <w:b/>
          <w:i/>
          <w:kern w:val="1"/>
          <w:sz w:val="24"/>
          <w:szCs w:val="24"/>
          <w:lang w:eastAsia="hi-IN" w:bidi="hi-IN"/>
        </w:rPr>
        <w:t>28</w:t>
      </w:r>
      <w:proofErr w:type="gramEnd"/>
      <w:r w:rsidRPr="009C7B78">
        <w:rPr>
          <w:rFonts w:ascii="Times New Roman" w:hAnsi="Times New Roman"/>
          <w:b/>
          <w:i/>
          <w:kern w:val="1"/>
          <w:sz w:val="24"/>
          <w:szCs w:val="24"/>
          <w:lang w:eastAsia="hi-IN" w:bidi="hi-IN"/>
        </w:rPr>
        <w:t xml:space="preserve"> óra</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szabandó kesztyű-anyagok fajtái, tulajdonságai, minőségi követelményei.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Különböző kesztyű-anyagok (természetes bőrök, irhabőrök, műbőrök, textil külső és bélésanyagok, közbélésanyagok) alkatrészek szabásrendszerei, minőségi és gazdaságossági követelményei.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Természetes bőrök hosszirányú, keresztirányú, ellentétes irányú, ferde irányú, és kombinált irányú szabási módszere, előnyei, hátrányai.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 kézi szabás műveletei (nedvesítés, nyújtás, nagyoló szabás, formára dolgozás), minőségi követelményei, eszközei, szerszámai, berendezései. </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Kellék alkatrészek pontosra vágása, minőségi követelményei.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gépi szabás műveletei.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Porkert kesztyűsablonok, </w:t>
      </w:r>
      <w:proofErr w:type="spellStart"/>
      <w:r w:rsidRPr="009C7B78">
        <w:rPr>
          <w:rFonts w:ascii="Times New Roman" w:eastAsia="Lucida Sans Unicode" w:hAnsi="Times New Roman"/>
          <w:kern w:val="1"/>
          <w:sz w:val="24"/>
          <w:szCs w:val="24"/>
          <w:lang w:eastAsia="hi-IN" w:bidi="hi-IN"/>
        </w:rPr>
        <w:t>kiütőkések</w:t>
      </w:r>
      <w:proofErr w:type="spellEnd"/>
      <w:r w:rsidRPr="009C7B78">
        <w:rPr>
          <w:rFonts w:ascii="Times New Roman" w:eastAsia="Lucida Sans Unicode" w:hAnsi="Times New Roman"/>
          <w:kern w:val="1"/>
          <w:sz w:val="24"/>
          <w:szCs w:val="24"/>
          <w:lang w:eastAsia="hi-IN" w:bidi="hi-IN"/>
        </w:rPr>
        <w:t xml:space="preserve"> alkalmazása. </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Terítékanyagok szabása, minőségi követelményei. </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szabáshoz alkalmazott gépek, berendezések, eszközök fajtái.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Az alkatrészek vékonyítási műveletei, minőségi követelményei, gépei, berendezései, eszközei.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Kesztyűalkatrészek jelölési módjai (jelölőgépek, sablonok alkalmazása), minőségi követelményei.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Alkatrészek összeválogatása, minőségi, gazdaságossági követelmények.</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szabásnál, alkalmazott gépek, berendezések, eszközök, szerszámok, m</w:t>
      </w:r>
      <w:r w:rsidRPr="009C7B78">
        <w:rPr>
          <w:rFonts w:ascii="Times New Roman" w:hAnsi="Times New Roman"/>
          <w:sz w:val="24"/>
          <w:szCs w:val="24"/>
        </w:rPr>
        <w:t>unka-, tűz- és környezetvédelmi előírásai.</w:t>
      </w:r>
    </w:p>
    <w:p w:rsidR="005774E0" w:rsidRPr="009C7B78" w:rsidRDefault="005774E0" w:rsidP="006743D5">
      <w:pPr>
        <w:ind w:left="720"/>
        <w:jc w:val="both"/>
        <w:rPr>
          <w:rFonts w:ascii="Times New Roman" w:hAnsi="Times New Roman"/>
          <w:b/>
          <w:bCs/>
          <w:sz w:val="24"/>
          <w:szCs w:val="24"/>
        </w:rPr>
      </w:pPr>
    </w:p>
    <w:p w:rsidR="006743D5" w:rsidRPr="009C7B78" w:rsidRDefault="006743D5" w:rsidP="006743D5">
      <w:pPr>
        <w:ind w:left="720"/>
        <w:jc w:val="both"/>
        <w:rPr>
          <w:rFonts w:ascii="Times New Roman" w:hAnsi="Times New Roman"/>
          <w:b/>
          <w:bCs/>
          <w:sz w:val="24"/>
          <w:szCs w:val="24"/>
        </w:rPr>
      </w:pPr>
    </w:p>
    <w:p w:rsidR="005774E0" w:rsidRPr="009C7B78" w:rsidRDefault="005774E0" w:rsidP="003B0720">
      <w:pPr>
        <w:widowControl w:val="0"/>
        <w:numPr>
          <w:ilvl w:val="2"/>
          <w:numId w:val="24"/>
        </w:numPr>
        <w:suppressAutoHyphens/>
        <w:rPr>
          <w:rFonts w:ascii="Times New Roman" w:hAnsi="Times New Roman"/>
          <w:b/>
          <w:sz w:val="24"/>
          <w:szCs w:val="24"/>
        </w:rPr>
      </w:pPr>
      <w:r w:rsidRPr="009C7B78">
        <w:rPr>
          <w:rFonts w:ascii="Times New Roman" w:hAnsi="Times New Roman"/>
          <w:b/>
          <w:bCs/>
          <w:sz w:val="24"/>
          <w:szCs w:val="24"/>
        </w:rPr>
        <w:t xml:space="preserve">Kesztyűk </w:t>
      </w:r>
      <w:proofErr w:type="gramStart"/>
      <w:r w:rsidRPr="009C7B78">
        <w:rPr>
          <w:rFonts w:ascii="Times New Roman" w:hAnsi="Times New Roman"/>
          <w:b/>
          <w:bCs/>
          <w:sz w:val="24"/>
          <w:szCs w:val="24"/>
        </w:rPr>
        <w:t>díszítése</w:t>
      </w:r>
      <w:r w:rsidRPr="009C7B78">
        <w:rPr>
          <w:rFonts w:ascii="Times New Roman" w:hAnsi="Times New Roman"/>
          <w:b/>
          <w:sz w:val="24"/>
          <w:szCs w:val="24"/>
        </w:rPr>
        <w:t xml:space="preserve">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826300" w:rsidRPr="009C7B78">
        <w:rPr>
          <w:rFonts w:ascii="Times New Roman" w:hAnsi="Times New Roman"/>
          <w:b/>
          <w:sz w:val="24"/>
          <w:szCs w:val="24"/>
        </w:rPr>
        <w:tab/>
      </w:r>
      <w:r w:rsidR="006743D5" w:rsidRPr="009C7B78">
        <w:rPr>
          <w:rFonts w:ascii="Times New Roman" w:hAnsi="Times New Roman"/>
          <w:b/>
          <w:sz w:val="24"/>
          <w:szCs w:val="24"/>
        </w:rPr>
        <w:t xml:space="preserve">       </w:t>
      </w:r>
      <w:r w:rsidR="00826300" w:rsidRPr="009C7B78">
        <w:rPr>
          <w:rFonts w:ascii="Times New Roman" w:hAnsi="Times New Roman"/>
          <w:b/>
          <w:i/>
          <w:sz w:val="24"/>
          <w:szCs w:val="24"/>
        </w:rPr>
        <w:t>38</w:t>
      </w:r>
      <w:proofErr w:type="gramEnd"/>
      <w:r w:rsidRPr="009C7B78">
        <w:rPr>
          <w:rFonts w:ascii="Times New Roman" w:hAnsi="Times New Roman"/>
          <w:b/>
          <w:i/>
          <w:sz w:val="24"/>
          <w:szCs w:val="24"/>
        </w:rPr>
        <w:t xml:space="preserve"> óra</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Kesztyűk díszítési módszerei. </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díszítés funkciója.</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díszítés esztétikai szempontjai.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díszítés anyagai, kellékei.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Különböző a modellnek, az anyagnak megfelelő díszítési – kézi-, gépi varrások, hímzések, lyukasztások, perforációk, fűzések, rátétek, szegések, paszpólozások, </w:t>
      </w:r>
      <w:r w:rsidRPr="009C7B78">
        <w:rPr>
          <w:rFonts w:ascii="Times New Roman" w:eastAsia="Lucida Sans Unicode" w:hAnsi="Times New Roman"/>
          <w:kern w:val="1"/>
          <w:sz w:val="24"/>
          <w:szCs w:val="24"/>
          <w:lang w:eastAsia="hi-IN" w:bidi="hi-IN"/>
        </w:rPr>
        <w:lastRenderedPageBreak/>
        <w:t>ráncolások, vaknyomások, domborítások, kellék-díszítések stb.) technológiák alkalmazása, és minőségi követelményei.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Utcai kesztyűk díszítési módjai.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Alkalmi kesztyűk díszítési módjai.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Sport kesztyűk díszítési lehetőségei.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Női kesztyűk díszítési módjai, követelményei.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Férfi kesztyűk díszítési módjai, követelményei. </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Gyermek kesztyűk díszítési módjai, követelményei.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proofErr w:type="spellStart"/>
      <w:r w:rsidRPr="009C7B78">
        <w:rPr>
          <w:rFonts w:ascii="Times New Roman" w:eastAsia="Lucida Sans Unicode" w:hAnsi="Times New Roman"/>
          <w:kern w:val="1"/>
          <w:sz w:val="24"/>
          <w:szCs w:val="24"/>
          <w:lang w:eastAsia="hi-IN" w:bidi="hi-IN"/>
        </w:rPr>
        <w:t>Nappa</w:t>
      </w:r>
      <w:proofErr w:type="spellEnd"/>
      <w:r w:rsidRPr="009C7B78">
        <w:rPr>
          <w:rFonts w:ascii="Times New Roman" w:eastAsia="Lucida Sans Unicode" w:hAnsi="Times New Roman"/>
          <w:kern w:val="1"/>
          <w:sz w:val="24"/>
          <w:szCs w:val="24"/>
          <w:lang w:eastAsia="hi-IN" w:bidi="hi-IN"/>
        </w:rPr>
        <w:t>, irha és műbőr kesztyűk díszítési módjai.</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díszítésnél, alkalmazott gépek, berendezések, eszközök, szerszámok fajtái.</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eastAsia="Lucida Sans Unicode" w:hAnsi="Times New Roman"/>
          <w:kern w:val="1"/>
          <w:sz w:val="24"/>
          <w:szCs w:val="24"/>
          <w:lang w:eastAsia="hi-IN" w:bidi="hi-IN"/>
        </w:rPr>
        <w:t>A díszítés m</w:t>
      </w:r>
      <w:r w:rsidRPr="009C7B78">
        <w:rPr>
          <w:rFonts w:ascii="Times New Roman" w:hAnsi="Times New Roman"/>
          <w:sz w:val="24"/>
          <w:szCs w:val="24"/>
        </w:rPr>
        <w:t>unka-, tűz- és környezetvédelmi előírásai.</w:t>
      </w:r>
    </w:p>
    <w:p w:rsidR="005774E0" w:rsidRPr="009C7B78" w:rsidRDefault="005774E0" w:rsidP="005774E0">
      <w:pPr>
        <w:widowControl w:val="0"/>
        <w:suppressAutoHyphens/>
        <w:ind w:left="1134"/>
        <w:jc w:val="both"/>
        <w:rPr>
          <w:rFonts w:ascii="Times New Roman" w:hAnsi="Times New Roman"/>
          <w:sz w:val="24"/>
          <w:szCs w:val="24"/>
        </w:rPr>
      </w:pPr>
    </w:p>
    <w:p w:rsidR="005774E0" w:rsidRPr="009C7B78" w:rsidRDefault="005774E0" w:rsidP="003B0720">
      <w:pPr>
        <w:widowControl w:val="0"/>
        <w:numPr>
          <w:ilvl w:val="2"/>
          <w:numId w:val="24"/>
        </w:numPr>
        <w:suppressAutoHyphens/>
        <w:rPr>
          <w:rFonts w:ascii="Times New Roman" w:hAnsi="Times New Roman"/>
          <w:b/>
          <w:sz w:val="24"/>
          <w:szCs w:val="24"/>
        </w:rPr>
      </w:pPr>
      <w:r w:rsidRPr="009C7B78">
        <w:rPr>
          <w:rFonts w:ascii="Times New Roman" w:hAnsi="Times New Roman"/>
          <w:b/>
          <w:bCs/>
          <w:sz w:val="24"/>
          <w:szCs w:val="24"/>
        </w:rPr>
        <w:t xml:space="preserve">Kesztyűk összeállítása, </w:t>
      </w:r>
      <w:proofErr w:type="gramStart"/>
      <w:r w:rsidRPr="009C7B78">
        <w:rPr>
          <w:rFonts w:ascii="Times New Roman" w:hAnsi="Times New Roman"/>
          <w:b/>
          <w:bCs/>
          <w:sz w:val="24"/>
          <w:szCs w:val="24"/>
        </w:rPr>
        <w:t>kikészítése</w:t>
      </w:r>
      <w:r w:rsidRPr="009C7B78">
        <w:rPr>
          <w:rFonts w:ascii="Times New Roman" w:hAnsi="Times New Roman"/>
          <w:b/>
          <w:sz w:val="24"/>
          <w:szCs w:val="24"/>
        </w:rPr>
        <w:t xml:space="preserve">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826300" w:rsidRPr="009C7B78">
        <w:rPr>
          <w:rFonts w:ascii="Times New Roman" w:hAnsi="Times New Roman"/>
          <w:b/>
          <w:sz w:val="24"/>
          <w:szCs w:val="24"/>
        </w:rPr>
        <w:tab/>
      </w:r>
      <w:r w:rsidR="006743D5" w:rsidRPr="009C7B78">
        <w:rPr>
          <w:rFonts w:ascii="Times New Roman" w:hAnsi="Times New Roman"/>
          <w:b/>
          <w:sz w:val="24"/>
          <w:szCs w:val="24"/>
        </w:rPr>
        <w:t xml:space="preserve">        </w:t>
      </w:r>
      <w:r w:rsidRPr="009C7B78">
        <w:rPr>
          <w:rFonts w:ascii="Times New Roman" w:hAnsi="Times New Roman"/>
          <w:b/>
          <w:i/>
          <w:sz w:val="24"/>
          <w:szCs w:val="24"/>
        </w:rPr>
        <w:t>3</w:t>
      </w:r>
      <w:r w:rsidR="00826300" w:rsidRPr="009C7B78">
        <w:rPr>
          <w:rFonts w:ascii="Times New Roman" w:hAnsi="Times New Roman"/>
          <w:b/>
          <w:i/>
          <w:sz w:val="24"/>
          <w:szCs w:val="24"/>
        </w:rPr>
        <w:t>8</w:t>
      </w:r>
      <w:proofErr w:type="gramEnd"/>
      <w:r w:rsidRPr="009C7B78">
        <w:rPr>
          <w:rFonts w:ascii="Times New Roman" w:hAnsi="Times New Roman"/>
          <w:b/>
          <w:i/>
          <w:sz w:val="24"/>
          <w:szCs w:val="24"/>
        </w:rPr>
        <w:t xml:space="preserve"> óra</w:t>
      </w:r>
    </w:p>
    <w:p w:rsidR="005774E0" w:rsidRPr="009C7B78" w:rsidRDefault="005774E0" w:rsidP="006743D5">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 xml:space="preserve">Varrási technológiák fajtái (kézi, gépi), paraméterei (cérnafajták, öltéssűrűség, varrásszélesség), jellemzői, alkalmazása, követelményei. </w:t>
      </w:r>
    </w:p>
    <w:p w:rsidR="005774E0" w:rsidRPr="009C7B78" w:rsidRDefault="005774E0" w:rsidP="006743D5">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hAnsi="Times New Roman"/>
          <w:sz w:val="24"/>
          <w:szCs w:val="24"/>
          <w:lang w:bidi="hi-IN"/>
        </w:rPr>
        <w:t>A varrásnál alkalmazott gépek,</w:t>
      </w:r>
      <w:r w:rsidRPr="009C7B78">
        <w:rPr>
          <w:rFonts w:ascii="Times New Roman" w:eastAsia="Lucida Sans Unicode" w:hAnsi="Times New Roman"/>
          <w:kern w:val="1"/>
          <w:sz w:val="24"/>
          <w:szCs w:val="24"/>
          <w:lang w:eastAsia="hi-IN" w:bidi="hi-IN"/>
        </w:rPr>
        <w:t xml:space="preserve"> berendezések, eszközök, szerszámok fajtái.</w:t>
      </w:r>
    </w:p>
    <w:p w:rsidR="005774E0" w:rsidRPr="009C7B78" w:rsidRDefault="005774E0" w:rsidP="006743D5">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Összetűző varrás (</w:t>
      </w:r>
      <w:proofErr w:type="spellStart"/>
      <w:r w:rsidRPr="009C7B78">
        <w:rPr>
          <w:rFonts w:ascii="Times New Roman" w:hAnsi="Times New Roman"/>
          <w:sz w:val="24"/>
          <w:szCs w:val="24"/>
          <w:lang w:bidi="hi-IN"/>
        </w:rPr>
        <w:t>lasch</w:t>
      </w:r>
      <w:proofErr w:type="spellEnd"/>
      <w:r w:rsidRPr="009C7B78">
        <w:rPr>
          <w:rFonts w:ascii="Times New Roman" w:hAnsi="Times New Roman"/>
          <w:sz w:val="24"/>
          <w:szCs w:val="24"/>
          <w:lang w:bidi="hi-IN"/>
        </w:rPr>
        <w:t xml:space="preserve"> kesztyű) összeállítási műveletei, alkalmazása,</w:t>
      </w:r>
      <w:r w:rsidRPr="009C7B78">
        <w:rPr>
          <w:rFonts w:ascii="Times New Roman" w:eastAsia="Lucida Sans Unicode" w:hAnsi="Times New Roman"/>
          <w:kern w:val="1"/>
          <w:sz w:val="24"/>
          <w:szCs w:val="24"/>
          <w:lang w:eastAsia="hi-IN" w:bidi="hi-IN"/>
        </w:rPr>
        <w:t xml:space="preserve"> minőségi követelményei,</w:t>
      </w:r>
      <w:r w:rsidRPr="009C7B78">
        <w:rPr>
          <w:rFonts w:ascii="Times New Roman" w:hAnsi="Times New Roman"/>
          <w:sz w:val="24"/>
          <w:szCs w:val="24"/>
          <w:lang w:bidi="hi-IN"/>
        </w:rPr>
        <w:t xml:space="preserve"> gépei,</w:t>
      </w:r>
      <w:r w:rsidRPr="009C7B78">
        <w:rPr>
          <w:rFonts w:ascii="Times New Roman" w:eastAsia="Lucida Sans Unicode" w:hAnsi="Times New Roman"/>
          <w:kern w:val="1"/>
          <w:sz w:val="24"/>
          <w:szCs w:val="24"/>
          <w:lang w:eastAsia="hi-IN" w:bidi="hi-IN"/>
        </w:rPr>
        <w:t xml:space="preserve"> berendezései, eszközei.</w:t>
      </w:r>
    </w:p>
    <w:p w:rsidR="005774E0" w:rsidRPr="009C7B78" w:rsidRDefault="005774E0" w:rsidP="006743D5">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Rátűző varrás (</w:t>
      </w:r>
      <w:proofErr w:type="spellStart"/>
      <w:r w:rsidRPr="009C7B78">
        <w:rPr>
          <w:rFonts w:ascii="Times New Roman" w:hAnsi="Times New Roman"/>
          <w:sz w:val="24"/>
          <w:szCs w:val="24"/>
          <w:lang w:bidi="hi-IN"/>
        </w:rPr>
        <w:t>stepp</w:t>
      </w:r>
      <w:proofErr w:type="spellEnd"/>
      <w:r w:rsidRPr="009C7B78">
        <w:rPr>
          <w:rFonts w:ascii="Times New Roman" w:hAnsi="Times New Roman"/>
          <w:sz w:val="24"/>
          <w:szCs w:val="24"/>
          <w:lang w:bidi="hi-IN"/>
        </w:rPr>
        <w:t xml:space="preserve"> kesztyű) összeállítási műveletei, alkalmazása,</w:t>
      </w:r>
      <w:r w:rsidRPr="009C7B78">
        <w:rPr>
          <w:rFonts w:ascii="Times New Roman" w:eastAsia="Lucida Sans Unicode" w:hAnsi="Times New Roman"/>
          <w:kern w:val="1"/>
          <w:sz w:val="24"/>
          <w:szCs w:val="24"/>
          <w:lang w:eastAsia="hi-IN" w:bidi="hi-IN"/>
        </w:rPr>
        <w:t xml:space="preserve"> minőségi követelményei,</w:t>
      </w:r>
      <w:r w:rsidRPr="009C7B78">
        <w:rPr>
          <w:rFonts w:ascii="Times New Roman" w:hAnsi="Times New Roman"/>
          <w:sz w:val="24"/>
          <w:szCs w:val="24"/>
          <w:lang w:bidi="hi-IN"/>
        </w:rPr>
        <w:t xml:space="preserve"> gépei,</w:t>
      </w:r>
      <w:r w:rsidRPr="009C7B78">
        <w:rPr>
          <w:rFonts w:ascii="Times New Roman" w:eastAsia="Lucida Sans Unicode" w:hAnsi="Times New Roman"/>
          <w:kern w:val="1"/>
          <w:sz w:val="24"/>
          <w:szCs w:val="24"/>
          <w:lang w:eastAsia="hi-IN" w:bidi="hi-IN"/>
        </w:rPr>
        <w:t xml:space="preserve"> berendezései, eszközei.</w:t>
      </w:r>
    </w:p>
    <w:p w:rsidR="005774E0" w:rsidRPr="009C7B78" w:rsidRDefault="005774E0" w:rsidP="006743D5">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Szegve varrott kesztyűk, összeállítási műveletei, alkalmazása,</w:t>
      </w:r>
      <w:r w:rsidRPr="009C7B78">
        <w:rPr>
          <w:rFonts w:ascii="Times New Roman" w:eastAsia="Lucida Sans Unicode" w:hAnsi="Times New Roman"/>
          <w:kern w:val="1"/>
          <w:sz w:val="24"/>
          <w:szCs w:val="24"/>
          <w:lang w:eastAsia="hi-IN" w:bidi="hi-IN"/>
        </w:rPr>
        <w:t xml:space="preserve"> minőségi követelményei,</w:t>
      </w:r>
      <w:r w:rsidRPr="009C7B78">
        <w:rPr>
          <w:rFonts w:ascii="Times New Roman" w:hAnsi="Times New Roman"/>
          <w:sz w:val="24"/>
          <w:szCs w:val="24"/>
          <w:lang w:bidi="hi-IN"/>
        </w:rPr>
        <w:t xml:space="preserve"> gépei,</w:t>
      </w:r>
      <w:r w:rsidRPr="009C7B78">
        <w:rPr>
          <w:rFonts w:ascii="Times New Roman" w:eastAsia="Lucida Sans Unicode" w:hAnsi="Times New Roman"/>
          <w:kern w:val="1"/>
          <w:sz w:val="24"/>
          <w:szCs w:val="24"/>
          <w:lang w:eastAsia="hi-IN" w:bidi="hi-IN"/>
        </w:rPr>
        <w:t xml:space="preserve"> berendezései, eszközei.</w:t>
      </w:r>
      <w:r w:rsidRPr="009C7B78">
        <w:rPr>
          <w:rFonts w:ascii="Times New Roman" w:hAnsi="Times New Roman"/>
          <w:sz w:val="24"/>
          <w:szCs w:val="24"/>
          <w:lang w:bidi="hi-IN"/>
        </w:rPr>
        <w:t xml:space="preserve"> </w:t>
      </w:r>
    </w:p>
    <w:p w:rsidR="005774E0" w:rsidRPr="009C7B78" w:rsidRDefault="005774E0" w:rsidP="006743D5">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 xml:space="preserve">Bélések anyagai, bélések készítése, bélelési műveletek, </w:t>
      </w:r>
      <w:r w:rsidRPr="009C7B78">
        <w:rPr>
          <w:rFonts w:ascii="Times New Roman" w:eastAsia="Lucida Sans Unicode" w:hAnsi="Times New Roman"/>
          <w:kern w:val="1"/>
          <w:sz w:val="24"/>
          <w:szCs w:val="24"/>
          <w:lang w:eastAsia="hi-IN" w:bidi="hi-IN"/>
        </w:rPr>
        <w:t>minőségi követelményei,</w:t>
      </w:r>
      <w:r w:rsidRPr="009C7B78">
        <w:rPr>
          <w:rFonts w:ascii="Times New Roman" w:hAnsi="Times New Roman"/>
          <w:sz w:val="24"/>
          <w:szCs w:val="24"/>
          <w:lang w:bidi="hi-IN"/>
        </w:rPr>
        <w:t xml:space="preserve"> gépek,</w:t>
      </w:r>
      <w:r w:rsidRPr="009C7B78">
        <w:rPr>
          <w:rFonts w:ascii="Times New Roman" w:eastAsia="Lucida Sans Unicode" w:hAnsi="Times New Roman"/>
          <w:kern w:val="1"/>
          <w:sz w:val="24"/>
          <w:szCs w:val="24"/>
          <w:lang w:eastAsia="hi-IN" w:bidi="hi-IN"/>
        </w:rPr>
        <w:t xml:space="preserve"> berendezések, eszközök.</w:t>
      </w:r>
      <w:r w:rsidRPr="009C7B78">
        <w:rPr>
          <w:rFonts w:ascii="Times New Roman" w:hAnsi="Times New Roman"/>
          <w:sz w:val="24"/>
          <w:szCs w:val="24"/>
          <w:lang w:bidi="hi-IN"/>
        </w:rPr>
        <w:t xml:space="preserve"> </w:t>
      </w:r>
    </w:p>
    <w:p w:rsidR="005774E0" w:rsidRPr="009C7B78" w:rsidRDefault="005774E0" w:rsidP="006743D5">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 xml:space="preserve">Szegések fajtái, száreldolgozási módok alkalmazása, technológiai műveletei, </w:t>
      </w:r>
      <w:r w:rsidRPr="009C7B78">
        <w:rPr>
          <w:rFonts w:ascii="Times New Roman" w:eastAsia="Lucida Sans Unicode" w:hAnsi="Times New Roman"/>
          <w:kern w:val="1"/>
          <w:sz w:val="24"/>
          <w:szCs w:val="24"/>
          <w:lang w:eastAsia="hi-IN" w:bidi="hi-IN"/>
        </w:rPr>
        <w:t>minőségi követelményei,</w:t>
      </w:r>
      <w:r w:rsidRPr="009C7B78">
        <w:rPr>
          <w:rFonts w:ascii="Times New Roman" w:hAnsi="Times New Roman"/>
          <w:sz w:val="24"/>
          <w:szCs w:val="24"/>
          <w:lang w:bidi="hi-IN"/>
        </w:rPr>
        <w:t xml:space="preserve"> gépei,</w:t>
      </w:r>
      <w:r w:rsidRPr="009C7B78">
        <w:rPr>
          <w:rFonts w:ascii="Times New Roman" w:eastAsia="Lucida Sans Unicode" w:hAnsi="Times New Roman"/>
          <w:kern w:val="1"/>
          <w:sz w:val="24"/>
          <w:szCs w:val="24"/>
          <w:lang w:eastAsia="hi-IN" w:bidi="hi-IN"/>
        </w:rPr>
        <w:t xml:space="preserve"> berendezései, eszközei.</w:t>
      </w:r>
      <w:r w:rsidRPr="009C7B78">
        <w:rPr>
          <w:rFonts w:ascii="Times New Roman" w:hAnsi="Times New Roman"/>
          <w:sz w:val="24"/>
          <w:szCs w:val="24"/>
          <w:lang w:bidi="hi-IN"/>
        </w:rPr>
        <w:t xml:space="preserve"> </w:t>
      </w:r>
    </w:p>
    <w:p w:rsidR="005774E0" w:rsidRPr="009C7B78" w:rsidRDefault="005774E0" w:rsidP="006743D5">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A kikészítés, csinosítás – nedvesítés, vasalás, préselés, festés, csiszolás, polírozás, kellékezés, párosítás, címkézés műveletei, előírásai.</w:t>
      </w:r>
    </w:p>
    <w:p w:rsidR="005774E0" w:rsidRPr="009C7B78" w:rsidRDefault="005774E0" w:rsidP="006743D5">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Csomagolás, minőségellenőrzés műveletei, követelményei.</w:t>
      </w:r>
    </w:p>
    <w:p w:rsidR="005774E0" w:rsidRPr="009C7B78" w:rsidRDefault="005774E0" w:rsidP="006743D5">
      <w:pPr>
        <w:widowControl w:val="0"/>
        <w:suppressAutoHyphens/>
        <w:ind w:left="720"/>
        <w:jc w:val="both"/>
        <w:rPr>
          <w:rFonts w:ascii="Times New Roman" w:hAnsi="Times New Roman"/>
          <w:sz w:val="24"/>
          <w:szCs w:val="24"/>
        </w:rPr>
      </w:pPr>
      <w:r w:rsidRPr="009C7B78">
        <w:rPr>
          <w:rFonts w:ascii="Times New Roman" w:hAnsi="Times New Roman"/>
          <w:sz w:val="24"/>
          <w:szCs w:val="24"/>
          <w:lang w:bidi="hi-IN"/>
        </w:rPr>
        <w:t>Az összeállításnál alkalmazott</w:t>
      </w:r>
      <w:r w:rsidRPr="009C7B78">
        <w:rPr>
          <w:rFonts w:ascii="Times New Roman" w:eastAsia="Lucida Sans Unicode" w:hAnsi="Times New Roman"/>
          <w:kern w:val="1"/>
          <w:sz w:val="24"/>
          <w:szCs w:val="24"/>
          <w:lang w:eastAsia="hi-IN" w:bidi="hi-IN"/>
        </w:rPr>
        <w:t xml:space="preserve"> gépek, berendezések, eszközök, szerszámok, m</w:t>
      </w:r>
      <w:r w:rsidRPr="009C7B78">
        <w:rPr>
          <w:rFonts w:ascii="Times New Roman" w:hAnsi="Times New Roman"/>
          <w:sz w:val="24"/>
          <w:szCs w:val="24"/>
        </w:rPr>
        <w:t>unka-, tűz- és környezetvédelmi előírásai.</w:t>
      </w:r>
    </w:p>
    <w:p w:rsidR="005774E0" w:rsidRPr="009C7B78" w:rsidRDefault="005774E0" w:rsidP="006743D5">
      <w:pPr>
        <w:widowControl w:val="0"/>
        <w:suppressAutoHyphens/>
        <w:ind w:left="720"/>
        <w:jc w:val="both"/>
        <w:rPr>
          <w:rFonts w:ascii="Times New Roman" w:hAnsi="Times New Roman"/>
          <w:sz w:val="24"/>
          <w:szCs w:val="24"/>
        </w:rPr>
      </w:pPr>
    </w:p>
    <w:p w:rsidR="005774E0" w:rsidRPr="009C7B78" w:rsidRDefault="005774E0" w:rsidP="003B0720">
      <w:pPr>
        <w:numPr>
          <w:ilvl w:val="1"/>
          <w:numId w:val="24"/>
        </w:numPr>
        <w:tabs>
          <w:tab w:val="num" w:pos="794"/>
        </w:tabs>
        <w:ind w:left="839" w:hanging="482"/>
        <w:rPr>
          <w:rFonts w:ascii="Times New Roman" w:hAnsi="Times New Roman"/>
          <w:b/>
          <w:i/>
          <w:sz w:val="24"/>
          <w:szCs w:val="24"/>
        </w:rPr>
      </w:pPr>
      <w:r w:rsidRPr="009C7B78">
        <w:rPr>
          <w:rFonts w:ascii="Times New Roman" w:hAnsi="Times New Roman"/>
          <w:b/>
          <w:i/>
          <w:sz w:val="24"/>
          <w:szCs w:val="24"/>
        </w:rPr>
        <w:t xml:space="preserve">A képzés javasolt helyszíne </w:t>
      </w:r>
      <w:r w:rsidRPr="009C7B78">
        <w:rPr>
          <w:rFonts w:ascii="Times New Roman" w:hAnsi="Times New Roman"/>
          <w:b/>
          <w:i/>
          <w:kern w:val="1"/>
          <w:sz w:val="24"/>
          <w:szCs w:val="24"/>
          <w:lang w:eastAsia="hi-IN" w:bidi="hi-IN"/>
        </w:rPr>
        <w:t>(ajánlás)</w:t>
      </w:r>
    </w:p>
    <w:p w:rsidR="005774E0" w:rsidRPr="009C7B78" w:rsidRDefault="005774E0" w:rsidP="00580493">
      <w:pPr>
        <w:widowControl w:val="0"/>
        <w:suppressAutoHyphens/>
        <w:ind w:left="426"/>
        <w:rPr>
          <w:rFonts w:ascii="Times New Roman" w:hAnsi="Times New Roman"/>
          <w:bCs/>
          <w:i/>
          <w:kern w:val="1"/>
          <w:sz w:val="24"/>
          <w:szCs w:val="24"/>
          <w:lang w:eastAsia="hi-IN" w:bidi="hi-IN"/>
        </w:rPr>
      </w:pPr>
      <w:r w:rsidRPr="009C7B78">
        <w:rPr>
          <w:rFonts w:ascii="Times New Roman" w:hAnsi="Times New Roman"/>
          <w:bCs/>
          <w:i/>
          <w:kern w:val="1"/>
          <w:sz w:val="24"/>
          <w:szCs w:val="24"/>
          <w:lang w:eastAsia="hi-IN" w:bidi="hi-IN"/>
        </w:rPr>
        <w:t>Szaktanterem</w:t>
      </w:r>
    </w:p>
    <w:p w:rsidR="005774E0" w:rsidRPr="009C7B78" w:rsidRDefault="005774E0" w:rsidP="00C403AC">
      <w:pPr>
        <w:widowControl w:val="0"/>
        <w:suppressAutoHyphens/>
        <w:ind w:left="1134"/>
        <w:rPr>
          <w:rFonts w:ascii="Times New Roman" w:hAnsi="Times New Roman"/>
          <w:bCs/>
          <w:kern w:val="1"/>
          <w:sz w:val="24"/>
          <w:szCs w:val="24"/>
          <w:lang w:eastAsia="hi-IN" w:bidi="hi-IN"/>
        </w:rPr>
      </w:pPr>
    </w:p>
    <w:p w:rsidR="005774E0" w:rsidRPr="009C7B78" w:rsidRDefault="005774E0" w:rsidP="003B0720">
      <w:pPr>
        <w:numPr>
          <w:ilvl w:val="1"/>
          <w:numId w:val="24"/>
        </w:numPr>
        <w:tabs>
          <w:tab w:val="num" w:pos="794"/>
        </w:tabs>
        <w:ind w:left="839" w:hanging="482"/>
        <w:jc w:val="both"/>
        <w:rPr>
          <w:rFonts w:ascii="Times New Roman" w:hAnsi="Times New Roman"/>
          <w:b/>
          <w:i/>
          <w:sz w:val="24"/>
          <w:szCs w:val="24"/>
        </w:rPr>
      </w:pPr>
      <w:r w:rsidRPr="009C7B78">
        <w:rPr>
          <w:rFonts w:ascii="Times New Roman" w:hAnsi="Times New Roman"/>
          <w:b/>
          <w:i/>
          <w:sz w:val="24"/>
          <w:szCs w:val="24"/>
        </w:rPr>
        <w:t>A tantárgy elsajátítása során alkalmazható sajátos módszerek, tanulói tevékenységformák (ajánlás)</w:t>
      </w:r>
    </w:p>
    <w:p w:rsidR="005774E0" w:rsidRPr="009C7B78" w:rsidRDefault="005774E0" w:rsidP="005774E0">
      <w:pPr>
        <w:rPr>
          <w:rFonts w:ascii="Times New Roman" w:hAnsi="Times New Roman"/>
          <w:b/>
          <w:i/>
          <w:sz w:val="24"/>
          <w:szCs w:val="24"/>
        </w:rPr>
      </w:pPr>
    </w:p>
    <w:p w:rsidR="005774E0" w:rsidRPr="009C7B78" w:rsidRDefault="005774E0" w:rsidP="003B0720">
      <w:pPr>
        <w:pStyle w:val="Listaszerbekezds"/>
        <w:numPr>
          <w:ilvl w:val="2"/>
          <w:numId w:val="24"/>
        </w:numPr>
        <w:spacing w:after="0" w:line="240" w:lineRule="auto"/>
        <w:jc w:val="both"/>
        <w:rPr>
          <w:rFonts w:ascii="Times New Roman" w:hAnsi="Times New Roman"/>
          <w:b/>
          <w:i/>
          <w:sz w:val="24"/>
          <w:szCs w:val="24"/>
        </w:rPr>
      </w:pPr>
      <w:r w:rsidRPr="009C7B7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774E0" w:rsidRPr="009C7B78">
        <w:trPr>
          <w:jc w:val="center"/>
        </w:trPr>
        <w:tc>
          <w:tcPr>
            <w:tcW w:w="994"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5774E0" w:rsidRPr="009C7B78">
        <w:trPr>
          <w:jc w:val="center"/>
        </w:trPr>
        <w:tc>
          <w:tcPr>
            <w:tcW w:w="994" w:type="dxa"/>
            <w:vMerge/>
            <w:vAlign w:val="center"/>
          </w:tcPr>
          <w:p w:rsidR="005774E0" w:rsidRPr="009C7B78" w:rsidRDefault="005774E0" w:rsidP="005774E0">
            <w:pPr>
              <w:jc w:val="center"/>
              <w:rPr>
                <w:rFonts w:ascii="Times New Roman" w:hAnsi="Times New Roman"/>
                <w:b/>
                <w:sz w:val="20"/>
                <w:szCs w:val="20"/>
              </w:rPr>
            </w:pPr>
          </w:p>
        </w:tc>
        <w:tc>
          <w:tcPr>
            <w:tcW w:w="2800" w:type="dxa"/>
            <w:vMerge/>
            <w:vAlign w:val="center"/>
          </w:tcPr>
          <w:p w:rsidR="005774E0" w:rsidRPr="009C7B78" w:rsidRDefault="005774E0" w:rsidP="005774E0">
            <w:pPr>
              <w:rPr>
                <w:rFonts w:ascii="Times New Roman" w:hAnsi="Times New Roman"/>
                <w:b/>
                <w:sz w:val="20"/>
                <w:szCs w:val="20"/>
              </w:rPr>
            </w:pP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5774E0" w:rsidRPr="009C7B78" w:rsidRDefault="005774E0" w:rsidP="005774E0">
            <w:pPr>
              <w:jc w:val="center"/>
              <w:rPr>
                <w:rFonts w:ascii="Times New Roman" w:hAnsi="Times New Roman"/>
                <w:b/>
                <w:sz w:val="20"/>
                <w:szCs w:val="20"/>
              </w:rPr>
            </w:pP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elbeszélés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kiselőadás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vita</w:t>
            </w: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projekt</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1.8.</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1.9.</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lastRenderedPageBreak/>
              <w:t>1.10.</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bl>
    <w:p w:rsidR="005774E0" w:rsidRPr="009C7B78" w:rsidRDefault="005774E0" w:rsidP="005774E0">
      <w:pPr>
        <w:pStyle w:val="Listaszerbekezds"/>
        <w:spacing w:after="0" w:line="240" w:lineRule="auto"/>
        <w:ind w:left="791" w:firstLine="1"/>
        <w:rPr>
          <w:rFonts w:ascii="Times New Roman" w:hAnsi="Times New Roman"/>
          <w:b/>
          <w:sz w:val="24"/>
          <w:szCs w:val="24"/>
        </w:rPr>
      </w:pPr>
    </w:p>
    <w:p w:rsidR="005774E0" w:rsidRPr="009C7B78" w:rsidRDefault="005774E0" w:rsidP="003B0720">
      <w:pPr>
        <w:pStyle w:val="Listaszerbekezds"/>
        <w:numPr>
          <w:ilvl w:val="2"/>
          <w:numId w:val="24"/>
        </w:numPr>
        <w:spacing w:after="0" w:line="240" w:lineRule="auto"/>
        <w:jc w:val="both"/>
        <w:rPr>
          <w:rFonts w:ascii="Times New Roman" w:hAnsi="Times New Roman"/>
          <w:b/>
          <w:i/>
          <w:sz w:val="24"/>
          <w:szCs w:val="24"/>
        </w:rPr>
      </w:pPr>
      <w:r w:rsidRPr="009C7B7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774E0" w:rsidRPr="009C7B78">
        <w:trPr>
          <w:cantSplit/>
          <w:trHeight w:val="921"/>
          <w:jc w:val="center"/>
        </w:trPr>
        <w:tc>
          <w:tcPr>
            <w:tcW w:w="828"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5774E0" w:rsidRPr="009C7B78">
        <w:trPr>
          <w:cantSplit/>
          <w:trHeight w:val="1076"/>
          <w:jc w:val="center"/>
        </w:trPr>
        <w:tc>
          <w:tcPr>
            <w:tcW w:w="828" w:type="dxa"/>
            <w:vMerge/>
            <w:vAlign w:val="center"/>
          </w:tcPr>
          <w:p w:rsidR="005774E0" w:rsidRPr="009C7B78" w:rsidRDefault="005774E0" w:rsidP="005774E0">
            <w:pPr>
              <w:jc w:val="center"/>
              <w:rPr>
                <w:rFonts w:ascii="Times New Roman" w:hAnsi="Times New Roman"/>
                <w:b/>
                <w:sz w:val="20"/>
                <w:szCs w:val="20"/>
              </w:rPr>
            </w:pPr>
          </w:p>
        </w:tc>
        <w:tc>
          <w:tcPr>
            <w:tcW w:w="3621" w:type="dxa"/>
            <w:vMerge/>
            <w:vAlign w:val="center"/>
          </w:tcPr>
          <w:p w:rsidR="005774E0" w:rsidRPr="009C7B78" w:rsidRDefault="005774E0" w:rsidP="005774E0">
            <w:pPr>
              <w:rPr>
                <w:rFonts w:ascii="Times New Roman" w:hAnsi="Times New Roman"/>
                <w:b/>
                <w:sz w:val="20"/>
                <w:szCs w:val="20"/>
              </w:rPr>
            </w:pPr>
          </w:p>
        </w:tc>
        <w:tc>
          <w:tcPr>
            <w:tcW w:w="809"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Csoport-</w:t>
            </w:r>
          </w:p>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Osztály-</w:t>
            </w:r>
          </w:p>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5774E0" w:rsidRPr="009C7B78" w:rsidRDefault="005774E0" w:rsidP="005774E0">
            <w:pPr>
              <w:jc w:val="center"/>
              <w:rPr>
                <w:rFonts w:ascii="Times New Roman" w:hAnsi="Times New Roman"/>
                <w:b/>
                <w:sz w:val="20"/>
                <w:szCs w:val="20"/>
              </w:rPr>
            </w:pP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trHeight w:val="382"/>
          <w:jc w:val="center"/>
        </w:trPr>
        <w:tc>
          <w:tcPr>
            <w:tcW w:w="828" w:type="dxa"/>
            <w:vAlign w:val="center"/>
          </w:tcPr>
          <w:p w:rsidR="005774E0" w:rsidRPr="009C7B78" w:rsidRDefault="00793D3E" w:rsidP="005774E0">
            <w:pPr>
              <w:jc w:val="center"/>
              <w:rPr>
                <w:rFonts w:ascii="Times New Roman" w:hAnsi="Times New Roman"/>
                <w:sz w:val="20"/>
                <w:szCs w:val="20"/>
              </w:rPr>
            </w:pPr>
            <w:r w:rsidRPr="009C7B78">
              <w:rPr>
                <w:rFonts w:ascii="Times New Roman" w:hAnsi="Times New Roman"/>
                <w:sz w:val="20"/>
                <w:szCs w:val="20"/>
              </w:rPr>
              <w:t>1.4</w:t>
            </w:r>
            <w:r w:rsidR="005774E0" w:rsidRPr="009C7B78">
              <w:rPr>
                <w:rFonts w:ascii="Times New Roman" w:hAnsi="Times New Roman"/>
                <w:sz w:val="20"/>
                <w:szCs w:val="20"/>
              </w:rPr>
              <w:t>.</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793D3E" w:rsidP="005774E0">
            <w:pPr>
              <w:jc w:val="center"/>
              <w:rPr>
                <w:rFonts w:ascii="Times New Roman" w:hAnsi="Times New Roman"/>
                <w:sz w:val="20"/>
                <w:szCs w:val="20"/>
              </w:rPr>
            </w:pPr>
            <w:r w:rsidRPr="009C7B78">
              <w:rPr>
                <w:rFonts w:ascii="Times New Roman" w:hAnsi="Times New Roman"/>
                <w:sz w:val="20"/>
                <w:szCs w:val="20"/>
              </w:rPr>
              <w:t>1.5</w:t>
            </w:r>
            <w:r w:rsidR="005774E0" w:rsidRPr="009C7B78">
              <w:rPr>
                <w:rFonts w:ascii="Times New Roman" w:hAnsi="Times New Roman"/>
                <w:sz w:val="20"/>
                <w:szCs w:val="20"/>
              </w:rPr>
              <w:t>.</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trHeight w:val="437"/>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2.5.</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Szöveges előadás egyéni felkészüléssel</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2.6.</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Tapasztalatok utólagos ismertetése szóban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2.7.</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Tapasztalatok helyszíni ismertetése szóban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3.</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3.5.</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Csoportos versenyjáték</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bl>
    <w:p w:rsidR="005774E0" w:rsidRPr="009C7B78" w:rsidRDefault="005774E0" w:rsidP="005774E0">
      <w:pPr>
        <w:rPr>
          <w:rFonts w:ascii="Times New Roman" w:hAnsi="Times New Roman"/>
          <w:b/>
          <w:sz w:val="24"/>
          <w:szCs w:val="24"/>
        </w:rPr>
      </w:pPr>
    </w:p>
    <w:p w:rsidR="005774E0" w:rsidRPr="009C7B78" w:rsidRDefault="005774E0" w:rsidP="00580493">
      <w:pPr>
        <w:widowControl w:val="0"/>
        <w:numPr>
          <w:ilvl w:val="1"/>
          <w:numId w:val="24"/>
        </w:numPr>
        <w:tabs>
          <w:tab w:val="num" w:pos="794"/>
        </w:tabs>
        <w:suppressAutoHyphens/>
        <w:ind w:left="839" w:hanging="482"/>
        <w:rPr>
          <w:rFonts w:ascii="Times New Roman" w:hAnsi="Times New Roman"/>
          <w:b/>
          <w:bCs/>
          <w:kern w:val="1"/>
          <w:sz w:val="24"/>
          <w:szCs w:val="24"/>
          <w:lang w:eastAsia="hi-IN" w:bidi="hi-IN"/>
        </w:rPr>
      </w:pPr>
      <w:r w:rsidRPr="009C7B78">
        <w:rPr>
          <w:rFonts w:ascii="Times New Roman" w:hAnsi="Times New Roman"/>
          <w:b/>
          <w:sz w:val="24"/>
          <w:szCs w:val="24"/>
        </w:rPr>
        <w:t>A tantárgy értékelésének módja</w:t>
      </w:r>
    </w:p>
    <w:p w:rsidR="005774E0" w:rsidRPr="009C7B78" w:rsidRDefault="005774E0" w:rsidP="00580493">
      <w:pPr>
        <w:ind w:left="360"/>
        <w:jc w:val="both"/>
        <w:rPr>
          <w:rFonts w:ascii="Times New Roman" w:hAnsi="Times New Roman"/>
          <w:sz w:val="24"/>
          <w:szCs w:val="24"/>
        </w:rPr>
      </w:pPr>
      <w:r w:rsidRPr="009C7B78">
        <w:rPr>
          <w:rFonts w:ascii="Times New Roman" w:hAnsi="Times New Roman"/>
          <w:sz w:val="24"/>
          <w:szCs w:val="24"/>
        </w:rPr>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 szerinti értékeléssel.</w:t>
      </w:r>
    </w:p>
    <w:p w:rsidR="005774E0" w:rsidRPr="009C7B78" w:rsidRDefault="005774E0" w:rsidP="009A64B6">
      <w:pPr>
        <w:rPr>
          <w:rFonts w:ascii="Times New Roman" w:hAnsi="Times New Roman"/>
          <w:sz w:val="24"/>
          <w:szCs w:val="24"/>
        </w:rPr>
      </w:pPr>
    </w:p>
    <w:p w:rsidR="009A64B6" w:rsidRPr="009C7B78" w:rsidRDefault="009A64B6" w:rsidP="009A64B6">
      <w:pPr>
        <w:rPr>
          <w:rFonts w:ascii="Times New Roman" w:hAnsi="Times New Roman"/>
          <w:sz w:val="24"/>
          <w:szCs w:val="24"/>
        </w:rPr>
      </w:pPr>
    </w:p>
    <w:p w:rsidR="005774E0" w:rsidRPr="009C7B78" w:rsidRDefault="005774E0" w:rsidP="003B0720">
      <w:pPr>
        <w:numPr>
          <w:ilvl w:val="0"/>
          <w:numId w:val="24"/>
        </w:numPr>
        <w:ind w:left="357" w:hanging="357"/>
        <w:rPr>
          <w:rFonts w:ascii="Times New Roman" w:hAnsi="Times New Roman"/>
          <w:b/>
          <w:sz w:val="24"/>
          <w:szCs w:val="24"/>
        </w:rPr>
      </w:pPr>
      <w:r w:rsidRPr="009C7B78">
        <w:rPr>
          <w:rFonts w:ascii="Times New Roman" w:hAnsi="Times New Roman"/>
          <w:b/>
          <w:bCs/>
          <w:sz w:val="24"/>
          <w:szCs w:val="24"/>
        </w:rPr>
        <w:t>Kesztyű gyártástechnológia gyakorlat</w:t>
      </w:r>
      <w:r w:rsidRPr="009C7B78">
        <w:rPr>
          <w:rFonts w:ascii="Times New Roman" w:hAnsi="Times New Roman"/>
          <w:b/>
          <w:sz w:val="24"/>
          <w:szCs w:val="24"/>
        </w:rPr>
        <w:t xml:space="preserve"> </w:t>
      </w:r>
      <w:proofErr w:type="gramStart"/>
      <w:r w:rsidRPr="009C7B78">
        <w:rPr>
          <w:rFonts w:ascii="Times New Roman" w:hAnsi="Times New Roman"/>
          <w:b/>
          <w:sz w:val="24"/>
          <w:szCs w:val="24"/>
        </w:rPr>
        <w:t xml:space="preserve">tantárgy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826300" w:rsidRPr="009C7B78">
        <w:rPr>
          <w:rFonts w:ascii="Times New Roman" w:hAnsi="Times New Roman"/>
          <w:b/>
          <w:sz w:val="24"/>
          <w:szCs w:val="24"/>
        </w:rPr>
        <w:tab/>
      </w:r>
      <w:r w:rsidR="00EF13F3" w:rsidRPr="009C7B78">
        <w:rPr>
          <w:rFonts w:ascii="Times New Roman" w:hAnsi="Times New Roman"/>
          <w:b/>
          <w:sz w:val="24"/>
          <w:szCs w:val="24"/>
        </w:rPr>
        <w:t xml:space="preserve">    </w:t>
      </w:r>
      <w:r w:rsidR="00826300" w:rsidRPr="009C7B78">
        <w:rPr>
          <w:rFonts w:ascii="Times New Roman" w:hAnsi="Times New Roman"/>
          <w:b/>
          <w:sz w:val="24"/>
          <w:szCs w:val="24"/>
        </w:rPr>
        <w:t>276</w:t>
      </w:r>
      <w:proofErr w:type="gramEnd"/>
      <w:r w:rsidRPr="009C7B78">
        <w:rPr>
          <w:rFonts w:ascii="Times New Roman" w:hAnsi="Times New Roman"/>
          <w:b/>
          <w:sz w:val="24"/>
          <w:szCs w:val="24"/>
        </w:rPr>
        <w:t xml:space="preserve"> óra</w:t>
      </w:r>
    </w:p>
    <w:p w:rsidR="005774E0" w:rsidRPr="009C7B78" w:rsidRDefault="005774E0" w:rsidP="005774E0">
      <w:pPr>
        <w:ind w:left="792"/>
        <w:rPr>
          <w:rFonts w:ascii="Times New Roman" w:hAnsi="Times New Roman"/>
          <w:b/>
          <w:sz w:val="24"/>
          <w:szCs w:val="24"/>
        </w:rPr>
      </w:pPr>
    </w:p>
    <w:p w:rsidR="005774E0" w:rsidRPr="009C7B78" w:rsidRDefault="005774E0" w:rsidP="003B0720">
      <w:pPr>
        <w:numPr>
          <w:ilvl w:val="1"/>
          <w:numId w:val="24"/>
        </w:numPr>
        <w:tabs>
          <w:tab w:val="num" w:pos="794"/>
        </w:tabs>
        <w:ind w:left="839" w:hanging="482"/>
        <w:rPr>
          <w:rFonts w:ascii="Times New Roman" w:hAnsi="Times New Roman"/>
          <w:b/>
          <w:sz w:val="24"/>
          <w:szCs w:val="24"/>
        </w:rPr>
      </w:pPr>
      <w:r w:rsidRPr="009C7B78">
        <w:rPr>
          <w:rFonts w:ascii="Times New Roman" w:hAnsi="Times New Roman"/>
          <w:b/>
          <w:sz w:val="24"/>
          <w:szCs w:val="24"/>
        </w:rPr>
        <w:t>A tantárgy tanításának célja</w:t>
      </w:r>
    </w:p>
    <w:p w:rsidR="005774E0" w:rsidRPr="009C7B78" w:rsidRDefault="005774E0" w:rsidP="00EF13F3">
      <w:pPr>
        <w:widowControl w:val="0"/>
        <w:suppressAutoHyphens/>
        <w:ind w:left="36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 különböző kesztyűk szabási, díszítési, összeállítási bélelési, szegési és kikészítési (csinosítási) műveleteinek begyakorlása. A szabási (szakmai specialitásainak, </w:t>
      </w:r>
      <w:r w:rsidRPr="009C7B78">
        <w:rPr>
          <w:rFonts w:ascii="Times New Roman" w:eastAsia="Lucida Sans Unicode" w:hAnsi="Times New Roman"/>
          <w:kern w:val="1"/>
          <w:sz w:val="24"/>
          <w:szCs w:val="24"/>
          <w:lang w:eastAsia="hi-IN" w:bidi="hi-IN"/>
        </w:rPr>
        <w:lastRenderedPageBreak/>
        <w:t>szabásrendszerek, nagyolás, formára dolgozás, pontosra vágás)-, a díszítési, az összeállítási-, és a kikészítési technológiák begyakorlása. A különböző (egyszerű) kesztyűk elkészítése. A termékek elkészítésénél alkalmazott gépek, berendezések, eszközök, szerszámok működtetése, beállítása. A m</w:t>
      </w:r>
      <w:r w:rsidRPr="009C7B78">
        <w:rPr>
          <w:rFonts w:ascii="Times New Roman" w:hAnsi="Times New Roman"/>
          <w:sz w:val="24"/>
          <w:szCs w:val="24"/>
        </w:rPr>
        <w:t>unka-, tűz- és környezetvédelmi előírások</w:t>
      </w:r>
      <w:r w:rsidRPr="009C7B78">
        <w:rPr>
          <w:rFonts w:ascii="Times New Roman" w:eastAsia="Lucida Sans Unicode" w:hAnsi="Times New Roman"/>
          <w:kern w:val="1"/>
          <w:sz w:val="24"/>
          <w:szCs w:val="24"/>
          <w:lang w:eastAsia="hi-IN" w:bidi="hi-IN"/>
        </w:rPr>
        <w:t xml:space="preserve"> alkalmazása a munkavégzés során.</w:t>
      </w:r>
    </w:p>
    <w:p w:rsidR="005774E0" w:rsidRPr="009C7B78" w:rsidRDefault="005774E0" w:rsidP="005774E0">
      <w:pPr>
        <w:widowControl w:val="0"/>
        <w:suppressAutoHyphens/>
        <w:rPr>
          <w:rFonts w:ascii="Times New Roman" w:hAnsi="Times New Roman"/>
          <w:b/>
          <w:kern w:val="1"/>
          <w:sz w:val="24"/>
          <w:szCs w:val="24"/>
          <w:lang w:eastAsia="hi-IN" w:bidi="hi-IN"/>
        </w:rPr>
      </w:pPr>
    </w:p>
    <w:p w:rsidR="005774E0" w:rsidRPr="009C7B78" w:rsidRDefault="005774E0" w:rsidP="003B0720">
      <w:pPr>
        <w:numPr>
          <w:ilvl w:val="1"/>
          <w:numId w:val="24"/>
        </w:numPr>
        <w:tabs>
          <w:tab w:val="num" w:pos="794"/>
        </w:tabs>
        <w:ind w:left="839" w:hanging="482"/>
        <w:rPr>
          <w:rFonts w:ascii="Times New Roman" w:hAnsi="Times New Roman"/>
          <w:b/>
          <w:sz w:val="24"/>
          <w:szCs w:val="24"/>
        </w:rPr>
      </w:pPr>
      <w:r w:rsidRPr="009C7B78">
        <w:rPr>
          <w:rFonts w:ascii="Times New Roman" w:hAnsi="Times New Roman"/>
          <w:b/>
          <w:sz w:val="24"/>
          <w:szCs w:val="24"/>
        </w:rPr>
        <w:t>Kapcsolódó közismereti, szakmai tartalmak</w:t>
      </w:r>
    </w:p>
    <w:p w:rsidR="005774E0" w:rsidRPr="009C7B78" w:rsidRDefault="005774E0" w:rsidP="00EF13F3">
      <w:pPr>
        <w:ind w:left="360"/>
        <w:jc w:val="both"/>
        <w:rPr>
          <w:rFonts w:ascii="Times New Roman" w:hAnsi="Times New Roman"/>
          <w:sz w:val="24"/>
          <w:szCs w:val="24"/>
        </w:rPr>
      </w:pPr>
      <w:r w:rsidRPr="009C7B78">
        <w:rPr>
          <w:rFonts w:ascii="Times New Roman" w:hAnsi="Times New Roman"/>
          <w:sz w:val="24"/>
          <w:szCs w:val="24"/>
        </w:rPr>
        <w:t>A tantárgy az adott évfolyamba lépés feltételeiként megjelölt közismereti és a Kesztyű gyártástechnológia elméleti tartalmakra épül.</w:t>
      </w:r>
    </w:p>
    <w:p w:rsidR="00343B6B" w:rsidRPr="009C7B78" w:rsidRDefault="00343B6B" w:rsidP="009A64B6">
      <w:pPr>
        <w:widowControl w:val="0"/>
        <w:suppressAutoHyphens/>
        <w:jc w:val="both"/>
        <w:rPr>
          <w:rFonts w:ascii="Times New Roman" w:hAnsi="Times New Roman"/>
          <w:b/>
          <w:bCs/>
          <w:iCs/>
          <w:kern w:val="1"/>
          <w:sz w:val="24"/>
          <w:szCs w:val="24"/>
          <w:lang w:eastAsia="hi-IN" w:bidi="hi-IN"/>
        </w:rPr>
      </w:pPr>
    </w:p>
    <w:p w:rsidR="005774E0" w:rsidRPr="009C7B78" w:rsidRDefault="005774E0" w:rsidP="003B0720">
      <w:pPr>
        <w:numPr>
          <w:ilvl w:val="1"/>
          <w:numId w:val="24"/>
        </w:numPr>
        <w:tabs>
          <w:tab w:val="num" w:pos="794"/>
        </w:tabs>
        <w:ind w:left="839" w:hanging="482"/>
        <w:rPr>
          <w:rFonts w:ascii="Times New Roman" w:hAnsi="Times New Roman"/>
          <w:b/>
          <w:sz w:val="24"/>
          <w:szCs w:val="24"/>
        </w:rPr>
      </w:pPr>
      <w:r w:rsidRPr="009C7B78">
        <w:rPr>
          <w:rFonts w:ascii="Times New Roman" w:hAnsi="Times New Roman"/>
          <w:b/>
          <w:sz w:val="24"/>
          <w:szCs w:val="24"/>
        </w:rPr>
        <w:t>Témakörök</w:t>
      </w:r>
    </w:p>
    <w:p w:rsidR="005774E0" w:rsidRPr="009C7B78" w:rsidRDefault="005774E0" w:rsidP="005774E0">
      <w:pPr>
        <w:widowControl w:val="0"/>
        <w:suppressAutoHyphens/>
        <w:rPr>
          <w:rFonts w:ascii="Times New Roman" w:hAnsi="Times New Roman"/>
          <w:b/>
          <w:bCs/>
          <w:iCs/>
          <w:kern w:val="1"/>
          <w:sz w:val="24"/>
          <w:szCs w:val="24"/>
          <w:lang w:eastAsia="hi-IN" w:bidi="hi-IN"/>
        </w:rPr>
      </w:pPr>
    </w:p>
    <w:p w:rsidR="005774E0" w:rsidRPr="009C7B78" w:rsidRDefault="005774E0" w:rsidP="003B0720">
      <w:pPr>
        <w:numPr>
          <w:ilvl w:val="2"/>
          <w:numId w:val="24"/>
        </w:numPr>
        <w:ind w:left="1225" w:hanging="505"/>
        <w:rPr>
          <w:rFonts w:ascii="Times New Roman" w:hAnsi="Times New Roman"/>
          <w:b/>
          <w:sz w:val="24"/>
          <w:szCs w:val="24"/>
        </w:rPr>
      </w:pPr>
      <w:r w:rsidRPr="009C7B78">
        <w:rPr>
          <w:rFonts w:ascii="Times New Roman" w:hAnsi="Times New Roman"/>
          <w:b/>
          <w:bCs/>
          <w:sz w:val="24"/>
          <w:szCs w:val="24"/>
        </w:rPr>
        <w:t xml:space="preserve">Kesztyűk </w:t>
      </w:r>
      <w:proofErr w:type="gramStart"/>
      <w:r w:rsidRPr="009C7B78">
        <w:rPr>
          <w:rFonts w:ascii="Times New Roman" w:hAnsi="Times New Roman"/>
          <w:b/>
          <w:bCs/>
          <w:sz w:val="24"/>
          <w:szCs w:val="24"/>
        </w:rPr>
        <w:t>szabása</w:t>
      </w:r>
      <w:r w:rsidRPr="009C7B78">
        <w:rPr>
          <w:rFonts w:ascii="Times New Roman" w:hAnsi="Times New Roman"/>
          <w:b/>
          <w:sz w:val="24"/>
          <w:szCs w:val="24"/>
        </w:rPr>
        <w:t xml:space="preserve">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826300" w:rsidRPr="009C7B78">
        <w:rPr>
          <w:rFonts w:ascii="Times New Roman" w:hAnsi="Times New Roman"/>
          <w:b/>
          <w:sz w:val="24"/>
          <w:szCs w:val="24"/>
        </w:rPr>
        <w:tab/>
      </w:r>
      <w:r w:rsidR="00EF13F3" w:rsidRPr="009C7B78">
        <w:rPr>
          <w:rFonts w:ascii="Times New Roman" w:hAnsi="Times New Roman"/>
          <w:b/>
          <w:sz w:val="24"/>
          <w:szCs w:val="24"/>
        </w:rPr>
        <w:t xml:space="preserve">       </w:t>
      </w:r>
      <w:r w:rsidR="00826300" w:rsidRPr="009C7B78">
        <w:rPr>
          <w:rFonts w:ascii="Times New Roman" w:hAnsi="Times New Roman"/>
          <w:b/>
          <w:i/>
          <w:sz w:val="24"/>
          <w:szCs w:val="24"/>
        </w:rPr>
        <w:t>72</w:t>
      </w:r>
      <w:proofErr w:type="gramEnd"/>
      <w:r w:rsidRPr="009C7B78">
        <w:rPr>
          <w:rFonts w:ascii="Times New Roman" w:hAnsi="Times New Roman"/>
          <w:b/>
          <w:i/>
          <w:sz w:val="24"/>
          <w:szCs w:val="24"/>
        </w:rPr>
        <w:t xml:space="preserve"> óra</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szabandó kesztyű-anyagok fajtáinak, minőségének, tulajdonságainak gyakorlati bemutatása, felismerése.</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Különböző kesztyű-anyagok (természetes bőrök, irhabőrök, műbőrök, textil külső és bélésanyagok, közbélésanyagok) alkatrészek szabása, minőségi és gazdaságossági követelmények figyelembevételével. (ÖGY)</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Természetes bőrök hosszirányú, keresztirányú, ellentétes irányú, ferde irányú, és kombinált irányú szabása.</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kézi szabás műveleteinek (nedvesítés, nyújtás, nagyoló szabás, formára dolgozás) elsajátítása a gyakorlatban, minőségi előírások betartása.(ÖGY)</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Kellék alkatrészek pontosra vágása, minőségi előírások betartása.(ÖGY)</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gépi szabás műveleteinek begyakorlása.(ÖGY)</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Porkert kesztyűsablonok, </w:t>
      </w:r>
      <w:proofErr w:type="spellStart"/>
      <w:r w:rsidRPr="009C7B78">
        <w:rPr>
          <w:rFonts w:ascii="Times New Roman" w:eastAsia="Lucida Sans Unicode" w:hAnsi="Times New Roman"/>
          <w:kern w:val="1"/>
          <w:sz w:val="24"/>
          <w:szCs w:val="24"/>
          <w:lang w:eastAsia="hi-IN" w:bidi="hi-IN"/>
        </w:rPr>
        <w:t>kiütőkések</w:t>
      </w:r>
      <w:proofErr w:type="spellEnd"/>
      <w:r w:rsidRPr="009C7B78">
        <w:rPr>
          <w:rFonts w:ascii="Times New Roman" w:eastAsia="Lucida Sans Unicode" w:hAnsi="Times New Roman"/>
          <w:kern w:val="1"/>
          <w:sz w:val="24"/>
          <w:szCs w:val="24"/>
          <w:lang w:eastAsia="hi-IN" w:bidi="hi-IN"/>
        </w:rPr>
        <w:t xml:space="preserve"> alkalmazása.(ÖGY) </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Terítékanyagok szabása, minőségi követelmények betartása.</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 A szabáshoz alkalmazott gépek, berendezések, eszközök szakszerű használata.</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Az alkatrészek vékonyítási műveleteinek elsajátítása, minőségi követelmények betartása, gépek, berendezések, eszközök használata.(ÖGY)</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Kesztyűalkatrészek jelölése (jelölőgépek, sablonok alkalmazása), minőségi követelmények betartása.(ÖGY)</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Alkatrészek összeválogatása, minőségi, gazdaságossági követelmények figyelembevételével.(ÖGY)</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szabásnál, alkalmazott gépek, berendezések, eszközök, szerszámok, beállítása, kezelése, m</w:t>
      </w:r>
      <w:r w:rsidRPr="009C7B78">
        <w:rPr>
          <w:rFonts w:ascii="Times New Roman" w:hAnsi="Times New Roman"/>
          <w:sz w:val="24"/>
          <w:szCs w:val="24"/>
        </w:rPr>
        <w:t>unka-, tűz- és környezetvédelmi előírások betartása.</w:t>
      </w:r>
    </w:p>
    <w:p w:rsidR="005774E0" w:rsidRPr="009C7B78" w:rsidRDefault="005774E0" w:rsidP="005774E0">
      <w:pPr>
        <w:widowControl w:val="0"/>
        <w:suppressAutoHyphens/>
        <w:rPr>
          <w:rFonts w:ascii="Times New Roman" w:hAnsi="Times New Roman"/>
          <w:kern w:val="1"/>
          <w:sz w:val="24"/>
          <w:szCs w:val="24"/>
          <w:lang w:eastAsia="hi-IN" w:bidi="hi-IN"/>
        </w:rPr>
      </w:pPr>
    </w:p>
    <w:p w:rsidR="005774E0" w:rsidRPr="009C7B78" w:rsidRDefault="005774E0" w:rsidP="003B0720">
      <w:pPr>
        <w:numPr>
          <w:ilvl w:val="2"/>
          <w:numId w:val="24"/>
        </w:numPr>
        <w:ind w:left="1225" w:hanging="505"/>
        <w:rPr>
          <w:rFonts w:ascii="Times New Roman" w:hAnsi="Times New Roman"/>
          <w:b/>
          <w:i/>
          <w:sz w:val="24"/>
          <w:szCs w:val="24"/>
        </w:rPr>
      </w:pPr>
      <w:r w:rsidRPr="009C7B78">
        <w:rPr>
          <w:rFonts w:ascii="Times New Roman" w:hAnsi="Times New Roman"/>
          <w:b/>
          <w:bCs/>
          <w:sz w:val="24"/>
          <w:szCs w:val="24"/>
        </w:rPr>
        <w:t>Kesztyűk díszítése</w:t>
      </w:r>
      <w:r w:rsidRPr="009C7B78">
        <w:rPr>
          <w:rFonts w:ascii="Times New Roman" w:hAnsi="Times New Roman"/>
          <w:b/>
          <w:sz w:val="24"/>
          <w:szCs w:val="24"/>
        </w:rPr>
        <w:t xml:space="preserve">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826300" w:rsidRPr="009C7B78">
        <w:rPr>
          <w:rFonts w:ascii="Times New Roman" w:hAnsi="Times New Roman"/>
          <w:b/>
          <w:sz w:val="24"/>
          <w:szCs w:val="24"/>
        </w:rPr>
        <w:tab/>
      </w:r>
      <w:r w:rsidR="00826300" w:rsidRPr="009C7B78">
        <w:rPr>
          <w:rFonts w:ascii="Times New Roman" w:hAnsi="Times New Roman"/>
          <w:b/>
          <w:i/>
          <w:sz w:val="24"/>
          <w:szCs w:val="24"/>
        </w:rPr>
        <w:t>102</w:t>
      </w:r>
      <w:r w:rsidRPr="009C7B78">
        <w:rPr>
          <w:rFonts w:ascii="Times New Roman" w:hAnsi="Times New Roman"/>
          <w:b/>
          <w:i/>
          <w:sz w:val="24"/>
          <w:szCs w:val="24"/>
        </w:rPr>
        <w:t xml:space="preserve"> óra</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Kesztyűk díszítési módszereinek felismerése a gyakorlatban. </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díszítés anyagainak, kellékeinek kiválasztása</w:t>
      </w:r>
      <w:r w:rsidR="00D13173" w:rsidRPr="009C7B78">
        <w:rPr>
          <w:rFonts w:ascii="Times New Roman" w:eastAsia="Lucida Sans Unicode" w:hAnsi="Times New Roman"/>
          <w:kern w:val="1"/>
          <w:sz w:val="24"/>
          <w:szCs w:val="24"/>
          <w:lang w:eastAsia="hi-IN" w:bidi="hi-IN"/>
        </w:rPr>
        <w:t>.</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Különböző díszítési – kézi-, gépi varrások, hímzések, lyukasztások, perforációk, fűzések, rátétek, szegések, paszpólozások, ráncolások, vaknyomások, domborítások, kellék-díszítések stb.) technológiák elsajátítása.(ÖGY)</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Gyakorlati kivitelezése a minőségi előírások betartásával.</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Utcai keszty</w:t>
      </w:r>
      <w:r w:rsidR="00D13173" w:rsidRPr="009C7B78">
        <w:rPr>
          <w:rFonts w:ascii="Times New Roman" w:eastAsia="Lucida Sans Unicode" w:hAnsi="Times New Roman"/>
          <w:kern w:val="1"/>
          <w:sz w:val="24"/>
          <w:szCs w:val="24"/>
          <w:lang w:eastAsia="hi-IN" w:bidi="hi-IN"/>
        </w:rPr>
        <w:t>űk díszítésének gyakorlata.</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Alkalmi kesztyűk </w:t>
      </w:r>
      <w:r w:rsidR="00D13173" w:rsidRPr="009C7B78">
        <w:rPr>
          <w:rFonts w:ascii="Times New Roman" w:eastAsia="Lucida Sans Unicode" w:hAnsi="Times New Roman"/>
          <w:kern w:val="1"/>
          <w:sz w:val="24"/>
          <w:szCs w:val="24"/>
          <w:lang w:eastAsia="hi-IN" w:bidi="hi-IN"/>
        </w:rPr>
        <w:t>díszítésének gyakorlata.</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Sport kesztyűk </w:t>
      </w:r>
      <w:r w:rsidR="00D13173" w:rsidRPr="009C7B78">
        <w:rPr>
          <w:rFonts w:ascii="Times New Roman" w:eastAsia="Lucida Sans Unicode" w:hAnsi="Times New Roman"/>
          <w:kern w:val="1"/>
          <w:sz w:val="24"/>
          <w:szCs w:val="24"/>
          <w:lang w:eastAsia="hi-IN" w:bidi="hi-IN"/>
        </w:rPr>
        <w:t>díszítésének gyakorlata.</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Női kesztyűk díszítési módjainak bemutatása a gyakorlatban.(ÖGY)</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Férfi kesztyűk díszítési módjainak bemutatása a gyakorlatban. (ÖGY)</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Gyermek kesztyűk módjainak bemutatása a gyakorlatban.(ÖGY)</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proofErr w:type="spellStart"/>
      <w:r w:rsidRPr="009C7B78">
        <w:rPr>
          <w:rFonts w:ascii="Times New Roman" w:eastAsia="Lucida Sans Unicode" w:hAnsi="Times New Roman"/>
          <w:kern w:val="1"/>
          <w:sz w:val="24"/>
          <w:szCs w:val="24"/>
          <w:lang w:eastAsia="hi-IN" w:bidi="hi-IN"/>
        </w:rPr>
        <w:lastRenderedPageBreak/>
        <w:t>Nappa</w:t>
      </w:r>
      <w:proofErr w:type="spellEnd"/>
      <w:r w:rsidRPr="009C7B78">
        <w:rPr>
          <w:rFonts w:ascii="Times New Roman" w:eastAsia="Lucida Sans Unicode" w:hAnsi="Times New Roman"/>
          <w:kern w:val="1"/>
          <w:sz w:val="24"/>
          <w:szCs w:val="24"/>
          <w:lang w:eastAsia="hi-IN" w:bidi="hi-IN"/>
        </w:rPr>
        <w:t>, irha és műbőr kesztyűk módjainak bemutatása a gyakorlatban.</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A díszítésnél, alkalmazott gépek, berendezések, eszközök, szerszámok kezelése, használata.(ÖGY)</w:t>
      </w:r>
    </w:p>
    <w:p w:rsidR="005774E0" w:rsidRPr="009C7B78" w:rsidRDefault="005774E0" w:rsidP="00EF13F3">
      <w:pPr>
        <w:widowControl w:val="0"/>
        <w:suppressAutoHyphens/>
        <w:ind w:left="720"/>
        <w:jc w:val="both"/>
        <w:rPr>
          <w:rFonts w:ascii="Times New Roman" w:hAnsi="Times New Roman"/>
          <w:sz w:val="24"/>
          <w:szCs w:val="24"/>
        </w:rPr>
      </w:pPr>
      <w:r w:rsidRPr="009C7B78">
        <w:rPr>
          <w:rFonts w:ascii="Times New Roman" w:eastAsia="Lucida Sans Unicode" w:hAnsi="Times New Roman"/>
          <w:kern w:val="1"/>
          <w:sz w:val="24"/>
          <w:szCs w:val="24"/>
          <w:lang w:eastAsia="hi-IN" w:bidi="hi-IN"/>
        </w:rPr>
        <w:t>A díszítési m</w:t>
      </w:r>
      <w:r w:rsidRPr="009C7B78">
        <w:rPr>
          <w:rFonts w:ascii="Times New Roman" w:hAnsi="Times New Roman"/>
          <w:sz w:val="24"/>
          <w:szCs w:val="24"/>
        </w:rPr>
        <w:t>unka-, tűz- és környezetvédelmi előírásainak betartása.</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 xml:space="preserve">Önállóan tervezett díszítési technikák </w:t>
      </w:r>
      <w:r w:rsidR="00D13173" w:rsidRPr="009C7B78">
        <w:rPr>
          <w:rFonts w:ascii="Times New Roman" w:eastAsia="Lucida Sans Unicode" w:hAnsi="Times New Roman"/>
          <w:kern w:val="1"/>
          <w:sz w:val="24"/>
          <w:szCs w:val="24"/>
          <w:lang w:eastAsia="hi-IN" w:bidi="hi-IN"/>
        </w:rPr>
        <w:t>alkalmazása.</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eastAsia="Lucida Sans Unicode" w:hAnsi="Times New Roman"/>
          <w:kern w:val="1"/>
          <w:sz w:val="24"/>
          <w:szCs w:val="24"/>
          <w:lang w:eastAsia="hi-IN" w:bidi="hi-IN"/>
        </w:rPr>
        <w:t>Szemléltető eszközök, tablók készítése különböző díszítési módokról.</w:t>
      </w:r>
    </w:p>
    <w:p w:rsidR="005774E0" w:rsidRPr="009C7B78" w:rsidRDefault="005774E0" w:rsidP="00EF13F3">
      <w:pPr>
        <w:ind w:left="720"/>
        <w:jc w:val="both"/>
        <w:rPr>
          <w:rFonts w:ascii="Times New Roman" w:hAnsi="Times New Roman"/>
          <w:b/>
          <w:bCs/>
          <w:sz w:val="24"/>
          <w:szCs w:val="24"/>
        </w:rPr>
      </w:pPr>
    </w:p>
    <w:p w:rsidR="005774E0" w:rsidRPr="009C7B78" w:rsidRDefault="005774E0" w:rsidP="003B0720">
      <w:pPr>
        <w:numPr>
          <w:ilvl w:val="2"/>
          <w:numId w:val="24"/>
        </w:numPr>
        <w:ind w:left="1225" w:hanging="505"/>
        <w:rPr>
          <w:rFonts w:ascii="Times New Roman" w:hAnsi="Times New Roman"/>
          <w:b/>
          <w:sz w:val="24"/>
          <w:szCs w:val="24"/>
        </w:rPr>
      </w:pPr>
      <w:r w:rsidRPr="009C7B78">
        <w:rPr>
          <w:rFonts w:ascii="Times New Roman" w:hAnsi="Times New Roman"/>
          <w:b/>
          <w:bCs/>
          <w:sz w:val="24"/>
          <w:szCs w:val="24"/>
        </w:rPr>
        <w:t xml:space="preserve">Kesztyűk összeállítása, </w:t>
      </w:r>
      <w:proofErr w:type="gramStart"/>
      <w:r w:rsidRPr="009C7B78">
        <w:rPr>
          <w:rFonts w:ascii="Times New Roman" w:hAnsi="Times New Roman"/>
          <w:b/>
          <w:bCs/>
          <w:sz w:val="24"/>
          <w:szCs w:val="24"/>
        </w:rPr>
        <w:t>kikészítése</w:t>
      </w:r>
      <w:r w:rsidRPr="009C7B78">
        <w:rPr>
          <w:rFonts w:ascii="Times New Roman" w:hAnsi="Times New Roman"/>
          <w:b/>
          <w:sz w:val="24"/>
          <w:szCs w:val="24"/>
        </w:rPr>
        <w:t xml:space="preserve"> </w:t>
      </w:r>
      <w:r w:rsidRPr="009C7B78">
        <w:rPr>
          <w:rFonts w:ascii="Times New Roman" w:hAnsi="Times New Roman"/>
          <w:b/>
          <w:sz w:val="24"/>
          <w:szCs w:val="24"/>
        </w:rPr>
        <w:tab/>
      </w:r>
      <w:r w:rsidRPr="009C7B78">
        <w:rPr>
          <w:rFonts w:ascii="Times New Roman" w:hAnsi="Times New Roman"/>
          <w:b/>
          <w:sz w:val="24"/>
          <w:szCs w:val="24"/>
        </w:rPr>
        <w:tab/>
      </w:r>
      <w:r w:rsidRPr="009C7B78">
        <w:rPr>
          <w:rFonts w:ascii="Times New Roman" w:hAnsi="Times New Roman"/>
          <w:b/>
          <w:sz w:val="24"/>
          <w:szCs w:val="24"/>
        </w:rPr>
        <w:tab/>
      </w:r>
      <w:r w:rsidR="00826300" w:rsidRPr="009C7B78">
        <w:rPr>
          <w:rFonts w:ascii="Times New Roman" w:hAnsi="Times New Roman"/>
          <w:b/>
          <w:sz w:val="24"/>
          <w:szCs w:val="24"/>
        </w:rPr>
        <w:tab/>
      </w:r>
      <w:r w:rsidR="00EF13F3" w:rsidRPr="009C7B78">
        <w:rPr>
          <w:rFonts w:ascii="Times New Roman" w:hAnsi="Times New Roman"/>
          <w:b/>
          <w:sz w:val="24"/>
          <w:szCs w:val="24"/>
        </w:rPr>
        <w:t xml:space="preserve">     </w:t>
      </w:r>
      <w:r w:rsidRPr="009C7B78">
        <w:rPr>
          <w:rFonts w:ascii="Times New Roman" w:hAnsi="Times New Roman"/>
          <w:b/>
          <w:i/>
          <w:sz w:val="24"/>
          <w:szCs w:val="24"/>
        </w:rPr>
        <w:t>1</w:t>
      </w:r>
      <w:r w:rsidR="00826300" w:rsidRPr="009C7B78">
        <w:rPr>
          <w:rFonts w:ascii="Times New Roman" w:hAnsi="Times New Roman"/>
          <w:b/>
          <w:i/>
          <w:sz w:val="24"/>
          <w:szCs w:val="24"/>
        </w:rPr>
        <w:t>02</w:t>
      </w:r>
      <w:proofErr w:type="gramEnd"/>
      <w:r w:rsidRPr="009C7B78">
        <w:rPr>
          <w:rFonts w:ascii="Times New Roman" w:hAnsi="Times New Roman"/>
          <w:b/>
          <w:i/>
          <w:sz w:val="24"/>
          <w:szCs w:val="24"/>
        </w:rPr>
        <w:t xml:space="preserve"> óra</w:t>
      </w:r>
    </w:p>
    <w:p w:rsidR="005774E0" w:rsidRPr="009C7B78" w:rsidRDefault="005774E0" w:rsidP="00EF13F3">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Varrási technológiák fajtáinak (kézi-, gépi-, összetűző (</w:t>
      </w:r>
      <w:proofErr w:type="spellStart"/>
      <w:r w:rsidRPr="009C7B78">
        <w:rPr>
          <w:rFonts w:ascii="Times New Roman" w:hAnsi="Times New Roman"/>
          <w:sz w:val="24"/>
          <w:szCs w:val="24"/>
          <w:lang w:bidi="hi-IN"/>
        </w:rPr>
        <w:t>lasch</w:t>
      </w:r>
      <w:proofErr w:type="spellEnd"/>
      <w:r w:rsidRPr="009C7B78">
        <w:rPr>
          <w:rFonts w:ascii="Times New Roman" w:hAnsi="Times New Roman"/>
          <w:sz w:val="24"/>
          <w:szCs w:val="24"/>
          <w:lang w:bidi="hi-IN"/>
        </w:rPr>
        <w:t>) -, rátűző (</w:t>
      </w:r>
      <w:proofErr w:type="spellStart"/>
      <w:r w:rsidRPr="009C7B78">
        <w:rPr>
          <w:rFonts w:ascii="Times New Roman" w:hAnsi="Times New Roman"/>
          <w:sz w:val="24"/>
          <w:szCs w:val="24"/>
          <w:lang w:bidi="hi-IN"/>
        </w:rPr>
        <w:t>stepp</w:t>
      </w:r>
      <w:proofErr w:type="spellEnd"/>
      <w:r w:rsidRPr="009C7B78">
        <w:rPr>
          <w:rFonts w:ascii="Times New Roman" w:hAnsi="Times New Roman"/>
          <w:sz w:val="24"/>
          <w:szCs w:val="24"/>
          <w:lang w:bidi="hi-IN"/>
        </w:rPr>
        <w:t>) -, és szegve varrás) felismerése, gyakorlása.</w:t>
      </w:r>
      <w:r w:rsidR="00793FC7" w:rsidRPr="009C7B78">
        <w:rPr>
          <w:rFonts w:ascii="Times New Roman" w:hAnsi="Times New Roman"/>
          <w:sz w:val="24"/>
          <w:szCs w:val="24"/>
          <w:lang w:bidi="hi-IN"/>
        </w:rPr>
        <w:t xml:space="preserve"> </w:t>
      </w:r>
      <w:r w:rsidRPr="009C7B78">
        <w:rPr>
          <w:rFonts w:ascii="Times New Roman" w:hAnsi="Times New Roman"/>
          <w:sz w:val="24"/>
          <w:szCs w:val="24"/>
          <w:lang w:bidi="hi-IN"/>
        </w:rPr>
        <w:t>(ÖGY)</w:t>
      </w:r>
    </w:p>
    <w:p w:rsidR="005774E0" w:rsidRPr="009C7B78" w:rsidRDefault="005774E0" w:rsidP="00EF13F3">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Varrási paraméterek (cérnafajták, öltéssűrűség, varrásszélesség), megállapítása kész kesztyűmodell alapján.</w:t>
      </w:r>
      <w:r w:rsidR="00793FC7" w:rsidRPr="009C7B78">
        <w:rPr>
          <w:rFonts w:ascii="Times New Roman" w:hAnsi="Times New Roman"/>
          <w:sz w:val="24"/>
          <w:szCs w:val="24"/>
          <w:lang w:bidi="hi-IN"/>
        </w:rPr>
        <w:t xml:space="preserve"> </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hAnsi="Times New Roman"/>
          <w:sz w:val="24"/>
          <w:szCs w:val="24"/>
          <w:lang w:bidi="hi-IN"/>
        </w:rPr>
        <w:t>A varrásnál alkalmazott gépek,</w:t>
      </w:r>
      <w:r w:rsidRPr="009C7B78">
        <w:rPr>
          <w:rFonts w:ascii="Times New Roman" w:eastAsia="Lucida Sans Unicode" w:hAnsi="Times New Roman"/>
          <w:kern w:val="1"/>
          <w:sz w:val="24"/>
          <w:szCs w:val="24"/>
          <w:lang w:eastAsia="hi-IN" w:bidi="hi-IN"/>
        </w:rPr>
        <w:t xml:space="preserve"> berendezések, eszközök, szerszámok bemutatása a gyakorlatban.</w:t>
      </w:r>
    </w:p>
    <w:p w:rsidR="005774E0" w:rsidRPr="009C7B78" w:rsidRDefault="005774E0" w:rsidP="00EF13F3">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Egyszerű kesztyű készítése összetűző varrással (</w:t>
      </w:r>
      <w:proofErr w:type="spellStart"/>
      <w:r w:rsidRPr="009C7B78">
        <w:rPr>
          <w:rFonts w:ascii="Times New Roman" w:hAnsi="Times New Roman"/>
          <w:sz w:val="24"/>
          <w:szCs w:val="24"/>
          <w:lang w:bidi="hi-IN"/>
        </w:rPr>
        <w:t>lasch</w:t>
      </w:r>
      <w:proofErr w:type="spellEnd"/>
      <w:r w:rsidRPr="009C7B78">
        <w:rPr>
          <w:rFonts w:ascii="Times New Roman" w:hAnsi="Times New Roman"/>
          <w:sz w:val="24"/>
          <w:szCs w:val="24"/>
          <w:lang w:bidi="hi-IN"/>
        </w:rPr>
        <w:t xml:space="preserve"> kesztyű), az összeállítási műveletek elsajátítása.</w:t>
      </w:r>
      <w:r w:rsidR="00793FC7" w:rsidRPr="009C7B78">
        <w:rPr>
          <w:rFonts w:ascii="Times New Roman" w:hAnsi="Times New Roman"/>
          <w:sz w:val="24"/>
          <w:szCs w:val="24"/>
          <w:lang w:bidi="hi-IN"/>
        </w:rPr>
        <w:t xml:space="preserve"> </w:t>
      </w:r>
      <w:r w:rsidRPr="009C7B78">
        <w:rPr>
          <w:rFonts w:ascii="Times New Roman" w:hAnsi="Times New Roman"/>
          <w:sz w:val="24"/>
          <w:szCs w:val="24"/>
          <w:lang w:bidi="hi-IN"/>
        </w:rPr>
        <w:t>(ÖGY)</w:t>
      </w:r>
    </w:p>
    <w:p w:rsidR="005774E0" w:rsidRPr="009C7B78" w:rsidRDefault="005774E0" w:rsidP="00EF13F3">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Egyszerű kesztyű készítése rátűző varrással (</w:t>
      </w:r>
      <w:proofErr w:type="spellStart"/>
      <w:r w:rsidRPr="009C7B78">
        <w:rPr>
          <w:rFonts w:ascii="Times New Roman" w:hAnsi="Times New Roman"/>
          <w:sz w:val="24"/>
          <w:szCs w:val="24"/>
          <w:lang w:bidi="hi-IN"/>
        </w:rPr>
        <w:t>stepp</w:t>
      </w:r>
      <w:proofErr w:type="spellEnd"/>
      <w:r w:rsidRPr="009C7B78">
        <w:rPr>
          <w:rFonts w:ascii="Times New Roman" w:hAnsi="Times New Roman"/>
          <w:sz w:val="24"/>
          <w:szCs w:val="24"/>
          <w:lang w:bidi="hi-IN"/>
        </w:rPr>
        <w:t xml:space="preserve"> kesztyű) az összeállítási műveletek elsajátítása.</w:t>
      </w:r>
      <w:r w:rsidR="00793FC7" w:rsidRPr="009C7B78">
        <w:rPr>
          <w:rFonts w:ascii="Times New Roman" w:hAnsi="Times New Roman"/>
          <w:sz w:val="24"/>
          <w:szCs w:val="24"/>
          <w:lang w:bidi="hi-IN"/>
        </w:rPr>
        <w:t xml:space="preserve"> </w:t>
      </w:r>
      <w:r w:rsidRPr="009C7B78">
        <w:rPr>
          <w:rFonts w:ascii="Times New Roman" w:hAnsi="Times New Roman"/>
          <w:sz w:val="24"/>
          <w:szCs w:val="24"/>
          <w:lang w:bidi="hi-IN"/>
        </w:rPr>
        <w:t>(ÖGY)</w:t>
      </w:r>
    </w:p>
    <w:p w:rsidR="005774E0" w:rsidRPr="009C7B78" w:rsidRDefault="005774E0" w:rsidP="00EF13F3">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Szegve varrott kesztyűk összeállítási művelete</w:t>
      </w:r>
      <w:r w:rsidR="00793FC7" w:rsidRPr="009C7B78">
        <w:rPr>
          <w:rFonts w:ascii="Times New Roman" w:hAnsi="Times New Roman"/>
          <w:sz w:val="24"/>
          <w:szCs w:val="24"/>
          <w:lang w:bidi="hi-IN"/>
        </w:rPr>
        <w:t>inek elsajátítása. (ÖGY)</w:t>
      </w:r>
    </w:p>
    <w:p w:rsidR="005774E0" w:rsidRPr="009C7B78" w:rsidRDefault="005774E0" w:rsidP="00EF13F3">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Termék betétezése, kierősítése.(ÖGY)</w:t>
      </w:r>
    </w:p>
    <w:p w:rsidR="005774E0" w:rsidRPr="009C7B78" w:rsidRDefault="005774E0" w:rsidP="00EF13F3">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 xml:space="preserve">Bélések anyagainak felismerése, bélések készítése, bélelési műveletek </w:t>
      </w:r>
      <w:r w:rsidRPr="009C7B78">
        <w:rPr>
          <w:rFonts w:ascii="Times New Roman" w:eastAsia="Lucida Sans Unicode" w:hAnsi="Times New Roman"/>
          <w:kern w:val="1"/>
          <w:sz w:val="24"/>
          <w:szCs w:val="24"/>
          <w:lang w:eastAsia="hi-IN" w:bidi="hi-IN"/>
        </w:rPr>
        <w:t>gyakorlása.</w:t>
      </w:r>
      <w:r w:rsidRPr="009C7B78">
        <w:rPr>
          <w:rFonts w:ascii="Times New Roman" w:hAnsi="Times New Roman"/>
          <w:sz w:val="24"/>
          <w:szCs w:val="24"/>
          <w:lang w:bidi="hi-IN"/>
        </w:rPr>
        <w:t xml:space="preserve"> (ÖGY)</w:t>
      </w:r>
    </w:p>
    <w:p w:rsidR="005774E0" w:rsidRPr="009C7B78" w:rsidRDefault="005774E0" w:rsidP="00EF13F3">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Szegések fajtáinak felismerése, száreldolgozási módok gyakorlati alkalmazása</w:t>
      </w:r>
      <w:r w:rsidRPr="009C7B78">
        <w:rPr>
          <w:rFonts w:ascii="Times New Roman" w:eastAsia="Lucida Sans Unicode" w:hAnsi="Times New Roman"/>
          <w:kern w:val="1"/>
          <w:sz w:val="24"/>
          <w:szCs w:val="24"/>
          <w:lang w:eastAsia="hi-IN" w:bidi="hi-IN"/>
        </w:rPr>
        <w:t>.</w:t>
      </w:r>
      <w:r w:rsidRPr="009C7B78">
        <w:rPr>
          <w:rFonts w:ascii="Times New Roman" w:hAnsi="Times New Roman"/>
          <w:sz w:val="24"/>
          <w:szCs w:val="24"/>
          <w:lang w:bidi="hi-IN"/>
        </w:rPr>
        <w:t xml:space="preserve"> (ÖGY)</w:t>
      </w:r>
    </w:p>
    <w:p w:rsidR="005774E0" w:rsidRPr="009C7B78" w:rsidRDefault="005774E0" w:rsidP="00EF13F3">
      <w:pPr>
        <w:autoSpaceDE w:val="0"/>
        <w:autoSpaceDN w:val="0"/>
        <w:adjustRightInd w:val="0"/>
        <w:ind w:left="720"/>
        <w:jc w:val="both"/>
        <w:rPr>
          <w:rFonts w:ascii="Times New Roman" w:hAnsi="Times New Roman"/>
          <w:sz w:val="24"/>
          <w:szCs w:val="24"/>
          <w:lang w:bidi="hi-IN"/>
        </w:rPr>
      </w:pPr>
      <w:r w:rsidRPr="009C7B78">
        <w:rPr>
          <w:rFonts w:ascii="Times New Roman" w:hAnsi="Times New Roman"/>
          <w:sz w:val="24"/>
          <w:szCs w:val="24"/>
          <w:lang w:bidi="hi-IN"/>
        </w:rPr>
        <w:t>A kikészítés, csinosítás – nedvesítés, vasalás, préselés, festés, csiszolás, polírozás, kellékezés, párosítás, címkézés, csomagolás, minőség-ellenőrzés – műveleteinek elsajátítása a gyakorlatban.(ÖGY)</w:t>
      </w:r>
    </w:p>
    <w:p w:rsidR="005774E0" w:rsidRPr="009C7B78" w:rsidRDefault="005774E0" w:rsidP="00EF13F3">
      <w:pPr>
        <w:widowControl w:val="0"/>
        <w:suppressAutoHyphens/>
        <w:ind w:left="720"/>
        <w:jc w:val="both"/>
        <w:rPr>
          <w:rFonts w:ascii="Times New Roman" w:hAnsi="Times New Roman"/>
          <w:sz w:val="24"/>
          <w:szCs w:val="24"/>
        </w:rPr>
      </w:pPr>
      <w:r w:rsidRPr="009C7B78">
        <w:rPr>
          <w:rFonts w:ascii="Times New Roman" w:hAnsi="Times New Roman"/>
          <w:sz w:val="24"/>
          <w:szCs w:val="24"/>
          <w:lang w:bidi="hi-IN"/>
        </w:rPr>
        <w:t>Az összeállításnál alkalmazott</w:t>
      </w:r>
      <w:r w:rsidRPr="009C7B78">
        <w:rPr>
          <w:rFonts w:ascii="Times New Roman" w:eastAsia="Lucida Sans Unicode" w:hAnsi="Times New Roman"/>
          <w:kern w:val="1"/>
          <w:sz w:val="24"/>
          <w:szCs w:val="24"/>
          <w:lang w:eastAsia="hi-IN" w:bidi="hi-IN"/>
        </w:rPr>
        <w:t xml:space="preserve"> gépek, berendezések, eszközök, szerszámok, beállítása, kezelése a m</w:t>
      </w:r>
      <w:r w:rsidRPr="009C7B78">
        <w:rPr>
          <w:rFonts w:ascii="Times New Roman" w:hAnsi="Times New Roman"/>
          <w:sz w:val="24"/>
          <w:szCs w:val="24"/>
        </w:rPr>
        <w:t>unka-, tűz- és környezetvédelmi előírások betartásával.</w:t>
      </w:r>
    </w:p>
    <w:p w:rsidR="005774E0" w:rsidRPr="009C7B78" w:rsidRDefault="005774E0" w:rsidP="00EF13F3">
      <w:pPr>
        <w:widowControl w:val="0"/>
        <w:suppressAutoHyphens/>
        <w:ind w:left="720"/>
        <w:jc w:val="both"/>
        <w:rPr>
          <w:rFonts w:ascii="Times New Roman" w:eastAsia="Lucida Sans Unicode" w:hAnsi="Times New Roman"/>
          <w:kern w:val="1"/>
          <w:sz w:val="24"/>
          <w:szCs w:val="24"/>
          <w:lang w:eastAsia="hi-IN" w:bidi="hi-IN"/>
        </w:rPr>
      </w:pPr>
      <w:r w:rsidRPr="009C7B78">
        <w:rPr>
          <w:rFonts w:ascii="Times New Roman" w:hAnsi="Times New Roman"/>
          <w:sz w:val="24"/>
          <w:szCs w:val="24"/>
        </w:rPr>
        <w:t>Egyszerű kesztyű elkészítése</w:t>
      </w:r>
      <w:r w:rsidRPr="009C7B78">
        <w:rPr>
          <w:rFonts w:ascii="Times New Roman" w:eastAsia="Lucida Sans Unicode" w:hAnsi="Times New Roman"/>
          <w:kern w:val="1"/>
          <w:sz w:val="24"/>
          <w:szCs w:val="24"/>
          <w:lang w:eastAsia="hi-IN" w:bidi="hi-IN"/>
        </w:rPr>
        <w:t xml:space="preserve"> műszaki dokumentáció, vagy mintadarab segítségével</w:t>
      </w:r>
      <w:r w:rsidR="00793FC7" w:rsidRPr="009C7B78">
        <w:rPr>
          <w:rFonts w:ascii="Times New Roman" w:eastAsia="Lucida Sans Unicode" w:hAnsi="Times New Roman"/>
          <w:kern w:val="1"/>
          <w:sz w:val="24"/>
          <w:szCs w:val="24"/>
          <w:lang w:eastAsia="hi-IN" w:bidi="hi-IN"/>
        </w:rPr>
        <w:t>.(ÖGY)</w:t>
      </w:r>
    </w:p>
    <w:p w:rsidR="005774E0" w:rsidRPr="009C7B78" w:rsidRDefault="005774E0" w:rsidP="00EF13F3">
      <w:pPr>
        <w:widowControl w:val="0"/>
        <w:suppressAutoHyphens/>
        <w:ind w:left="720"/>
        <w:jc w:val="both"/>
        <w:rPr>
          <w:rFonts w:ascii="Times New Roman" w:hAnsi="Times New Roman"/>
          <w:sz w:val="24"/>
          <w:szCs w:val="24"/>
        </w:rPr>
      </w:pPr>
      <w:r w:rsidRPr="009C7B78">
        <w:rPr>
          <w:rFonts w:ascii="Times New Roman" w:hAnsi="Times New Roman"/>
          <w:sz w:val="24"/>
          <w:szCs w:val="24"/>
        </w:rPr>
        <w:t>A készterméket ellenőrzi, összehasonlítja a minta paramétereivel.</w:t>
      </w:r>
    </w:p>
    <w:p w:rsidR="005774E0" w:rsidRPr="009C7B78" w:rsidRDefault="005774E0" w:rsidP="00EF13F3">
      <w:pPr>
        <w:widowControl w:val="0"/>
        <w:suppressAutoHyphens/>
        <w:ind w:left="720"/>
        <w:jc w:val="both"/>
        <w:rPr>
          <w:rFonts w:ascii="Times New Roman" w:hAnsi="Times New Roman"/>
          <w:sz w:val="24"/>
          <w:szCs w:val="24"/>
        </w:rPr>
      </w:pPr>
      <w:r w:rsidRPr="009C7B78">
        <w:rPr>
          <w:rFonts w:ascii="Times New Roman" w:hAnsi="Times New Roman"/>
          <w:sz w:val="24"/>
          <w:szCs w:val="24"/>
        </w:rPr>
        <w:t>Csomagol.</w:t>
      </w:r>
    </w:p>
    <w:p w:rsidR="005774E0" w:rsidRPr="009C7B78" w:rsidRDefault="005774E0" w:rsidP="005774E0">
      <w:pPr>
        <w:widowControl w:val="0"/>
        <w:suppressAutoHyphens/>
        <w:ind w:left="1134"/>
        <w:rPr>
          <w:rFonts w:ascii="Times New Roman" w:hAnsi="Times New Roman"/>
          <w:sz w:val="24"/>
          <w:szCs w:val="24"/>
        </w:rPr>
      </w:pPr>
    </w:p>
    <w:p w:rsidR="005774E0" w:rsidRPr="009C7B78" w:rsidRDefault="005774E0" w:rsidP="003B0720">
      <w:pPr>
        <w:numPr>
          <w:ilvl w:val="1"/>
          <w:numId w:val="24"/>
        </w:numPr>
        <w:tabs>
          <w:tab w:val="num" w:pos="794"/>
        </w:tabs>
        <w:ind w:left="839" w:hanging="482"/>
        <w:rPr>
          <w:rFonts w:ascii="Times New Roman" w:hAnsi="Times New Roman"/>
          <w:b/>
          <w:i/>
          <w:sz w:val="24"/>
          <w:szCs w:val="24"/>
        </w:rPr>
      </w:pPr>
      <w:r w:rsidRPr="009C7B78">
        <w:rPr>
          <w:rFonts w:ascii="Times New Roman" w:hAnsi="Times New Roman"/>
          <w:b/>
          <w:i/>
          <w:sz w:val="24"/>
          <w:szCs w:val="24"/>
        </w:rPr>
        <w:t xml:space="preserve">A képzés javasolt helyszíne </w:t>
      </w:r>
      <w:r w:rsidRPr="009C7B78">
        <w:rPr>
          <w:rFonts w:ascii="Times New Roman" w:hAnsi="Times New Roman"/>
          <w:b/>
          <w:i/>
          <w:kern w:val="1"/>
          <w:sz w:val="24"/>
          <w:szCs w:val="24"/>
          <w:lang w:eastAsia="hi-IN" w:bidi="hi-IN"/>
        </w:rPr>
        <w:t>(ajánlás</w:t>
      </w:r>
      <w:r w:rsidR="00EB6BEA" w:rsidRPr="009C7B78">
        <w:rPr>
          <w:rFonts w:ascii="Times New Roman" w:hAnsi="Times New Roman"/>
          <w:b/>
          <w:i/>
          <w:kern w:val="1"/>
          <w:sz w:val="24"/>
          <w:szCs w:val="24"/>
          <w:lang w:eastAsia="hi-IN" w:bidi="hi-IN"/>
        </w:rPr>
        <w:t>)</w:t>
      </w:r>
    </w:p>
    <w:p w:rsidR="005774E0" w:rsidRPr="009C7B78" w:rsidRDefault="005774E0" w:rsidP="00580493">
      <w:pPr>
        <w:ind w:left="426"/>
        <w:rPr>
          <w:rFonts w:ascii="Times New Roman" w:hAnsi="Times New Roman"/>
          <w:bCs/>
          <w:i/>
          <w:iCs/>
          <w:sz w:val="24"/>
          <w:szCs w:val="24"/>
        </w:rPr>
      </w:pPr>
      <w:r w:rsidRPr="009C7B78">
        <w:rPr>
          <w:rFonts w:ascii="Times New Roman" w:hAnsi="Times New Roman"/>
          <w:bCs/>
          <w:i/>
          <w:iCs/>
          <w:sz w:val="24"/>
          <w:szCs w:val="24"/>
        </w:rPr>
        <w:t>Tanműhely és/vagy kisüzemi termelőhely</w:t>
      </w:r>
    </w:p>
    <w:p w:rsidR="005774E0" w:rsidRPr="009C7B78" w:rsidRDefault="005774E0" w:rsidP="005774E0">
      <w:pPr>
        <w:widowControl w:val="0"/>
        <w:suppressAutoHyphens/>
        <w:jc w:val="both"/>
        <w:rPr>
          <w:rFonts w:ascii="Times New Roman" w:hAnsi="Times New Roman"/>
          <w:b/>
          <w:bCs/>
          <w:kern w:val="1"/>
          <w:sz w:val="24"/>
          <w:szCs w:val="24"/>
          <w:lang w:eastAsia="hi-IN" w:bidi="hi-IN"/>
        </w:rPr>
      </w:pPr>
    </w:p>
    <w:p w:rsidR="005774E0" w:rsidRPr="009C7B78" w:rsidRDefault="005774E0" w:rsidP="003B0720">
      <w:pPr>
        <w:numPr>
          <w:ilvl w:val="1"/>
          <w:numId w:val="24"/>
        </w:numPr>
        <w:tabs>
          <w:tab w:val="num" w:pos="794"/>
        </w:tabs>
        <w:ind w:left="839" w:hanging="482"/>
        <w:jc w:val="both"/>
        <w:rPr>
          <w:rFonts w:ascii="Times New Roman" w:hAnsi="Times New Roman"/>
          <w:b/>
          <w:i/>
          <w:sz w:val="24"/>
          <w:szCs w:val="24"/>
        </w:rPr>
      </w:pPr>
      <w:r w:rsidRPr="009C7B78">
        <w:rPr>
          <w:rFonts w:ascii="Times New Roman" w:hAnsi="Times New Roman"/>
          <w:b/>
          <w:i/>
          <w:sz w:val="24"/>
          <w:szCs w:val="24"/>
        </w:rPr>
        <w:t>A tantárgy elsajátítása során alkalmazható sajátos módszerek, tanulói tevékenységformák (ajánlás)</w:t>
      </w:r>
    </w:p>
    <w:p w:rsidR="005774E0" w:rsidRPr="009C7B78" w:rsidRDefault="005774E0" w:rsidP="005774E0">
      <w:pPr>
        <w:rPr>
          <w:rFonts w:ascii="Times New Roman" w:hAnsi="Times New Roman"/>
          <w:b/>
          <w:i/>
          <w:sz w:val="24"/>
          <w:szCs w:val="24"/>
        </w:rPr>
      </w:pPr>
    </w:p>
    <w:p w:rsidR="005774E0" w:rsidRPr="009C7B78" w:rsidRDefault="005774E0" w:rsidP="003B0720">
      <w:pPr>
        <w:pStyle w:val="Listaszerbekezds"/>
        <w:numPr>
          <w:ilvl w:val="2"/>
          <w:numId w:val="24"/>
        </w:numPr>
        <w:spacing w:after="0" w:line="240" w:lineRule="auto"/>
        <w:jc w:val="both"/>
        <w:rPr>
          <w:rFonts w:ascii="Times New Roman" w:hAnsi="Times New Roman"/>
          <w:b/>
          <w:i/>
          <w:sz w:val="24"/>
          <w:szCs w:val="24"/>
        </w:rPr>
      </w:pPr>
      <w:r w:rsidRPr="009C7B7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774E0" w:rsidRPr="009C7B78">
        <w:trPr>
          <w:jc w:val="center"/>
        </w:trPr>
        <w:tc>
          <w:tcPr>
            <w:tcW w:w="994"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Sorszám</w:t>
            </w:r>
          </w:p>
        </w:tc>
        <w:tc>
          <w:tcPr>
            <w:tcW w:w="2800"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 xml:space="preserve">Alkalmazott oktatási </w:t>
            </w:r>
          </w:p>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módszer neve</w:t>
            </w:r>
          </w:p>
        </w:tc>
        <w:tc>
          <w:tcPr>
            <w:tcW w:w="2835" w:type="dxa"/>
            <w:gridSpan w:val="3"/>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 tanulói tevékenység szervezeti kerete</w:t>
            </w:r>
          </w:p>
        </w:tc>
        <w:tc>
          <w:tcPr>
            <w:tcW w:w="2659"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5774E0" w:rsidRPr="009C7B78">
        <w:trPr>
          <w:jc w:val="center"/>
        </w:trPr>
        <w:tc>
          <w:tcPr>
            <w:tcW w:w="994" w:type="dxa"/>
            <w:vMerge/>
            <w:vAlign w:val="center"/>
          </w:tcPr>
          <w:p w:rsidR="005774E0" w:rsidRPr="009C7B78" w:rsidRDefault="005774E0" w:rsidP="005774E0">
            <w:pPr>
              <w:jc w:val="center"/>
              <w:rPr>
                <w:rFonts w:ascii="Times New Roman" w:hAnsi="Times New Roman"/>
                <w:b/>
                <w:sz w:val="20"/>
                <w:szCs w:val="20"/>
              </w:rPr>
            </w:pPr>
          </w:p>
        </w:tc>
        <w:tc>
          <w:tcPr>
            <w:tcW w:w="2800" w:type="dxa"/>
            <w:vMerge/>
            <w:vAlign w:val="center"/>
          </w:tcPr>
          <w:p w:rsidR="005774E0" w:rsidRPr="009C7B78" w:rsidRDefault="005774E0" w:rsidP="005774E0">
            <w:pPr>
              <w:rPr>
                <w:rFonts w:ascii="Times New Roman" w:hAnsi="Times New Roman"/>
                <w:b/>
                <w:sz w:val="20"/>
                <w:szCs w:val="20"/>
              </w:rPr>
            </w:pP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egyéni</w:t>
            </w: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csoport</w:t>
            </w:r>
          </w:p>
        </w:tc>
        <w:tc>
          <w:tcPr>
            <w:tcW w:w="945" w:type="dxa"/>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osztály</w:t>
            </w:r>
          </w:p>
        </w:tc>
        <w:tc>
          <w:tcPr>
            <w:tcW w:w="2659" w:type="dxa"/>
            <w:vMerge/>
            <w:vAlign w:val="center"/>
          </w:tcPr>
          <w:p w:rsidR="005774E0" w:rsidRPr="009C7B78" w:rsidRDefault="005774E0" w:rsidP="005774E0">
            <w:pPr>
              <w:jc w:val="center"/>
              <w:rPr>
                <w:rFonts w:ascii="Times New Roman" w:hAnsi="Times New Roman"/>
                <w:b/>
                <w:sz w:val="20"/>
                <w:szCs w:val="20"/>
              </w:rPr>
            </w:pP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magyarázat</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1.2.</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elbeszélés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1.3.</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kiselőadás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1.4.</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megbeszélés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1.5.</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vita</w:t>
            </w: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1.6.</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szemléltetés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1.7.</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projekt</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lastRenderedPageBreak/>
              <w:t>1.8.</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kooperatív tanulás</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1.9.</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szimuláció</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994"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1.10.</w:t>
            </w:r>
          </w:p>
        </w:tc>
        <w:tc>
          <w:tcPr>
            <w:tcW w:w="2800"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házi feladat</w:t>
            </w:r>
          </w:p>
        </w:tc>
        <w:tc>
          <w:tcPr>
            <w:tcW w:w="945"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945" w:type="dxa"/>
            <w:vAlign w:val="center"/>
          </w:tcPr>
          <w:p w:rsidR="005774E0" w:rsidRPr="009C7B78" w:rsidRDefault="005774E0" w:rsidP="005774E0">
            <w:pPr>
              <w:jc w:val="center"/>
              <w:rPr>
                <w:rFonts w:ascii="Times New Roman" w:hAnsi="Times New Roman"/>
                <w:sz w:val="20"/>
                <w:szCs w:val="20"/>
              </w:rPr>
            </w:pPr>
          </w:p>
        </w:tc>
        <w:tc>
          <w:tcPr>
            <w:tcW w:w="945" w:type="dxa"/>
            <w:vAlign w:val="center"/>
          </w:tcPr>
          <w:p w:rsidR="005774E0" w:rsidRPr="009C7B78" w:rsidRDefault="005774E0" w:rsidP="005774E0">
            <w:pPr>
              <w:jc w:val="center"/>
              <w:rPr>
                <w:rFonts w:ascii="Times New Roman" w:hAnsi="Times New Roman"/>
                <w:sz w:val="20"/>
                <w:szCs w:val="20"/>
              </w:rPr>
            </w:pPr>
          </w:p>
        </w:tc>
        <w:tc>
          <w:tcPr>
            <w:tcW w:w="265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bl>
    <w:p w:rsidR="005774E0" w:rsidRPr="009C7B78" w:rsidRDefault="005774E0" w:rsidP="005774E0">
      <w:pPr>
        <w:rPr>
          <w:rFonts w:ascii="Times New Roman" w:hAnsi="Times New Roman"/>
          <w:b/>
          <w:sz w:val="24"/>
          <w:szCs w:val="24"/>
        </w:rPr>
      </w:pPr>
    </w:p>
    <w:p w:rsidR="005774E0" w:rsidRPr="009C7B78" w:rsidRDefault="005774E0" w:rsidP="003B0720">
      <w:pPr>
        <w:pStyle w:val="Listaszerbekezds"/>
        <w:numPr>
          <w:ilvl w:val="2"/>
          <w:numId w:val="24"/>
        </w:numPr>
        <w:spacing w:after="0" w:line="240" w:lineRule="auto"/>
        <w:jc w:val="both"/>
        <w:rPr>
          <w:rFonts w:ascii="Times New Roman" w:hAnsi="Times New Roman"/>
          <w:b/>
          <w:i/>
          <w:sz w:val="24"/>
          <w:szCs w:val="24"/>
        </w:rPr>
      </w:pPr>
      <w:r w:rsidRPr="009C7B78">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774E0" w:rsidRPr="009C7B78">
        <w:trPr>
          <w:cantSplit/>
          <w:trHeight w:val="921"/>
          <w:jc w:val="center"/>
        </w:trPr>
        <w:tc>
          <w:tcPr>
            <w:tcW w:w="828"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Sor-szám</w:t>
            </w:r>
          </w:p>
        </w:tc>
        <w:tc>
          <w:tcPr>
            <w:tcW w:w="3621"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Tanulói tevékenységforma</w:t>
            </w:r>
          </w:p>
        </w:tc>
        <w:tc>
          <w:tcPr>
            <w:tcW w:w="2370" w:type="dxa"/>
            <w:gridSpan w:val="3"/>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Tanulói tevékenység szervezési kerete</w:t>
            </w:r>
          </w:p>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(differenciálási módok)</w:t>
            </w:r>
          </w:p>
        </w:tc>
        <w:tc>
          <w:tcPr>
            <w:tcW w:w="2190" w:type="dxa"/>
            <w:vMerge w:val="restart"/>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Alkalmazandó eszközök és felszerelések (SZVK 6. pont lebontása, pontosítása)</w:t>
            </w:r>
          </w:p>
        </w:tc>
      </w:tr>
      <w:tr w:rsidR="005774E0" w:rsidRPr="009C7B78">
        <w:trPr>
          <w:cantSplit/>
          <w:trHeight w:val="1076"/>
          <w:jc w:val="center"/>
        </w:trPr>
        <w:tc>
          <w:tcPr>
            <w:tcW w:w="828" w:type="dxa"/>
            <w:vMerge/>
            <w:vAlign w:val="center"/>
          </w:tcPr>
          <w:p w:rsidR="005774E0" w:rsidRPr="009C7B78" w:rsidRDefault="005774E0" w:rsidP="005774E0">
            <w:pPr>
              <w:jc w:val="center"/>
              <w:rPr>
                <w:rFonts w:ascii="Times New Roman" w:hAnsi="Times New Roman"/>
                <w:b/>
                <w:sz w:val="20"/>
                <w:szCs w:val="20"/>
              </w:rPr>
            </w:pPr>
          </w:p>
        </w:tc>
        <w:tc>
          <w:tcPr>
            <w:tcW w:w="3621" w:type="dxa"/>
            <w:vMerge/>
            <w:vAlign w:val="center"/>
          </w:tcPr>
          <w:p w:rsidR="005774E0" w:rsidRPr="009C7B78" w:rsidRDefault="005774E0" w:rsidP="005774E0">
            <w:pPr>
              <w:rPr>
                <w:rFonts w:ascii="Times New Roman" w:hAnsi="Times New Roman"/>
                <w:b/>
                <w:sz w:val="20"/>
                <w:szCs w:val="20"/>
              </w:rPr>
            </w:pPr>
          </w:p>
        </w:tc>
        <w:tc>
          <w:tcPr>
            <w:tcW w:w="809"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Egyéni</w:t>
            </w:r>
          </w:p>
        </w:tc>
        <w:tc>
          <w:tcPr>
            <w:tcW w:w="798"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Csoport-</w:t>
            </w:r>
          </w:p>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bontás</w:t>
            </w:r>
          </w:p>
        </w:tc>
        <w:tc>
          <w:tcPr>
            <w:tcW w:w="763" w:type="dxa"/>
            <w:textDirection w:val="btLr"/>
            <w:vAlign w:val="center"/>
          </w:tcPr>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Osztály-</w:t>
            </w:r>
          </w:p>
          <w:p w:rsidR="005774E0" w:rsidRPr="009C7B78" w:rsidRDefault="005774E0" w:rsidP="005774E0">
            <w:pPr>
              <w:ind w:left="113" w:right="113"/>
              <w:jc w:val="center"/>
              <w:rPr>
                <w:rFonts w:ascii="Times New Roman" w:hAnsi="Times New Roman"/>
                <w:b/>
                <w:sz w:val="20"/>
                <w:szCs w:val="20"/>
              </w:rPr>
            </w:pPr>
            <w:r w:rsidRPr="009C7B78">
              <w:rPr>
                <w:rFonts w:ascii="Times New Roman" w:hAnsi="Times New Roman"/>
                <w:b/>
                <w:sz w:val="20"/>
                <w:szCs w:val="20"/>
              </w:rPr>
              <w:t>keret</w:t>
            </w:r>
          </w:p>
        </w:tc>
        <w:tc>
          <w:tcPr>
            <w:tcW w:w="2190" w:type="dxa"/>
            <w:vMerge/>
            <w:vAlign w:val="center"/>
          </w:tcPr>
          <w:p w:rsidR="005774E0" w:rsidRPr="009C7B78" w:rsidRDefault="005774E0" w:rsidP="005774E0">
            <w:pPr>
              <w:jc w:val="center"/>
              <w:rPr>
                <w:rFonts w:ascii="Times New Roman" w:hAnsi="Times New Roman"/>
                <w:b/>
                <w:sz w:val="20"/>
                <w:szCs w:val="20"/>
              </w:rPr>
            </w:pP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1.</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Információ feldolgozó tevékenységek</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önálló feldolgozása</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feladattal vezetett feldolgozása</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1.3.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Olvasott szöveg feldolgozása jegyzeteléssel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793D3E" w:rsidP="005774E0">
            <w:pPr>
              <w:jc w:val="center"/>
              <w:rPr>
                <w:rFonts w:ascii="Times New Roman" w:hAnsi="Times New Roman"/>
                <w:sz w:val="20"/>
                <w:szCs w:val="20"/>
              </w:rPr>
            </w:pPr>
            <w:r w:rsidRPr="009C7B78">
              <w:rPr>
                <w:rFonts w:ascii="Times New Roman" w:hAnsi="Times New Roman"/>
                <w:sz w:val="20"/>
                <w:szCs w:val="20"/>
              </w:rPr>
              <w:t>1.4</w:t>
            </w:r>
            <w:r w:rsidR="005774E0" w:rsidRPr="009C7B78">
              <w:rPr>
                <w:rFonts w:ascii="Times New Roman" w:hAnsi="Times New Roman"/>
                <w:sz w:val="20"/>
                <w:szCs w:val="20"/>
              </w:rPr>
              <w:t>.</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önálló rendszerezése</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793D3E" w:rsidP="005774E0">
            <w:pPr>
              <w:jc w:val="center"/>
              <w:rPr>
                <w:rFonts w:ascii="Times New Roman" w:hAnsi="Times New Roman"/>
                <w:sz w:val="20"/>
                <w:szCs w:val="20"/>
              </w:rPr>
            </w:pPr>
            <w:r w:rsidRPr="009C7B78">
              <w:rPr>
                <w:rFonts w:ascii="Times New Roman" w:hAnsi="Times New Roman"/>
                <w:sz w:val="20"/>
                <w:szCs w:val="20"/>
              </w:rPr>
              <w:t>1.5</w:t>
            </w:r>
            <w:r w:rsidR="005774E0" w:rsidRPr="009C7B78">
              <w:rPr>
                <w:rFonts w:ascii="Times New Roman" w:hAnsi="Times New Roman"/>
                <w:sz w:val="20"/>
                <w:szCs w:val="20"/>
              </w:rPr>
              <w:t>.</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feladattal vezetett rendszerezése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2.</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Ismeretalkalmazási gyakorló tevékenységek, feladatok</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Írásos elemzések készítése</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Leírás készítése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Válaszolás írásban mondatszintű kérdésekre</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Tesztfeladat megoldása</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2.5.</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Szöveges előadás egyéni felkészüléssel</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2.6.</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Tapasztalatok utólagos ismertetése szóban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2.7.</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Tapasztalatok helyszíni ismertetése szóban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3.</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Csoportos munkaformák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Feladattal vezetett kiscsoportos szövegfeldolgozás</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Információk rendszerezése mozaikfeladattal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Kiscsoportos szakmai munkavégzés irányítással</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3.4.</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Csoportos helyzetgyakorlat</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tcBorders>
              <w:bottom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3.5.</w:t>
            </w:r>
          </w:p>
        </w:tc>
        <w:tc>
          <w:tcPr>
            <w:tcW w:w="3621" w:type="dxa"/>
            <w:tcBorders>
              <w:bottom w:val="single" w:sz="4" w:space="0" w:color="auto"/>
            </w:tcBorders>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Csoportos versenyjáték</w:t>
            </w:r>
          </w:p>
        </w:tc>
        <w:tc>
          <w:tcPr>
            <w:tcW w:w="809" w:type="dxa"/>
            <w:tcBorders>
              <w:bottom w:val="single" w:sz="4" w:space="0" w:color="auto"/>
            </w:tcBorders>
            <w:vAlign w:val="center"/>
          </w:tcPr>
          <w:p w:rsidR="005774E0" w:rsidRPr="009C7B78" w:rsidRDefault="005774E0" w:rsidP="005774E0">
            <w:pPr>
              <w:jc w:val="center"/>
              <w:rPr>
                <w:rFonts w:ascii="Times New Roman" w:hAnsi="Times New Roman"/>
                <w:sz w:val="20"/>
                <w:szCs w:val="20"/>
              </w:rPr>
            </w:pPr>
          </w:p>
        </w:tc>
        <w:tc>
          <w:tcPr>
            <w:tcW w:w="798" w:type="dxa"/>
            <w:tcBorders>
              <w:bottom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tcBorders>
              <w:bottom w:val="single" w:sz="4" w:space="0" w:color="auto"/>
            </w:tcBorders>
            <w:vAlign w:val="center"/>
          </w:tcPr>
          <w:p w:rsidR="005774E0" w:rsidRPr="009C7B78" w:rsidRDefault="005774E0" w:rsidP="005774E0">
            <w:pPr>
              <w:jc w:val="center"/>
              <w:rPr>
                <w:rFonts w:ascii="Times New Roman" w:hAnsi="Times New Roman"/>
                <w:sz w:val="20"/>
                <w:szCs w:val="20"/>
              </w:rPr>
            </w:pPr>
          </w:p>
        </w:tc>
        <w:tc>
          <w:tcPr>
            <w:tcW w:w="2190" w:type="dxa"/>
            <w:tcBorders>
              <w:bottom w:val="single" w:sz="4" w:space="0" w:color="auto"/>
            </w:tcBorders>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r w:rsidR="005774E0" w:rsidRPr="009C7B78">
        <w:trPr>
          <w:jc w:val="center"/>
        </w:trPr>
        <w:tc>
          <w:tcPr>
            <w:tcW w:w="828" w:type="dxa"/>
            <w:shd w:val="clear" w:color="auto" w:fill="D9D9D9"/>
            <w:vAlign w:val="center"/>
          </w:tcPr>
          <w:p w:rsidR="005774E0" w:rsidRPr="009C7B78" w:rsidRDefault="005774E0" w:rsidP="005774E0">
            <w:pPr>
              <w:jc w:val="center"/>
              <w:rPr>
                <w:rFonts w:ascii="Times New Roman" w:hAnsi="Times New Roman"/>
                <w:b/>
                <w:sz w:val="20"/>
                <w:szCs w:val="20"/>
              </w:rPr>
            </w:pPr>
            <w:r w:rsidRPr="009C7B78">
              <w:rPr>
                <w:rFonts w:ascii="Times New Roman" w:hAnsi="Times New Roman"/>
                <w:b/>
                <w:sz w:val="20"/>
                <w:szCs w:val="20"/>
              </w:rPr>
              <w:t>4.</w:t>
            </w:r>
          </w:p>
        </w:tc>
        <w:tc>
          <w:tcPr>
            <w:tcW w:w="3621" w:type="dxa"/>
            <w:shd w:val="clear" w:color="auto" w:fill="D9D9D9"/>
            <w:vAlign w:val="center"/>
          </w:tcPr>
          <w:p w:rsidR="005774E0" w:rsidRPr="009C7B78" w:rsidRDefault="005774E0" w:rsidP="005774E0">
            <w:pPr>
              <w:rPr>
                <w:rFonts w:ascii="Times New Roman" w:hAnsi="Times New Roman"/>
                <w:b/>
                <w:sz w:val="20"/>
                <w:szCs w:val="20"/>
              </w:rPr>
            </w:pPr>
            <w:r w:rsidRPr="009C7B78">
              <w:rPr>
                <w:rFonts w:ascii="Times New Roman" w:hAnsi="Times New Roman"/>
                <w:b/>
                <w:sz w:val="20"/>
                <w:szCs w:val="20"/>
              </w:rPr>
              <w:t>Gyakorlati munkavégzés körében</w:t>
            </w:r>
          </w:p>
        </w:tc>
        <w:tc>
          <w:tcPr>
            <w:tcW w:w="809"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98"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763" w:type="dxa"/>
            <w:shd w:val="clear" w:color="auto" w:fill="D9D9D9"/>
            <w:vAlign w:val="center"/>
          </w:tcPr>
          <w:p w:rsidR="005774E0" w:rsidRPr="009C7B78" w:rsidRDefault="005774E0" w:rsidP="005774E0">
            <w:pPr>
              <w:jc w:val="center"/>
              <w:rPr>
                <w:rFonts w:ascii="Times New Roman" w:hAnsi="Times New Roman"/>
                <w:sz w:val="20"/>
                <w:szCs w:val="20"/>
              </w:rPr>
            </w:pPr>
          </w:p>
        </w:tc>
        <w:tc>
          <w:tcPr>
            <w:tcW w:w="2190" w:type="dxa"/>
            <w:shd w:val="clear" w:color="auto" w:fill="D9D9D9"/>
            <w:vAlign w:val="center"/>
          </w:tcPr>
          <w:p w:rsidR="005774E0" w:rsidRPr="009C7B78" w:rsidRDefault="005774E0" w:rsidP="005774E0">
            <w:pPr>
              <w:jc w:val="center"/>
              <w:rPr>
                <w:rFonts w:ascii="Times New Roman" w:hAnsi="Times New Roman"/>
                <w:sz w:val="20"/>
                <w:szCs w:val="20"/>
              </w:rPr>
            </w:pP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4.1.</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Árutermelő szakmai munkatevékenység</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proofErr w:type="spellStart"/>
            <w:r w:rsidRPr="009C7B78">
              <w:rPr>
                <w:rFonts w:ascii="Times New Roman" w:hAnsi="Times New Roman"/>
                <w:sz w:val="20"/>
                <w:szCs w:val="20"/>
              </w:rPr>
              <w:t>Kiütőgépek</w:t>
            </w:r>
            <w:proofErr w:type="spellEnd"/>
            <w:r w:rsidRPr="009C7B78">
              <w:rPr>
                <w:rFonts w:ascii="Times New Roman" w:hAnsi="Times New Roman"/>
                <w:sz w:val="20"/>
                <w:szCs w:val="20"/>
              </w:rPr>
              <w:t>, varrógépek, ragasztógépek, bélelő villa</w:t>
            </w:r>
            <w:proofErr w:type="gramStart"/>
            <w:r w:rsidRPr="009C7B78">
              <w:rPr>
                <w:rFonts w:ascii="Times New Roman" w:hAnsi="Times New Roman"/>
                <w:sz w:val="20"/>
                <w:szCs w:val="20"/>
              </w:rPr>
              <w:t>,prések</w:t>
            </w:r>
            <w:proofErr w:type="gramEnd"/>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4.2.</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Műveletek gyakorlása</w:t>
            </w:r>
          </w:p>
        </w:tc>
        <w:tc>
          <w:tcPr>
            <w:tcW w:w="809"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98" w:type="dxa"/>
            <w:vAlign w:val="center"/>
          </w:tcPr>
          <w:p w:rsidR="005774E0" w:rsidRPr="009C7B78" w:rsidRDefault="005774E0" w:rsidP="005774E0">
            <w:pPr>
              <w:jc w:val="center"/>
              <w:rPr>
                <w:rFonts w:ascii="Times New Roman" w:hAnsi="Times New Roman"/>
                <w:sz w:val="20"/>
                <w:szCs w:val="20"/>
              </w:rPr>
            </w:pP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Kéziszerszámok, varrógépek, kellékfelerősítő gépek</w:t>
            </w:r>
          </w:p>
        </w:tc>
      </w:tr>
      <w:tr w:rsidR="005774E0" w:rsidRPr="009C7B78">
        <w:trPr>
          <w:jc w:val="center"/>
        </w:trPr>
        <w:tc>
          <w:tcPr>
            <w:tcW w:w="82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4.3.</w:t>
            </w:r>
          </w:p>
        </w:tc>
        <w:tc>
          <w:tcPr>
            <w:tcW w:w="3621" w:type="dxa"/>
            <w:vAlign w:val="center"/>
          </w:tcPr>
          <w:p w:rsidR="005774E0" w:rsidRPr="009C7B78" w:rsidRDefault="005774E0" w:rsidP="005774E0">
            <w:pPr>
              <w:rPr>
                <w:rFonts w:ascii="Times New Roman" w:hAnsi="Times New Roman"/>
                <w:sz w:val="20"/>
                <w:szCs w:val="20"/>
              </w:rPr>
            </w:pPr>
            <w:r w:rsidRPr="009C7B78">
              <w:rPr>
                <w:rFonts w:ascii="Times New Roman" w:hAnsi="Times New Roman"/>
                <w:sz w:val="20"/>
                <w:szCs w:val="20"/>
              </w:rPr>
              <w:t>Munkamegfigyelés adott szempontok alapján</w:t>
            </w:r>
          </w:p>
        </w:tc>
        <w:tc>
          <w:tcPr>
            <w:tcW w:w="809" w:type="dxa"/>
            <w:vAlign w:val="center"/>
          </w:tcPr>
          <w:p w:rsidR="005774E0" w:rsidRPr="009C7B78" w:rsidRDefault="005774E0" w:rsidP="005774E0">
            <w:pPr>
              <w:jc w:val="center"/>
              <w:rPr>
                <w:rFonts w:ascii="Times New Roman" w:hAnsi="Times New Roman"/>
                <w:sz w:val="20"/>
                <w:szCs w:val="20"/>
              </w:rPr>
            </w:pPr>
          </w:p>
        </w:tc>
        <w:tc>
          <w:tcPr>
            <w:tcW w:w="798"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x</w:t>
            </w:r>
          </w:p>
        </w:tc>
        <w:tc>
          <w:tcPr>
            <w:tcW w:w="763" w:type="dxa"/>
            <w:vAlign w:val="center"/>
          </w:tcPr>
          <w:p w:rsidR="005774E0" w:rsidRPr="009C7B78" w:rsidRDefault="005774E0" w:rsidP="005774E0">
            <w:pPr>
              <w:jc w:val="center"/>
              <w:rPr>
                <w:rFonts w:ascii="Times New Roman" w:hAnsi="Times New Roman"/>
                <w:sz w:val="20"/>
                <w:szCs w:val="20"/>
              </w:rPr>
            </w:pPr>
          </w:p>
        </w:tc>
        <w:tc>
          <w:tcPr>
            <w:tcW w:w="2190" w:type="dxa"/>
            <w:vAlign w:val="center"/>
          </w:tcPr>
          <w:p w:rsidR="005774E0" w:rsidRPr="009C7B78" w:rsidRDefault="005774E0" w:rsidP="005774E0">
            <w:pPr>
              <w:jc w:val="center"/>
              <w:rPr>
                <w:rFonts w:ascii="Times New Roman" w:hAnsi="Times New Roman"/>
                <w:sz w:val="20"/>
                <w:szCs w:val="20"/>
              </w:rPr>
            </w:pPr>
            <w:r w:rsidRPr="009C7B78">
              <w:rPr>
                <w:rFonts w:ascii="Times New Roman" w:hAnsi="Times New Roman"/>
                <w:sz w:val="20"/>
                <w:szCs w:val="20"/>
              </w:rPr>
              <w:t>-</w:t>
            </w:r>
          </w:p>
        </w:tc>
      </w:tr>
    </w:tbl>
    <w:p w:rsidR="005774E0" w:rsidRPr="009C7B78" w:rsidRDefault="005774E0" w:rsidP="005774E0">
      <w:pPr>
        <w:ind w:left="792"/>
        <w:rPr>
          <w:rFonts w:ascii="Times New Roman" w:hAnsi="Times New Roman"/>
          <w:b/>
          <w:sz w:val="24"/>
          <w:szCs w:val="24"/>
        </w:rPr>
      </w:pPr>
    </w:p>
    <w:p w:rsidR="005774E0" w:rsidRPr="009C7B78" w:rsidRDefault="005774E0" w:rsidP="00580493">
      <w:pPr>
        <w:numPr>
          <w:ilvl w:val="1"/>
          <w:numId w:val="24"/>
        </w:numPr>
        <w:tabs>
          <w:tab w:val="num" w:pos="794"/>
        </w:tabs>
        <w:ind w:left="839" w:hanging="482"/>
        <w:rPr>
          <w:rFonts w:ascii="Times New Roman" w:hAnsi="Times New Roman"/>
          <w:b/>
          <w:sz w:val="24"/>
          <w:szCs w:val="24"/>
        </w:rPr>
      </w:pPr>
      <w:r w:rsidRPr="009C7B78">
        <w:rPr>
          <w:rFonts w:ascii="Times New Roman" w:hAnsi="Times New Roman"/>
          <w:b/>
          <w:sz w:val="24"/>
          <w:szCs w:val="24"/>
        </w:rPr>
        <w:t>A tantárgy értékelésének módja</w:t>
      </w:r>
    </w:p>
    <w:p w:rsidR="005774E0" w:rsidRPr="009C7B78" w:rsidRDefault="005774E0" w:rsidP="00580493">
      <w:pPr>
        <w:ind w:left="360"/>
        <w:jc w:val="both"/>
        <w:rPr>
          <w:rFonts w:ascii="Times New Roman" w:hAnsi="Times New Roman"/>
          <w:sz w:val="24"/>
          <w:szCs w:val="24"/>
        </w:rPr>
      </w:pPr>
      <w:r w:rsidRPr="009C7B78">
        <w:rPr>
          <w:rFonts w:ascii="Times New Roman" w:hAnsi="Times New Roman"/>
          <w:sz w:val="24"/>
          <w:szCs w:val="24"/>
        </w:rPr>
        <w:lastRenderedPageBreak/>
        <w:t xml:space="preserve">A nemzeti köznevelésről szóló 2011. évi CXC. </w:t>
      </w:r>
      <w:r w:rsidR="00813F7F" w:rsidRPr="009C7B78">
        <w:rPr>
          <w:rFonts w:ascii="Times New Roman" w:hAnsi="Times New Roman"/>
          <w:sz w:val="24"/>
          <w:szCs w:val="24"/>
        </w:rPr>
        <w:t>törvény</w:t>
      </w:r>
      <w:r w:rsidRPr="009C7B78">
        <w:rPr>
          <w:rFonts w:ascii="Times New Roman" w:hAnsi="Times New Roman"/>
          <w:sz w:val="24"/>
          <w:szCs w:val="24"/>
        </w:rPr>
        <w:t xml:space="preserve"> 54. § (2) a) pontja szerinti értékeléssel.</w:t>
      </w:r>
    </w:p>
    <w:p w:rsidR="005774E0" w:rsidRPr="009C7B78" w:rsidRDefault="005774E0" w:rsidP="005774E0">
      <w:pPr>
        <w:spacing w:after="200" w:line="276" w:lineRule="auto"/>
        <w:ind w:left="567"/>
        <w:jc w:val="both"/>
        <w:rPr>
          <w:rFonts w:ascii="Times New Roman" w:hAnsi="Times New Roman"/>
          <w:sz w:val="24"/>
          <w:szCs w:val="24"/>
        </w:rPr>
      </w:pPr>
    </w:p>
    <w:p w:rsidR="00070365" w:rsidRPr="009C7B78" w:rsidRDefault="005774E0" w:rsidP="00580493">
      <w:pPr>
        <w:spacing w:line="276" w:lineRule="auto"/>
        <w:jc w:val="center"/>
        <w:rPr>
          <w:rFonts w:ascii="Times New Roman" w:hAnsi="Times New Roman"/>
          <w:sz w:val="36"/>
          <w:szCs w:val="36"/>
          <w:lang w:bidi="hi-IN"/>
        </w:rPr>
      </w:pPr>
      <w:r w:rsidRPr="009C7B78">
        <w:rPr>
          <w:rFonts w:ascii="Times New Roman" w:hAnsi="Times New Roman"/>
          <w:sz w:val="24"/>
          <w:szCs w:val="24"/>
        </w:rPr>
        <w:br w:type="page"/>
      </w:r>
      <w:r w:rsidR="009C7B78" w:rsidRPr="003E5E10">
        <w:rPr>
          <w:rFonts w:ascii="Times New Roman" w:eastAsia="Calibri" w:hAnsi="Times New Roman"/>
          <w:b/>
          <w:caps/>
          <w:sz w:val="24"/>
          <w:szCs w:val="22"/>
          <w:lang w:eastAsia="en-US"/>
        </w:rPr>
        <w:lastRenderedPageBreak/>
        <w:t>Összefüggő szakmai gyakorlat</w:t>
      </w:r>
      <w:r w:rsidR="009C7B78" w:rsidRPr="009C7B78">
        <w:rPr>
          <w:rFonts w:ascii="Times New Roman" w:hAnsi="Times New Roman"/>
          <w:sz w:val="36"/>
          <w:szCs w:val="36"/>
          <w:lang w:bidi="hi-IN"/>
        </w:rPr>
        <w:t xml:space="preserve"> </w:t>
      </w:r>
    </w:p>
    <w:p w:rsidR="00070365" w:rsidRPr="009C7B78" w:rsidRDefault="00070365" w:rsidP="00070365">
      <w:pPr>
        <w:autoSpaceDE w:val="0"/>
        <w:autoSpaceDN w:val="0"/>
        <w:adjustRightInd w:val="0"/>
        <w:ind w:left="708"/>
        <w:jc w:val="center"/>
        <w:rPr>
          <w:rFonts w:ascii="Times New Roman" w:hAnsi="Times New Roman"/>
          <w:sz w:val="24"/>
          <w:szCs w:val="24"/>
          <w:lang w:bidi="hi-IN"/>
        </w:rPr>
      </w:pPr>
    </w:p>
    <w:p w:rsidR="00FB516F" w:rsidRPr="009C7B78" w:rsidRDefault="00FB516F" w:rsidP="00FB516F">
      <w:pPr>
        <w:autoSpaceDE w:val="0"/>
        <w:autoSpaceDN w:val="0"/>
        <w:adjustRightInd w:val="0"/>
        <w:jc w:val="center"/>
        <w:rPr>
          <w:rFonts w:ascii="Times New Roman" w:hAnsi="Times New Roman"/>
          <w:b/>
          <w:sz w:val="28"/>
          <w:szCs w:val="28"/>
          <w:lang w:bidi="hi-IN"/>
        </w:rPr>
      </w:pPr>
      <w:r w:rsidRPr="009C7B78">
        <w:rPr>
          <w:rFonts w:ascii="Times New Roman" w:hAnsi="Times New Roman"/>
          <w:b/>
          <w:kern w:val="1"/>
          <w:sz w:val="24"/>
          <w:szCs w:val="24"/>
          <w:lang w:eastAsia="hi-IN" w:bidi="hi-IN"/>
        </w:rPr>
        <w:t>OKJ szerinti szakképesítés oktatásához</w:t>
      </w:r>
    </w:p>
    <w:p w:rsidR="00FB516F" w:rsidRPr="009C7B78" w:rsidRDefault="00FB516F" w:rsidP="00FB516F">
      <w:pPr>
        <w:autoSpaceDE w:val="0"/>
        <w:autoSpaceDN w:val="0"/>
        <w:adjustRightInd w:val="0"/>
        <w:ind w:left="709"/>
        <w:jc w:val="center"/>
        <w:rPr>
          <w:rFonts w:ascii="Times New Roman" w:hAnsi="Times New Roman"/>
          <w:sz w:val="24"/>
          <w:szCs w:val="24"/>
          <w:lang w:bidi="hi-IN"/>
        </w:rPr>
      </w:pPr>
      <w:r w:rsidRPr="009C7B78">
        <w:rPr>
          <w:rFonts w:ascii="Times New Roman" w:hAnsi="Times New Roman"/>
          <w:sz w:val="24"/>
          <w:szCs w:val="24"/>
          <w:lang w:bidi="hi-IN"/>
        </w:rPr>
        <w:t>1/9. évfolyamot követően 70 óra</w:t>
      </w:r>
    </w:p>
    <w:p w:rsidR="00070365" w:rsidRPr="009C7B78" w:rsidRDefault="00070365" w:rsidP="00070365">
      <w:pPr>
        <w:autoSpaceDE w:val="0"/>
        <w:autoSpaceDN w:val="0"/>
        <w:adjustRightInd w:val="0"/>
        <w:ind w:left="709"/>
        <w:jc w:val="center"/>
        <w:rPr>
          <w:rFonts w:ascii="Times New Roman" w:hAnsi="Times New Roman"/>
          <w:sz w:val="24"/>
          <w:szCs w:val="24"/>
          <w:lang w:bidi="hi-IN"/>
        </w:rPr>
      </w:pPr>
      <w:r w:rsidRPr="009C7B78">
        <w:rPr>
          <w:rFonts w:ascii="Times New Roman" w:hAnsi="Times New Roman"/>
          <w:sz w:val="24"/>
          <w:szCs w:val="24"/>
          <w:lang w:bidi="hi-IN"/>
        </w:rPr>
        <w:t>2/10. évfolyamot követően 1</w:t>
      </w:r>
      <w:r w:rsidR="00FB516F" w:rsidRPr="009C7B78">
        <w:rPr>
          <w:rFonts w:ascii="Times New Roman" w:hAnsi="Times New Roman"/>
          <w:sz w:val="24"/>
          <w:szCs w:val="24"/>
          <w:lang w:bidi="hi-IN"/>
        </w:rPr>
        <w:t>05</w:t>
      </w:r>
      <w:r w:rsidRPr="009C7B78">
        <w:rPr>
          <w:rFonts w:ascii="Times New Roman" w:hAnsi="Times New Roman"/>
          <w:sz w:val="24"/>
          <w:szCs w:val="24"/>
          <w:lang w:bidi="hi-IN"/>
        </w:rPr>
        <w:t xml:space="preserve"> óra</w:t>
      </w:r>
    </w:p>
    <w:p w:rsidR="00FB516F" w:rsidRPr="009C7B78" w:rsidRDefault="00FB516F" w:rsidP="00070365">
      <w:pPr>
        <w:autoSpaceDE w:val="0"/>
        <w:autoSpaceDN w:val="0"/>
        <w:adjustRightInd w:val="0"/>
        <w:ind w:left="709"/>
        <w:jc w:val="center"/>
        <w:rPr>
          <w:rFonts w:ascii="Times New Roman" w:hAnsi="Times New Roman"/>
          <w:sz w:val="24"/>
          <w:szCs w:val="24"/>
          <w:lang w:bidi="hi-IN"/>
        </w:rPr>
      </w:pPr>
      <w:r w:rsidRPr="009C7B78">
        <w:rPr>
          <w:rFonts w:ascii="Times New Roman" w:hAnsi="Times New Roman"/>
          <w:sz w:val="24"/>
          <w:szCs w:val="24"/>
          <w:lang w:bidi="hi-IN"/>
        </w:rPr>
        <w:t>3/11. évfolyamot követően 105 óra</w:t>
      </w:r>
    </w:p>
    <w:p w:rsidR="00070365" w:rsidRPr="009C7B78" w:rsidRDefault="00070365" w:rsidP="00070365">
      <w:pPr>
        <w:autoSpaceDE w:val="0"/>
        <w:autoSpaceDN w:val="0"/>
        <w:adjustRightInd w:val="0"/>
        <w:ind w:left="709"/>
        <w:jc w:val="center"/>
        <w:rPr>
          <w:rFonts w:ascii="Times New Roman" w:hAnsi="Times New Roman"/>
          <w:sz w:val="24"/>
          <w:szCs w:val="24"/>
          <w:lang w:bidi="hi-IN"/>
        </w:rPr>
      </w:pPr>
    </w:p>
    <w:p w:rsidR="00070365" w:rsidRPr="009C7B78" w:rsidRDefault="00070365" w:rsidP="00070365">
      <w:pPr>
        <w:widowControl w:val="0"/>
        <w:suppressAutoHyphens/>
        <w:jc w:val="both"/>
        <w:rPr>
          <w:rFonts w:ascii="Times New Roman" w:hAnsi="Times New Roman"/>
          <w:sz w:val="24"/>
          <w:szCs w:val="24"/>
          <w:shd w:val="clear" w:color="auto" w:fill="FFFFFF"/>
        </w:rPr>
      </w:pPr>
      <w:r w:rsidRPr="009C7B78">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A64B6" w:rsidRPr="009C7B78" w:rsidRDefault="009A64B6" w:rsidP="00070365">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070365" w:rsidRPr="009C7B78">
        <w:tc>
          <w:tcPr>
            <w:tcW w:w="4622" w:type="dxa"/>
          </w:tcPr>
          <w:p w:rsidR="00070365" w:rsidRPr="009C7B78" w:rsidRDefault="00070365" w:rsidP="00C05CE6">
            <w:pPr>
              <w:widowControl w:val="0"/>
              <w:suppressAutoHyphens/>
              <w:rPr>
                <w:rFonts w:ascii="Times New Roman" w:hAnsi="Times New Roman"/>
                <w:b/>
                <w:iCs/>
                <w:kern w:val="1"/>
                <w:sz w:val="24"/>
                <w:szCs w:val="24"/>
                <w:lang w:eastAsia="hi-IN" w:bidi="hi-IN"/>
              </w:rPr>
            </w:pPr>
            <w:r w:rsidRPr="009C7B78">
              <w:rPr>
                <w:rFonts w:ascii="Times New Roman" w:hAnsi="Times New Roman"/>
                <w:b/>
                <w:iCs/>
                <w:kern w:val="1"/>
                <w:sz w:val="24"/>
                <w:szCs w:val="24"/>
                <w:lang w:eastAsia="hi-IN" w:bidi="hi-IN"/>
              </w:rPr>
              <w:t>Szakmai követelménymodulok</w:t>
            </w:r>
          </w:p>
        </w:tc>
        <w:tc>
          <w:tcPr>
            <w:tcW w:w="4626" w:type="dxa"/>
          </w:tcPr>
          <w:p w:rsidR="00070365" w:rsidRPr="009C7B78" w:rsidRDefault="00070365" w:rsidP="00C05CE6">
            <w:pPr>
              <w:widowControl w:val="0"/>
              <w:suppressAutoHyphens/>
              <w:rPr>
                <w:rFonts w:ascii="Times New Roman" w:hAnsi="Times New Roman"/>
                <w:iCs/>
                <w:kern w:val="1"/>
                <w:sz w:val="24"/>
                <w:szCs w:val="24"/>
                <w:lang w:eastAsia="hi-IN" w:bidi="hi-IN"/>
              </w:rPr>
            </w:pPr>
            <w:r w:rsidRPr="009C7B78">
              <w:rPr>
                <w:rFonts w:ascii="Times New Roman" w:hAnsi="Times New Roman"/>
                <w:b/>
                <w:iCs/>
                <w:kern w:val="1"/>
                <w:sz w:val="24"/>
                <w:szCs w:val="24"/>
                <w:lang w:eastAsia="hi-IN" w:bidi="hi-IN"/>
              </w:rPr>
              <w:t>Tantárgyak</w:t>
            </w:r>
            <w:r w:rsidRPr="009C7B78">
              <w:rPr>
                <w:rFonts w:ascii="Times New Roman" w:hAnsi="Times New Roman"/>
                <w:iCs/>
                <w:kern w:val="1"/>
                <w:sz w:val="24"/>
                <w:szCs w:val="24"/>
                <w:lang w:eastAsia="hi-IN" w:bidi="hi-IN"/>
              </w:rPr>
              <w:t>/Témakörök</w:t>
            </w:r>
          </w:p>
        </w:tc>
      </w:tr>
      <w:tr w:rsidR="00070365" w:rsidRPr="009C7B78">
        <w:trPr>
          <w:trHeight w:val="454"/>
        </w:trPr>
        <w:tc>
          <w:tcPr>
            <w:tcW w:w="4622" w:type="dxa"/>
            <w:vMerge w:val="restart"/>
          </w:tcPr>
          <w:p w:rsidR="00070365" w:rsidRPr="009C7B78" w:rsidRDefault="00070365" w:rsidP="00C05CE6">
            <w:pPr>
              <w:widowControl w:val="0"/>
              <w:suppressAutoHyphens/>
              <w:rPr>
                <w:rFonts w:ascii="Times New Roman" w:hAnsi="Times New Roman"/>
                <w:iCs/>
                <w:kern w:val="1"/>
                <w:sz w:val="24"/>
                <w:szCs w:val="24"/>
                <w:lang w:eastAsia="hi-IN" w:bidi="hi-IN"/>
              </w:rPr>
            </w:pPr>
          </w:p>
          <w:p w:rsidR="00070365" w:rsidRPr="009C7B78" w:rsidRDefault="00D55C1C" w:rsidP="00C05CE6">
            <w:pPr>
              <w:widowControl w:val="0"/>
              <w:suppressAutoHyphens/>
              <w:rPr>
                <w:rFonts w:ascii="Times New Roman" w:hAnsi="Times New Roman"/>
                <w:b/>
                <w:sz w:val="24"/>
                <w:szCs w:val="24"/>
              </w:rPr>
            </w:pPr>
            <w:r w:rsidRPr="009C7B78">
              <w:rPr>
                <w:rFonts w:ascii="Times New Roman" w:hAnsi="Times New Roman"/>
                <w:b/>
                <w:sz w:val="24"/>
                <w:szCs w:val="24"/>
              </w:rPr>
              <w:t>10256-12</w:t>
            </w:r>
          </w:p>
          <w:p w:rsidR="00070365" w:rsidRPr="009C7B78" w:rsidRDefault="00D55C1C" w:rsidP="009A64B6">
            <w:pPr>
              <w:widowControl w:val="0"/>
              <w:suppressAutoHyphens/>
              <w:rPr>
                <w:rFonts w:ascii="Times New Roman" w:hAnsi="Times New Roman"/>
                <w:iCs/>
                <w:kern w:val="1"/>
                <w:sz w:val="24"/>
                <w:szCs w:val="24"/>
                <w:lang w:eastAsia="hi-IN" w:bidi="hi-IN"/>
              </w:rPr>
            </w:pPr>
            <w:r w:rsidRPr="009C7B78">
              <w:rPr>
                <w:rFonts w:ascii="Times New Roman" w:hAnsi="Times New Roman"/>
                <w:b/>
                <w:sz w:val="24"/>
                <w:szCs w:val="24"/>
              </w:rPr>
              <w:t>Bőripari anyagok jellemzői, szabás és előkészítő műveletek</w:t>
            </w:r>
          </w:p>
        </w:tc>
        <w:tc>
          <w:tcPr>
            <w:tcW w:w="4626" w:type="dxa"/>
          </w:tcPr>
          <w:p w:rsidR="00070365" w:rsidRPr="009C7B78" w:rsidRDefault="00D55C1C" w:rsidP="00C05CE6">
            <w:pPr>
              <w:widowControl w:val="0"/>
              <w:suppressAutoHyphens/>
              <w:rPr>
                <w:rFonts w:ascii="Times New Roman" w:hAnsi="Times New Roman"/>
                <w:b/>
                <w:iCs/>
                <w:kern w:val="1"/>
                <w:sz w:val="24"/>
                <w:szCs w:val="24"/>
                <w:lang w:eastAsia="hi-IN" w:bidi="hi-IN"/>
              </w:rPr>
            </w:pPr>
            <w:r w:rsidRPr="009C7B78">
              <w:rPr>
                <w:rFonts w:ascii="Times New Roman" w:hAnsi="Times New Roman"/>
                <w:b/>
                <w:iCs/>
                <w:kern w:val="1"/>
                <w:sz w:val="24"/>
                <w:szCs w:val="24"/>
                <w:lang w:eastAsia="hi-IN" w:bidi="hi-IN"/>
              </w:rPr>
              <w:t>Szabás, előkészítés gyakorlat</w:t>
            </w:r>
          </w:p>
        </w:tc>
      </w:tr>
      <w:tr w:rsidR="00070365" w:rsidRPr="009C7B78">
        <w:trPr>
          <w:trHeight w:val="454"/>
        </w:trPr>
        <w:tc>
          <w:tcPr>
            <w:tcW w:w="4622" w:type="dxa"/>
            <w:vMerge/>
          </w:tcPr>
          <w:p w:rsidR="00070365" w:rsidRPr="009C7B78" w:rsidRDefault="00070365" w:rsidP="00C05CE6">
            <w:pPr>
              <w:widowControl w:val="0"/>
              <w:suppressAutoHyphens/>
              <w:rPr>
                <w:rFonts w:ascii="Times New Roman" w:hAnsi="Times New Roman"/>
                <w:iCs/>
                <w:kern w:val="1"/>
                <w:sz w:val="24"/>
                <w:szCs w:val="24"/>
                <w:lang w:eastAsia="hi-IN" w:bidi="hi-IN"/>
              </w:rPr>
            </w:pPr>
          </w:p>
        </w:tc>
        <w:tc>
          <w:tcPr>
            <w:tcW w:w="4626" w:type="dxa"/>
          </w:tcPr>
          <w:p w:rsidR="00070365" w:rsidRPr="009C7B78" w:rsidRDefault="00D55C1C" w:rsidP="00C05CE6">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Különböző anyagok szabása</w:t>
            </w:r>
          </w:p>
        </w:tc>
      </w:tr>
      <w:tr w:rsidR="00070365" w:rsidRPr="009C7B78">
        <w:trPr>
          <w:trHeight w:val="454"/>
        </w:trPr>
        <w:tc>
          <w:tcPr>
            <w:tcW w:w="4622" w:type="dxa"/>
            <w:vMerge/>
          </w:tcPr>
          <w:p w:rsidR="00070365" w:rsidRPr="009C7B78" w:rsidRDefault="00070365" w:rsidP="00C05CE6">
            <w:pPr>
              <w:widowControl w:val="0"/>
              <w:suppressAutoHyphens/>
              <w:rPr>
                <w:rFonts w:ascii="Times New Roman" w:hAnsi="Times New Roman"/>
                <w:iCs/>
                <w:kern w:val="1"/>
                <w:sz w:val="24"/>
                <w:szCs w:val="24"/>
                <w:lang w:eastAsia="hi-IN" w:bidi="hi-IN"/>
              </w:rPr>
            </w:pPr>
          </w:p>
        </w:tc>
        <w:tc>
          <w:tcPr>
            <w:tcW w:w="4626" w:type="dxa"/>
          </w:tcPr>
          <w:p w:rsidR="00070365" w:rsidRPr="009C7B78" w:rsidRDefault="00D55C1C" w:rsidP="00C05CE6">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Előkészítő műveletek</w:t>
            </w:r>
          </w:p>
        </w:tc>
      </w:tr>
      <w:tr w:rsidR="00070365" w:rsidRPr="009C7B78">
        <w:trPr>
          <w:trHeight w:val="454"/>
        </w:trPr>
        <w:tc>
          <w:tcPr>
            <w:tcW w:w="4622" w:type="dxa"/>
            <w:vMerge w:val="restart"/>
          </w:tcPr>
          <w:p w:rsidR="00070365" w:rsidRPr="009C7B78" w:rsidRDefault="00070365" w:rsidP="00C05CE6">
            <w:pPr>
              <w:widowControl w:val="0"/>
              <w:suppressAutoHyphens/>
              <w:rPr>
                <w:rFonts w:ascii="Times New Roman" w:hAnsi="Times New Roman"/>
                <w:iCs/>
                <w:kern w:val="1"/>
                <w:sz w:val="24"/>
                <w:szCs w:val="24"/>
                <w:lang w:eastAsia="hi-IN" w:bidi="hi-IN"/>
              </w:rPr>
            </w:pPr>
          </w:p>
          <w:p w:rsidR="007C2DC8" w:rsidRPr="009C7B78" w:rsidRDefault="007C2DC8" w:rsidP="00C05CE6">
            <w:pPr>
              <w:widowControl w:val="0"/>
              <w:suppressAutoHyphens/>
              <w:rPr>
                <w:rFonts w:ascii="Times New Roman" w:hAnsi="Times New Roman"/>
                <w:b/>
                <w:sz w:val="24"/>
                <w:szCs w:val="24"/>
              </w:rPr>
            </w:pPr>
            <w:r w:rsidRPr="009C7B78">
              <w:rPr>
                <w:rFonts w:ascii="Times New Roman" w:hAnsi="Times New Roman"/>
                <w:b/>
                <w:sz w:val="24"/>
                <w:szCs w:val="24"/>
              </w:rPr>
              <w:t>10257-12</w:t>
            </w:r>
          </w:p>
          <w:p w:rsidR="00070365" w:rsidRPr="009C7B78" w:rsidRDefault="007C2DC8" w:rsidP="009A64B6">
            <w:pPr>
              <w:widowControl w:val="0"/>
              <w:suppressAutoHyphens/>
              <w:rPr>
                <w:rFonts w:ascii="Times New Roman" w:hAnsi="Times New Roman"/>
                <w:iCs/>
                <w:kern w:val="1"/>
                <w:sz w:val="24"/>
                <w:szCs w:val="24"/>
                <w:lang w:eastAsia="hi-IN" w:bidi="hi-IN"/>
              </w:rPr>
            </w:pPr>
            <w:r w:rsidRPr="009C7B78">
              <w:rPr>
                <w:rFonts w:ascii="Times New Roman" w:hAnsi="Times New Roman"/>
                <w:b/>
                <w:sz w:val="24"/>
                <w:szCs w:val="24"/>
              </w:rPr>
              <w:t>Gyártmánytervezés a bőrdíszműiparban</w:t>
            </w:r>
          </w:p>
        </w:tc>
        <w:tc>
          <w:tcPr>
            <w:tcW w:w="4626" w:type="dxa"/>
          </w:tcPr>
          <w:p w:rsidR="00070365" w:rsidRPr="009C7B78" w:rsidRDefault="007C2DC8" w:rsidP="00C05CE6">
            <w:pPr>
              <w:widowControl w:val="0"/>
              <w:suppressAutoHyphens/>
              <w:rPr>
                <w:rFonts w:ascii="Times New Roman" w:hAnsi="Times New Roman"/>
                <w:b/>
                <w:iCs/>
                <w:kern w:val="1"/>
                <w:sz w:val="24"/>
                <w:szCs w:val="24"/>
                <w:lang w:eastAsia="hi-IN" w:bidi="hi-IN"/>
              </w:rPr>
            </w:pPr>
            <w:r w:rsidRPr="009C7B78">
              <w:rPr>
                <w:rFonts w:ascii="Times New Roman" w:hAnsi="Times New Roman"/>
                <w:b/>
                <w:iCs/>
                <w:kern w:val="1"/>
                <w:sz w:val="24"/>
                <w:szCs w:val="24"/>
                <w:lang w:eastAsia="hi-IN" w:bidi="hi-IN"/>
              </w:rPr>
              <w:t>Gyártmánytervezés gyakorlat</w:t>
            </w:r>
          </w:p>
        </w:tc>
      </w:tr>
      <w:tr w:rsidR="00070365" w:rsidRPr="009C7B78">
        <w:trPr>
          <w:trHeight w:val="454"/>
        </w:trPr>
        <w:tc>
          <w:tcPr>
            <w:tcW w:w="4622" w:type="dxa"/>
            <w:vMerge/>
          </w:tcPr>
          <w:p w:rsidR="00070365" w:rsidRPr="009C7B78" w:rsidRDefault="00070365" w:rsidP="00C05CE6">
            <w:pPr>
              <w:widowControl w:val="0"/>
              <w:suppressAutoHyphens/>
              <w:rPr>
                <w:rFonts w:ascii="Times New Roman" w:hAnsi="Times New Roman"/>
                <w:iCs/>
                <w:kern w:val="1"/>
                <w:sz w:val="24"/>
                <w:szCs w:val="24"/>
                <w:lang w:eastAsia="hi-IN" w:bidi="hi-IN"/>
              </w:rPr>
            </w:pPr>
          </w:p>
        </w:tc>
        <w:tc>
          <w:tcPr>
            <w:tcW w:w="4626" w:type="dxa"/>
          </w:tcPr>
          <w:p w:rsidR="00070365" w:rsidRPr="009C7B78" w:rsidRDefault="007C2DC8" w:rsidP="00C05CE6">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Modelltervezés, mintakészítés</w:t>
            </w:r>
          </w:p>
        </w:tc>
      </w:tr>
      <w:tr w:rsidR="00070365" w:rsidRPr="009C7B78">
        <w:trPr>
          <w:trHeight w:val="454"/>
        </w:trPr>
        <w:tc>
          <w:tcPr>
            <w:tcW w:w="4622" w:type="dxa"/>
            <w:vMerge/>
          </w:tcPr>
          <w:p w:rsidR="00070365" w:rsidRPr="009C7B78" w:rsidRDefault="00070365" w:rsidP="00C05CE6">
            <w:pPr>
              <w:widowControl w:val="0"/>
              <w:suppressAutoHyphens/>
              <w:rPr>
                <w:rFonts w:ascii="Times New Roman" w:hAnsi="Times New Roman"/>
                <w:iCs/>
                <w:kern w:val="1"/>
                <w:sz w:val="24"/>
                <w:szCs w:val="24"/>
                <w:lang w:eastAsia="hi-IN" w:bidi="hi-IN"/>
              </w:rPr>
            </w:pPr>
          </w:p>
        </w:tc>
        <w:tc>
          <w:tcPr>
            <w:tcW w:w="4626" w:type="dxa"/>
          </w:tcPr>
          <w:p w:rsidR="00070365" w:rsidRPr="009C7B78" w:rsidRDefault="007C2DC8" w:rsidP="00C05CE6">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Műszaki előkészítés</w:t>
            </w:r>
          </w:p>
        </w:tc>
      </w:tr>
      <w:tr w:rsidR="00D55C1C" w:rsidRPr="009C7B78">
        <w:trPr>
          <w:trHeight w:val="454"/>
        </w:trPr>
        <w:tc>
          <w:tcPr>
            <w:tcW w:w="4622" w:type="dxa"/>
            <w:vMerge w:val="restart"/>
          </w:tcPr>
          <w:p w:rsidR="00D55C1C" w:rsidRPr="009C7B78" w:rsidRDefault="00D55C1C" w:rsidP="00D417B4">
            <w:pPr>
              <w:widowControl w:val="0"/>
              <w:suppressAutoHyphens/>
              <w:rPr>
                <w:rFonts w:ascii="Times New Roman" w:hAnsi="Times New Roman"/>
                <w:iCs/>
                <w:kern w:val="1"/>
                <w:sz w:val="24"/>
                <w:szCs w:val="24"/>
                <w:lang w:eastAsia="hi-IN" w:bidi="hi-IN"/>
              </w:rPr>
            </w:pPr>
          </w:p>
          <w:p w:rsidR="00D55C1C" w:rsidRPr="009C7B78" w:rsidRDefault="007C2DC8" w:rsidP="00D417B4">
            <w:pPr>
              <w:widowControl w:val="0"/>
              <w:suppressAutoHyphens/>
              <w:rPr>
                <w:rFonts w:ascii="Times New Roman" w:hAnsi="Times New Roman"/>
                <w:b/>
                <w:sz w:val="24"/>
                <w:szCs w:val="24"/>
              </w:rPr>
            </w:pPr>
            <w:r w:rsidRPr="009C7B78">
              <w:rPr>
                <w:rFonts w:ascii="Times New Roman" w:hAnsi="Times New Roman"/>
                <w:b/>
                <w:sz w:val="24"/>
                <w:szCs w:val="24"/>
              </w:rPr>
              <w:t>10255-12</w:t>
            </w:r>
          </w:p>
          <w:p w:rsidR="00D55C1C" w:rsidRPr="009C7B78" w:rsidRDefault="007C2DC8" w:rsidP="00E85722">
            <w:pPr>
              <w:widowControl w:val="0"/>
              <w:suppressAutoHyphens/>
              <w:rPr>
                <w:rFonts w:ascii="Times New Roman" w:hAnsi="Times New Roman"/>
                <w:b/>
                <w:iCs/>
                <w:kern w:val="1"/>
                <w:sz w:val="24"/>
                <w:szCs w:val="24"/>
                <w:lang w:eastAsia="hi-IN" w:bidi="hi-IN"/>
              </w:rPr>
            </w:pPr>
            <w:r w:rsidRPr="009C7B78">
              <w:rPr>
                <w:rFonts w:ascii="Times New Roman" w:hAnsi="Times New Roman"/>
                <w:b/>
                <w:iCs/>
                <w:kern w:val="1"/>
                <w:sz w:val="24"/>
                <w:szCs w:val="24"/>
                <w:lang w:eastAsia="hi-IN" w:bidi="hi-IN"/>
              </w:rPr>
              <w:t>Bőrdíszműipari termékek gyártása</w:t>
            </w:r>
          </w:p>
        </w:tc>
        <w:tc>
          <w:tcPr>
            <w:tcW w:w="4626" w:type="dxa"/>
            <w:vAlign w:val="center"/>
          </w:tcPr>
          <w:p w:rsidR="00D55C1C" w:rsidRPr="009C7B78" w:rsidRDefault="007C2DC8" w:rsidP="00D417B4">
            <w:pPr>
              <w:widowControl w:val="0"/>
              <w:suppressAutoHyphens/>
              <w:rPr>
                <w:rFonts w:ascii="Times New Roman" w:hAnsi="Times New Roman"/>
                <w:b/>
                <w:iCs/>
                <w:kern w:val="1"/>
                <w:sz w:val="24"/>
                <w:szCs w:val="24"/>
                <w:lang w:eastAsia="hi-IN" w:bidi="hi-IN"/>
              </w:rPr>
            </w:pPr>
            <w:r w:rsidRPr="009C7B78">
              <w:rPr>
                <w:rFonts w:ascii="Times New Roman" w:hAnsi="Times New Roman"/>
                <w:b/>
                <w:iCs/>
                <w:kern w:val="1"/>
                <w:sz w:val="24"/>
                <w:szCs w:val="24"/>
                <w:lang w:eastAsia="hi-IN" w:bidi="hi-IN"/>
              </w:rPr>
              <w:t>Bőrdíszműipari gyártástechnológia</w:t>
            </w:r>
          </w:p>
        </w:tc>
      </w:tr>
      <w:tr w:rsidR="00D55C1C" w:rsidRPr="009C7B78">
        <w:trPr>
          <w:trHeight w:val="454"/>
        </w:trPr>
        <w:tc>
          <w:tcPr>
            <w:tcW w:w="4622" w:type="dxa"/>
            <w:vMerge/>
          </w:tcPr>
          <w:p w:rsidR="00D55C1C" w:rsidRPr="009C7B78" w:rsidRDefault="00D55C1C" w:rsidP="00D417B4">
            <w:pPr>
              <w:widowControl w:val="0"/>
              <w:suppressAutoHyphens/>
              <w:rPr>
                <w:rFonts w:ascii="Times New Roman" w:hAnsi="Times New Roman"/>
                <w:iCs/>
                <w:kern w:val="1"/>
                <w:sz w:val="24"/>
                <w:szCs w:val="24"/>
                <w:lang w:eastAsia="hi-IN" w:bidi="hi-IN"/>
              </w:rPr>
            </w:pPr>
          </w:p>
        </w:tc>
        <w:tc>
          <w:tcPr>
            <w:tcW w:w="4626" w:type="dxa"/>
            <w:vAlign w:val="center"/>
          </w:tcPr>
          <w:p w:rsidR="00D55C1C" w:rsidRPr="009C7B78" w:rsidRDefault="00E85722" w:rsidP="00D417B4">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Szabás, előkészítés</w:t>
            </w:r>
          </w:p>
        </w:tc>
      </w:tr>
      <w:tr w:rsidR="00D55C1C" w:rsidRPr="009C7B78">
        <w:trPr>
          <w:trHeight w:val="454"/>
        </w:trPr>
        <w:tc>
          <w:tcPr>
            <w:tcW w:w="4622" w:type="dxa"/>
            <w:vMerge/>
          </w:tcPr>
          <w:p w:rsidR="00D55C1C" w:rsidRPr="009C7B78" w:rsidRDefault="00D55C1C" w:rsidP="00D417B4">
            <w:pPr>
              <w:widowControl w:val="0"/>
              <w:suppressAutoHyphens/>
              <w:rPr>
                <w:rFonts w:ascii="Times New Roman" w:hAnsi="Times New Roman"/>
                <w:iCs/>
                <w:kern w:val="1"/>
                <w:sz w:val="24"/>
                <w:szCs w:val="24"/>
                <w:lang w:eastAsia="hi-IN" w:bidi="hi-IN"/>
              </w:rPr>
            </w:pPr>
          </w:p>
        </w:tc>
        <w:tc>
          <w:tcPr>
            <w:tcW w:w="4626" w:type="dxa"/>
            <w:vAlign w:val="center"/>
          </w:tcPr>
          <w:p w:rsidR="00D55C1C" w:rsidRPr="009C7B78" w:rsidRDefault="00E85722" w:rsidP="00D417B4">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Termékek gyártása</w:t>
            </w:r>
          </w:p>
        </w:tc>
      </w:tr>
      <w:tr w:rsidR="00D55C1C" w:rsidRPr="009C7B78">
        <w:trPr>
          <w:trHeight w:val="454"/>
        </w:trPr>
        <w:tc>
          <w:tcPr>
            <w:tcW w:w="4622" w:type="dxa"/>
            <w:vMerge w:val="restart"/>
          </w:tcPr>
          <w:p w:rsidR="00D55C1C" w:rsidRPr="009C7B78" w:rsidRDefault="00D55C1C" w:rsidP="00D417B4">
            <w:pPr>
              <w:widowControl w:val="0"/>
              <w:suppressAutoHyphens/>
              <w:rPr>
                <w:rFonts w:ascii="Times New Roman" w:hAnsi="Times New Roman"/>
                <w:iCs/>
                <w:kern w:val="1"/>
                <w:sz w:val="24"/>
                <w:szCs w:val="24"/>
                <w:lang w:eastAsia="hi-IN" w:bidi="hi-IN"/>
              </w:rPr>
            </w:pPr>
          </w:p>
          <w:p w:rsidR="00D55C1C" w:rsidRPr="009C7B78" w:rsidRDefault="00E85722" w:rsidP="00D417B4">
            <w:pPr>
              <w:widowControl w:val="0"/>
              <w:suppressAutoHyphens/>
              <w:rPr>
                <w:rFonts w:ascii="Times New Roman" w:hAnsi="Times New Roman"/>
                <w:b/>
                <w:sz w:val="24"/>
                <w:szCs w:val="24"/>
              </w:rPr>
            </w:pPr>
            <w:r w:rsidRPr="009C7B78">
              <w:rPr>
                <w:rFonts w:ascii="Times New Roman" w:hAnsi="Times New Roman"/>
                <w:b/>
                <w:sz w:val="24"/>
                <w:szCs w:val="24"/>
              </w:rPr>
              <w:t>10258-12</w:t>
            </w:r>
          </w:p>
          <w:p w:rsidR="00D55C1C" w:rsidRPr="009C7B78" w:rsidRDefault="00E85722" w:rsidP="009A64B6">
            <w:pPr>
              <w:widowControl w:val="0"/>
              <w:suppressAutoHyphens/>
              <w:rPr>
                <w:rFonts w:ascii="Times New Roman" w:hAnsi="Times New Roman"/>
                <w:iCs/>
                <w:kern w:val="1"/>
                <w:sz w:val="24"/>
                <w:szCs w:val="24"/>
                <w:lang w:eastAsia="hi-IN" w:bidi="hi-IN"/>
              </w:rPr>
            </w:pPr>
            <w:r w:rsidRPr="009C7B78">
              <w:rPr>
                <w:rFonts w:ascii="Times New Roman" w:hAnsi="Times New Roman"/>
                <w:b/>
                <w:sz w:val="24"/>
                <w:szCs w:val="24"/>
              </w:rPr>
              <w:t>Bőrtárgy készítése</w:t>
            </w:r>
          </w:p>
        </w:tc>
        <w:tc>
          <w:tcPr>
            <w:tcW w:w="4626" w:type="dxa"/>
            <w:vAlign w:val="center"/>
          </w:tcPr>
          <w:p w:rsidR="00D55C1C" w:rsidRPr="009C7B78" w:rsidRDefault="002E5BB1" w:rsidP="00D417B4">
            <w:pPr>
              <w:widowControl w:val="0"/>
              <w:suppressAutoHyphens/>
              <w:rPr>
                <w:rFonts w:ascii="Times New Roman" w:hAnsi="Times New Roman"/>
                <w:b/>
                <w:iCs/>
                <w:kern w:val="1"/>
                <w:sz w:val="24"/>
                <w:szCs w:val="24"/>
                <w:lang w:eastAsia="hi-IN" w:bidi="hi-IN"/>
              </w:rPr>
            </w:pPr>
            <w:r w:rsidRPr="009C7B78">
              <w:rPr>
                <w:rFonts w:ascii="Times New Roman" w:hAnsi="Times New Roman"/>
                <w:b/>
                <w:iCs/>
                <w:kern w:val="1"/>
                <w:sz w:val="24"/>
                <w:szCs w:val="24"/>
                <w:lang w:eastAsia="hi-IN" w:bidi="hi-IN"/>
              </w:rPr>
              <w:t>Bőrtárgy készítés gyakorlat</w:t>
            </w:r>
          </w:p>
        </w:tc>
      </w:tr>
      <w:tr w:rsidR="00D55C1C" w:rsidRPr="009C7B78">
        <w:trPr>
          <w:trHeight w:val="454"/>
        </w:trPr>
        <w:tc>
          <w:tcPr>
            <w:tcW w:w="4622" w:type="dxa"/>
            <w:vMerge/>
          </w:tcPr>
          <w:p w:rsidR="00D55C1C" w:rsidRPr="009C7B78" w:rsidRDefault="00D55C1C" w:rsidP="00D417B4">
            <w:pPr>
              <w:widowControl w:val="0"/>
              <w:suppressAutoHyphens/>
              <w:rPr>
                <w:rFonts w:ascii="Times New Roman" w:hAnsi="Times New Roman"/>
                <w:iCs/>
                <w:kern w:val="1"/>
                <w:sz w:val="24"/>
                <w:szCs w:val="24"/>
                <w:lang w:eastAsia="hi-IN" w:bidi="hi-IN"/>
              </w:rPr>
            </w:pPr>
          </w:p>
        </w:tc>
        <w:tc>
          <w:tcPr>
            <w:tcW w:w="4626" w:type="dxa"/>
            <w:vAlign w:val="center"/>
          </w:tcPr>
          <w:p w:rsidR="00D55C1C" w:rsidRPr="009C7B78" w:rsidRDefault="002E5BB1" w:rsidP="00D417B4">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Bőrtárgy előkészítés</w:t>
            </w:r>
          </w:p>
        </w:tc>
      </w:tr>
      <w:tr w:rsidR="00D55C1C" w:rsidRPr="009C7B78">
        <w:trPr>
          <w:trHeight w:val="454"/>
        </w:trPr>
        <w:tc>
          <w:tcPr>
            <w:tcW w:w="4622" w:type="dxa"/>
            <w:vMerge/>
          </w:tcPr>
          <w:p w:rsidR="00D55C1C" w:rsidRPr="009C7B78" w:rsidRDefault="00D55C1C" w:rsidP="00D417B4">
            <w:pPr>
              <w:widowControl w:val="0"/>
              <w:suppressAutoHyphens/>
              <w:rPr>
                <w:rFonts w:ascii="Times New Roman" w:hAnsi="Times New Roman"/>
                <w:iCs/>
                <w:kern w:val="1"/>
                <w:sz w:val="24"/>
                <w:szCs w:val="24"/>
                <w:lang w:eastAsia="hi-IN" w:bidi="hi-IN"/>
              </w:rPr>
            </w:pPr>
          </w:p>
        </w:tc>
        <w:tc>
          <w:tcPr>
            <w:tcW w:w="4626" w:type="dxa"/>
            <w:vAlign w:val="center"/>
          </w:tcPr>
          <w:p w:rsidR="00D55C1C" w:rsidRPr="009C7B78" w:rsidRDefault="002E5BB1" w:rsidP="00D417B4">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Bőrtárgy készítés, díszítés</w:t>
            </w:r>
          </w:p>
        </w:tc>
      </w:tr>
      <w:tr w:rsidR="00D55C1C" w:rsidRPr="009C7B78">
        <w:trPr>
          <w:trHeight w:val="454"/>
        </w:trPr>
        <w:tc>
          <w:tcPr>
            <w:tcW w:w="4622" w:type="dxa"/>
            <w:vMerge w:val="restart"/>
          </w:tcPr>
          <w:p w:rsidR="00D55C1C" w:rsidRPr="009C7B78" w:rsidRDefault="00D55C1C" w:rsidP="00D417B4">
            <w:pPr>
              <w:widowControl w:val="0"/>
              <w:suppressAutoHyphens/>
              <w:rPr>
                <w:rFonts w:ascii="Times New Roman" w:hAnsi="Times New Roman"/>
                <w:iCs/>
                <w:kern w:val="1"/>
                <w:sz w:val="24"/>
                <w:szCs w:val="24"/>
                <w:lang w:eastAsia="hi-IN" w:bidi="hi-IN"/>
              </w:rPr>
            </w:pPr>
          </w:p>
          <w:p w:rsidR="00D55C1C" w:rsidRPr="009C7B78" w:rsidRDefault="002E5BB1" w:rsidP="00D417B4">
            <w:pPr>
              <w:widowControl w:val="0"/>
              <w:suppressAutoHyphens/>
              <w:rPr>
                <w:rFonts w:ascii="Times New Roman" w:hAnsi="Times New Roman"/>
                <w:b/>
                <w:sz w:val="24"/>
                <w:szCs w:val="24"/>
              </w:rPr>
            </w:pPr>
            <w:r w:rsidRPr="009C7B78">
              <w:rPr>
                <w:rFonts w:ascii="Times New Roman" w:hAnsi="Times New Roman"/>
                <w:b/>
                <w:sz w:val="24"/>
                <w:szCs w:val="24"/>
              </w:rPr>
              <w:t>10259-12</w:t>
            </w:r>
          </w:p>
          <w:p w:rsidR="00D55C1C" w:rsidRPr="009C7B78" w:rsidRDefault="00BD2776" w:rsidP="00BD2776">
            <w:pPr>
              <w:widowControl w:val="0"/>
              <w:suppressAutoHyphens/>
              <w:rPr>
                <w:rFonts w:ascii="Times New Roman" w:hAnsi="Times New Roman"/>
                <w:b/>
                <w:iCs/>
                <w:kern w:val="1"/>
                <w:sz w:val="24"/>
                <w:szCs w:val="24"/>
                <w:lang w:eastAsia="hi-IN" w:bidi="hi-IN"/>
              </w:rPr>
            </w:pPr>
            <w:r w:rsidRPr="009C7B78">
              <w:rPr>
                <w:rFonts w:ascii="Times New Roman" w:hAnsi="Times New Roman"/>
                <w:b/>
                <w:sz w:val="24"/>
                <w:szCs w:val="24"/>
              </w:rPr>
              <w:t>Kesztyű gyártmánytervezés</w:t>
            </w:r>
          </w:p>
        </w:tc>
        <w:tc>
          <w:tcPr>
            <w:tcW w:w="4626" w:type="dxa"/>
            <w:vAlign w:val="center"/>
          </w:tcPr>
          <w:p w:rsidR="00D55C1C" w:rsidRPr="009C7B78" w:rsidRDefault="00BD2776" w:rsidP="00D417B4">
            <w:pPr>
              <w:widowControl w:val="0"/>
              <w:suppressAutoHyphens/>
              <w:rPr>
                <w:rFonts w:ascii="Times New Roman" w:hAnsi="Times New Roman"/>
                <w:b/>
                <w:iCs/>
                <w:kern w:val="1"/>
                <w:sz w:val="24"/>
                <w:szCs w:val="24"/>
                <w:lang w:eastAsia="hi-IN" w:bidi="hi-IN"/>
              </w:rPr>
            </w:pPr>
            <w:r w:rsidRPr="009C7B78">
              <w:rPr>
                <w:rFonts w:ascii="Times New Roman" w:hAnsi="Times New Roman"/>
                <w:b/>
                <w:iCs/>
                <w:kern w:val="1"/>
                <w:sz w:val="24"/>
                <w:szCs w:val="24"/>
                <w:lang w:eastAsia="hi-IN" w:bidi="hi-IN"/>
              </w:rPr>
              <w:t>Kesztyűmodellezés gyakorlat</w:t>
            </w:r>
          </w:p>
        </w:tc>
      </w:tr>
      <w:tr w:rsidR="00D55C1C" w:rsidRPr="009C7B78">
        <w:trPr>
          <w:trHeight w:val="454"/>
        </w:trPr>
        <w:tc>
          <w:tcPr>
            <w:tcW w:w="4622" w:type="dxa"/>
            <w:vMerge/>
          </w:tcPr>
          <w:p w:rsidR="00D55C1C" w:rsidRPr="009C7B78" w:rsidRDefault="00D55C1C" w:rsidP="00D417B4">
            <w:pPr>
              <w:widowControl w:val="0"/>
              <w:suppressAutoHyphens/>
              <w:rPr>
                <w:rFonts w:ascii="Times New Roman" w:hAnsi="Times New Roman"/>
                <w:iCs/>
                <w:kern w:val="1"/>
                <w:sz w:val="24"/>
                <w:szCs w:val="24"/>
                <w:lang w:eastAsia="hi-IN" w:bidi="hi-IN"/>
              </w:rPr>
            </w:pPr>
          </w:p>
        </w:tc>
        <w:tc>
          <w:tcPr>
            <w:tcW w:w="4626" w:type="dxa"/>
            <w:vAlign w:val="center"/>
          </w:tcPr>
          <w:p w:rsidR="00D55C1C" w:rsidRPr="009C7B78" w:rsidRDefault="00BD2776" w:rsidP="00D417B4">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Modellek tervezése</w:t>
            </w:r>
          </w:p>
        </w:tc>
      </w:tr>
      <w:tr w:rsidR="00D55C1C" w:rsidRPr="009C7B78">
        <w:trPr>
          <w:trHeight w:val="454"/>
        </w:trPr>
        <w:tc>
          <w:tcPr>
            <w:tcW w:w="4622" w:type="dxa"/>
            <w:vMerge/>
          </w:tcPr>
          <w:p w:rsidR="00D55C1C" w:rsidRPr="009C7B78" w:rsidRDefault="00D55C1C" w:rsidP="00D417B4">
            <w:pPr>
              <w:widowControl w:val="0"/>
              <w:suppressAutoHyphens/>
              <w:rPr>
                <w:rFonts w:ascii="Times New Roman" w:hAnsi="Times New Roman"/>
                <w:iCs/>
                <w:kern w:val="1"/>
                <w:sz w:val="24"/>
                <w:szCs w:val="24"/>
                <w:lang w:eastAsia="hi-IN" w:bidi="hi-IN"/>
              </w:rPr>
            </w:pPr>
          </w:p>
        </w:tc>
        <w:tc>
          <w:tcPr>
            <w:tcW w:w="4626" w:type="dxa"/>
            <w:vAlign w:val="center"/>
          </w:tcPr>
          <w:p w:rsidR="00D55C1C" w:rsidRPr="009C7B78" w:rsidRDefault="00BD2776" w:rsidP="00D417B4">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Minták készítése</w:t>
            </w:r>
          </w:p>
        </w:tc>
      </w:tr>
      <w:tr w:rsidR="00D55C1C" w:rsidRPr="009C7B78">
        <w:trPr>
          <w:trHeight w:val="454"/>
        </w:trPr>
        <w:tc>
          <w:tcPr>
            <w:tcW w:w="4622" w:type="dxa"/>
            <w:vMerge/>
          </w:tcPr>
          <w:p w:rsidR="00D55C1C" w:rsidRPr="009C7B78" w:rsidRDefault="00D55C1C" w:rsidP="00D417B4">
            <w:pPr>
              <w:widowControl w:val="0"/>
              <w:suppressAutoHyphens/>
              <w:rPr>
                <w:rFonts w:ascii="Times New Roman" w:hAnsi="Times New Roman"/>
                <w:iCs/>
                <w:kern w:val="1"/>
                <w:sz w:val="24"/>
                <w:szCs w:val="24"/>
                <w:lang w:eastAsia="hi-IN" w:bidi="hi-IN"/>
              </w:rPr>
            </w:pPr>
          </w:p>
        </w:tc>
        <w:tc>
          <w:tcPr>
            <w:tcW w:w="4626" w:type="dxa"/>
            <w:vAlign w:val="center"/>
          </w:tcPr>
          <w:p w:rsidR="00D55C1C" w:rsidRPr="009C7B78" w:rsidRDefault="00990CDF" w:rsidP="00990CDF">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A g</w:t>
            </w:r>
            <w:r w:rsidR="00BD2776" w:rsidRPr="009C7B78">
              <w:rPr>
                <w:rFonts w:ascii="Times New Roman" w:hAnsi="Times New Roman"/>
                <w:iCs/>
                <w:kern w:val="1"/>
                <w:sz w:val="24"/>
                <w:szCs w:val="24"/>
                <w:lang w:eastAsia="hi-IN" w:bidi="hi-IN"/>
              </w:rPr>
              <w:t>yártás</w:t>
            </w:r>
            <w:r w:rsidRPr="009C7B78">
              <w:rPr>
                <w:rFonts w:ascii="Times New Roman" w:hAnsi="Times New Roman"/>
                <w:iCs/>
                <w:kern w:val="1"/>
                <w:sz w:val="24"/>
                <w:szCs w:val="24"/>
                <w:lang w:eastAsia="hi-IN" w:bidi="hi-IN"/>
              </w:rPr>
              <w:t xml:space="preserve"> </w:t>
            </w:r>
            <w:r w:rsidR="00BD2776" w:rsidRPr="009C7B78">
              <w:rPr>
                <w:rFonts w:ascii="Times New Roman" w:hAnsi="Times New Roman"/>
                <w:iCs/>
                <w:kern w:val="1"/>
                <w:sz w:val="24"/>
                <w:szCs w:val="24"/>
                <w:lang w:eastAsia="hi-IN" w:bidi="hi-IN"/>
              </w:rPr>
              <w:t>előkészítés</w:t>
            </w:r>
            <w:r w:rsidRPr="009C7B78">
              <w:rPr>
                <w:rFonts w:ascii="Times New Roman" w:hAnsi="Times New Roman"/>
                <w:iCs/>
                <w:kern w:val="1"/>
                <w:sz w:val="24"/>
                <w:szCs w:val="24"/>
                <w:lang w:eastAsia="hi-IN" w:bidi="hi-IN"/>
              </w:rPr>
              <w:t xml:space="preserve">e </w:t>
            </w:r>
          </w:p>
        </w:tc>
      </w:tr>
      <w:tr w:rsidR="00070365" w:rsidRPr="009C7B78">
        <w:trPr>
          <w:trHeight w:val="454"/>
        </w:trPr>
        <w:tc>
          <w:tcPr>
            <w:tcW w:w="4622" w:type="dxa"/>
            <w:vMerge w:val="restart"/>
          </w:tcPr>
          <w:p w:rsidR="00070365" w:rsidRPr="009C7B78" w:rsidRDefault="00070365" w:rsidP="00C05CE6">
            <w:pPr>
              <w:widowControl w:val="0"/>
              <w:suppressAutoHyphens/>
              <w:rPr>
                <w:rFonts w:ascii="Times New Roman" w:hAnsi="Times New Roman"/>
                <w:iCs/>
                <w:kern w:val="1"/>
                <w:sz w:val="24"/>
                <w:szCs w:val="24"/>
                <w:lang w:eastAsia="hi-IN" w:bidi="hi-IN"/>
              </w:rPr>
            </w:pPr>
          </w:p>
          <w:p w:rsidR="00070365" w:rsidRPr="009C7B78" w:rsidRDefault="00C83BDD" w:rsidP="00C05CE6">
            <w:pPr>
              <w:widowControl w:val="0"/>
              <w:suppressAutoHyphens/>
              <w:rPr>
                <w:rFonts w:ascii="Times New Roman" w:hAnsi="Times New Roman"/>
                <w:b/>
                <w:iCs/>
                <w:kern w:val="1"/>
                <w:sz w:val="24"/>
                <w:szCs w:val="24"/>
                <w:lang w:eastAsia="hi-IN" w:bidi="hi-IN"/>
              </w:rPr>
            </w:pPr>
            <w:r w:rsidRPr="009C7B78">
              <w:rPr>
                <w:rFonts w:ascii="Times New Roman" w:hAnsi="Times New Roman"/>
                <w:b/>
                <w:sz w:val="24"/>
                <w:szCs w:val="24"/>
              </w:rPr>
              <w:t>1026</w:t>
            </w:r>
            <w:r w:rsidRPr="009C7B78">
              <w:rPr>
                <w:rFonts w:ascii="Times New Roman" w:hAnsi="Times New Roman"/>
                <w:b/>
                <w:iCs/>
                <w:kern w:val="1"/>
                <w:sz w:val="24"/>
                <w:szCs w:val="24"/>
                <w:lang w:eastAsia="hi-IN" w:bidi="hi-IN"/>
              </w:rPr>
              <w:t>0-12</w:t>
            </w:r>
          </w:p>
          <w:p w:rsidR="00070365" w:rsidRPr="009C7B78" w:rsidRDefault="00C83BDD" w:rsidP="00C83BDD">
            <w:pPr>
              <w:widowControl w:val="0"/>
              <w:suppressAutoHyphens/>
              <w:rPr>
                <w:rFonts w:ascii="Times New Roman" w:hAnsi="Times New Roman"/>
                <w:b/>
                <w:iCs/>
                <w:kern w:val="1"/>
                <w:sz w:val="24"/>
                <w:szCs w:val="24"/>
                <w:lang w:eastAsia="hi-IN" w:bidi="hi-IN"/>
              </w:rPr>
            </w:pPr>
            <w:r w:rsidRPr="009C7B78">
              <w:rPr>
                <w:rFonts w:ascii="Times New Roman" w:hAnsi="Times New Roman"/>
                <w:b/>
                <w:iCs/>
                <w:kern w:val="1"/>
                <w:sz w:val="24"/>
                <w:szCs w:val="24"/>
                <w:lang w:eastAsia="hi-IN" w:bidi="hi-IN"/>
              </w:rPr>
              <w:t>Női, férfi- és gyermekkesztyű készítése</w:t>
            </w:r>
          </w:p>
        </w:tc>
        <w:tc>
          <w:tcPr>
            <w:tcW w:w="4626" w:type="dxa"/>
            <w:vAlign w:val="center"/>
          </w:tcPr>
          <w:p w:rsidR="00070365" w:rsidRPr="009C7B78" w:rsidRDefault="00C83BDD" w:rsidP="00702FAD">
            <w:pPr>
              <w:widowControl w:val="0"/>
              <w:suppressAutoHyphens/>
              <w:rPr>
                <w:rFonts w:ascii="Times New Roman" w:hAnsi="Times New Roman"/>
                <w:b/>
                <w:iCs/>
                <w:kern w:val="1"/>
                <w:sz w:val="24"/>
                <w:szCs w:val="24"/>
                <w:lang w:eastAsia="hi-IN" w:bidi="hi-IN"/>
              </w:rPr>
            </w:pPr>
            <w:r w:rsidRPr="009C7B78">
              <w:rPr>
                <w:rFonts w:ascii="Times New Roman" w:hAnsi="Times New Roman"/>
                <w:b/>
                <w:iCs/>
                <w:kern w:val="1"/>
                <w:sz w:val="24"/>
                <w:szCs w:val="24"/>
                <w:lang w:eastAsia="hi-IN" w:bidi="hi-IN"/>
              </w:rPr>
              <w:t>Kesztyű gyártástechnológia gyakorlat</w:t>
            </w:r>
          </w:p>
        </w:tc>
      </w:tr>
      <w:tr w:rsidR="00070365" w:rsidRPr="009C7B78">
        <w:trPr>
          <w:trHeight w:val="454"/>
        </w:trPr>
        <w:tc>
          <w:tcPr>
            <w:tcW w:w="4622" w:type="dxa"/>
            <w:vMerge/>
          </w:tcPr>
          <w:p w:rsidR="00070365" w:rsidRPr="009C7B78" w:rsidRDefault="00070365" w:rsidP="00C05CE6">
            <w:pPr>
              <w:widowControl w:val="0"/>
              <w:suppressAutoHyphens/>
              <w:rPr>
                <w:rFonts w:ascii="Times New Roman" w:hAnsi="Times New Roman"/>
                <w:iCs/>
                <w:kern w:val="1"/>
                <w:sz w:val="24"/>
                <w:szCs w:val="24"/>
                <w:lang w:eastAsia="hi-IN" w:bidi="hi-IN"/>
              </w:rPr>
            </w:pPr>
          </w:p>
        </w:tc>
        <w:tc>
          <w:tcPr>
            <w:tcW w:w="4626" w:type="dxa"/>
            <w:vAlign w:val="center"/>
          </w:tcPr>
          <w:p w:rsidR="00070365" w:rsidRPr="009C7B78" w:rsidRDefault="00C83BDD" w:rsidP="00702FAD">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Kesztyűk szabása</w:t>
            </w:r>
          </w:p>
        </w:tc>
      </w:tr>
      <w:tr w:rsidR="00070365" w:rsidRPr="009C7B78">
        <w:trPr>
          <w:trHeight w:val="454"/>
        </w:trPr>
        <w:tc>
          <w:tcPr>
            <w:tcW w:w="4622" w:type="dxa"/>
            <w:vMerge/>
          </w:tcPr>
          <w:p w:rsidR="00070365" w:rsidRPr="009C7B78" w:rsidRDefault="00070365" w:rsidP="00C05CE6">
            <w:pPr>
              <w:widowControl w:val="0"/>
              <w:suppressAutoHyphens/>
              <w:rPr>
                <w:rFonts w:ascii="Times New Roman" w:hAnsi="Times New Roman"/>
                <w:iCs/>
                <w:kern w:val="1"/>
                <w:sz w:val="24"/>
                <w:szCs w:val="24"/>
                <w:lang w:eastAsia="hi-IN" w:bidi="hi-IN"/>
              </w:rPr>
            </w:pPr>
          </w:p>
        </w:tc>
        <w:tc>
          <w:tcPr>
            <w:tcW w:w="4626" w:type="dxa"/>
            <w:vAlign w:val="center"/>
          </w:tcPr>
          <w:p w:rsidR="00070365" w:rsidRPr="009C7B78" w:rsidRDefault="00C83BDD" w:rsidP="00702FAD">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Kesztyűk díszítése</w:t>
            </w:r>
          </w:p>
        </w:tc>
      </w:tr>
      <w:tr w:rsidR="00070365" w:rsidRPr="009C7B78">
        <w:trPr>
          <w:trHeight w:val="454"/>
        </w:trPr>
        <w:tc>
          <w:tcPr>
            <w:tcW w:w="4622" w:type="dxa"/>
            <w:vMerge/>
          </w:tcPr>
          <w:p w:rsidR="00070365" w:rsidRPr="009C7B78" w:rsidRDefault="00070365" w:rsidP="00C05CE6">
            <w:pPr>
              <w:widowControl w:val="0"/>
              <w:suppressAutoHyphens/>
              <w:rPr>
                <w:rFonts w:ascii="Times New Roman" w:hAnsi="Times New Roman"/>
                <w:iCs/>
                <w:kern w:val="1"/>
                <w:sz w:val="24"/>
                <w:szCs w:val="24"/>
                <w:lang w:eastAsia="hi-IN" w:bidi="hi-IN"/>
              </w:rPr>
            </w:pPr>
          </w:p>
        </w:tc>
        <w:tc>
          <w:tcPr>
            <w:tcW w:w="4626" w:type="dxa"/>
            <w:vAlign w:val="center"/>
          </w:tcPr>
          <w:p w:rsidR="00070365" w:rsidRPr="009C7B78" w:rsidRDefault="00C83BDD" w:rsidP="00702FAD">
            <w:pPr>
              <w:widowControl w:val="0"/>
              <w:suppressAutoHyphens/>
              <w:rPr>
                <w:rFonts w:ascii="Times New Roman" w:hAnsi="Times New Roman"/>
                <w:iCs/>
                <w:kern w:val="1"/>
                <w:sz w:val="24"/>
                <w:szCs w:val="24"/>
                <w:lang w:eastAsia="hi-IN" w:bidi="hi-IN"/>
              </w:rPr>
            </w:pPr>
            <w:r w:rsidRPr="009C7B78">
              <w:rPr>
                <w:rFonts w:ascii="Times New Roman" w:hAnsi="Times New Roman"/>
                <w:iCs/>
                <w:kern w:val="1"/>
                <w:sz w:val="24"/>
                <w:szCs w:val="24"/>
                <w:lang w:eastAsia="hi-IN" w:bidi="hi-IN"/>
              </w:rPr>
              <w:t>Kesztyűk összeállítása, kikészítése</w:t>
            </w:r>
          </w:p>
        </w:tc>
      </w:tr>
    </w:tbl>
    <w:p w:rsidR="00070365" w:rsidRPr="009C7B78" w:rsidRDefault="00070365" w:rsidP="00070365">
      <w:pPr>
        <w:rPr>
          <w:rFonts w:ascii="Times New Roman" w:hAnsi="Times New Roman"/>
        </w:rPr>
      </w:pPr>
      <w:r w:rsidRPr="009C7B78">
        <w:rPr>
          <w:rFonts w:ascii="Times New Roman" w:hAnsi="Times New Roman"/>
          <w:sz w:val="24"/>
          <w:szCs w:val="24"/>
        </w:rPr>
        <w:br w:type="page"/>
      </w:r>
    </w:p>
    <w:p w:rsidR="00070365" w:rsidRPr="009C7B78" w:rsidRDefault="00C83BDD" w:rsidP="00070365">
      <w:pPr>
        <w:widowControl w:val="0"/>
        <w:suppressAutoHyphens/>
        <w:rPr>
          <w:rFonts w:ascii="Times New Roman" w:hAnsi="Times New Roman"/>
          <w:b/>
          <w:sz w:val="24"/>
          <w:szCs w:val="24"/>
          <w:vertAlign w:val="superscript"/>
        </w:rPr>
      </w:pPr>
      <w:r w:rsidRPr="009C7B78">
        <w:rPr>
          <w:rFonts w:ascii="Times New Roman" w:hAnsi="Times New Roman"/>
          <w:b/>
          <w:sz w:val="24"/>
          <w:szCs w:val="24"/>
        </w:rPr>
        <w:lastRenderedPageBreak/>
        <w:t>10256-12 Bőripari anyagok jellemzői, szabás és előkészítő műveletek</w:t>
      </w:r>
    </w:p>
    <w:p w:rsidR="00070365" w:rsidRPr="009C7B78" w:rsidRDefault="00590BFD" w:rsidP="00DC4A34">
      <w:pPr>
        <w:widowControl w:val="0"/>
        <w:suppressAutoHyphens/>
        <w:ind w:left="3540"/>
        <w:jc w:val="right"/>
        <w:rPr>
          <w:rFonts w:ascii="Times New Roman" w:hAnsi="Times New Roman"/>
          <w:sz w:val="20"/>
          <w:szCs w:val="20"/>
        </w:rPr>
      </w:pPr>
      <w:r w:rsidRPr="009C7B78">
        <w:rPr>
          <w:rFonts w:ascii="Times New Roman" w:hAnsi="Times New Roman"/>
          <w:sz w:val="20"/>
          <w:szCs w:val="20"/>
        </w:rPr>
        <w:t xml:space="preserve"> </w:t>
      </w:r>
      <w:r w:rsidR="00283A23" w:rsidRPr="009C7B78">
        <w:rPr>
          <w:rFonts w:ascii="Times New Roman" w:hAnsi="Times New Roman"/>
          <w:sz w:val="20"/>
          <w:szCs w:val="20"/>
        </w:rPr>
        <w:t>A 9</w:t>
      </w:r>
      <w:r w:rsidRPr="009C7B78">
        <w:rPr>
          <w:rFonts w:ascii="Times New Roman" w:hAnsi="Times New Roman"/>
          <w:sz w:val="20"/>
          <w:szCs w:val="20"/>
        </w:rPr>
        <w:t>.</w:t>
      </w:r>
      <w:r w:rsidR="00283A23" w:rsidRPr="009C7B78">
        <w:rPr>
          <w:rFonts w:ascii="Times New Roman" w:hAnsi="Times New Roman"/>
          <w:sz w:val="20"/>
          <w:szCs w:val="20"/>
        </w:rPr>
        <w:t xml:space="preserve"> </w:t>
      </w:r>
      <w:r w:rsidRPr="009C7B78">
        <w:rPr>
          <w:rFonts w:ascii="Times New Roman" w:hAnsi="Times New Roman"/>
          <w:sz w:val="20"/>
          <w:szCs w:val="20"/>
        </w:rPr>
        <w:t>évfolyamot követően</w:t>
      </w:r>
    </w:p>
    <w:p w:rsidR="00590BFD" w:rsidRPr="009C7B78" w:rsidRDefault="00590BFD" w:rsidP="00590BFD">
      <w:pPr>
        <w:widowControl w:val="0"/>
        <w:suppressAutoHyphens/>
        <w:ind w:left="3540"/>
        <w:rPr>
          <w:rFonts w:ascii="Times New Roman" w:hAnsi="Times New Roman"/>
          <w:b/>
          <w:iCs/>
          <w:kern w:val="1"/>
          <w:sz w:val="24"/>
          <w:szCs w:val="24"/>
          <w:lang w:eastAsia="hi-IN" w:bidi="hi-IN"/>
        </w:rPr>
      </w:pPr>
    </w:p>
    <w:p w:rsidR="00070365" w:rsidRPr="009C7B78" w:rsidRDefault="00C83BDD" w:rsidP="0094531A">
      <w:pPr>
        <w:ind w:firstLine="360"/>
        <w:rPr>
          <w:rFonts w:ascii="Times New Roman" w:hAnsi="Times New Roman"/>
          <w:b/>
          <w:sz w:val="24"/>
          <w:szCs w:val="24"/>
        </w:rPr>
      </w:pPr>
      <w:r w:rsidRPr="009C7B78">
        <w:rPr>
          <w:rFonts w:ascii="Times New Roman" w:hAnsi="Times New Roman"/>
          <w:b/>
          <w:sz w:val="24"/>
          <w:szCs w:val="24"/>
        </w:rPr>
        <w:t xml:space="preserve">Szabás, előkészítés gyakorlat </w:t>
      </w:r>
      <w:r w:rsidR="00070365" w:rsidRPr="009C7B78">
        <w:rPr>
          <w:rFonts w:ascii="Times New Roman" w:hAnsi="Times New Roman"/>
          <w:b/>
          <w:sz w:val="24"/>
          <w:szCs w:val="24"/>
        </w:rPr>
        <w:t>tantárgy</w:t>
      </w:r>
    </w:p>
    <w:p w:rsidR="00070365" w:rsidRPr="009C7B78" w:rsidRDefault="00070365" w:rsidP="00070365">
      <w:pPr>
        <w:ind w:firstLine="709"/>
        <w:rPr>
          <w:rFonts w:ascii="Times New Roman" w:hAnsi="Times New Roman"/>
          <w:b/>
          <w:sz w:val="24"/>
          <w:szCs w:val="24"/>
        </w:rPr>
      </w:pPr>
    </w:p>
    <w:p w:rsidR="00070365" w:rsidRPr="009C7B78" w:rsidRDefault="00070365" w:rsidP="0094531A">
      <w:pPr>
        <w:ind w:left="1224" w:hanging="504"/>
        <w:rPr>
          <w:rFonts w:ascii="Times New Roman" w:hAnsi="Times New Roman"/>
          <w:b/>
          <w:sz w:val="24"/>
          <w:szCs w:val="24"/>
        </w:rPr>
      </w:pPr>
      <w:r w:rsidRPr="009C7B78">
        <w:rPr>
          <w:rFonts w:ascii="Times New Roman" w:hAnsi="Times New Roman"/>
          <w:b/>
          <w:sz w:val="24"/>
          <w:szCs w:val="24"/>
        </w:rPr>
        <w:t>Témakörök</w:t>
      </w:r>
    </w:p>
    <w:p w:rsidR="00070365" w:rsidRPr="009C7B78" w:rsidRDefault="00070365" w:rsidP="00070365">
      <w:pPr>
        <w:ind w:left="1224"/>
        <w:rPr>
          <w:rFonts w:ascii="Times New Roman" w:hAnsi="Times New Roman"/>
          <w:b/>
          <w:sz w:val="24"/>
          <w:szCs w:val="24"/>
        </w:rPr>
      </w:pPr>
    </w:p>
    <w:p w:rsidR="00070365" w:rsidRPr="009C7B78" w:rsidRDefault="00C83BDD" w:rsidP="00070365">
      <w:pPr>
        <w:ind w:left="515" w:firstLine="194"/>
        <w:rPr>
          <w:rFonts w:ascii="Times New Roman" w:hAnsi="Times New Roman"/>
          <w:b/>
          <w:sz w:val="24"/>
          <w:szCs w:val="24"/>
        </w:rPr>
      </w:pPr>
      <w:r w:rsidRPr="009C7B78">
        <w:rPr>
          <w:rFonts w:ascii="Times New Roman" w:hAnsi="Times New Roman"/>
          <w:b/>
          <w:sz w:val="24"/>
          <w:szCs w:val="24"/>
        </w:rPr>
        <w:t>Különböző anyagok szabása</w:t>
      </w:r>
      <w:r w:rsidR="00070365" w:rsidRPr="009C7B78">
        <w:rPr>
          <w:rFonts w:ascii="Times New Roman" w:hAnsi="Times New Roman"/>
          <w:b/>
          <w:sz w:val="24"/>
          <w:szCs w:val="24"/>
        </w:rPr>
        <w:t xml:space="preserve"> </w:t>
      </w:r>
    </w:p>
    <w:p w:rsidR="00C83BDD" w:rsidRPr="009C7B78" w:rsidRDefault="00C83BDD" w:rsidP="009A64B6">
      <w:pPr>
        <w:ind w:left="709"/>
        <w:rPr>
          <w:rFonts w:ascii="Times New Roman" w:hAnsi="Times New Roman"/>
        </w:rPr>
      </w:pPr>
      <w:r w:rsidRPr="009C7B78">
        <w:rPr>
          <w:rFonts w:ascii="Times New Roman" w:eastAsia="Lucida Sans Unicode" w:hAnsi="Times New Roman"/>
          <w:color w:val="000000"/>
          <w:kern w:val="1"/>
          <w:sz w:val="24"/>
          <w:szCs w:val="24"/>
          <w:lang w:eastAsia="hi-IN" w:bidi="hi-IN"/>
        </w:rPr>
        <w:t>A természetes bőranyagok kézi szabásának elsajátítása, a gazdaságossági és a minőségi követelmények betartása.</w:t>
      </w:r>
    </w:p>
    <w:p w:rsidR="00C83BDD" w:rsidRPr="009C7B78" w:rsidRDefault="00C83BDD" w:rsidP="009A64B6">
      <w:pPr>
        <w:ind w:left="709"/>
        <w:rPr>
          <w:rFonts w:ascii="Times New Roman" w:hAnsi="Times New Roman"/>
        </w:rPr>
      </w:pPr>
      <w:r w:rsidRPr="009C7B78">
        <w:rPr>
          <w:rFonts w:ascii="Times New Roman" w:eastAsia="Lucida Sans Unicode" w:hAnsi="Times New Roman"/>
          <w:color w:val="000000"/>
          <w:kern w:val="1"/>
          <w:sz w:val="24"/>
          <w:szCs w:val="24"/>
          <w:lang w:eastAsia="hi-IN" w:bidi="hi-IN"/>
        </w:rPr>
        <w:t xml:space="preserve">A természetes bőranyagok gépi szabási műveleteinek elsajátítása, a gazdaságossági és a minőségi követelmények betartásával. </w:t>
      </w:r>
    </w:p>
    <w:p w:rsidR="00C83BDD" w:rsidRPr="009C7B78" w:rsidRDefault="00C83BDD" w:rsidP="009A64B6">
      <w:pPr>
        <w:ind w:left="709"/>
        <w:rPr>
          <w:rFonts w:ascii="Times New Roman" w:hAnsi="Times New Roman"/>
        </w:rPr>
      </w:pPr>
      <w:r w:rsidRPr="009C7B78">
        <w:rPr>
          <w:rFonts w:ascii="Times New Roman" w:eastAsia="Lucida Sans Unicode" w:hAnsi="Times New Roman"/>
          <w:color w:val="000000"/>
          <w:kern w:val="1"/>
          <w:sz w:val="24"/>
          <w:szCs w:val="24"/>
          <w:lang w:eastAsia="hi-IN" w:bidi="hi-IN"/>
        </w:rPr>
        <w:t xml:space="preserve">Terítékanyagok- textil, műbőr, fóliaműbőr - gépi szabási műveleteinek elsajátítása, minőségi követelmények betartásával. </w:t>
      </w:r>
    </w:p>
    <w:p w:rsidR="00C83BDD" w:rsidRPr="009C7B78" w:rsidRDefault="00C83BDD" w:rsidP="009A64B6">
      <w:pPr>
        <w:ind w:left="709"/>
        <w:rPr>
          <w:rFonts w:ascii="Times New Roman" w:hAnsi="Times New Roman"/>
        </w:rPr>
      </w:pPr>
      <w:r w:rsidRPr="009C7B78">
        <w:rPr>
          <w:rFonts w:ascii="Times New Roman" w:eastAsia="Lucida Sans Unicode" w:hAnsi="Times New Roman"/>
          <w:bCs/>
          <w:color w:val="000000"/>
          <w:kern w:val="1"/>
          <w:sz w:val="24"/>
          <w:szCs w:val="24"/>
          <w:lang w:eastAsia="hi-IN" w:bidi="hi-IN"/>
        </w:rPr>
        <w:t xml:space="preserve">A szabászat </w:t>
      </w:r>
      <w:r w:rsidRPr="009C7B78">
        <w:rPr>
          <w:rFonts w:ascii="Times New Roman" w:hAnsi="Times New Roman"/>
          <w:color w:val="000000"/>
          <w:sz w:val="24"/>
          <w:szCs w:val="24"/>
        </w:rPr>
        <w:t xml:space="preserve">gépeinek, kiegészítő berendezéseknek, eszközeinek, szerszámainak szakszerű alkalmazása, beállítása, kezelése. </w:t>
      </w:r>
    </w:p>
    <w:p w:rsidR="00C83BDD" w:rsidRPr="009C7B78" w:rsidRDefault="00C83BDD" w:rsidP="009A64B6">
      <w:pPr>
        <w:ind w:left="709"/>
        <w:rPr>
          <w:rFonts w:ascii="Times New Roman" w:hAnsi="Times New Roman"/>
        </w:rPr>
      </w:pPr>
      <w:r w:rsidRPr="009C7B78">
        <w:rPr>
          <w:rFonts w:ascii="Times New Roman" w:eastAsia="Lucida Sans Unicode" w:hAnsi="Times New Roman"/>
          <w:color w:val="000000"/>
          <w:kern w:val="1"/>
          <w:sz w:val="24"/>
          <w:szCs w:val="24"/>
          <w:lang w:eastAsia="hi-IN" w:bidi="hi-IN"/>
        </w:rPr>
        <w:t xml:space="preserve">Alkatrészek szabásrendszereinek alkalmazása, gazdaságos elhelyezés, hulladékgazdálkodás. </w:t>
      </w:r>
    </w:p>
    <w:p w:rsidR="00070365" w:rsidRPr="009C7B78" w:rsidRDefault="00070365" w:rsidP="009A64B6">
      <w:pPr>
        <w:ind w:firstLine="709"/>
        <w:rPr>
          <w:rFonts w:ascii="Times New Roman" w:hAnsi="Times New Roman"/>
          <w:b/>
          <w:sz w:val="24"/>
          <w:szCs w:val="24"/>
        </w:rPr>
      </w:pPr>
    </w:p>
    <w:p w:rsidR="00070365" w:rsidRPr="009C7B78" w:rsidRDefault="00135952" w:rsidP="00070365">
      <w:pPr>
        <w:ind w:firstLine="709"/>
        <w:rPr>
          <w:rFonts w:ascii="Times New Roman" w:hAnsi="Times New Roman"/>
          <w:b/>
          <w:sz w:val="24"/>
          <w:szCs w:val="24"/>
        </w:rPr>
      </w:pPr>
      <w:r w:rsidRPr="009C7B78">
        <w:rPr>
          <w:rFonts w:ascii="Times New Roman" w:hAnsi="Times New Roman"/>
          <w:b/>
          <w:sz w:val="24"/>
          <w:szCs w:val="24"/>
        </w:rPr>
        <w:t>Előkészítő műveletek</w:t>
      </w:r>
    </w:p>
    <w:p w:rsidR="00135952" w:rsidRPr="009C7B78" w:rsidRDefault="00135952" w:rsidP="009A64B6">
      <w:pPr>
        <w:ind w:left="709"/>
        <w:rPr>
          <w:rFonts w:ascii="Times New Roman" w:hAnsi="Times New Roman"/>
        </w:rPr>
      </w:pPr>
      <w:r w:rsidRPr="009C7B78">
        <w:rPr>
          <w:rFonts w:ascii="Times New Roman" w:hAnsi="Times New Roman"/>
          <w:color w:val="000000"/>
          <w:sz w:val="24"/>
          <w:szCs w:val="24"/>
        </w:rPr>
        <w:t xml:space="preserve">Az előkészítés műveleteinek (jelölés, vékonyítás, ragasztás, kierősítés, szélfestés) gyakorlati elsajátítása. </w:t>
      </w:r>
    </w:p>
    <w:p w:rsidR="00135952" w:rsidRPr="009C7B78" w:rsidRDefault="00135952" w:rsidP="009A64B6">
      <w:pPr>
        <w:ind w:left="709"/>
        <w:rPr>
          <w:rFonts w:ascii="Times New Roman" w:hAnsi="Times New Roman"/>
        </w:rPr>
      </w:pPr>
      <w:r w:rsidRPr="009C7B78">
        <w:rPr>
          <w:rFonts w:ascii="Times New Roman" w:eastAsia="Lucida Sans Unicode" w:hAnsi="Times New Roman"/>
          <w:bCs/>
          <w:color w:val="000000"/>
          <w:kern w:val="1"/>
          <w:sz w:val="24"/>
          <w:szCs w:val="24"/>
          <w:lang w:eastAsia="hi-IN" w:bidi="hi-IN"/>
        </w:rPr>
        <w:t>A jelölési műveletek gyakorlati kivitelezésének elsajátítása a</w:t>
      </w:r>
      <w:r w:rsidRPr="009C7B78">
        <w:rPr>
          <w:rFonts w:ascii="Times New Roman" w:hAnsi="Times New Roman"/>
          <w:color w:val="000000"/>
          <w:sz w:val="24"/>
          <w:szCs w:val="24"/>
        </w:rPr>
        <w:t xml:space="preserve"> minőségi követelmények, és a munkavédelmi előírások betartásával. </w:t>
      </w:r>
    </w:p>
    <w:p w:rsidR="00135952" w:rsidRPr="009C7B78" w:rsidRDefault="00135952" w:rsidP="009A64B6">
      <w:pPr>
        <w:ind w:left="709"/>
        <w:rPr>
          <w:rFonts w:ascii="Times New Roman" w:hAnsi="Times New Roman"/>
        </w:rPr>
      </w:pPr>
      <w:r w:rsidRPr="009C7B78">
        <w:rPr>
          <w:rFonts w:ascii="Times New Roman" w:hAnsi="Times New Roman"/>
          <w:color w:val="000000"/>
          <w:sz w:val="24"/>
          <w:szCs w:val="24"/>
        </w:rPr>
        <w:t>A</w:t>
      </w:r>
      <w:r w:rsidRPr="009C7B78">
        <w:rPr>
          <w:rFonts w:ascii="Times New Roman" w:eastAsia="Lucida Sans Unicode" w:hAnsi="Times New Roman"/>
          <w:bCs/>
          <w:color w:val="000000"/>
          <w:kern w:val="1"/>
          <w:sz w:val="24"/>
          <w:szCs w:val="24"/>
          <w:lang w:eastAsia="hi-IN" w:bidi="hi-IN"/>
        </w:rPr>
        <w:t xml:space="preserve"> ragasztási műveletek (szélkenés, teljes felületű ragasztás, pontragasztás), gyakorlata a </w:t>
      </w:r>
      <w:r w:rsidRPr="009C7B78">
        <w:rPr>
          <w:rFonts w:ascii="Times New Roman" w:hAnsi="Times New Roman"/>
          <w:color w:val="000000"/>
          <w:sz w:val="24"/>
          <w:szCs w:val="24"/>
        </w:rPr>
        <w:t xml:space="preserve">minőségi követelmények, a munka-, tűz- és környezetvédelmi előírások betartása. </w:t>
      </w:r>
    </w:p>
    <w:p w:rsidR="00135952" w:rsidRPr="009C7B78" w:rsidRDefault="00135952" w:rsidP="009A64B6">
      <w:pPr>
        <w:ind w:left="709"/>
        <w:rPr>
          <w:rFonts w:ascii="Times New Roman" w:hAnsi="Times New Roman"/>
        </w:rPr>
      </w:pPr>
      <w:r w:rsidRPr="009C7B78">
        <w:rPr>
          <w:rFonts w:ascii="Times New Roman" w:hAnsi="Times New Roman"/>
          <w:color w:val="000000"/>
          <w:sz w:val="24"/>
          <w:szCs w:val="24"/>
        </w:rPr>
        <w:t xml:space="preserve">A különböző </w:t>
      </w:r>
      <w:r w:rsidRPr="009C7B78">
        <w:rPr>
          <w:rFonts w:ascii="Times New Roman" w:eastAsia="Lucida Sans Unicode" w:hAnsi="Times New Roman"/>
          <w:bCs/>
          <w:color w:val="000000"/>
          <w:kern w:val="1"/>
          <w:sz w:val="24"/>
          <w:szCs w:val="24"/>
          <w:lang w:eastAsia="hi-IN" w:bidi="hi-IN"/>
        </w:rPr>
        <w:t>vékonyítási műveletek elsajátítása a</w:t>
      </w:r>
      <w:r w:rsidRPr="009C7B78">
        <w:rPr>
          <w:rFonts w:ascii="Times New Roman" w:hAnsi="Times New Roman"/>
          <w:color w:val="000000"/>
          <w:sz w:val="24"/>
          <w:szCs w:val="24"/>
        </w:rPr>
        <w:t xml:space="preserve"> minőségi követelmények, és a munkavédelmi előírások betartásával. </w:t>
      </w:r>
    </w:p>
    <w:p w:rsidR="00070365" w:rsidRPr="009C7B78" w:rsidRDefault="00070365" w:rsidP="009A64B6">
      <w:pPr>
        <w:ind w:left="709"/>
        <w:rPr>
          <w:rFonts w:ascii="Times New Roman" w:hAnsi="Times New Roman"/>
          <w:b/>
          <w:sz w:val="24"/>
          <w:szCs w:val="24"/>
        </w:rPr>
      </w:pPr>
    </w:p>
    <w:p w:rsidR="00070365" w:rsidRPr="009C7B78" w:rsidRDefault="00070365" w:rsidP="00070365">
      <w:pPr>
        <w:widowControl w:val="0"/>
        <w:suppressAutoHyphens/>
        <w:rPr>
          <w:rFonts w:ascii="Times New Roman" w:hAnsi="Times New Roman"/>
          <w:b/>
          <w:sz w:val="24"/>
          <w:szCs w:val="24"/>
        </w:rPr>
      </w:pPr>
    </w:p>
    <w:p w:rsidR="00070365" w:rsidRPr="009C7B78" w:rsidRDefault="003C497B" w:rsidP="00070365">
      <w:pPr>
        <w:widowControl w:val="0"/>
        <w:suppressAutoHyphens/>
        <w:rPr>
          <w:rFonts w:ascii="Times New Roman" w:hAnsi="Times New Roman"/>
          <w:b/>
          <w:sz w:val="24"/>
          <w:szCs w:val="24"/>
        </w:rPr>
      </w:pPr>
      <w:r w:rsidRPr="009C7B78">
        <w:rPr>
          <w:rFonts w:ascii="Times New Roman" w:hAnsi="Times New Roman"/>
          <w:b/>
          <w:sz w:val="24"/>
          <w:szCs w:val="24"/>
        </w:rPr>
        <w:t>10257-12 Gyártmánytervezés a bőrdíszműiparban</w:t>
      </w:r>
    </w:p>
    <w:p w:rsidR="00070365" w:rsidRPr="009C7B78" w:rsidRDefault="00283A23" w:rsidP="00070365">
      <w:pPr>
        <w:widowControl w:val="0"/>
        <w:suppressAutoHyphens/>
        <w:jc w:val="right"/>
        <w:rPr>
          <w:rFonts w:ascii="Times New Roman" w:hAnsi="Times New Roman"/>
          <w:sz w:val="20"/>
          <w:szCs w:val="20"/>
        </w:rPr>
      </w:pPr>
      <w:r w:rsidRPr="009C7B78">
        <w:rPr>
          <w:rFonts w:ascii="Times New Roman" w:hAnsi="Times New Roman"/>
          <w:sz w:val="20"/>
          <w:szCs w:val="20"/>
        </w:rPr>
        <w:t>A 9</w:t>
      </w:r>
      <w:r w:rsidR="00070365" w:rsidRPr="009C7B78">
        <w:rPr>
          <w:rFonts w:ascii="Times New Roman" w:hAnsi="Times New Roman"/>
          <w:sz w:val="20"/>
          <w:szCs w:val="20"/>
        </w:rPr>
        <w:t>.</w:t>
      </w:r>
      <w:r w:rsidRPr="009C7B78">
        <w:rPr>
          <w:rFonts w:ascii="Times New Roman" w:hAnsi="Times New Roman"/>
          <w:sz w:val="20"/>
          <w:szCs w:val="20"/>
        </w:rPr>
        <w:t xml:space="preserve"> </w:t>
      </w:r>
      <w:r w:rsidR="00070365" w:rsidRPr="009C7B78">
        <w:rPr>
          <w:rFonts w:ascii="Times New Roman" w:hAnsi="Times New Roman"/>
          <w:sz w:val="20"/>
          <w:szCs w:val="20"/>
        </w:rPr>
        <w:t>évfolyamot követően</w:t>
      </w:r>
    </w:p>
    <w:p w:rsidR="00070365" w:rsidRPr="009C7B78" w:rsidRDefault="00070365" w:rsidP="00070365">
      <w:pPr>
        <w:widowControl w:val="0"/>
        <w:suppressAutoHyphens/>
        <w:rPr>
          <w:rFonts w:ascii="Times New Roman" w:hAnsi="Times New Roman"/>
          <w:b/>
          <w:iCs/>
          <w:kern w:val="1"/>
          <w:sz w:val="24"/>
          <w:szCs w:val="24"/>
          <w:lang w:eastAsia="hi-IN" w:bidi="hi-IN"/>
        </w:rPr>
      </w:pPr>
    </w:p>
    <w:p w:rsidR="00070365" w:rsidRPr="009C7B78" w:rsidRDefault="003C497B" w:rsidP="0094531A">
      <w:pPr>
        <w:ind w:firstLine="360"/>
        <w:rPr>
          <w:rFonts w:ascii="Times New Roman" w:hAnsi="Times New Roman"/>
          <w:b/>
          <w:sz w:val="24"/>
          <w:szCs w:val="24"/>
        </w:rPr>
      </w:pPr>
      <w:r w:rsidRPr="009C7B78">
        <w:rPr>
          <w:rFonts w:ascii="Times New Roman" w:hAnsi="Times New Roman"/>
          <w:b/>
          <w:sz w:val="24"/>
          <w:szCs w:val="24"/>
        </w:rPr>
        <w:t xml:space="preserve">Gyártmánytervezés gyakorlat </w:t>
      </w:r>
      <w:r w:rsidR="00070365" w:rsidRPr="009C7B78">
        <w:rPr>
          <w:rFonts w:ascii="Times New Roman" w:hAnsi="Times New Roman"/>
          <w:b/>
          <w:sz w:val="24"/>
          <w:szCs w:val="24"/>
        </w:rPr>
        <w:t>tantárgy</w:t>
      </w:r>
    </w:p>
    <w:p w:rsidR="00070365" w:rsidRPr="009C7B78" w:rsidRDefault="00070365" w:rsidP="00070365">
      <w:pPr>
        <w:ind w:firstLine="709"/>
        <w:rPr>
          <w:rFonts w:ascii="Times New Roman" w:hAnsi="Times New Roman"/>
          <w:b/>
          <w:sz w:val="24"/>
          <w:szCs w:val="24"/>
        </w:rPr>
      </w:pPr>
    </w:p>
    <w:p w:rsidR="00070365" w:rsidRPr="009C7B78" w:rsidRDefault="00070365" w:rsidP="0094531A">
      <w:pPr>
        <w:ind w:left="1224" w:hanging="504"/>
        <w:rPr>
          <w:rFonts w:ascii="Times New Roman" w:hAnsi="Times New Roman"/>
          <w:b/>
          <w:sz w:val="24"/>
          <w:szCs w:val="24"/>
        </w:rPr>
      </w:pPr>
      <w:r w:rsidRPr="009C7B78">
        <w:rPr>
          <w:rFonts w:ascii="Times New Roman" w:hAnsi="Times New Roman"/>
          <w:b/>
          <w:sz w:val="24"/>
          <w:szCs w:val="24"/>
        </w:rPr>
        <w:t>Témakörök</w:t>
      </w:r>
    </w:p>
    <w:p w:rsidR="00070365" w:rsidRPr="009C7B78" w:rsidRDefault="00070365" w:rsidP="00070365">
      <w:pPr>
        <w:ind w:left="1224"/>
        <w:rPr>
          <w:rFonts w:ascii="Times New Roman" w:hAnsi="Times New Roman"/>
          <w:b/>
          <w:sz w:val="24"/>
          <w:szCs w:val="24"/>
        </w:rPr>
      </w:pPr>
    </w:p>
    <w:p w:rsidR="00070365" w:rsidRPr="009C7B78" w:rsidRDefault="003C497B" w:rsidP="00070365">
      <w:pPr>
        <w:ind w:firstLine="709"/>
        <w:rPr>
          <w:rFonts w:ascii="Times New Roman" w:hAnsi="Times New Roman"/>
          <w:b/>
          <w:sz w:val="24"/>
          <w:szCs w:val="24"/>
        </w:rPr>
      </w:pPr>
      <w:r w:rsidRPr="009C7B78">
        <w:rPr>
          <w:rFonts w:ascii="Times New Roman" w:hAnsi="Times New Roman"/>
          <w:b/>
          <w:sz w:val="24"/>
          <w:szCs w:val="24"/>
        </w:rPr>
        <w:t>Modelltervezés, mintakészítés</w:t>
      </w:r>
      <w:r w:rsidR="00070365" w:rsidRPr="009C7B78">
        <w:rPr>
          <w:rFonts w:ascii="Times New Roman" w:hAnsi="Times New Roman"/>
          <w:b/>
          <w:sz w:val="24"/>
          <w:szCs w:val="24"/>
        </w:rPr>
        <w:t xml:space="preserve"> </w:t>
      </w:r>
    </w:p>
    <w:p w:rsidR="003C497B" w:rsidRPr="009C7B78" w:rsidRDefault="003C497B" w:rsidP="009A64B6">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Minták szerkesztése modellrajzok alapján, a különböző módszerek gyakorlati alkalmazása. </w:t>
      </w:r>
    </w:p>
    <w:p w:rsidR="003C497B" w:rsidRPr="009C7B78" w:rsidRDefault="003C497B" w:rsidP="009A64B6">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Különböző bőrdíszműipari termékek (apróáruk, női-, akta-, sport- és, bevásárló táskák, kazetták, bőröndök) alap-, dolgozó- és szabászmintáinak szerkesztése. </w:t>
      </w:r>
    </w:p>
    <w:p w:rsidR="00070365" w:rsidRPr="009C7B78" w:rsidRDefault="00070365" w:rsidP="009A64B6">
      <w:pPr>
        <w:ind w:firstLine="709"/>
        <w:rPr>
          <w:rFonts w:ascii="Times New Roman" w:hAnsi="Times New Roman"/>
          <w:b/>
          <w:sz w:val="24"/>
          <w:szCs w:val="24"/>
        </w:rPr>
      </w:pPr>
    </w:p>
    <w:p w:rsidR="00070365" w:rsidRPr="009C7B78" w:rsidRDefault="003C497B" w:rsidP="00070365">
      <w:pPr>
        <w:ind w:firstLine="709"/>
        <w:rPr>
          <w:rFonts w:ascii="Times New Roman" w:hAnsi="Times New Roman"/>
          <w:b/>
          <w:sz w:val="24"/>
          <w:szCs w:val="24"/>
        </w:rPr>
      </w:pPr>
      <w:r w:rsidRPr="009C7B78">
        <w:rPr>
          <w:rFonts w:ascii="Times New Roman" w:hAnsi="Times New Roman"/>
          <w:b/>
          <w:sz w:val="24"/>
          <w:szCs w:val="24"/>
        </w:rPr>
        <w:t>Műszaki előkészítés</w:t>
      </w:r>
    </w:p>
    <w:p w:rsidR="003C497B" w:rsidRPr="009C7B78" w:rsidRDefault="003C497B" w:rsidP="009A64B6">
      <w:pPr>
        <w:widowControl w:val="0"/>
        <w:suppressAutoHyphens/>
        <w:ind w:left="709"/>
        <w:rPr>
          <w:rFonts w:ascii="Times New Roman" w:hAnsi="Times New Roman"/>
          <w:sz w:val="24"/>
          <w:szCs w:val="24"/>
          <w:lang w:bidi="hi-IN"/>
        </w:rPr>
      </w:pPr>
      <w:r w:rsidRPr="009C7B78">
        <w:rPr>
          <w:rFonts w:ascii="Times New Roman" w:hAnsi="Times New Roman"/>
          <w:sz w:val="24"/>
          <w:szCs w:val="24"/>
          <w:lang w:bidi="hi-IN"/>
        </w:rPr>
        <w:t>Minták-, szabástervek-, és terítékrajzok készítése a gazdaságossági szempontok és a minőségi követelmények figyelembevételével.</w:t>
      </w:r>
    </w:p>
    <w:p w:rsidR="00070365" w:rsidRPr="009C7B78" w:rsidRDefault="003C497B" w:rsidP="009A64B6">
      <w:pPr>
        <w:ind w:left="709"/>
        <w:rPr>
          <w:rFonts w:ascii="Times New Roman" w:hAnsi="Times New Roman"/>
          <w:color w:val="333333"/>
          <w:sz w:val="24"/>
          <w:szCs w:val="24"/>
          <w:shd w:val="clear" w:color="auto" w:fill="FFFFFF"/>
        </w:rPr>
      </w:pPr>
      <w:r w:rsidRPr="009C7B78">
        <w:rPr>
          <w:rFonts w:ascii="Times New Roman" w:hAnsi="Times New Roman"/>
          <w:sz w:val="24"/>
          <w:szCs w:val="24"/>
          <w:lang w:bidi="hi-IN"/>
        </w:rPr>
        <w:t>Anyagnormák, anyag-előirányzatok készítése.</w:t>
      </w:r>
    </w:p>
    <w:p w:rsidR="003C497B" w:rsidRPr="009C7B78" w:rsidRDefault="003C497B" w:rsidP="003C497B">
      <w:pPr>
        <w:ind w:left="720" w:firstLine="709"/>
        <w:rPr>
          <w:rFonts w:ascii="Times New Roman" w:hAnsi="Times New Roman"/>
          <w:color w:val="333333"/>
          <w:sz w:val="24"/>
          <w:szCs w:val="24"/>
          <w:shd w:val="clear" w:color="auto" w:fill="FFFFFF"/>
        </w:rPr>
      </w:pPr>
    </w:p>
    <w:p w:rsidR="00070365" w:rsidRPr="009C7B78" w:rsidRDefault="00070365" w:rsidP="00070365">
      <w:pPr>
        <w:ind w:firstLine="709"/>
        <w:rPr>
          <w:rFonts w:ascii="Times New Roman" w:hAnsi="Times New Roman"/>
          <w:color w:val="333333"/>
          <w:sz w:val="24"/>
          <w:szCs w:val="24"/>
          <w:shd w:val="clear" w:color="auto" w:fill="FFFFFF"/>
        </w:rPr>
      </w:pPr>
    </w:p>
    <w:p w:rsidR="003C497B" w:rsidRPr="009C7B78" w:rsidRDefault="0013296A" w:rsidP="003C497B">
      <w:pPr>
        <w:widowControl w:val="0"/>
        <w:suppressAutoHyphens/>
        <w:rPr>
          <w:rFonts w:ascii="Times New Roman" w:hAnsi="Times New Roman"/>
          <w:b/>
          <w:sz w:val="24"/>
          <w:szCs w:val="24"/>
        </w:rPr>
      </w:pPr>
      <w:r w:rsidRPr="009C7B78">
        <w:rPr>
          <w:rFonts w:ascii="Times New Roman" w:hAnsi="Times New Roman"/>
          <w:b/>
          <w:sz w:val="24"/>
          <w:szCs w:val="24"/>
        </w:rPr>
        <w:lastRenderedPageBreak/>
        <w:t>10255-12 Bőrdíszműipari termékek gyártása</w:t>
      </w:r>
    </w:p>
    <w:p w:rsidR="003C497B" w:rsidRPr="009C7B78" w:rsidRDefault="00283A23" w:rsidP="003C497B">
      <w:pPr>
        <w:widowControl w:val="0"/>
        <w:suppressAutoHyphens/>
        <w:jc w:val="right"/>
        <w:rPr>
          <w:rFonts w:ascii="Times New Roman" w:hAnsi="Times New Roman"/>
          <w:sz w:val="20"/>
          <w:szCs w:val="20"/>
        </w:rPr>
      </w:pPr>
      <w:r w:rsidRPr="009C7B78">
        <w:rPr>
          <w:rFonts w:ascii="Times New Roman" w:hAnsi="Times New Roman"/>
          <w:sz w:val="20"/>
          <w:szCs w:val="20"/>
        </w:rPr>
        <w:t>A 9</w:t>
      </w:r>
      <w:r w:rsidR="003C497B" w:rsidRPr="009C7B78">
        <w:rPr>
          <w:rFonts w:ascii="Times New Roman" w:hAnsi="Times New Roman"/>
          <w:sz w:val="20"/>
          <w:szCs w:val="20"/>
        </w:rPr>
        <w:t>.</w:t>
      </w:r>
      <w:r w:rsidRPr="009C7B78">
        <w:rPr>
          <w:rFonts w:ascii="Times New Roman" w:hAnsi="Times New Roman"/>
          <w:sz w:val="20"/>
          <w:szCs w:val="20"/>
        </w:rPr>
        <w:t xml:space="preserve"> </w:t>
      </w:r>
      <w:r w:rsidR="003C497B" w:rsidRPr="009C7B78">
        <w:rPr>
          <w:rFonts w:ascii="Times New Roman" w:hAnsi="Times New Roman"/>
          <w:sz w:val="20"/>
          <w:szCs w:val="20"/>
        </w:rPr>
        <w:t>évfolyamot követően</w:t>
      </w:r>
    </w:p>
    <w:p w:rsidR="003C497B" w:rsidRPr="009C7B78" w:rsidRDefault="003C497B" w:rsidP="003C497B">
      <w:pPr>
        <w:widowControl w:val="0"/>
        <w:suppressAutoHyphens/>
        <w:rPr>
          <w:rFonts w:ascii="Times New Roman" w:hAnsi="Times New Roman"/>
          <w:b/>
          <w:iCs/>
          <w:kern w:val="1"/>
          <w:sz w:val="24"/>
          <w:szCs w:val="24"/>
          <w:lang w:eastAsia="hi-IN" w:bidi="hi-IN"/>
        </w:rPr>
      </w:pPr>
    </w:p>
    <w:p w:rsidR="003C497B" w:rsidRPr="009C7B78" w:rsidRDefault="0013296A" w:rsidP="0094531A">
      <w:pPr>
        <w:ind w:firstLine="360"/>
        <w:rPr>
          <w:rFonts w:ascii="Times New Roman" w:hAnsi="Times New Roman"/>
          <w:b/>
          <w:sz w:val="24"/>
          <w:szCs w:val="24"/>
        </w:rPr>
      </w:pPr>
      <w:r w:rsidRPr="009C7B78">
        <w:rPr>
          <w:rFonts w:ascii="Times New Roman" w:hAnsi="Times New Roman"/>
          <w:b/>
          <w:sz w:val="24"/>
          <w:szCs w:val="24"/>
        </w:rPr>
        <w:t xml:space="preserve">Bőrdíszműipari gyártástechnológia </w:t>
      </w:r>
      <w:r w:rsidR="003C497B" w:rsidRPr="009C7B78">
        <w:rPr>
          <w:rFonts w:ascii="Times New Roman" w:hAnsi="Times New Roman"/>
          <w:b/>
          <w:sz w:val="24"/>
          <w:szCs w:val="24"/>
        </w:rPr>
        <w:t>tantárgy</w:t>
      </w:r>
    </w:p>
    <w:p w:rsidR="003C497B" w:rsidRPr="009C7B78" w:rsidRDefault="003C497B" w:rsidP="003C497B">
      <w:pPr>
        <w:ind w:firstLine="709"/>
        <w:rPr>
          <w:rFonts w:ascii="Times New Roman" w:hAnsi="Times New Roman"/>
          <w:b/>
          <w:sz w:val="24"/>
          <w:szCs w:val="24"/>
        </w:rPr>
      </w:pPr>
    </w:p>
    <w:p w:rsidR="003C497B" w:rsidRPr="009C7B78" w:rsidRDefault="003C497B" w:rsidP="0094531A">
      <w:pPr>
        <w:ind w:left="1224" w:hanging="504"/>
        <w:rPr>
          <w:rFonts w:ascii="Times New Roman" w:hAnsi="Times New Roman"/>
          <w:b/>
          <w:sz w:val="24"/>
          <w:szCs w:val="24"/>
        </w:rPr>
      </w:pPr>
      <w:r w:rsidRPr="009C7B78">
        <w:rPr>
          <w:rFonts w:ascii="Times New Roman" w:hAnsi="Times New Roman"/>
          <w:b/>
          <w:sz w:val="24"/>
          <w:szCs w:val="24"/>
        </w:rPr>
        <w:t>Témakörök</w:t>
      </w:r>
    </w:p>
    <w:p w:rsidR="003C497B" w:rsidRPr="009C7B78" w:rsidRDefault="003C497B" w:rsidP="003C497B">
      <w:pPr>
        <w:ind w:left="1224"/>
        <w:rPr>
          <w:rFonts w:ascii="Times New Roman" w:hAnsi="Times New Roman"/>
          <w:b/>
          <w:sz w:val="24"/>
          <w:szCs w:val="24"/>
        </w:rPr>
      </w:pPr>
    </w:p>
    <w:p w:rsidR="003C497B" w:rsidRPr="009C7B78" w:rsidRDefault="0013296A" w:rsidP="003C497B">
      <w:pPr>
        <w:ind w:firstLine="709"/>
        <w:rPr>
          <w:rFonts w:ascii="Times New Roman" w:hAnsi="Times New Roman"/>
          <w:b/>
          <w:sz w:val="24"/>
          <w:szCs w:val="24"/>
        </w:rPr>
      </w:pPr>
      <w:r w:rsidRPr="009C7B78">
        <w:rPr>
          <w:rFonts w:ascii="Times New Roman" w:hAnsi="Times New Roman"/>
          <w:b/>
          <w:sz w:val="24"/>
          <w:szCs w:val="24"/>
        </w:rPr>
        <w:t>Szabás, előkészítés</w:t>
      </w:r>
      <w:r w:rsidR="003C497B" w:rsidRPr="009C7B78">
        <w:rPr>
          <w:rFonts w:ascii="Times New Roman" w:hAnsi="Times New Roman"/>
          <w:b/>
          <w:sz w:val="24"/>
          <w:szCs w:val="24"/>
        </w:rPr>
        <w:t xml:space="preserve"> </w:t>
      </w:r>
    </w:p>
    <w:p w:rsidR="00733D73" w:rsidRPr="009C7B78" w:rsidRDefault="00733D73" w:rsidP="009A64B6">
      <w:pPr>
        <w:ind w:left="709"/>
        <w:rPr>
          <w:rFonts w:ascii="Times New Roman" w:hAnsi="Times New Roman"/>
        </w:rPr>
      </w:pPr>
      <w:r w:rsidRPr="009C7B78">
        <w:rPr>
          <w:rFonts w:ascii="Times New Roman" w:hAnsi="Times New Roman"/>
          <w:sz w:val="24"/>
          <w:szCs w:val="24"/>
          <w:lang w:bidi="hi-IN"/>
        </w:rPr>
        <w:t xml:space="preserve">Alaptechnológiák (kívül varrott, belül varrott, ragasztott-formaalakító), és változataik, gyakorlati kivitelezése, a </w:t>
      </w:r>
      <w:r w:rsidRPr="009C7B78">
        <w:rPr>
          <w:rFonts w:ascii="Times New Roman" w:eastAsia="Lucida Sans Unicode" w:hAnsi="Times New Roman"/>
          <w:kern w:val="1"/>
          <w:sz w:val="24"/>
          <w:szCs w:val="24"/>
          <w:lang w:eastAsia="hi-IN" w:bidi="hi-IN"/>
        </w:rPr>
        <w:t>minőségi követelmények betartása.</w:t>
      </w:r>
    </w:p>
    <w:p w:rsidR="00733D73" w:rsidRPr="009C7B78" w:rsidRDefault="00733D73" w:rsidP="009A64B6">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Különböző anyagok, alkatrészek kézi-, és gépi szabása, szabásrendszerek, alkalmazása, jelölések kivitelezése, a minőségi, és a gazdaságossági követelmények figyelembevételével. </w:t>
      </w:r>
    </w:p>
    <w:p w:rsidR="003C497B" w:rsidRPr="009C7B78" w:rsidRDefault="003C497B" w:rsidP="00361EE4">
      <w:pPr>
        <w:ind w:left="709" w:firstLine="709"/>
        <w:rPr>
          <w:rFonts w:ascii="Times New Roman" w:hAnsi="Times New Roman"/>
          <w:color w:val="333333"/>
          <w:sz w:val="24"/>
          <w:szCs w:val="24"/>
          <w:shd w:val="clear" w:color="auto" w:fill="FFFFFF"/>
        </w:rPr>
      </w:pPr>
    </w:p>
    <w:p w:rsidR="003C497B" w:rsidRPr="009C7B78" w:rsidRDefault="00733D73" w:rsidP="003C497B">
      <w:pPr>
        <w:ind w:firstLine="709"/>
        <w:rPr>
          <w:rFonts w:ascii="Times New Roman" w:hAnsi="Times New Roman"/>
          <w:b/>
          <w:sz w:val="24"/>
          <w:szCs w:val="24"/>
        </w:rPr>
      </w:pPr>
      <w:r w:rsidRPr="009C7B78">
        <w:rPr>
          <w:rFonts w:ascii="Times New Roman" w:hAnsi="Times New Roman"/>
          <w:b/>
          <w:sz w:val="24"/>
          <w:szCs w:val="24"/>
        </w:rPr>
        <w:t>Termékek gyártása</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Különböző apróáruk (erszények, tárcák, tokok stb.) fajtáinak bemutatása, gyártási műveleteinek (szabás, vékonyítás, szélfestés, ragasztás, betétezés, bélelés, összeállítás, behajtás, szegés, varrás, szélezés, kellékek felerősítése) elsajátítása a gyakorlatban, minőségi követelmények betartása.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Különböző táskák (női divat-, akta-, sport-, utazó-, bevásárló-, speciális) fajtáinak bemutatása, gyártási műveleteinek (szabás, vékonyítás, szélfestés, ragasztás, betétezés, bélelés, összeállítás, behajtás, szegés, varrás, szélezés, kellékek felerősítése) elsajátítása a gyakorlatban, minőségi követelmények betartása. </w:t>
      </w:r>
    </w:p>
    <w:p w:rsidR="00361EE4" w:rsidRPr="009C7B78" w:rsidRDefault="00361EE4" w:rsidP="00070365">
      <w:pPr>
        <w:rPr>
          <w:rFonts w:ascii="Times New Roman" w:hAnsi="Times New Roman"/>
          <w:color w:val="333333"/>
          <w:sz w:val="24"/>
          <w:szCs w:val="24"/>
          <w:shd w:val="clear" w:color="auto" w:fill="FFFFFF"/>
        </w:rPr>
      </w:pPr>
    </w:p>
    <w:p w:rsidR="003C497B" w:rsidRPr="009C7B78" w:rsidRDefault="00733D73" w:rsidP="003C497B">
      <w:pPr>
        <w:widowControl w:val="0"/>
        <w:suppressAutoHyphens/>
        <w:rPr>
          <w:rFonts w:ascii="Times New Roman" w:hAnsi="Times New Roman"/>
          <w:b/>
          <w:sz w:val="24"/>
          <w:szCs w:val="24"/>
        </w:rPr>
      </w:pPr>
      <w:r w:rsidRPr="009C7B78">
        <w:rPr>
          <w:rFonts w:ascii="Times New Roman" w:hAnsi="Times New Roman"/>
          <w:b/>
          <w:sz w:val="24"/>
          <w:szCs w:val="24"/>
        </w:rPr>
        <w:t>10258-12 Bőrtárgy készítése</w:t>
      </w:r>
    </w:p>
    <w:p w:rsidR="003C497B" w:rsidRPr="009C7B78" w:rsidRDefault="00283A23" w:rsidP="003C497B">
      <w:pPr>
        <w:widowControl w:val="0"/>
        <w:suppressAutoHyphens/>
        <w:jc w:val="right"/>
        <w:rPr>
          <w:rFonts w:ascii="Times New Roman" w:hAnsi="Times New Roman"/>
          <w:sz w:val="20"/>
          <w:szCs w:val="20"/>
        </w:rPr>
      </w:pPr>
      <w:r w:rsidRPr="009C7B78">
        <w:rPr>
          <w:rFonts w:ascii="Times New Roman" w:hAnsi="Times New Roman"/>
          <w:sz w:val="20"/>
          <w:szCs w:val="20"/>
        </w:rPr>
        <w:t>A 9</w:t>
      </w:r>
      <w:r w:rsidR="003C497B" w:rsidRPr="009C7B78">
        <w:rPr>
          <w:rFonts w:ascii="Times New Roman" w:hAnsi="Times New Roman"/>
          <w:sz w:val="20"/>
          <w:szCs w:val="20"/>
        </w:rPr>
        <w:t>.</w:t>
      </w:r>
      <w:r w:rsidRPr="009C7B78">
        <w:rPr>
          <w:rFonts w:ascii="Times New Roman" w:hAnsi="Times New Roman"/>
          <w:sz w:val="20"/>
          <w:szCs w:val="20"/>
        </w:rPr>
        <w:t xml:space="preserve"> </w:t>
      </w:r>
      <w:r w:rsidR="003C497B" w:rsidRPr="009C7B78">
        <w:rPr>
          <w:rFonts w:ascii="Times New Roman" w:hAnsi="Times New Roman"/>
          <w:sz w:val="20"/>
          <w:szCs w:val="20"/>
        </w:rPr>
        <w:t>évfolyamot követően</w:t>
      </w:r>
    </w:p>
    <w:p w:rsidR="003C497B" w:rsidRPr="009C7B78" w:rsidRDefault="00733D73" w:rsidP="0094531A">
      <w:pPr>
        <w:ind w:firstLine="360"/>
        <w:rPr>
          <w:rFonts w:ascii="Times New Roman" w:hAnsi="Times New Roman"/>
          <w:b/>
          <w:sz w:val="24"/>
          <w:szCs w:val="24"/>
        </w:rPr>
      </w:pPr>
      <w:r w:rsidRPr="009C7B78">
        <w:rPr>
          <w:rFonts w:ascii="Times New Roman" w:hAnsi="Times New Roman"/>
          <w:b/>
          <w:sz w:val="24"/>
          <w:szCs w:val="24"/>
        </w:rPr>
        <w:t xml:space="preserve">Bőrtárgy készítés gyakorlat </w:t>
      </w:r>
      <w:r w:rsidR="003C497B" w:rsidRPr="009C7B78">
        <w:rPr>
          <w:rFonts w:ascii="Times New Roman" w:hAnsi="Times New Roman"/>
          <w:b/>
          <w:sz w:val="24"/>
          <w:szCs w:val="24"/>
        </w:rPr>
        <w:t>tantárgy</w:t>
      </w:r>
    </w:p>
    <w:p w:rsidR="003C497B" w:rsidRPr="009C7B78" w:rsidRDefault="003C497B" w:rsidP="003C497B">
      <w:pPr>
        <w:ind w:firstLine="709"/>
        <w:rPr>
          <w:rFonts w:ascii="Times New Roman" w:hAnsi="Times New Roman"/>
          <w:b/>
          <w:sz w:val="24"/>
          <w:szCs w:val="24"/>
        </w:rPr>
      </w:pPr>
    </w:p>
    <w:p w:rsidR="003C497B" w:rsidRPr="009C7B78" w:rsidRDefault="003C497B" w:rsidP="0094531A">
      <w:pPr>
        <w:ind w:left="1224" w:hanging="504"/>
        <w:rPr>
          <w:rFonts w:ascii="Times New Roman" w:hAnsi="Times New Roman"/>
          <w:b/>
          <w:sz w:val="24"/>
          <w:szCs w:val="24"/>
        </w:rPr>
      </w:pPr>
      <w:r w:rsidRPr="009C7B78">
        <w:rPr>
          <w:rFonts w:ascii="Times New Roman" w:hAnsi="Times New Roman"/>
          <w:b/>
          <w:sz w:val="24"/>
          <w:szCs w:val="24"/>
        </w:rPr>
        <w:t>Témakörök</w:t>
      </w:r>
    </w:p>
    <w:p w:rsidR="003C497B" w:rsidRPr="009C7B78" w:rsidRDefault="003C497B" w:rsidP="003C497B">
      <w:pPr>
        <w:ind w:left="1224"/>
        <w:rPr>
          <w:rFonts w:ascii="Times New Roman" w:hAnsi="Times New Roman"/>
          <w:b/>
          <w:sz w:val="24"/>
          <w:szCs w:val="24"/>
        </w:rPr>
      </w:pPr>
    </w:p>
    <w:p w:rsidR="003C497B" w:rsidRPr="009C7B78" w:rsidRDefault="00733D73" w:rsidP="003C497B">
      <w:pPr>
        <w:ind w:firstLine="709"/>
        <w:rPr>
          <w:rFonts w:ascii="Times New Roman" w:hAnsi="Times New Roman"/>
          <w:b/>
          <w:sz w:val="24"/>
          <w:szCs w:val="24"/>
        </w:rPr>
      </w:pPr>
      <w:r w:rsidRPr="009C7B78">
        <w:rPr>
          <w:rFonts w:ascii="Times New Roman" w:hAnsi="Times New Roman"/>
          <w:b/>
          <w:sz w:val="24"/>
          <w:szCs w:val="24"/>
        </w:rPr>
        <w:t>Bőrtárgy előkészítés</w:t>
      </w:r>
      <w:r w:rsidR="003C497B" w:rsidRPr="009C7B78">
        <w:rPr>
          <w:rFonts w:ascii="Times New Roman" w:hAnsi="Times New Roman"/>
          <w:b/>
          <w:sz w:val="24"/>
          <w:szCs w:val="24"/>
        </w:rPr>
        <w:t xml:space="preserve">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A bőrtárgyak tervezési, mintaszerkesztési feladatainak gyakorlati elsajátítása, követelményei.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Különböző bőrtárgyak szabása műszaki dokumentáció szerint.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A bőrtárgyak előkészítési műveleteinek gyakorlata.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Jelölések alkalmazása, követelményei, eszközeik, szerszámaik, gépeik, kezelése.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Ragasztások gyakorlati kivitelezése, követelményei, anyagainak megismerése, eszközeinek, szerszámainak, gépeinek kezelése.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Széleldolgozások elsajátítása, gyakorlati alkalmazásuk.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Csiszolások, szélfestések, műveleteinek gyakorlata, követelményei</w:t>
      </w:r>
      <w:r w:rsidRPr="009C7B78">
        <w:rPr>
          <w:rFonts w:ascii="Times New Roman" w:eastAsia="Lucida Sans Unicode" w:hAnsi="Times New Roman"/>
          <w:kern w:val="1"/>
          <w:lang w:eastAsia="hi-IN" w:bidi="hi-IN"/>
        </w:rPr>
        <w:t xml:space="preserve">, </w:t>
      </w:r>
      <w:r w:rsidRPr="009C7B78">
        <w:rPr>
          <w:rFonts w:ascii="Times New Roman" w:eastAsia="Lucida Sans Unicode" w:hAnsi="Times New Roman"/>
          <w:kern w:val="1"/>
          <w:sz w:val="24"/>
          <w:szCs w:val="24"/>
          <w:lang w:eastAsia="hi-IN" w:bidi="hi-IN"/>
        </w:rPr>
        <w:t xml:space="preserve">eszközeinek, szerszámainak, gépeinek kezelése.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Behajtási műveletek gyakorlata, követelményei, eszközeinek, szerszámainak, gépeinek alkalmazása, kezelése.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Szegési műveletek gyakorlata, követelményei, eszközeinek, szerszámainak, gépeinek alkalmazása, kezelése. </w:t>
      </w:r>
    </w:p>
    <w:p w:rsidR="003C497B" w:rsidRPr="009C7B78" w:rsidRDefault="003C497B" w:rsidP="003C497B">
      <w:pPr>
        <w:ind w:firstLine="709"/>
        <w:rPr>
          <w:rFonts w:ascii="Times New Roman" w:hAnsi="Times New Roman"/>
          <w:color w:val="333333"/>
          <w:sz w:val="24"/>
          <w:szCs w:val="24"/>
          <w:shd w:val="clear" w:color="auto" w:fill="FFFFFF"/>
        </w:rPr>
      </w:pPr>
    </w:p>
    <w:p w:rsidR="003C497B" w:rsidRPr="009C7B78" w:rsidRDefault="00733D73" w:rsidP="003C497B">
      <w:pPr>
        <w:ind w:firstLine="709"/>
        <w:rPr>
          <w:rFonts w:ascii="Times New Roman" w:hAnsi="Times New Roman"/>
          <w:b/>
          <w:sz w:val="24"/>
          <w:szCs w:val="24"/>
        </w:rPr>
      </w:pPr>
      <w:r w:rsidRPr="009C7B78">
        <w:rPr>
          <w:rFonts w:ascii="Times New Roman" w:hAnsi="Times New Roman"/>
          <w:b/>
          <w:sz w:val="24"/>
          <w:szCs w:val="24"/>
        </w:rPr>
        <w:t>Bőrtárgy készítés, díszítés</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Egyéb – festések, hímzések, gyöngyök, kellékek stb. - díszítési módok gyakorlati műveletei, kivitelezésük, minőségi követelményei.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lastRenderedPageBreak/>
        <w:t xml:space="preserve">A szélfestés, szélégetés gyakorlati kivitelezése, alkalmazása, minőségi követelményei, anyagainak, eszközeinek, szerszámainak, gépeinek kiválasztása. </w:t>
      </w:r>
    </w:p>
    <w:p w:rsidR="00733D73" w:rsidRPr="009C7B78" w:rsidRDefault="00733D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Lyukasztások, perforációk gyakorlati kivitelezése, alkalmazása, követelményei eszközeinek, szerszámainak, gépeinek használata. </w:t>
      </w:r>
    </w:p>
    <w:p w:rsidR="003C497B" w:rsidRPr="009C7B78" w:rsidRDefault="003C497B" w:rsidP="00361EE4">
      <w:pPr>
        <w:ind w:left="709" w:firstLine="709"/>
        <w:rPr>
          <w:rFonts w:ascii="Times New Roman" w:hAnsi="Times New Roman"/>
          <w:color w:val="333333"/>
          <w:sz w:val="24"/>
          <w:szCs w:val="24"/>
          <w:shd w:val="clear" w:color="auto" w:fill="FFFFFF"/>
        </w:rPr>
      </w:pPr>
    </w:p>
    <w:p w:rsidR="00361EE4" w:rsidRPr="009C7B78" w:rsidRDefault="00361EE4" w:rsidP="00361EE4">
      <w:pPr>
        <w:ind w:left="709" w:firstLine="709"/>
        <w:rPr>
          <w:rFonts w:ascii="Times New Roman" w:hAnsi="Times New Roman"/>
          <w:color w:val="333333"/>
          <w:sz w:val="24"/>
          <w:szCs w:val="24"/>
          <w:shd w:val="clear" w:color="auto" w:fill="FFFFFF"/>
        </w:rPr>
      </w:pPr>
    </w:p>
    <w:p w:rsidR="003C497B" w:rsidRPr="009C7B78" w:rsidRDefault="00FC719A" w:rsidP="003C497B">
      <w:pPr>
        <w:widowControl w:val="0"/>
        <w:suppressAutoHyphens/>
        <w:rPr>
          <w:rFonts w:ascii="Times New Roman" w:hAnsi="Times New Roman"/>
          <w:b/>
          <w:sz w:val="24"/>
          <w:szCs w:val="24"/>
        </w:rPr>
      </w:pPr>
      <w:r w:rsidRPr="009C7B78">
        <w:rPr>
          <w:rFonts w:ascii="Times New Roman" w:hAnsi="Times New Roman"/>
          <w:b/>
          <w:sz w:val="24"/>
          <w:szCs w:val="24"/>
        </w:rPr>
        <w:t>10259 Kesztyű gyártmánytervezése</w:t>
      </w:r>
    </w:p>
    <w:p w:rsidR="003C497B" w:rsidRPr="009C7B78" w:rsidRDefault="00283A23" w:rsidP="003C497B">
      <w:pPr>
        <w:widowControl w:val="0"/>
        <w:suppressAutoHyphens/>
        <w:jc w:val="right"/>
        <w:rPr>
          <w:rFonts w:ascii="Times New Roman" w:hAnsi="Times New Roman"/>
          <w:sz w:val="20"/>
          <w:szCs w:val="20"/>
        </w:rPr>
      </w:pPr>
      <w:r w:rsidRPr="009C7B78">
        <w:rPr>
          <w:rFonts w:ascii="Times New Roman" w:hAnsi="Times New Roman"/>
          <w:sz w:val="20"/>
          <w:szCs w:val="20"/>
        </w:rPr>
        <w:t>A 10</w:t>
      </w:r>
      <w:r w:rsidR="003C497B" w:rsidRPr="009C7B78">
        <w:rPr>
          <w:rFonts w:ascii="Times New Roman" w:hAnsi="Times New Roman"/>
          <w:sz w:val="20"/>
          <w:szCs w:val="20"/>
        </w:rPr>
        <w:t>.</w:t>
      </w:r>
      <w:r w:rsidRPr="009C7B78">
        <w:rPr>
          <w:rFonts w:ascii="Times New Roman" w:hAnsi="Times New Roman"/>
          <w:sz w:val="20"/>
          <w:szCs w:val="20"/>
        </w:rPr>
        <w:t xml:space="preserve"> </w:t>
      </w:r>
      <w:r w:rsidR="003C497B" w:rsidRPr="009C7B78">
        <w:rPr>
          <w:rFonts w:ascii="Times New Roman" w:hAnsi="Times New Roman"/>
          <w:sz w:val="20"/>
          <w:szCs w:val="20"/>
        </w:rPr>
        <w:t>évfolyamot követően</w:t>
      </w:r>
    </w:p>
    <w:p w:rsidR="003C497B" w:rsidRPr="009C7B78" w:rsidRDefault="00FC719A" w:rsidP="0094531A">
      <w:pPr>
        <w:ind w:firstLine="360"/>
        <w:rPr>
          <w:rFonts w:ascii="Times New Roman" w:hAnsi="Times New Roman"/>
          <w:b/>
          <w:sz w:val="24"/>
          <w:szCs w:val="24"/>
        </w:rPr>
      </w:pPr>
      <w:r w:rsidRPr="009C7B78">
        <w:rPr>
          <w:rFonts w:ascii="Times New Roman" w:hAnsi="Times New Roman"/>
          <w:b/>
          <w:sz w:val="24"/>
          <w:szCs w:val="24"/>
        </w:rPr>
        <w:t xml:space="preserve">Kesztyűmodellezés gyakorlat </w:t>
      </w:r>
      <w:r w:rsidR="003C497B" w:rsidRPr="009C7B78">
        <w:rPr>
          <w:rFonts w:ascii="Times New Roman" w:hAnsi="Times New Roman"/>
          <w:b/>
          <w:sz w:val="24"/>
          <w:szCs w:val="24"/>
        </w:rPr>
        <w:t>tantárgy</w:t>
      </w:r>
    </w:p>
    <w:p w:rsidR="003C497B" w:rsidRPr="009C7B78" w:rsidRDefault="003C497B" w:rsidP="003C497B">
      <w:pPr>
        <w:ind w:firstLine="709"/>
        <w:rPr>
          <w:rFonts w:ascii="Times New Roman" w:hAnsi="Times New Roman"/>
          <w:b/>
          <w:sz w:val="24"/>
          <w:szCs w:val="24"/>
        </w:rPr>
      </w:pPr>
    </w:p>
    <w:p w:rsidR="003C497B" w:rsidRPr="009C7B78" w:rsidRDefault="003C497B" w:rsidP="0094531A">
      <w:pPr>
        <w:ind w:left="1224" w:hanging="504"/>
        <w:rPr>
          <w:rFonts w:ascii="Times New Roman" w:hAnsi="Times New Roman"/>
          <w:b/>
          <w:sz w:val="24"/>
          <w:szCs w:val="24"/>
        </w:rPr>
      </w:pPr>
      <w:r w:rsidRPr="009C7B78">
        <w:rPr>
          <w:rFonts w:ascii="Times New Roman" w:hAnsi="Times New Roman"/>
          <w:b/>
          <w:sz w:val="24"/>
          <w:szCs w:val="24"/>
        </w:rPr>
        <w:t>Témakörök</w:t>
      </w:r>
    </w:p>
    <w:p w:rsidR="003C497B" w:rsidRPr="009C7B78" w:rsidRDefault="003C497B" w:rsidP="003C497B">
      <w:pPr>
        <w:ind w:left="1224"/>
        <w:rPr>
          <w:rFonts w:ascii="Times New Roman" w:hAnsi="Times New Roman"/>
          <w:b/>
          <w:sz w:val="24"/>
          <w:szCs w:val="24"/>
        </w:rPr>
      </w:pPr>
    </w:p>
    <w:p w:rsidR="003C497B" w:rsidRPr="009C7B78" w:rsidRDefault="00FC719A" w:rsidP="003C497B">
      <w:pPr>
        <w:ind w:firstLine="709"/>
        <w:rPr>
          <w:rFonts w:ascii="Times New Roman" w:hAnsi="Times New Roman"/>
          <w:b/>
          <w:sz w:val="24"/>
          <w:szCs w:val="24"/>
        </w:rPr>
      </w:pPr>
      <w:r w:rsidRPr="009C7B78">
        <w:rPr>
          <w:rFonts w:ascii="Times New Roman" w:hAnsi="Times New Roman"/>
          <w:b/>
          <w:sz w:val="24"/>
          <w:szCs w:val="24"/>
        </w:rPr>
        <w:t>Modellek tervezése</w:t>
      </w:r>
      <w:r w:rsidR="003C497B" w:rsidRPr="009C7B78">
        <w:rPr>
          <w:rFonts w:ascii="Times New Roman" w:hAnsi="Times New Roman"/>
          <w:b/>
          <w:sz w:val="24"/>
          <w:szCs w:val="24"/>
        </w:rPr>
        <w:t xml:space="preserve"> </w:t>
      </w:r>
    </w:p>
    <w:p w:rsidR="00FC719A" w:rsidRPr="009C7B78" w:rsidRDefault="00FC719A"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Díszítések tervezése, készítése. </w:t>
      </w:r>
    </w:p>
    <w:p w:rsidR="00FC719A" w:rsidRPr="009C7B78" w:rsidRDefault="00FC719A"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Alkatrészminták (alap-, nagyoló, dolgozó- és szabászminták) felismerése, és az alaptechnológiáktól függő különbségeinek értelmezése, szerkesztési gyakorlatok. </w:t>
      </w:r>
    </w:p>
    <w:p w:rsidR="00FC719A" w:rsidRPr="009C7B78" w:rsidRDefault="00FC719A"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A modellrajzok készítéséhez, és a minták szerkesztéséhez használatos eszközök szakszerű használata.</w:t>
      </w:r>
    </w:p>
    <w:p w:rsidR="00FC719A" w:rsidRPr="009C7B78" w:rsidRDefault="00FC719A"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Mintavágási gyakorlatok, szerszámok, eszközök, berendezések használatának elsajátítása. </w:t>
      </w:r>
    </w:p>
    <w:p w:rsidR="003C497B" w:rsidRPr="009C7B78" w:rsidRDefault="003C497B" w:rsidP="003C497B">
      <w:pPr>
        <w:ind w:firstLine="709"/>
        <w:rPr>
          <w:rFonts w:ascii="Times New Roman" w:hAnsi="Times New Roman"/>
          <w:color w:val="333333"/>
          <w:sz w:val="24"/>
          <w:szCs w:val="24"/>
          <w:shd w:val="clear" w:color="auto" w:fill="FFFFFF"/>
        </w:rPr>
      </w:pPr>
    </w:p>
    <w:p w:rsidR="003C497B" w:rsidRPr="009C7B78" w:rsidRDefault="00FC719A" w:rsidP="003C497B">
      <w:pPr>
        <w:ind w:firstLine="709"/>
        <w:rPr>
          <w:rFonts w:ascii="Times New Roman" w:hAnsi="Times New Roman"/>
          <w:b/>
          <w:sz w:val="24"/>
          <w:szCs w:val="24"/>
        </w:rPr>
      </w:pPr>
      <w:r w:rsidRPr="009C7B78">
        <w:rPr>
          <w:rFonts w:ascii="Times New Roman" w:hAnsi="Times New Roman"/>
          <w:b/>
          <w:sz w:val="24"/>
          <w:szCs w:val="24"/>
        </w:rPr>
        <w:t>Minták készítése</w:t>
      </w:r>
    </w:p>
    <w:p w:rsidR="00FC719A" w:rsidRPr="009C7B78" w:rsidRDefault="00FC719A" w:rsidP="00361EE4">
      <w:pPr>
        <w:ind w:left="709"/>
        <w:rPr>
          <w:rFonts w:ascii="Times New Roman" w:hAnsi="Times New Roman"/>
        </w:rPr>
      </w:pPr>
      <w:r w:rsidRPr="009C7B78">
        <w:rPr>
          <w:rFonts w:ascii="Times New Roman" w:hAnsi="Times New Roman"/>
          <w:sz w:val="24"/>
          <w:szCs w:val="24"/>
        </w:rPr>
        <w:t xml:space="preserve">Egyujjas női (mancs) kesztyűk mintáinak szerkesztése, kivágása. </w:t>
      </w:r>
    </w:p>
    <w:p w:rsidR="00FC719A" w:rsidRPr="009C7B78" w:rsidRDefault="00FC719A" w:rsidP="00361EE4">
      <w:pPr>
        <w:ind w:left="709"/>
        <w:rPr>
          <w:rFonts w:ascii="Times New Roman" w:hAnsi="Times New Roman"/>
        </w:rPr>
      </w:pPr>
      <w:r w:rsidRPr="009C7B78">
        <w:rPr>
          <w:rFonts w:ascii="Times New Roman" w:hAnsi="Times New Roman"/>
          <w:sz w:val="24"/>
          <w:szCs w:val="24"/>
        </w:rPr>
        <w:t xml:space="preserve">Egyujjas férfi (mancs) kesztyűk mintáinak szerkesztése, kivágása. </w:t>
      </w:r>
    </w:p>
    <w:p w:rsidR="00FC719A" w:rsidRPr="009C7B78" w:rsidRDefault="00FC719A" w:rsidP="00361EE4">
      <w:pPr>
        <w:ind w:left="709"/>
        <w:rPr>
          <w:rFonts w:ascii="Times New Roman" w:hAnsi="Times New Roman"/>
        </w:rPr>
      </w:pPr>
      <w:r w:rsidRPr="009C7B78">
        <w:rPr>
          <w:rFonts w:ascii="Times New Roman" w:hAnsi="Times New Roman"/>
          <w:sz w:val="24"/>
          <w:szCs w:val="24"/>
        </w:rPr>
        <w:t xml:space="preserve">Egyujjas gyermek (mancs) kesztyűk mintáinak szerkesztése, kivágása. </w:t>
      </w:r>
    </w:p>
    <w:p w:rsidR="00FC719A" w:rsidRPr="009C7B78" w:rsidRDefault="00FC719A" w:rsidP="00361EE4">
      <w:pPr>
        <w:ind w:left="709"/>
        <w:rPr>
          <w:rFonts w:ascii="Times New Roman" w:hAnsi="Times New Roman"/>
        </w:rPr>
      </w:pPr>
      <w:r w:rsidRPr="009C7B78">
        <w:rPr>
          <w:rFonts w:ascii="Times New Roman" w:hAnsi="Times New Roman"/>
          <w:sz w:val="24"/>
          <w:szCs w:val="24"/>
        </w:rPr>
        <w:t xml:space="preserve">Ötujjas női kesztyűk mintáinak szerkesztése, kivágása. </w:t>
      </w:r>
    </w:p>
    <w:p w:rsidR="00FC719A" w:rsidRPr="009C7B78" w:rsidRDefault="00FC719A" w:rsidP="00361EE4">
      <w:pPr>
        <w:ind w:left="709"/>
        <w:rPr>
          <w:rFonts w:ascii="Times New Roman" w:hAnsi="Times New Roman"/>
        </w:rPr>
      </w:pPr>
      <w:r w:rsidRPr="009C7B78">
        <w:rPr>
          <w:rFonts w:ascii="Times New Roman" w:hAnsi="Times New Roman"/>
          <w:sz w:val="24"/>
          <w:szCs w:val="24"/>
        </w:rPr>
        <w:t xml:space="preserve">Ötujjas férfi kesztyűk mintáinak szerkesztése, kivágása. </w:t>
      </w:r>
    </w:p>
    <w:p w:rsidR="00FC719A" w:rsidRPr="009C7B78" w:rsidRDefault="00FC719A" w:rsidP="00361EE4">
      <w:pPr>
        <w:ind w:left="709"/>
        <w:rPr>
          <w:rFonts w:ascii="Times New Roman" w:hAnsi="Times New Roman"/>
        </w:rPr>
      </w:pPr>
      <w:r w:rsidRPr="009C7B78">
        <w:rPr>
          <w:rFonts w:ascii="Times New Roman" w:hAnsi="Times New Roman"/>
          <w:sz w:val="24"/>
          <w:szCs w:val="24"/>
        </w:rPr>
        <w:t xml:space="preserve">Nagyoló-, formára-dolgozó- és pontos minták készítése. </w:t>
      </w:r>
    </w:p>
    <w:p w:rsidR="00FC719A" w:rsidRPr="009C7B78" w:rsidRDefault="00FC719A" w:rsidP="00361EE4">
      <w:pPr>
        <w:ind w:left="709"/>
        <w:rPr>
          <w:rFonts w:ascii="Times New Roman" w:hAnsi="Times New Roman"/>
        </w:rPr>
      </w:pPr>
      <w:r w:rsidRPr="009C7B78">
        <w:rPr>
          <w:rFonts w:ascii="Times New Roman" w:hAnsi="Times New Roman"/>
          <w:sz w:val="24"/>
          <w:szCs w:val="24"/>
        </w:rPr>
        <w:t>Ötujjas gyermek kesztyűk mintáinak szerkesztése, kivágása.</w:t>
      </w:r>
    </w:p>
    <w:p w:rsidR="003C497B" w:rsidRPr="009C7B78" w:rsidRDefault="003C497B" w:rsidP="00361EE4">
      <w:pPr>
        <w:ind w:left="709" w:firstLine="709"/>
        <w:rPr>
          <w:rFonts w:ascii="Times New Roman" w:hAnsi="Times New Roman"/>
          <w:color w:val="333333"/>
          <w:sz w:val="24"/>
          <w:szCs w:val="24"/>
          <w:shd w:val="clear" w:color="auto" w:fill="FFFFFF"/>
        </w:rPr>
      </w:pPr>
    </w:p>
    <w:p w:rsidR="00FC719A" w:rsidRPr="009C7B78" w:rsidRDefault="00FC719A" w:rsidP="00FC719A">
      <w:pPr>
        <w:ind w:firstLine="709"/>
        <w:rPr>
          <w:rFonts w:ascii="Times New Roman" w:hAnsi="Times New Roman"/>
          <w:b/>
          <w:sz w:val="24"/>
          <w:szCs w:val="24"/>
        </w:rPr>
      </w:pPr>
      <w:proofErr w:type="spellStart"/>
      <w:r w:rsidRPr="009C7B78">
        <w:rPr>
          <w:rFonts w:ascii="Times New Roman" w:hAnsi="Times New Roman"/>
          <w:b/>
          <w:sz w:val="24"/>
          <w:szCs w:val="24"/>
        </w:rPr>
        <w:t>Gyártáselőkészítés</w:t>
      </w:r>
      <w:proofErr w:type="spellEnd"/>
      <w:r w:rsidRPr="009C7B78">
        <w:rPr>
          <w:rFonts w:ascii="Times New Roman" w:hAnsi="Times New Roman"/>
          <w:b/>
          <w:sz w:val="24"/>
          <w:szCs w:val="24"/>
        </w:rPr>
        <w:t xml:space="preserve"> gyakorlat</w:t>
      </w:r>
    </w:p>
    <w:p w:rsidR="00FC719A" w:rsidRPr="009C7B78" w:rsidRDefault="00FC719A" w:rsidP="00361EE4">
      <w:pPr>
        <w:ind w:left="709"/>
        <w:rPr>
          <w:rFonts w:ascii="Times New Roman" w:hAnsi="Times New Roman"/>
        </w:rPr>
      </w:pPr>
      <w:r w:rsidRPr="009C7B78">
        <w:rPr>
          <w:rFonts w:ascii="Times New Roman" w:hAnsi="Times New Roman"/>
          <w:sz w:val="24"/>
          <w:szCs w:val="24"/>
          <w:lang w:bidi="hi-IN"/>
        </w:rPr>
        <w:t>Minták-, szabástervek-, és terítékrajzok készítése.</w:t>
      </w:r>
    </w:p>
    <w:p w:rsidR="00FC719A" w:rsidRPr="009C7B78" w:rsidRDefault="00FC719A" w:rsidP="00361EE4">
      <w:pPr>
        <w:ind w:left="709"/>
        <w:rPr>
          <w:rFonts w:ascii="Times New Roman" w:hAnsi="Times New Roman"/>
        </w:rPr>
      </w:pPr>
      <w:r w:rsidRPr="009C7B78">
        <w:rPr>
          <w:rFonts w:ascii="Times New Roman" w:hAnsi="Times New Roman"/>
          <w:sz w:val="24"/>
          <w:szCs w:val="24"/>
          <w:lang w:bidi="hi-IN"/>
        </w:rPr>
        <w:t xml:space="preserve">Anyagnormák, anyag-előirányzatok készítése. </w:t>
      </w:r>
    </w:p>
    <w:p w:rsidR="00FC719A" w:rsidRPr="009C7B78" w:rsidRDefault="00FC719A" w:rsidP="00FC719A">
      <w:pPr>
        <w:ind w:firstLine="709"/>
        <w:rPr>
          <w:rFonts w:ascii="Times New Roman" w:hAnsi="Times New Roman"/>
          <w:color w:val="333333"/>
          <w:sz w:val="24"/>
          <w:szCs w:val="24"/>
          <w:shd w:val="clear" w:color="auto" w:fill="FFFFFF"/>
        </w:rPr>
      </w:pPr>
    </w:p>
    <w:p w:rsidR="00FC719A" w:rsidRPr="009C7B78" w:rsidRDefault="00FC719A" w:rsidP="00FC719A">
      <w:pPr>
        <w:ind w:firstLine="709"/>
        <w:rPr>
          <w:rFonts w:ascii="Times New Roman" w:hAnsi="Times New Roman"/>
          <w:color w:val="333333"/>
          <w:sz w:val="24"/>
          <w:szCs w:val="24"/>
          <w:shd w:val="clear" w:color="auto" w:fill="FFFFFF"/>
        </w:rPr>
      </w:pPr>
    </w:p>
    <w:p w:rsidR="003C497B" w:rsidRPr="009C7B78" w:rsidRDefault="00FC719A" w:rsidP="003C497B">
      <w:pPr>
        <w:widowControl w:val="0"/>
        <w:suppressAutoHyphens/>
        <w:rPr>
          <w:rFonts w:ascii="Times New Roman" w:hAnsi="Times New Roman"/>
          <w:b/>
          <w:sz w:val="24"/>
          <w:szCs w:val="24"/>
        </w:rPr>
      </w:pPr>
      <w:r w:rsidRPr="009C7B78">
        <w:rPr>
          <w:rFonts w:ascii="Times New Roman" w:hAnsi="Times New Roman"/>
          <w:b/>
          <w:sz w:val="24"/>
          <w:szCs w:val="24"/>
        </w:rPr>
        <w:t>10260-12 Női, férfi- és gyermekkesztyű készítése</w:t>
      </w:r>
    </w:p>
    <w:p w:rsidR="003C497B" w:rsidRPr="009C7B78" w:rsidRDefault="00283A23" w:rsidP="003C497B">
      <w:pPr>
        <w:widowControl w:val="0"/>
        <w:suppressAutoHyphens/>
        <w:jc w:val="right"/>
        <w:rPr>
          <w:rFonts w:ascii="Times New Roman" w:hAnsi="Times New Roman"/>
          <w:sz w:val="20"/>
          <w:szCs w:val="20"/>
        </w:rPr>
      </w:pPr>
      <w:r w:rsidRPr="009C7B78">
        <w:rPr>
          <w:rFonts w:ascii="Times New Roman" w:hAnsi="Times New Roman"/>
          <w:sz w:val="20"/>
          <w:szCs w:val="20"/>
        </w:rPr>
        <w:t>A 10</w:t>
      </w:r>
      <w:r w:rsidR="003C497B" w:rsidRPr="009C7B78">
        <w:rPr>
          <w:rFonts w:ascii="Times New Roman" w:hAnsi="Times New Roman"/>
          <w:sz w:val="20"/>
          <w:szCs w:val="20"/>
        </w:rPr>
        <w:t>.</w:t>
      </w:r>
      <w:r w:rsidRPr="009C7B78">
        <w:rPr>
          <w:rFonts w:ascii="Times New Roman" w:hAnsi="Times New Roman"/>
          <w:sz w:val="20"/>
          <w:szCs w:val="20"/>
        </w:rPr>
        <w:t xml:space="preserve"> </w:t>
      </w:r>
      <w:r w:rsidR="003C497B" w:rsidRPr="009C7B78">
        <w:rPr>
          <w:rFonts w:ascii="Times New Roman" w:hAnsi="Times New Roman"/>
          <w:sz w:val="20"/>
          <w:szCs w:val="20"/>
        </w:rPr>
        <w:t>évfolyamot követően</w:t>
      </w:r>
    </w:p>
    <w:p w:rsidR="003C497B" w:rsidRPr="009C7B78" w:rsidRDefault="00D13173" w:rsidP="0094531A">
      <w:pPr>
        <w:ind w:firstLine="360"/>
        <w:rPr>
          <w:rFonts w:ascii="Times New Roman" w:hAnsi="Times New Roman"/>
          <w:b/>
          <w:sz w:val="24"/>
          <w:szCs w:val="24"/>
        </w:rPr>
      </w:pPr>
      <w:r w:rsidRPr="009C7B78">
        <w:rPr>
          <w:rFonts w:ascii="Times New Roman" w:hAnsi="Times New Roman"/>
          <w:b/>
          <w:sz w:val="24"/>
          <w:szCs w:val="24"/>
        </w:rPr>
        <w:t xml:space="preserve">Kesztyű gyártástechnológia gyakorlat </w:t>
      </w:r>
      <w:r w:rsidR="003C497B" w:rsidRPr="009C7B78">
        <w:rPr>
          <w:rFonts w:ascii="Times New Roman" w:hAnsi="Times New Roman"/>
          <w:b/>
          <w:sz w:val="24"/>
          <w:szCs w:val="24"/>
        </w:rPr>
        <w:t>tantárgy</w:t>
      </w:r>
    </w:p>
    <w:p w:rsidR="003C497B" w:rsidRPr="009C7B78" w:rsidRDefault="003C497B" w:rsidP="003C497B">
      <w:pPr>
        <w:ind w:firstLine="709"/>
        <w:rPr>
          <w:rFonts w:ascii="Times New Roman" w:hAnsi="Times New Roman"/>
          <w:b/>
          <w:sz w:val="24"/>
          <w:szCs w:val="24"/>
        </w:rPr>
      </w:pPr>
    </w:p>
    <w:p w:rsidR="003C497B" w:rsidRPr="009C7B78" w:rsidRDefault="003C497B" w:rsidP="0094531A">
      <w:pPr>
        <w:ind w:left="1224" w:hanging="504"/>
        <w:rPr>
          <w:rFonts w:ascii="Times New Roman" w:hAnsi="Times New Roman"/>
          <w:b/>
          <w:sz w:val="24"/>
          <w:szCs w:val="24"/>
        </w:rPr>
      </w:pPr>
      <w:r w:rsidRPr="009C7B78">
        <w:rPr>
          <w:rFonts w:ascii="Times New Roman" w:hAnsi="Times New Roman"/>
          <w:b/>
          <w:sz w:val="24"/>
          <w:szCs w:val="24"/>
        </w:rPr>
        <w:t>Témakörök</w:t>
      </w:r>
    </w:p>
    <w:p w:rsidR="003C497B" w:rsidRPr="009C7B78" w:rsidRDefault="003C497B" w:rsidP="003C497B">
      <w:pPr>
        <w:ind w:left="1224"/>
        <w:rPr>
          <w:rFonts w:ascii="Times New Roman" w:hAnsi="Times New Roman"/>
          <w:b/>
          <w:sz w:val="24"/>
          <w:szCs w:val="24"/>
        </w:rPr>
      </w:pPr>
    </w:p>
    <w:p w:rsidR="003C497B" w:rsidRPr="009C7B78" w:rsidRDefault="00D13173" w:rsidP="003C497B">
      <w:pPr>
        <w:ind w:firstLine="709"/>
        <w:rPr>
          <w:rFonts w:ascii="Times New Roman" w:hAnsi="Times New Roman"/>
          <w:b/>
          <w:sz w:val="24"/>
          <w:szCs w:val="24"/>
        </w:rPr>
      </w:pPr>
      <w:r w:rsidRPr="009C7B78">
        <w:rPr>
          <w:rFonts w:ascii="Times New Roman" w:hAnsi="Times New Roman"/>
          <w:b/>
          <w:sz w:val="24"/>
          <w:szCs w:val="24"/>
        </w:rPr>
        <w:t>Kesztyűk szabása</w:t>
      </w:r>
      <w:r w:rsidR="003C497B" w:rsidRPr="009C7B78">
        <w:rPr>
          <w:rFonts w:ascii="Times New Roman" w:hAnsi="Times New Roman"/>
          <w:b/>
          <w:sz w:val="24"/>
          <w:szCs w:val="24"/>
        </w:rPr>
        <w:t xml:space="preserve"> </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Különböző kesztyű-anyagok (természetes bőrök, irhabőrök, műbőrök, textil külső és bélésanyagok, közbélésanyagok) alkatrészek szabása, minőségi és gazdaságossági követelmények figyelembevételével. </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A kézi szabás műveleteinek (nedvesítés, nyújtás, nagyoló szabás, formára dolgozás) elsajátítása a gyakorlatban, minőségi előírások betartása.</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Kellék alkatrészek pontosra vágása, minőségi előírások betartása.</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A gépi szabás műveleteinek begyakorlása.</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lastRenderedPageBreak/>
        <w:t xml:space="preserve">Porkert kesztyűsablonok, </w:t>
      </w:r>
      <w:proofErr w:type="spellStart"/>
      <w:r w:rsidRPr="009C7B78">
        <w:rPr>
          <w:rFonts w:ascii="Times New Roman" w:eastAsia="Lucida Sans Unicode" w:hAnsi="Times New Roman"/>
          <w:kern w:val="1"/>
          <w:sz w:val="24"/>
          <w:szCs w:val="24"/>
          <w:lang w:eastAsia="hi-IN" w:bidi="hi-IN"/>
        </w:rPr>
        <w:t>kiütőkések</w:t>
      </w:r>
      <w:proofErr w:type="spellEnd"/>
      <w:r w:rsidRPr="009C7B78">
        <w:rPr>
          <w:rFonts w:ascii="Times New Roman" w:eastAsia="Lucida Sans Unicode" w:hAnsi="Times New Roman"/>
          <w:kern w:val="1"/>
          <w:sz w:val="24"/>
          <w:szCs w:val="24"/>
          <w:lang w:eastAsia="hi-IN" w:bidi="hi-IN"/>
        </w:rPr>
        <w:t xml:space="preserve"> alkalmazása.</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Az alkatrészek vékonyítási műveleteinek elsajátítása, minőségi követelmények betartása, gépek, berendezések, eszközök használata.</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Kesztyűalkatrészek jelölése (jelölőgépek, sablonok alkalmazása), minőségi követelmények betartása.</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Alkatrészek összeválogatása, minőségi, gazdaságossági követelmények figyelembevételével.</w:t>
      </w:r>
    </w:p>
    <w:p w:rsidR="002028D4" w:rsidRPr="009C7B78" w:rsidRDefault="002028D4" w:rsidP="003C497B">
      <w:pPr>
        <w:ind w:firstLine="709"/>
        <w:rPr>
          <w:rFonts w:ascii="Times New Roman" w:hAnsi="Times New Roman"/>
          <w:color w:val="333333"/>
          <w:sz w:val="24"/>
          <w:szCs w:val="24"/>
          <w:shd w:val="clear" w:color="auto" w:fill="FFFFFF"/>
        </w:rPr>
      </w:pPr>
    </w:p>
    <w:p w:rsidR="003C497B" w:rsidRPr="009C7B78" w:rsidRDefault="00793FC7" w:rsidP="003C497B">
      <w:pPr>
        <w:ind w:firstLine="709"/>
        <w:rPr>
          <w:rFonts w:ascii="Times New Roman" w:hAnsi="Times New Roman"/>
          <w:b/>
          <w:sz w:val="24"/>
          <w:szCs w:val="24"/>
        </w:rPr>
      </w:pPr>
      <w:r w:rsidRPr="009C7B78">
        <w:rPr>
          <w:rFonts w:ascii="Times New Roman" w:hAnsi="Times New Roman"/>
          <w:b/>
          <w:sz w:val="24"/>
          <w:szCs w:val="24"/>
        </w:rPr>
        <w:t>Kesztyűk díszítése</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Különböző díszítési – kézi-, gépi varrások, hímzések, lyukasztások, perforációk, fűzések, rátétek, szegések, paszpólozások, ráncolások, vaknyomások, domborítások, kellék-díszítések stb.) technológiák elsajátítása.</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Női kesztyűk díszítési módjainak bemutatása a gyakorlatban.</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 xml:space="preserve">Férfi kesztyűk díszítési módjainak bemutatása a gyakorlatban. </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Gyermek kesztyűk módjainak bemutatása a gyakorlatban.</w:t>
      </w:r>
    </w:p>
    <w:p w:rsidR="00D13173" w:rsidRPr="009C7B78" w:rsidRDefault="00D13173" w:rsidP="00361EE4">
      <w:pPr>
        <w:ind w:left="709"/>
        <w:rPr>
          <w:rFonts w:ascii="Times New Roman" w:hAnsi="Times New Roman"/>
        </w:rPr>
      </w:pPr>
      <w:r w:rsidRPr="009C7B78">
        <w:rPr>
          <w:rFonts w:ascii="Times New Roman" w:eastAsia="Lucida Sans Unicode" w:hAnsi="Times New Roman"/>
          <w:kern w:val="1"/>
          <w:sz w:val="24"/>
          <w:szCs w:val="24"/>
          <w:lang w:eastAsia="hi-IN" w:bidi="hi-IN"/>
        </w:rPr>
        <w:t>A díszítésnél, alkalmazott gépek, berendezések, eszközök, szerszámok kezelése, használata.</w:t>
      </w:r>
    </w:p>
    <w:p w:rsidR="00793FC7" w:rsidRPr="009C7B78" w:rsidRDefault="00793FC7" w:rsidP="003C497B">
      <w:pPr>
        <w:ind w:left="1224"/>
        <w:rPr>
          <w:rFonts w:ascii="Times New Roman" w:hAnsi="Times New Roman"/>
          <w:b/>
          <w:sz w:val="24"/>
          <w:szCs w:val="24"/>
        </w:rPr>
      </w:pPr>
    </w:p>
    <w:p w:rsidR="003C497B" w:rsidRPr="009C7B78" w:rsidRDefault="00793FC7" w:rsidP="003C497B">
      <w:pPr>
        <w:ind w:firstLine="709"/>
        <w:rPr>
          <w:rFonts w:ascii="Times New Roman" w:hAnsi="Times New Roman"/>
          <w:b/>
          <w:sz w:val="24"/>
          <w:szCs w:val="24"/>
        </w:rPr>
      </w:pPr>
      <w:r w:rsidRPr="009C7B78">
        <w:rPr>
          <w:rFonts w:ascii="Times New Roman" w:hAnsi="Times New Roman"/>
          <w:b/>
          <w:sz w:val="24"/>
          <w:szCs w:val="24"/>
        </w:rPr>
        <w:t>Kesztyűk összeállítása, kikészítése</w:t>
      </w:r>
      <w:r w:rsidR="003C497B" w:rsidRPr="009C7B78">
        <w:rPr>
          <w:rFonts w:ascii="Times New Roman" w:hAnsi="Times New Roman"/>
          <w:b/>
          <w:sz w:val="24"/>
          <w:szCs w:val="24"/>
        </w:rPr>
        <w:t xml:space="preserve"> </w:t>
      </w:r>
    </w:p>
    <w:p w:rsidR="00793FC7" w:rsidRPr="009C7B78" w:rsidRDefault="00793FC7" w:rsidP="00361EE4">
      <w:pPr>
        <w:ind w:left="709"/>
        <w:rPr>
          <w:rFonts w:ascii="Times New Roman" w:hAnsi="Times New Roman"/>
        </w:rPr>
      </w:pPr>
      <w:r w:rsidRPr="009C7B78">
        <w:rPr>
          <w:rFonts w:ascii="Times New Roman" w:hAnsi="Times New Roman"/>
          <w:sz w:val="24"/>
          <w:szCs w:val="24"/>
          <w:lang w:bidi="hi-IN"/>
        </w:rPr>
        <w:t>Varrási technológiák fajtáinak (kézi-, gépi-, összetűző (</w:t>
      </w:r>
      <w:proofErr w:type="spellStart"/>
      <w:r w:rsidRPr="009C7B78">
        <w:rPr>
          <w:rFonts w:ascii="Times New Roman" w:hAnsi="Times New Roman"/>
          <w:sz w:val="24"/>
          <w:szCs w:val="24"/>
          <w:lang w:bidi="hi-IN"/>
        </w:rPr>
        <w:t>lasch</w:t>
      </w:r>
      <w:proofErr w:type="spellEnd"/>
      <w:r w:rsidRPr="009C7B78">
        <w:rPr>
          <w:rFonts w:ascii="Times New Roman" w:hAnsi="Times New Roman"/>
          <w:sz w:val="24"/>
          <w:szCs w:val="24"/>
          <w:lang w:bidi="hi-IN"/>
        </w:rPr>
        <w:t>) -, rátűző (</w:t>
      </w:r>
      <w:proofErr w:type="spellStart"/>
      <w:r w:rsidRPr="009C7B78">
        <w:rPr>
          <w:rFonts w:ascii="Times New Roman" w:hAnsi="Times New Roman"/>
          <w:sz w:val="24"/>
          <w:szCs w:val="24"/>
          <w:lang w:bidi="hi-IN"/>
        </w:rPr>
        <w:t>stepp</w:t>
      </w:r>
      <w:proofErr w:type="spellEnd"/>
      <w:r w:rsidRPr="009C7B78">
        <w:rPr>
          <w:rFonts w:ascii="Times New Roman" w:hAnsi="Times New Roman"/>
          <w:sz w:val="24"/>
          <w:szCs w:val="24"/>
          <w:lang w:bidi="hi-IN"/>
        </w:rPr>
        <w:t>) -, és szegve varrás) felismerése, gyakorlása.</w:t>
      </w:r>
    </w:p>
    <w:p w:rsidR="00793FC7" w:rsidRPr="009C7B78" w:rsidRDefault="00793FC7" w:rsidP="00361EE4">
      <w:pPr>
        <w:ind w:left="709"/>
        <w:rPr>
          <w:rFonts w:ascii="Times New Roman" w:hAnsi="Times New Roman"/>
        </w:rPr>
      </w:pPr>
      <w:r w:rsidRPr="009C7B78">
        <w:rPr>
          <w:rFonts w:ascii="Times New Roman" w:hAnsi="Times New Roman"/>
          <w:sz w:val="24"/>
          <w:szCs w:val="24"/>
          <w:lang w:bidi="hi-IN"/>
        </w:rPr>
        <w:t>Egyszerű kesztyű készítése összetűző varrással (</w:t>
      </w:r>
      <w:proofErr w:type="spellStart"/>
      <w:r w:rsidRPr="009C7B78">
        <w:rPr>
          <w:rFonts w:ascii="Times New Roman" w:hAnsi="Times New Roman"/>
          <w:sz w:val="24"/>
          <w:szCs w:val="24"/>
          <w:lang w:bidi="hi-IN"/>
        </w:rPr>
        <w:t>lasch</w:t>
      </w:r>
      <w:proofErr w:type="spellEnd"/>
      <w:r w:rsidRPr="009C7B78">
        <w:rPr>
          <w:rFonts w:ascii="Times New Roman" w:hAnsi="Times New Roman"/>
          <w:sz w:val="24"/>
          <w:szCs w:val="24"/>
          <w:lang w:bidi="hi-IN"/>
        </w:rPr>
        <w:t xml:space="preserve"> kesztyű), az összeállítási műveletek elsajátítása. </w:t>
      </w:r>
    </w:p>
    <w:p w:rsidR="00793FC7" w:rsidRPr="009C7B78" w:rsidRDefault="00793FC7" w:rsidP="00361EE4">
      <w:pPr>
        <w:ind w:left="709"/>
        <w:rPr>
          <w:rFonts w:ascii="Times New Roman" w:hAnsi="Times New Roman"/>
        </w:rPr>
      </w:pPr>
      <w:r w:rsidRPr="009C7B78">
        <w:rPr>
          <w:rFonts w:ascii="Times New Roman" w:hAnsi="Times New Roman"/>
          <w:sz w:val="24"/>
          <w:szCs w:val="24"/>
          <w:lang w:bidi="hi-IN"/>
        </w:rPr>
        <w:t>Egyszerű kesztyű készítése rátűző varrással (</w:t>
      </w:r>
      <w:proofErr w:type="spellStart"/>
      <w:r w:rsidRPr="009C7B78">
        <w:rPr>
          <w:rFonts w:ascii="Times New Roman" w:hAnsi="Times New Roman"/>
          <w:sz w:val="24"/>
          <w:szCs w:val="24"/>
          <w:lang w:bidi="hi-IN"/>
        </w:rPr>
        <w:t>stepp</w:t>
      </w:r>
      <w:proofErr w:type="spellEnd"/>
      <w:r w:rsidRPr="009C7B78">
        <w:rPr>
          <w:rFonts w:ascii="Times New Roman" w:hAnsi="Times New Roman"/>
          <w:sz w:val="24"/>
          <w:szCs w:val="24"/>
          <w:lang w:bidi="hi-IN"/>
        </w:rPr>
        <w:t xml:space="preserve"> kesztyű) az összeállítási műveletek elsajátítása. </w:t>
      </w:r>
    </w:p>
    <w:p w:rsidR="00793FC7" w:rsidRPr="009C7B78" w:rsidRDefault="00793FC7" w:rsidP="00361EE4">
      <w:pPr>
        <w:ind w:left="709"/>
        <w:rPr>
          <w:rFonts w:ascii="Times New Roman" w:hAnsi="Times New Roman"/>
        </w:rPr>
      </w:pPr>
      <w:r w:rsidRPr="009C7B78">
        <w:rPr>
          <w:rFonts w:ascii="Times New Roman" w:hAnsi="Times New Roman"/>
          <w:sz w:val="24"/>
          <w:szCs w:val="24"/>
          <w:lang w:bidi="hi-IN"/>
        </w:rPr>
        <w:t xml:space="preserve">Szegve varrott kesztyűk összeállítási műveleteinek elsajátítása. </w:t>
      </w:r>
    </w:p>
    <w:p w:rsidR="00793FC7" w:rsidRPr="009C7B78" w:rsidRDefault="00793FC7" w:rsidP="00361EE4">
      <w:pPr>
        <w:ind w:left="709"/>
        <w:rPr>
          <w:rFonts w:ascii="Times New Roman" w:hAnsi="Times New Roman"/>
        </w:rPr>
      </w:pPr>
      <w:r w:rsidRPr="009C7B78">
        <w:rPr>
          <w:rFonts w:ascii="Times New Roman" w:hAnsi="Times New Roman"/>
          <w:sz w:val="24"/>
          <w:szCs w:val="24"/>
          <w:lang w:bidi="hi-IN"/>
        </w:rPr>
        <w:t>Termék betétezése, kierősítése.</w:t>
      </w:r>
    </w:p>
    <w:p w:rsidR="00793FC7" w:rsidRPr="009C7B78" w:rsidRDefault="00793FC7" w:rsidP="00361EE4">
      <w:pPr>
        <w:ind w:left="709"/>
        <w:rPr>
          <w:rFonts w:ascii="Times New Roman" w:hAnsi="Times New Roman"/>
        </w:rPr>
      </w:pPr>
      <w:r w:rsidRPr="009C7B78">
        <w:rPr>
          <w:rFonts w:ascii="Times New Roman" w:hAnsi="Times New Roman"/>
          <w:sz w:val="24"/>
          <w:szCs w:val="24"/>
          <w:lang w:bidi="hi-IN"/>
        </w:rPr>
        <w:t xml:space="preserve">Bélések anyagainak felismerése, bélések készítése, bélelési műveletek </w:t>
      </w:r>
      <w:r w:rsidRPr="009C7B78">
        <w:rPr>
          <w:rFonts w:ascii="Times New Roman" w:eastAsia="Lucida Sans Unicode" w:hAnsi="Times New Roman"/>
          <w:kern w:val="1"/>
          <w:sz w:val="24"/>
          <w:szCs w:val="24"/>
          <w:lang w:eastAsia="hi-IN" w:bidi="hi-IN"/>
        </w:rPr>
        <w:t>gyakorlása.</w:t>
      </w:r>
      <w:r w:rsidRPr="009C7B78">
        <w:rPr>
          <w:rFonts w:ascii="Times New Roman" w:hAnsi="Times New Roman"/>
          <w:sz w:val="24"/>
          <w:szCs w:val="24"/>
          <w:lang w:bidi="hi-IN"/>
        </w:rPr>
        <w:t xml:space="preserve"> </w:t>
      </w:r>
    </w:p>
    <w:p w:rsidR="00793FC7" w:rsidRPr="009C7B78" w:rsidRDefault="00793FC7" w:rsidP="00361EE4">
      <w:pPr>
        <w:ind w:left="709"/>
        <w:rPr>
          <w:rFonts w:ascii="Times New Roman" w:hAnsi="Times New Roman"/>
        </w:rPr>
      </w:pPr>
      <w:r w:rsidRPr="009C7B78">
        <w:rPr>
          <w:rFonts w:ascii="Times New Roman" w:hAnsi="Times New Roman"/>
          <w:sz w:val="24"/>
          <w:szCs w:val="24"/>
          <w:lang w:bidi="hi-IN"/>
        </w:rPr>
        <w:t>A kikészítés, csinosítás – nedvesítés, vasalás, préselés, festés, csiszolás, polírozás, kellékezés, párosítás, címkézés, csomagolás, minőség-ellenőrzés – műveleteinek elsajátítása a gyakorlatban.</w:t>
      </w:r>
    </w:p>
    <w:p w:rsidR="00793FC7" w:rsidRPr="009C7B78" w:rsidRDefault="00793FC7" w:rsidP="00361EE4">
      <w:pPr>
        <w:ind w:left="709"/>
        <w:rPr>
          <w:rFonts w:ascii="Times New Roman" w:hAnsi="Times New Roman"/>
        </w:rPr>
      </w:pPr>
      <w:r w:rsidRPr="009C7B78">
        <w:rPr>
          <w:rFonts w:ascii="Times New Roman" w:hAnsi="Times New Roman"/>
          <w:sz w:val="24"/>
          <w:szCs w:val="24"/>
        </w:rPr>
        <w:t>Egyszerű kesztyű elkészítése</w:t>
      </w:r>
      <w:r w:rsidRPr="009C7B78">
        <w:rPr>
          <w:rFonts w:ascii="Times New Roman" w:eastAsia="Lucida Sans Unicode" w:hAnsi="Times New Roman"/>
          <w:kern w:val="1"/>
          <w:sz w:val="24"/>
          <w:szCs w:val="24"/>
          <w:lang w:eastAsia="hi-IN" w:bidi="hi-IN"/>
        </w:rPr>
        <w:t xml:space="preserve"> műszaki dokumentáció, vagy mintadarab segítségével.</w:t>
      </w:r>
    </w:p>
    <w:p w:rsidR="00070365" w:rsidRPr="009C7B78" w:rsidRDefault="00070365" w:rsidP="00361EE4">
      <w:pPr>
        <w:widowControl w:val="0"/>
        <w:suppressAutoHyphens/>
        <w:spacing w:line="360" w:lineRule="auto"/>
        <w:ind w:left="709"/>
        <w:jc w:val="both"/>
        <w:rPr>
          <w:rFonts w:ascii="Times New Roman" w:hAnsi="Times New Roman"/>
          <w:sz w:val="24"/>
          <w:szCs w:val="24"/>
        </w:rPr>
      </w:pPr>
    </w:p>
    <w:sectPr w:rsidR="00070365" w:rsidRPr="009C7B78"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1F91" w:rsidRDefault="004F1F91">
      <w:r>
        <w:separator/>
      </w:r>
    </w:p>
    <w:p w:rsidR="004F1F91" w:rsidRDefault="004F1F91"/>
    <w:p w:rsidR="004F1F91" w:rsidRDefault="004F1F91" w:rsidP="00B10E84"/>
    <w:p w:rsidR="004F1F91" w:rsidRDefault="004F1F91"/>
    <w:p w:rsidR="004F1F91" w:rsidRDefault="004F1F91"/>
  </w:endnote>
  <w:endnote w:type="continuationSeparator" w:id="0">
    <w:p w:rsidR="004F1F91" w:rsidRDefault="004F1F91">
      <w:r>
        <w:continuationSeparator/>
      </w:r>
    </w:p>
    <w:p w:rsidR="004F1F91" w:rsidRDefault="004F1F91"/>
    <w:p w:rsidR="004F1F91" w:rsidRDefault="004F1F91" w:rsidP="00B10E84"/>
    <w:p w:rsidR="004F1F91" w:rsidRDefault="004F1F91"/>
    <w:p w:rsidR="004F1F91" w:rsidRDefault="004F1F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iberation Serif">
    <w:altName w:val="Times New Roman"/>
    <w:panose1 w:val="02020603050405020304"/>
    <w:charset w:val="01"/>
    <w:family w:val="roman"/>
    <w:pitch w:val="variable"/>
  </w:font>
  <w:font w:name="Lohit Hindi">
    <w:altName w:val="MS Mincho"/>
    <w:panose1 w:val="00000000000000000000"/>
    <w:charset w:val="80"/>
    <w:family w:val="auto"/>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1F91" w:rsidRDefault="004F1F91">
      <w:r>
        <w:separator/>
      </w:r>
    </w:p>
    <w:p w:rsidR="004F1F91" w:rsidRDefault="004F1F91"/>
    <w:p w:rsidR="004F1F91" w:rsidRDefault="004F1F91" w:rsidP="00B10E84"/>
    <w:p w:rsidR="004F1F91" w:rsidRDefault="004F1F91"/>
    <w:p w:rsidR="004F1F91" w:rsidRDefault="004F1F91"/>
  </w:footnote>
  <w:footnote w:type="continuationSeparator" w:id="0">
    <w:p w:rsidR="004F1F91" w:rsidRDefault="004F1F91">
      <w:r>
        <w:continuationSeparator/>
      </w:r>
    </w:p>
    <w:p w:rsidR="004F1F91" w:rsidRDefault="004F1F91"/>
    <w:p w:rsidR="004F1F91" w:rsidRDefault="004F1F91" w:rsidP="00B10E84"/>
    <w:p w:rsidR="004F1F91" w:rsidRDefault="004F1F91"/>
    <w:p w:rsidR="004F1F91" w:rsidRDefault="004F1F9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2584016"/>
    <w:name w:val="WW8Num6"/>
    <w:lvl w:ilvl="0">
      <w:start w:val="1"/>
      <w:numFmt w:val="decimal"/>
      <w:lvlText w:val="%1."/>
      <w:lvlJc w:val="left"/>
      <w:pPr>
        <w:tabs>
          <w:tab w:val="num" w:pos="0"/>
        </w:tabs>
        <w:ind w:left="360" w:hanging="360"/>
      </w:pPr>
      <w:rPr>
        <w:b/>
      </w:rPr>
    </w:lvl>
  </w:abstractNum>
  <w:abstractNum w:abstractNumId="6">
    <w:nsid w:val="01734281"/>
    <w:multiLevelType w:val="multilevel"/>
    <w:tmpl w:val="A6DA920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8">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
    <w:nsid w:val="11D30CC7"/>
    <w:multiLevelType w:val="multilevel"/>
    <w:tmpl w:val="C116DD7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E531CCF"/>
    <w:multiLevelType w:val="multilevel"/>
    <w:tmpl w:val="CCBA9A64"/>
    <w:lvl w:ilvl="0">
      <w:start w:val="1"/>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70B0250"/>
    <w:multiLevelType w:val="multilevel"/>
    <w:tmpl w:val="81C6015C"/>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7">
    <w:nsid w:val="2769173C"/>
    <w:multiLevelType w:val="hybridMultilevel"/>
    <w:tmpl w:val="964204E2"/>
    <w:lvl w:ilvl="0" w:tplc="8C9015E0">
      <w:start w:val="5"/>
      <w:numFmt w:val="upperRoman"/>
      <w:lvlText w:val="%1."/>
      <w:lvlJc w:val="left"/>
      <w:pPr>
        <w:tabs>
          <w:tab w:val="num" w:pos="750"/>
        </w:tabs>
        <w:ind w:left="750" w:hanging="720"/>
      </w:pPr>
      <w:rPr>
        <w:rFonts w:hint="default"/>
      </w:rPr>
    </w:lvl>
    <w:lvl w:ilvl="1" w:tplc="B532B4AE">
      <w:numFmt w:val="none"/>
      <w:lvlText w:val=""/>
      <w:lvlJc w:val="left"/>
      <w:pPr>
        <w:tabs>
          <w:tab w:val="num" w:pos="360"/>
        </w:tabs>
      </w:pPr>
    </w:lvl>
    <w:lvl w:ilvl="2" w:tplc="1010B7A8">
      <w:numFmt w:val="none"/>
      <w:lvlText w:val=""/>
      <w:lvlJc w:val="left"/>
      <w:pPr>
        <w:tabs>
          <w:tab w:val="num" w:pos="360"/>
        </w:tabs>
      </w:pPr>
    </w:lvl>
    <w:lvl w:ilvl="3" w:tplc="4D9CCF7C">
      <w:numFmt w:val="none"/>
      <w:lvlText w:val=""/>
      <w:lvlJc w:val="left"/>
      <w:pPr>
        <w:tabs>
          <w:tab w:val="num" w:pos="360"/>
        </w:tabs>
      </w:pPr>
    </w:lvl>
    <w:lvl w:ilvl="4" w:tplc="3DA08E64">
      <w:numFmt w:val="none"/>
      <w:lvlText w:val=""/>
      <w:lvlJc w:val="left"/>
      <w:pPr>
        <w:tabs>
          <w:tab w:val="num" w:pos="360"/>
        </w:tabs>
      </w:pPr>
    </w:lvl>
    <w:lvl w:ilvl="5" w:tplc="2E74819C">
      <w:numFmt w:val="none"/>
      <w:lvlText w:val=""/>
      <w:lvlJc w:val="left"/>
      <w:pPr>
        <w:tabs>
          <w:tab w:val="num" w:pos="360"/>
        </w:tabs>
      </w:pPr>
    </w:lvl>
    <w:lvl w:ilvl="6" w:tplc="C50CD5D6">
      <w:numFmt w:val="none"/>
      <w:lvlText w:val=""/>
      <w:lvlJc w:val="left"/>
      <w:pPr>
        <w:tabs>
          <w:tab w:val="num" w:pos="360"/>
        </w:tabs>
      </w:pPr>
    </w:lvl>
    <w:lvl w:ilvl="7" w:tplc="2C703BB8">
      <w:numFmt w:val="none"/>
      <w:lvlText w:val=""/>
      <w:lvlJc w:val="left"/>
      <w:pPr>
        <w:tabs>
          <w:tab w:val="num" w:pos="360"/>
        </w:tabs>
      </w:pPr>
    </w:lvl>
    <w:lvl w:ilvl="8" w:tplc="53B84F24">
      <w:numFmt w:val="none"/>
      <w:lvlText w:val=""/>
      <w:lvlJc w:val="left"/>
      <w:pPr>
        <w:tabs>
          <w:tab w:val="num" w:pos="360"/>
        </w:tabs>
      </w:pPr>
    </w:lvl>
  </w:abstractNum>
  <w:abstractNum w:abstractNumId="18">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3D7B48EA"/>
    <w:multiLevelType w:val="multilevel"/>
    <w:tmpl w:val="A858DC88"/>
    <w:lvl w:ilvl="0">
      <w:start w:val="10"/>
      <w:numFmt w:val="decimal"/>
      <w:lvlText w:val="%1."/>
      <w:lvlJc w:val="left"/>
      <w:pPr>
        <w:tabs>
          <w:tab w:val="num" w:pos="480"/>
        </w:tabs>
        <w:ind w:left="480" w:hanging="480"/>
      </w:pPr>
      <w:rPr>
        <w:rFonts w:hint="default"/>
      </w:rPr>
    </w:lvl>
    <w:lvl w:ilvl="1">
      <w:start w:val="2"/>
      <w:numFmt w:val="decimal"/>
      <w:lvlText w:val="%1.%2."/>
      <w:lvlJc w:val="left"/>
      <w:pPr>
        <w:tabs>
          <w:tab w:val="num" w:pos="840"/>
        </w:tabs>
        <w:ind w:left="840" w:hanging="48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2">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0B75DAA"/>
    <w:multiLevelType w:val="multilevel"/>
    <w:tmpl w:val="C17E82C8"/>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u w:val="none"/>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4">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4EA970A2"/>
    <w:multiLevelType w:val="multilevel"/>
    <w:tmpl w:val="9050EAE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i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7">
    <w:nsid w:val="59F13015"/>
    <w:multiLevelType w:val="multilevel"/>
    <w:tmpl w:val="2E26BF70"/>
    <w:lvl w:ilvl="0">
      <w:start w:val="11"/>
      <w:numFmt w:val="decimal"/>
      <w:lvlText w:val="%1."/>
      <w:lvlJc w:val="left"/>
      <w:pPr>
        <w:tabs>
          <w:tab w:val="num" w:pos="480"/>
        </w:tabs>
        <w:ind w:left="480" w:hanging="480"/>
      </w:pPr>
      <w:rPr>
        <w:rFonts w:hint="default"/>
      </w:rPr>
    </w:lvl>
    <w:lvl w:ilvl="1">
      <w:start w:val="2"/>
      <w:numFmt w:val="decimal"/>
      <w:lvlText w:val="%1.%2."/>
      <w:lvlJc w:val="left"/>
      <w:pPr>
        <w:tabs>
          <w:tab w:val="num" w:pos="840"/>
        </w:tabs>
        <w:ind w:left="840" w:hanging="48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8">
    <w:nsid w:val="5AD8670A"/>
    <w:multiLevelType w:val="hybridMultilevel"/>
    <w:tmpl w:val="888271FA"/>
    <w:lvl w:ilvl="0" w:tplc="DB9471F6">
      <w:numFmt w:val="bullet"/>
      <w:lvlText w:val="-"/>
      <w:lvlJc w:val="left"/>
      <w:pPr>
        <w:ind w:left="720" w:hanging="360"/>
      </w:pPr>
      <w:rPr>
        <w:rFonts w:ascii="Calibri" w:eastAsia="Calibri" w:hAnsi="Calibri"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60D93EF2"/>
    <w:multiLevelType w:val="multilevel"/>
    <w:tmpl w:val="7190253A"/>
    <w:lvl w:ilvl="0">
      <w:start w:val="12"/>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ascii="Palatino Linotype" w:hAnsi="Palatino Linotype" w:hint="default"/>
        <w:b/>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2">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4">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5">
    <w:nsid w:val="76805CFD"/>
    <w:multiLevelType w:val="hybridMultilevel"/>
    <w:tmpl w:val="A8EE3A86"/>
    <w:lvl w:ilvl="0" w:tplc="A8263CAA">
      <w:start w:val="1"/>
      <w:numFmt w:val="decimal"/>
      <w:lvlText w:val="%1."/>
      <w:lvlJc w:val="left"/>
      <w:pPr>
        <w:ind w:left="720" w:hanging="360"/>
      </w:pPr>
      <w:rPr>
        <w:rFonts w:hint="default"/>
      </w:rPr>
    </w:lvl>
    <w:lvl w:ilvl="1" w:tplc="9580EF9E">
      <w:numFmt w:val="none"/>
      <w:lvlText w:val=""/>
      <w:lvlJc w:val="left"/>
      <w:pPr>
        <w:tabs>
          <w:tab w:val="num" w:pos="360"/>
        </w:tabs>
      </w:pPr>
    </w:lvl>
    <w:lvl w:ilvl="2" w:tplc="20DAA4E2">
      <w:numFmt w:val="none"/>
      <w:lvlText w:val=""/>
      <w:lvlJc w:val="left"/>
      <w:pPr>
        <w:tabs>
          <w:tab w:val="num" w:pos="360"/>
        </w:tabs>
      </w:pPr>
    </w:lvl>
    <w:lvl w:ilvl="3" w:tplc="187CB72E">
      <w:numFmt w:val="none"/>
      <w:lvlText w:val=""/>
      <w:lvlJc w:val="left"/>
      <w:pPr>
        <w:tabs>
          <w:tab w:val="num" w:pos="360"/>
        </w:tabs>
      </w:pPr>
    </w:lvl>
    <w:lvl w:ilvl="4" w:tplc="0DB09E9E">
      <w:numFmt w:val="none"/>
      <w:lvlText w:val=""/>
      <w:lvlJc w:val="left"/>
      <w:pPr>
        <w:tabs>
          <w:tab w:val="num" w:pos="360"/>
        </w:tabs>
      </w:pPr>
    </w:lvl>
    <w:lvl w:ilvl="5" w:tplc="982C47A8">
      <w:numFmt w:val="none"/>
      <w:lvlText w:val=""/>
      <w:lvlJc w:val="left"/>
      <w:pPr>
        <w:tabs>
          <w:tab w:val="num" w:pos="360"/>
        </w:tabs>
      </w:pPr>
    </w:lvl>
    <w:lvl w:ilvl="6" w:tplc="7A12A430">
      <w:numFmt w:val="none"/>
      <w:lvlText w:val=""/>
      <w:lvlJc w:val="left"/>
      <w:pPr>
        <w:tabs>
          <w:tab w:val="num" w:pos="360"/>
        </w:tabs>
      </w:pPr>
    </w:lvl>
    <w:lvl w:ilvl="7" w:tplc="4394D18A">
      <w:numFmt w:val="none"/>
      <w:lvlText w:val=""/>
      <w:lvlJc w:val="left"/>
      <w:pPr>
        <w:tabs>
          <w:tab w:val="num" w:pos="360"/>
        </w:tabs>
      </w:pPr>
    </w:lvl>
    <w:lvl w:ilvl="8" w:tplc="108648DC">
      <w:numFmt w:val="none"/>
      <w:lvlText w:val=""/>
      <w:lvlJc w:val="left"/>
      <w:pPr>
        <w:tabs>
          <w:tab w:val="num" w:pos="360"/>
        </w:tabs>
      </w:pPr>
    </w:lvl>
  </w:abstractNum>
  <w:abstractNum w:abstractNumId="36">
    <w:nsid w:val="78BE66C3"/>
    <w:multiLevelType w:val="multilevel"/>
    <w:tmpl w:val="292CD7CC"/>
    <w:lvl w:ilvl="0">
      <w:start w:val="11"/>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1"/>
  </w:num>
  <w:num w:numId="2">
    <w:abstractNumId w:val="17"/>
  </w:num>
  <w:num w:numId="3">
    <w:abstractNumId w:val="33"/>
  </w:num>
  <w:num w:numId="4">
    <w:abstractNumId w:val="13"/>
  </w:num>
  <w:num w:numId="5">
    <w:abstractNumId w:val="10"/>
  </w:num>
  <w:num w:numId="6">
    <w:abstractNumId w:val="6"/>
  </w:num>
  <w:num w:numId="7">
    <w:abstractNumId w:val="0"/>
  </w:num>
  <w:num w:numId="8">
    <w:abstractNumId w:val="2"/>
  </w:num>
  <w:num w:numId="9">
    <w:abstractNumId w:val="35"/>
  </w:num>
  <w:num w:numId="10">
    <w:abstractNumId w:val="19"/>
  </w:num>
  <w:num w:numId="11">
    <w:abstractNumId w:val="32"/>
  </w:num>
  <w:num w:numId="12">
    <w:abstractNumId w:val="29"/>
  </w:num>
  <w:num w:numId="13">
    <w:abstractNumId w:val="34"/>
  </w:num>
  <w:num w:numId="14">
    <w:abstractNumId w:val="14"/>
  </w:num>
  <w:num w:numId="15">
    <w:abstractNumId w:val="22"/>
  </w:num>
  <w:num w:numId="16">
    <w:abstractNumId w:val="18"/>
  </w:num>
  <w:num w:numId="17">
    <w:abstractNumId w:val="11"/>
  </w:num>
  <w:num w:numId="18">
    <w:abstractNumId w:val="12"/>
  </w:num>
  <w:num w:numId="19">
    <w:abstractNumId w:val="20"/>
  </w:num>
  <w:num w:numId="20">
    <w:abstractNumId w:val="24"/>
  </w:num>
  <w:num w:numId="21">
    <w:abstractNumId w:val="23"/>
  </w:num>
  <w:num w:numId="22">
    <w:abstractNumId w:val="16"/>
  </w:num>
  <w:num w:numId="23">
    <w:abstractNumId w:val="21"/>
  </w:num>
  <w:num w:numId="24">
    <w:abstractNumId w:val="30"/>
  </w:num>
  <w:num w:numId="25">
    <w:abstractNumId w:val="9"/>
  </w:num>
  <w:num w:numId="26">
    <w:abstractNumId w:val="27"/>
  </w:num>
  <w:num w:numId="27">
    <w:abstractNumId w:val="36"/>
  </w:num>
  <w:num w:numId="28">
    <w:abstractNumId w:val="25"/>
  </w:num>
  <w:num w:numId="29">
    <w:abstractNumId w:val="28"/>
  </w:num>
  <w:num w:numId="30">
    <w:abstractNumId w:val="1"/>
  </w:num>
  <w:num w:numId="31">
    <w:abstractNumId w:val="3"/>
  </w:num>
  <w:num w:numId="32">
    <w:abstractNumId w:val="4"/>
  </w:num>
  <w:num w:numId="33">
    <w:abstractNumId w:val="5"/>
  </w:num>
  <w:num w:numId="34">
    <w:abstractNumId w:val="15"/>
  </w:num>
  <w:num w:numId="35">
    <w:abstractNumId w:val="7"/>
  </w:num>
  <w:num w:numId="36">
    <w:abstractNumId w:val="37"/>
  </w:num>
  <w:num w:numId="37">
    <w:abstractNumId w:val="26"/>
  </w:num>
  <w:num w:numId="38">
    <w:abstractNumId w:val="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6808"/>
    <w:rsid w:val="000073B4"/>
    <w:rsid w:val="00010A32"/>
    <w:rsid w:val="00010E5A"/>
    <w:rsid w:val="000117D8"/>
    <w:rsid w:val="00011B8A"/>
    <w:rsid w:val="00013280"/>
    <w:rsid w:val="00013672"/>
    <w:rsid w:val="00013779"/>
    <w:rsid w:val="00014882"/>
    <w:rsid w:val="00023B2C"/>
    <w:rsid w:val="00025947"/>
    <w:rsid w:val="00031136"/>
    <w:rsid w:val="0003198B"/>
    <w:rsid w:val="0003210F"/>
    <w:rsid w:val="00034127"/>
    <w:rsid w:val="000368CD"/>
    <w:rsid w:val="00037E3F"/>
    <w:rsid w:val="00044157"/>
    <w:rsid w:val="00050100"/>
    <w:rsid w:val="000520DF"/>
    <w:rsid w:val="00052425"/>
    <w:rsid w:val="00056CA7"/>
    <w:rsid w:val="0006013C"/>
    <w:rsid w:val="000702E0"/>
    <w:rsid w:val="00070365"/>
    <w:rsid w:val="00072FC2"/>
    <w:rsid w:val="000730D9"/>
    <w:rsid w:val="00073AC7"/>
    <w:rsid w:val="00073E55"/>
    <w:rsid w:val="000740BB"/>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A5EA6"/>
    <w:rsid w:val="000B4151"/>
    <w:rsid w:val="000B494C"/>
    <w:rsid w:val="000B553B"/>
    <w:rsid w:val="000B718A"/>
    <w:rsid w:val="000B7A54"/>
    <w:rsid w:val="000C352D"/>
    <w:rsid w:val="000C3EBD"/>
    <w:rsid w:val="000C4D1E"/>
    <w:rsid w:val="000C5B0B"/>
    <w:rsid w:val="000C6352"/>
    <w:rsid w:val="000C7D47"/>
    <w:rsid w:val="000D0E2C"/>
    <w:rsid w:val="000D1E3F"/>
    <w:rsid w:val="000D2D43"/>
    <w:rsid w:val="000D3C32"/>
    <w:rsid w:val="000D3D8A"/>
    <w:rsid w:val="000D5D1D"/>
    <w:rsid w:val="000D7FF7"/>
    <w:rsid w:val="000E0969"/>
    <w:rsid w:val="000E0F06"/>
    <w:rsid w:val="000E2913"/>
    <w:rsid w:val="000E2FF5"/>
    <w:rsid w:val="000E3623"/>
    <w:rsid w:val="000E3EB7"/>
    <w:rsid w:val="000E43A8"/>
    <w:rsid w:val="000E5769"/>
    <w:rsid w:val="000F13E2"/>
    <w:rsid w:val="000F2BD5"/>
    <w:rsid w:val="000F4140"/>
    <w:rsid w:val="000F45E0"/>
    <w:rsid w:val="000F4A82"/>
    <w:rsid w:val="000F5B1C"/>
    <w:rsid w:val="000F64CE"/>
    <w:rsid w:val="00100236"/>
    <w:rsid w:val="00107B3E"/>
    <w:rsid w:val="00111FDC"/>
    <w:rsid w:val="001122EC"/>
    <w:rsid w:val="0012204D"/>
    <w:rsid w:val="00122A7A"/>
    <w:rsid w:val="001230D4"/>
    <w:rsid w:val="001230EE"/>
    <w:rsid w:val="00124A11"/>
    <w:rsid w:val="00125A7F"/>
    <w:rsid w:val="001261E7"/>
    <w:rsid w:val="00127870"/>
    <w:rsid w:val="001279CD"/>
    <w:rsid w:val="00127CF4"/>
    <w:rsid w:val="00130D88"/>
    <w:rsid w:val="001314A4"/>
    <w:rsid w:val="00131507"/>
    <w:rsid w:val="0013296A"/>
    <w:rsid w:val="00132EB5"/>
    <w:rsid w:val="00133C33"/>
    <w:rsid w:val="00135952"/>
    <w:rsid w:val="001377A4"/>
    <w:rsid w:val="00142A66"/>
    <w:rsid w:val="00142BC6"/>
    <w:rsid w:val="00143D16"/>
    <w:rsid w:val="001440DD"/>
    <w:rsid w:val="00145C56"/>
    <w:rsid w:val="00145DD9"/>
    <w:rsid w:val="00147E8A"/>
    <w:rsid w:val="00150C84"/>
    <w:rsid w:val="001529D8"/>
    <w:rsid w:val="00156020"/>
    <w:rsid w:val="00156654"/>
    <w:rsid w:val="00161466"/>
    <w:rsid w:val="00164758"/>
    <w:rsid w:val="00164D74"/>
    <w:rsid w:val="00164F04"/>
    <w:rsid w:val="00166994"/>
    <w:rsid w:val="00167064"/>
    <w:rsid w:val="00167A28"/>
    <w:rsid w:val="001710A0"/>
    <w:rsid w:val="00171D04"/>
    <w:rsid w:val="00172234"/>
    <w:rsid w:val="001723F2"/>
    <w:rsid w:val="00173549"/>
    <w:rsid w:val="00174312"/>
    <w:rsid w:val="00176F05"/>
    <w:rsid w:val="00181BF9"/>
    <w:rsid w:val="00182615"/>
    <w:rsid w:val="001829F3"/>
    <w:rsid w:val="00183840"/>
    <w:rsid w:val="00184898"/>
    <w:rsid w:val="00184AA5"/>
    <w:rsid w:val="00184AC1"/>
    <w:rsid w:val="00185E52"/>
    <w:rsid w:val="0018769E"/>
    <w:rsid w:val="00187F3C"/>
    <w:rsid w:val="00193AF2"/>
    <w:rsid w:val="00194469"/>
    <w:rsid w:val="001A0A21"/>
    <w:rsid w:val="001A12B8"/>
    <w:rsid w:val="001A2BB6"/>
    <w:rsid w:val="001A3575"/>
    <w:rsid w:val="001A390A"/>
    <w:rsid w:val="001A4724"/>
    <w:rsid w:val="001A7411"/>
    <w:rsid w:val="001A7943"/>
    <w:rsid w:val="001B0D5B"/>
    <w:rsid w:val="001B21D0"/>
    <w:rsid w:val="001B2947"/>
    <w:rsid w:val="001B5BBD"/>
    <w:rsid w:val="001B6576"/>
    <w:rsid w:val="001B7C50"/>
    <w:rsid w:val="001C7087"/>
    <w:rsid w:val="001D05CD"/>
    <w:rsid w:val="001D467C"/>
    <w:rsid w:val="001D6F89"/>
    <w:rsid w:val="001D7E6E"/>
    <w:rsid w:val="001E6D13"/>
    <w:rsid w:val="001F07C0"/>
    <w:rsid w:val="001F0FC6"/>
    <w:rsid w:val="00201736"/>
    <w:rsid w:val="00202489"/>
    <w:rsid w:val="002028D4"/>
    <w:rsid w:val="00203801"/>
    <w:rsid w:val="00204E89"/>
    <w:rsid w:val="00206908"/>
    <w:rsid w:val="00210537"/>
    <w:rsid w:val="002117A6"/>
    <w:rsid w:val="00211AEE"/>
    <w:rsid w:val="002121C1"/>
    <w:rsid w:val="00212E5C"/>
    <w:rsid w:val="00212FB6"/>
    <w:rsid w:val="0021392B"/>
    <w:rsid w:val="00215320"/>
    <w:rsid w:val="002161B7"/>
    <w:rsid w:val="00221422"/>
    <w:rsid w:val="002223C7"/>
    <w:rsid w:val="00222807"/>
    <w:rsid w:val="00222B46"/>
    <w:rsid w:val="00222D2D"/>
    <w:rsid w:val="00223EE2"/>
    <w:rsid w:val="00224E33"/>
    <w:rsid w:val="00230B72"/>
    <w:rsid w:val="00234CCE"/>
    <w:rsid w:val="002464FF"/>
    <w:rsid w:val="00251195"/>
    <w:rsid w:val="00253E1F"/>
    <w:rsid w:val="002567BA"/>
    <w:rsid w:val="00256B07"/>
    <w:rsid w:val="00257E10"/>
    <w:rsid w:val="002617F7"/>
    <w:rsid w:val="002623E1"/>
    <w:rsid w:val="00264ED9"/>
    <w:rsid w:val="0026514F"/>
    <w:rsid w:val="002652D8"/>
    <w:rsid w:val="0026648C"/>
    <w:rsid w:val="002717CE"/>
    <w:rsid w:val="00276435"/>
    <w:rsid w:val="0027671B"/>
    <w:rsid w:val="00276F6F"/>
    <w:rsid w:val="002812BB"/>
    <w:rsid w:val="002823E9"/>
    <w:rsid w:val="00283A23"/>
    <w:rsid w:val="0028540F"/>
    <w:rsid w:val="00285519"/>
    <w:rsid w:val="00290D53"/>
    <w:rsid w:val="002957B3"/>
    <w:rsid w:val="00296217"/>
    <w:rsid w:val="002A22EA"/>
    <w:rsid w:val="002A3B08"/>
    <w:rsid w:val="002A47CD"/>
    <w:rsid w:val="002A5D91"/>
    <w:rsid w:val="002B0235"/>
    <w:rsid w:val="002B1539"/>
    <w:rsid w:val="002B1677"/>
    <w:rsid w:val="002B4AF6"/>
    <w:rsid w:val="002B5966"/>
    <w:rsid w:val="002B7742"/>
    <w:rsid w:val="002B7FED"/>
    <w:rsid w:val="002C0147"/>
    <w:rsid w:val="002C2818"/>
    <w:rsid w:val="002C2EAE"/>
    <w:rsid w:val="002C45CE"/>
    <w:rsid w:val="002C79CC"/>
    <w:rsid w:val="002D0EF7"/>
    <w:rsid w:val="002D0F18"/>
    <w:rsid w:val="002D2D27"/>
    <w:rsid w:val="002E11FB"/>
    <w:rsid w:val="002E128C"/>
    <w:rsid w:val="002E1FD4"/>
    <w:rsid w:val="002E2B3A"/>
    <w:rsid w:val="002E3F51"/>
    <w:rsid w:val="002E5BB1"/>
    <w:rsid w:val="002E6C7B"/>
    <w:rsid w:val="002E77BE"/>
    <w:rsid w:val="002F1433"/>
    <w:rsid w:val="002F62A2"/>
    <w:rsid w:val="002F7BD2"/>
    <w:rsid w:val="002F7F18"/>
    <w:rsid w:val="003016CD"/>
    <w:rsid w:val="003038F9"/>
    <w:rsid w:val="00305641"/>
    <w:rsid w:val="00306926"/>
    <w:rsid w:val="00306E44"/>
    <w:rsid w:val="00307A72"/>
    <w:rsid w:val="00307C3B"/>
    <w:rsid w:val="003121D0"/>
    <w:rsid w:val="00315E26"/>
    <w:rsid w:val="00316DA3"/>
    <w:rsid w:val="003223ED"/>
    <w:rsid w:val="00323BBE"/>
    <w:rsid w:val="00324201"/>
    <w:rsid w:val="003302FE"/>
    <w:rsid w:val="00330FB2"/>
    <w:rsid w:val="003346E9"/>
    <w:rsid w:val="0033553B"/>
    <w:rsid w:val="00341A1F"/>
    <w:rsid w:val="00343B6B"/>
    <w:rsid w:val="003441A6"/>
    <w:rsid w:val="00345982"/>
    <w:rsid w:val="00345A95"/>
    <w:rsid w:val="00345CD8"/>
    <w:rsid w:val="00347409"/>
    <w:rsid w:val="00347628"/>
    <w:rsid w:val="00351210"/>
    <w:rsid w:val="00351933"/>
    <w:rsid w:val="0035385D"/>
    <w:rsid w:val="00353B49"/>
    <w:rsid w:val="00353FD5"/>
    <w:rsid w:val="003561C4"/>
    <w:rsid w:val="00361EE4"/>
    <w:rsid w:val="003649B8"/>
    <w:rsid w:val="003662EF"/>
    <w:rsid w:val="0037545A"/>
    <w:rsid w:val="003765C6"/>
    <w:rsid w:val="0038061B"/>
    <w:rsid w:val="003819AE"/>
    <w:rsid w:val="00381CE8"/>
    <w:rsid w:val="00382EF3"/>
    <w:rsid w:val="003837F4"/>
    <w:rsid w:val="00384474"/>
    <w:rsid w:val="00385008"/>
    <w:rsid w:val="003902CC"/>
    <w:rsid w:val="00391AEA"/>
    <w:rsid w:val="00394B91"/>
    <w:rsid w:val="00396FCC"/>
    <w:rsid w:val="003B0720"/>
    <w:rsid w:val="003B6C61"/>
    <w:rsid w:val="003B6D62"/>
    <w:rsid w:val="003C057D"/>
    <w:rsid w:val="003C497B"/>
    <w:rsid w:val="003C6727"/>
    <w:rsid w:val="003D2BAC"/>
    <w:rsid w:val="003D6A32"/>
    <w:rsid w:val="003E2AB6"/>
    <w:rsid w:val="003E2F11"/>
    <w:rsid w:val="003E65C4"/>
    <w:rsid w:val="003F288D"/>
    <w:rsid w:val="003F2DE0"/>
    <w:rsid w:val="003F7395"/>
    <w:rsid w:val="00403558"/>
    <w:rsid w:val="00403843"/>
    <w:rsid w:val="004068FF"/>
    <w:rsid w:val="004078A4"/>
    <w:rsid w:val="00407C88"/>
    <w:rsid w:val="004106C1"/>
    <w:rsid w:val="00410E0E"/>
    <w:rsid w:val="004162C7"/>
    <w:rsid w:val="004164A9"/>
    <w:rsid w:val="00416CE8"/>
    <w:rsid w:val="00422993"/>
    <w:rsid w:val="00424D5B"/>
    <w:rsid w:val="00424E62"/>
    <w:rsid w:val="004271CE"/>
    <w:rsid w:val="00427DE9"/>
    <w:rsid w:val="00432C1E"/>
    <w:rsid w:val="004332A8"/>
    <w:rsid w:val="0044226C"/>
    <w:rsid w:val="004441B9"/>
    <w:rsid w:val="004453A2"/>
    <w:rsid w:val="0044786C"/>
    <w:rsid w:val="00447AFD"/>
    <w:rsid w:val="00455B56"/>
    <w:rsid w:val="004574D3"/>
    <w:rsid w:val="00460216"/>
    <w:rsid w:val="00460D7F"/>
    <w:rsid w:val="00461DC2"/>
    <w:rsid w:val="00461FF0"/>
    <w:rsid w:val="00466264"/>
    <w:rsid w:val="00472FA1"/>
    <w:rsid w:val="00475426"/>
    <w:rsid w:val="004754C7"/>
    <w:rsid w:val="00475551"/>
    <w:rsid w:val="004770F7"/>
    <w:rsid w:val="00485638"/>
    <w:rsid w:val="00487FD0"/>
    <w:rsid w:val="00491F7A"/>
    <w:rsid w:val="004939AA"/>
    <w:rsid w:val="00494057"/>
    <w:rsid w:val="004947F6"/>
    <w:rsid w:val="00495ABE"/>
    <w:rsid w:val="00497544"/>
    <w:rsid w:val="004A0A78"/>
    <w:rsid w:val="004A4FED"/>
    <w:rsid w:val="004B1D68"/>
    <w:rsid w:val="004B26CE"/>
    <w:rsid w:val="004B5A05"/>
    <w:rsid w:val="004B5E68"/>
    <w:rsid w:val="004C0822"/>
    <w:rsid w:val="004C1A9A"/>
    <w:rsid w:val="004C4661"/>
    <w:rsid w:val="004C5364"/>
    <w:rsid w:val="004C5C03"/>
    <w:rsid w:val="004D1A86"/>
    <w:rsid w:val="004D46D4"/>
    <w:rsid w:val="004D698B"/>
    <w:rsid w:val="004D7A50"/>
    <w:rsid w:val="004E371A"/>
    <w:rsid w:val="004E6522"/>
    <w:rsid w:val="004F0859"/>
    <w:rsid w:val="004F1C1B"/>
    <w:rsid w:val="004F1DFE"/>
    <w:rsid w:val="004F1F91"/>
    <w:rsid w:val="004F446B"/>
    <w:rsid w:val="004F4C5A"/>
    <w:rsid w:val="004F5E80"/>
    <w:rsid w:val="004F6609"/>
    <w:rsid w:val="004F6686"/>
    <w:rsid w:val="004F76B1"/>
    <w:rsid w:val="00507DD2"/>
    <w:rsid w:val="00511563"/>
    <w:rsid w:val="00512045"/>
    <w:rsid w:val="00512495"/>
    <w:rsid w:val="00512FA5"/>
    <w:rsid w:val="00515402"/>
    <w:rsid w:val="00515876"/>
    <w:rsid w:val="005171D1"/>
    <w:rsid w:val="0052467E"/>
    <w:rsid w:val="00524F56"/>
    <w:rsid w:val="0052677D"/>
    <w:rsid w:val="00537ABF"/>
    <w:rsid w:val="005500F8"/>
    <w:rsid w:val="0055311C"/>
    <w:rsid w:val="00555207"/>
    <w:rsid w:val="005564F0"/>
    <w:rsid w:val="00556584"/>
    <w:rsid w:val="0056066F"/>
    <w:rsid w:val="005607DA"/>
    <w:rsid w:val="00563472"/>
    <w:rsid w:val="00563684"/>
    <w:rsid w:val="00567175"/>
    <w:rsid w:val="005676F2"/>
    <w:rsid w:val="005730B4"/>
    <w:rsid w:val="00573FA5"/>
    <w:rsid w:val="00576EE5"/>
    <w:rsid w:val="005774E0"/>
    <w:rsid w:val="00580493"/>
    <w:rsid w:val="00581FE2"/>
    <w:rsid w:val="005841A2"/>
    <w:rsid w:val="0058673B"/>
    <w:rsid w:val="00586A61"/>
    <w:rsid w:val="00590BFD"/>
    <w:rsid w:val="0059606A"/>
    <w:rsid w:val="00596122"/>
    <w:rsid w:val="005A3B5B"/>
    <w:rsid w:val="005A4E8C"/>
    <w:rsid w:val="005C1BC1"/>
    <w:rsid w:val="005C3557"/>
    <w:rsid w:val="005C64A9"/>
    <w:rsid w:val="005C7182"/>
    <w:rsid w:val="005C7ECE"/>
    <w:rsid w:val="005D2FB3"/>
    <w:rsid w:val="005D40C5"/>
    <w:rsid w:val="005D4730"/>
    <w:rsid w:val="005D74E8"/>
    <w:rsid w:val="005D74FF"/>
    <w:rsid w:val="005E0D59"/>
    <w:rsid w:val="005E2282"/>
    <w:rsid w:val="005E22B3"/>
    <w:rsid w:val="005E3FC6"/>
    <w:rsid w:val="005E66DD"/>
    <w:rsid w:val="005E69CA"/>
    <w:rsid w:val="005F1890"/>
    <w:rsid w:val="005F534F"/>
    <w:rsid w:val="005F53F7"/>
    <w:rsid w:val="005F6720"/>
    <w:rsid w:val="005F707E"/>
    <w:rsid w:val="0060085F"/>
    <w:rsid w:val="00603768"/>
    <w:rsid w:val="0060380A"/>
    <w:rsid w:val="00606697"/>
    <w:rsid w:val="006119B2"/>
    <w:rsid w:val="00613313"/>
    <w:rsid w:val="00614342"/>
    <w:rsid w:val="00614687"/>
    <w:rsid w:val="00616CBC"/>
    <w:rsid w:val="00620549"/>
    <w:rsid w:val="006226FB"/>
    <w:rsid w:val="00623CCC"/>
    <w:rsid w:val="006247DF"/>
    <w:rsid w:val="00625731"/>
    <w:rsid w:val="00631E5D"/>
    <w:rsid w:val="00636981"/>
    <w:rsid w:val="00641E8B"/>
    <w:rsid w:val="006422BC"/>
    <w:rsid w:val="00642385"/>
    <w:rsid w:val="0064462E"/>
    <w:rsid w:val="00652BC5"/>
    <w:rsid w:val="00660DCF"/>
    <w:rsid w:val="00661443"/>
    <w:rsid w:val="00667AE7"/>
    <w:rsid w:val="0067015E"/>
    <w:rsid w:val="006722BF"/>
    <w:rsid w:val="006743D5"/>
    <w:rsid w:val="00674CFE"/>
    <w:rsid w:val="006750C8"/>
    <w:rsid w:val="006765E2"/>
    <w:rsid w:val="00677E04"/>
    <w:rsid w:val="00680246"/>
    <w:rsid w:val="00680B93"/>
    <w:rsid w:val="00684168"/>
    <w:rsid w:val="00684ACF"/>
    <w:rsid w:val="00685AEC"/>
    <w:rsid w:val="006864BF"/>
    <w:rsid w:val="00687466"/>
    <w:rsid w:val="00687495"/>
    <w:rsid w:val="00687988"/>
    <w:rsid w:val="0069043A"/>
    <w:rsid w:val="006948E0"/>
    <w:rsid w:val="00695508"/>
    <w:rsid w:val="006962A4"/>
    <w:rsid w:val="0069764B"/>
    <w:rsid w:val="00697DC6"/>
    <w:rsid w:val="006A1C00"/>
    <w:rsid w:val="006A1D14"/>
    <w:rsid w:val="006B0708"/>
    <w:rsid w:val="006B1ED1"/>
    <w:rsid w:val="006B4318"/>
    <w:rsid w:val="006B47E2"/>
    <w:rsid w:val="006B54B3"/>
    <w:rsid w:val="006B5E0D"/>
    <w:rsid w:val="006B6C64"/>
    <w:rsid w:val="006C23E0"/>
    <w:rsid w:val="006C2759"/>
    <w:rsid w:val="006C2E67"/>
    <w:rsid w:val="006C4238"/>
    <w:rsid w:val="006C505F"/>
    <w:rsid w:val="006C53A0"/>
    <w:rsid w:val="006C6368"/>
    <w:rsid w:val="006D0C76"/>
    <w:rsid w:val="006D1A33"/>
    <w:rsid w:val="006D22DD"/>
    <w:rsid w:val="006D4AE8"/>
    <w:rsid w:val="006D6B16"/>
    <w:rsid w:val="006D6E91"/>
    <w:rsid w:val="006E2150"/>
    <w:rsid w:val="006E2E57"/>
    <w:rsid w:val="006E3D72"/>
    <w:rsid w:val="006E620D"/>
    <w:rsid w:val="006F0858"/>
    <w:rsid w:val="006F2DEC"/>
    <w:rsid w:val="006F4F34"/>
    <w:rsid w:val="00700391"/>
    <w:rsid w:val="00701B1E"/>
    <w:rsid w:val="00702FAD"/>
    <w:rsid w:val="0070325E"/>
    <w:rsid w:val="00710473"/>
    <w:rsid w:val="007122CF"/>
    <w:rsid w:val="007127AB"/>
    <w:rsid w:val="00712B2F"/>
    <w:rsid w:val="00713BD3"/>
    <w:rsid w:val="00716126"/>
    <w:rsid w:val="00716D14"/>
    <w:rsid w:val="00717E8F"/>
    <w:rsid w:val="007203DD"/>
    <w:rsid w:val="00720B85"/>
    <w:rsid w:val="00723B4E"/>
    <w:rsid w:val="00724633"/>
    <w:rsid w:val="00724EF4"/>
    <w:rsid w:val="00725DE6"/>
    <w:rsid w:val="00726D74"/>
    <w:rsid w:val="007272A7"/>
    <w:rsid w:val="0073082F"/>
    <w:rsid w:val="00732E28"/>
    <w:rsid w:val="007333E0"/>
    <w:rsid w:val="00733D73"/>
    <w:rsid w:val="0073434A"/>
    <w:rsid w:val="00735A65"/>
    <w:rsid w:val="00740112"/>
    <w:rsid w:val="00744401"/>
    <w:rsid w:val="00744609"/>
    <w:rsid w:val="00744793"/>
    <w:rsid w:val="0074524C"/>
    <w:rsid w:val="00752990"/>
    <w:rsid w:val="00752E6D"/>
    <w:rsid w:val="0075566B"/>
    <w:rsid w:val="007570C6"/>
    <w:rsid w:val="00760D1B"/>
    <w:rsid w:val="007626AB"/>
    <w:rsid w:val="00762DF7"/>
    <w:rsid w:val="00766A2C"/>
    <w:rsid w:val="0077075A"/>
    <w:rsid w:val="0077124F"/>
    <w:rsid w:val="007759C7"/>
    <w:rsid w:val="00776AAD"/>
    <w:rsid w:val="00776BB4"/>
    <w:rsid w:val="00780A79"/>
    <w:rsid w:val="00783621"/>
    <w:rsid w:val="00783682"/>
    <w:rsid w:val="00783776"/>
    <w:rsid w:val="007865B7"/>
    <w:rsid w:val="00786B8D"/>
    <w:rsid w:val="00787321"/>
    <w:rsid w:val="007922A7"/>
    <w:rsid w:val="00793D3E"/>
    <w:rsid w:val="00793FC7"/>
    <w:rsid w:val="00795430"/>
    <w:rsid w:val="00796E22"/>
    <w:rsid w:val="007A1199"/>
    <w:rsid w:val="007A2392"/>
    <w:rsid w:val="007A286E"/>
    <w:rsid w:val="007A377B"/>
    <w:rsid w:val="007A7EA0"/>
    <w:rsid w:val="007B131B"/>
    <w:rsid w:val="007B1844"/>
    <w:rsid w:val="007B4D47"/>
    <w:rsid w:val="007B552F"/>
    <w:rsid w:val="007B5F5C"/>
    <w:rsid w:val="007C2DC8"/>
    <w:rsid w:val="007C40BE"/>
    <w:rsid w:val="007C734C"/>
    <w:rsid w:val="007C762D"/>
    <w:rsid w:val="007D12BE"/>
    <w:rsid w:val="007D3526"/>
    <w:rsid w:val="007D5F16"/>
    <w:rsid w:val="007E144A"/>
    <w:rsid w:val="007E2CD1"/>
    <w:rsid w:val="007E2DF4"/>
    <w:rsid w:val="007E3DF8"/>
    <w:rsid w:val="007E4928"/>
    <w:rsid w:val="007E4F33"/>
    <w:rsid w:val="007E5E07"/>
    <w:rsid w:val="007F034A"/>
    <w:rsid w:val="007F3824"/>
    <w:rsid w:val="007F3B04"/>
    <w:rsid w:val="007F3CF8"/>
    <w:rsid w:val="007F4EEE"/>
    <w:rsid w:val="007F630E"/>
    <w:rsid w:val="007F6640"/>
    <w:rsid w:val="007F7ADE"/>
    <w:rsid w:val="008002B0"/>
    <w:rsid w:val="00800AC2"/>
    <w:rsid w:val="0080183B"/>
    <w:rsid w:val="00804DB9"/>
    <w:rsid w:val="00805313"/>
    <w:rsid w:val="00806A57"/>
    <w:rsid w:val="00807DFA"/>
    <w:rsid w:val="0081154B"/>
    <w:rsid w:val="00813F7F"/>
    <w:rsid w:val="00817D48"/>
    <w:rsid w:val="00820404"/>
    <w:rsid w:val="00822917"/>
    <w:rsid w:val="00822D18"/>
    <w:rsid w:val="00823683"/>
    <w:rsid w:val="00823E9C"/>
    <w:rsid w:val="00824216"/>
    <w:rsid w:val="00826300"/>
    <w:rsid w:val="00830A3E"/>
    <w:rsid w:val="0083120B"/>
    <w:rsid w:val="00831B40"/>
    <w:rsid w:val="008334EE"/>
    <w:rsid w:val="00835DE1"/>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313E"/>
    <w:rsid w:val="00875DC6"/>
    <w:rsid w:val="00876704"/>
    <w:rsid w:val="00877313"/>
    <w:rsid w:val="00882D42"/>
    <w:rsid w:val="008836FF"/>
    <w:rsid w:val="0088585E"/>
    <w:rsid w:val="008910F9"/>
    <w:rsid w:val="00891A84"/>
    <w:rsid w:val="008946B8"/>
    <w:rsid w:val="008958FA"/>
    <w:rsid w:val="00895FA7"/>
    <w:rsid w:val="008A05EB"/>
    <w:rsid w:val="008A362A"/>
    <w:rsid w:val="008A3FAC"/>
    <w:rsid w:val="008A4A5B"/>
    <w:rsid w:val="008A7A7B"/>
    <w:rsid w:val="008B00C8"/>
    <w:rsid w:val="008B2433"/>
    <w:rsid w:val="008B2574"/>
    <w:rsid w:val="008B261C"/>
    <w:rsid w:val="008B400E"/>
    <w:rsid w:val="008B473C"/>
    <w:rsid w:val="008B47DA"/>
    <w:rsid w:val="008B6E1E"/>
    <w:rsid w:val="008B76F7"/>
    <w:rsid w:val="008C1242"/>
    <w:rsid w:val="008C49EB"/>
    <w:rsid w:val="008D0D1F"/>
    <w:rsid w:val="008D2953"/>
    <w:rsid w:val="008D2C61"/>
    <w:rsid w:val="008D3895"/>
    <w:rsid w:val="008D460A"/>
    <w:rsid w:val="008D4BE8"/>
    <w:rsid w:val="008D4D5D"/>
    <w:rsid w:val="008E0A7D"/>
    <w:rsid w:val="008E0A80"/>
    <w:rsid w:val="008E235E"/>
    <w:rsid w:val="008E3D14"/>
    <w:rsid w:val="008E4C35"/>
    <w:rsid w:val="008F0AFC"/>
    <w:rsid w:val="008F0B6E"/>
    <w:rsid w:val="008F0FC5"/>
    <w:rsid w:val="008F2B7A"/>
    <w:rsid w:val="008F48D1"/>
    <w:rsid w:val="008F51F8"/>
    <w:rsid w:val="008F5FDE"/>
    <w:rsid w:val="008F719D"/>
    <w:rsid w:val="008F7CC2"/>
    <w:rsid w:val="0090011A"/>
    <w:rsid w:val="009012EC"/>
    <w:rsid w:val="00901372"/>
    <w:rsid w:val="00903289"/>
    <w:rsid w:val="00903B67"/>
    <w:rsid w:val="00906B80"/>
    <w:rsid w:val="0090779D"/>
    <w:rsid w:val="00910864"/>
    <w:rsid w:val="00911268"/>
    <w:rsid w:val="00914E14"/>
    <w:rsid w:val="00915378"/>
    <w:rsid w:val="00915FAA"/>
    <w:rsid w:val="009169B2"/>
    <w:rsid w:val="00921A3F"/>
    <w:rsid w:val="00925622"/>
    <w:rsid w:val="00926AA7"/>
    <w:rsid w:val="00933878"/>
    <w:rsid w:val="009401E5"/>
    <w:rsid w:val="00942846"/>
    <w:rsid w:val="00943976"/>
    <w:rsid w:val="0094531A"/>
    <w:rsid w:val="009460B3"/>
    <w:rsid w:val="0095115E"/>
    <w:rsid w:val="009527A7"/>
    <w:rsid w:val="00954199"/>
    <w:rsid w:val="0095549B"/>
    <w:rsid w:val="0096108E"/>
    <w:rsid w:val="00966750"/>
    <w:rsid w:val="00966B3B"/>
    <w:rsid w:val="0096772A"/>
    <w:rsid w:val="0097057A"/>
    <w:rsid w:val="0098022C"/>
    <w:rsid w:val="0098048C"/>
    <w:rsid w:val="00981E41"/>
    <w:rsid w:val="00982A1F"/>
    <w:rsid w:val="00986381"/>
    <w:rsid w:val="009868DB"/>
    <w:rsid w:val="00990CDF"/>
    <w:rsid w:val="00991166"/>
    <w:rsid w:val="00994041"/>
    <w:rsid w:val="00997A30"/>
    <w:rsid w:val="009A23BF"/>
    <w:rsid w:val="009A4F68"/>
    <w:rsid w:val="009A4FA1"/>
    <w:rsid w:val="009A5767"/>
    <w:rsid w:val="009A64B6"/>
    <w:rsid w:val="009A74DA"/>
    <w:rsid w:val="009B374F"/>
    <w:rsid w:val="009B4EFA"/>
    <w:rsid w:val="009B68B4"/>
    <w:rsid w:val="009C1470"/>
    <w:rsid w:val="009C35B9"/>
    <w:rsid w:val="009C37E9"/>
    <w:rsid w:val="009C380E"/>
    <w:rsid w:val="009C432E"/>
    <w:rsid w:val="009C4733"/>
    <w:rsid w:val="009C4F73"/>
    <w:rsid w:val="009C52F7"/>
    <w:rsid w:val="009C70FB"/>
    <w:rsid w:val="009C7B78"/>
    <w:rsid w:val="009D0F13"/>
    <w:rsid w:val="009D387E"/>
    <w:rsid w:val="009D480A"/>
    <w:rsid w:val="009D4D43"/>
    <w:rsid w:val="009D6E8B"/>
    <w:rsid w:val="009E398C"/>
    <w:rsid w:val="009E6F89"/>
    <w:rsid w:val="009F0A1A"/>
    <w:rsid w:val="009F2A1A"/>
    <w:rsid w:val="009F449C"/>
    <w:rsid w:val="00A05995"/>
    <w:rsid w:val="00A0729A"/>
    <w:rsid w:val="00A1446E"/>
    <w:rsid w:val="00A16E31"/>
    <w:rsid w:val="00A170D0"/>
    <w:rsid w:val="00A17423"/>
    <w:rsid w:val="00A17CD2"/>
    <w:rsid w:val="00A22030"/>
    <w:rsid w:val="00A24342"/>
    <w:rsid w:val="00A253A1"/>
    <w:rsid w:val="00A25D7A"/>
    <w:rsid w:val="00A3611E"/>
    <w:rsid w:val="00A436B0"/>
    <w:rsid w:val="00A453D1"/>
    <w:rsid w:val="00A45D04"/>
    <w:rsid w:val="00A47AFA"/>
    <w:rsid w:val="00A509B3"/>
    <w:rsid w:val="00A55664"/>
    <w:rsid w:val="00A55A36"/>
    <w:rsid w:val="00A55B8C"/>
    <w:rsid w:val="00A57800"/>
    <w:rsid w:val="00A60170"/>
    <w:rsid w:val="00A63108"/>
    <w:rsid w:val="00A63DE3"/>
    <w:rsid w:val="00A6784E"/>
    <w:rsid w:val="00A67D57"/>
    <w:rsid w:val="00A70189"/>
    <w:rsid w:val="00A71C4A"/>
    <w:rsid w:val="00A72886"/>
    <w:rsid w:val="00A73988"/>
    <w:rsid w:val="00A7418E"/>
    <w:rsid w:val="00A76062"/>
    <w:rsid w:val="00A765B4"/>
    <w:rsid w:val="00A80BCD"/>
    <w:rsid w:val="00A8105D"/>
    <w:rsid w:val="00A848DF"/>
    <w:rsid w:val="00A9076D"/>
    <w:rsid w:val="00A90E42"/>
    <w:rsid w:val="00A96998"/>
    <w:rsid w:val="00AA0B88"/>
    <w:rsid w:val="00AA459D"/>
    <w:rsid w:val="00AA6330"/>
    <w:rsid w:val="00AB1C4A"/>
    <w:rsid w:val="00AB353C"/>
    <w:rsid w:val="00AB3C7D"/>
    <w:rsid w:val="00AC33A5"/>
    <w:rsid w:val="00AC423D"/>
    <w:rsid w:val="00AC56AA"/>
    <w:rsid w:val="00AC7D1C"/>
    <w:rsid w:val="00AC7F06"/>
    <w:rsid w:val="00AD1650"/>
    <w:rsid w:val="00AD1BA2"/>
    <w:rsid w:val="00AD1BBB"/>
    <w:rsid w:val="00AD2B77"/>
    <w:rsid w:val="00AD308B"/>
    <w:rsid w:val="00AD3C15"/>
    <w:rsid w:val="00AE0B8B"/>
    <w:rsid w:val="00AE3B90"/>
    <w:rsid w:val="00AE498C"/>
    <w:rsid w:val="00AE52D0"/>
    <w:rsid w:val="00AE5F8C"/>
    <w:rsid w:val="00AE63BF"/>
    <w:rsid w:val="00AF0064"/>
    <w:rsid w:val="00AF1E2B"/>
    <w:rsid w:val="00AF4272"/>
    <w:rsid w:val="00AF608B"/>
    <w:rsid w:val="00AF72AB"/>
    <w:rsid w:val="00B02B37"/>
    <w:rsid w:val="00B04416"/>
    <w:rsid w:val="00B07107"/>
    <w:rsid w:val="00B0794C"/>
    <w:rsid w:val="00B10E84"/>
    <w:rsid w:val="00B11A59"/>
    <w:rsid w:val="00B11DD1"/>
    <w:rsid w:val="00B13624"/>
    <w:rsid w:val="00B13896"/>
    <w:rsid w:val="00B1614D"/>
    <w:rsid w:val="00B16372"/>
    <w:rsid w:val="00B17A42"/>
    <w:rsid w:val="00B210D9"/>
    <w:rsid w:val="00B22A22"/>
    <w:rsid w:val="00B26FF0"/>
    <w:rsid w:val="00B3579B"/>
    <w:rsid w:val="00B37322"/>
    <w:rsid w:val="00B42333"/>
    <w:rsid w:val="00B4418B"/>
    <w:rsid w:val="00B453BE"/>
    <w:rsid w:val="00B458C5"/>
    <w:rsid w:val="00B52640"/>
    <w:rsid w:val="00B52760"/>
    <w:rsid w:val="00B531D3"/>
    <w:rsid w:val="00B6425E"/>
    <w:rsid w:val="00B64D83"/>
    <w:rsid w:val="00B668A3"/>
    <w:rsid w:val="00B7161D"/>
    <w:rsid w:val="00B728F6"/>
    <w:rsid w:val="00B72A75"/>
    <w:rsid w:val="00B7523C"/>
    <w:rsid w:val="00B75C18"/>
    <w:rsid w:val="00B80E99"/>
    <w:rsid w:val="00B80F12"/>
    <w:rsid w:val="00B81F22"/>
    <w:rsid w:val="00B826AC"/>
    <w:rsid w:val="00B83C92"/>
    <w:rsid w:val="00B92CAB"/>
    <w:rsid w:val="00BA0489"/>
    <w:rsid w:val="00BA084D"/>
    <w:rsid w:val="00BA0E10"/>
    <w:rsid w:val="00BB10E7"/>
    <w:rsid w:val="00BB4DA2"/>
    <w:rsid w:val="00BB59F6"/>
    <w:rsid w:val="00BB6688"/>
    <w:rsid w:val="00BB7ED8"/>
    <w:rsid w:val="00BC031B"/>
    <w:rsid w:val="00BD1AF1"/>
    <w:rsid w:val="00BD2776"/>
    <w:rsid w:val="00BD3B86"/>
    <w:rsid w:val="00BD41C1"/>
    <w:rsid w:val="00BD53E2"/>
    <w:rsid w:val="00BD60A3"/>
    <w:rsid w:val="00BE04B2"/>
    <w:rsid w:val="00BE1D90"/>
    <w:rsid w:val="00BE3267"/>
    <w:rsid w:val="00BE499E"/>
    <w:rsid w:val="00BE4F1D"/>
    <w:rsid w:val="00BE620C"/>
    <w:rsid w:val="00BE6789"/>
    <w:rsid w:val="00BE7A56"/>
    <w:rsid w:val="00BE7DDC"/>
    <w:rsid w:val="00BE7FDD"/>
    <w:rsid w:val="00BF0652"/>
    <w:rsid w:val="00BF32E7"/>
    <w:rsid w:val="00BF41CA"/>
    <w:rsid w:val="00BF7633"/>
    <w:rsid w:val="00BF7779"/>
    <w:rsid w:val="00C00A8F"/>
    <w:rsid w:val="00C022A5"/>
    <w:rsid w:val="00C04E0D"/>
    <w:rsid w:val="00C05BCA"/>
    <w:rsid w:val="00C05CE6"/>
    <w:rsid w:val="00C07733"/>
    <w:rsid w:val="00C13BAB"/>
    <w:rsid w:val="00C13BD3"/>
    <w:rsid w:val="00C17CAF"/>
    <w:rsid w:val="00C17D6E"/>
    <w:rsid w:val="00C2032F"/>
    <w:rsid w:val="00C20575"/>
    <w:rsid w:val="00C2188D"/>
    <w:rsid w:val="00C21FBC"/>
    <w:rsid w:val="00C224A1"/>
    <w:rsid w:val="00C23444"/>
    <w:rsid w:val="00C23C5E"/>
    <w:rsid w:val="00C25644"/>
    <w:rsid w:val="00C274B3"/>
    <w:rsid w:val="00C31040"/>
    <w:rsid w:val="00C32E0B"/>
    <w:rsid w:val="00C34A5F"/>
    <w:rsid w:val="00C363B2"/>
    <w:rsid w:val="00C403AC"/>
    <w:rsid w:val="00C40E7B"/>
    <w:rsid w:val="00C4300A"/>
    <w:rsid w:val="00C436DC"/>
    <w:rsid w:val="00C44CE9"/>
    <w:rsid w:val="00C46546"/>
    <w:rsid w:val="00C500E7"/>
    <w:rsid w:val="00C53966"/>
    <w:rsid w:val="00C562F2"/>
    <w:rsid w:val="00C571D6"/>
    <w:rsid w:val="00C57D3F"/>
    <w:rsid w:val="00C62F39"/>
    <w:rsid w:val="00C65125"/>
    <w:rsid w:val="00C66BF9"/>
    <w:rsid w:val="00C76A87"/>
    <w:rsid w:val="00C77841"/>
    <w:rsid w:val="00C80327"/>
    <w:rsid w:val="00C80D2A"/>
    <w:rsid w:val="00C82A86"/>
    <w:rsid w:val="00C83329"/>
    <w:rsid w:val="00C83BDD"/>
    <w:rsid w:val="00C85CDF"/>
    <w:rsid w:val="00C925B9"/>
    <w:rsid w:val="00C92CF9"/>
    <w:rsid w:val="00C93199"/>
    <w:rsid w:val="00C956EA"/>
    <w:rsid w:val="00CA1A80"/>
    <w:rsid w:val="00CA2171"/>
    <w:rsid w:val="00CA4650"/>
    <w:rsid w:val="00CA6C76"/>
    <w:rsid w:val="00CB788B"/>
    <w:rsid w:val="00CB7F64"/>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D7DE2"/>
    <w:rsid w:val="00CE04B0"/>
    <w:rsid w:val="00CE09E2"/>
    <w:rsid w:val="00CE2C18"/>
    <w:rsid w:val="00CF0B9B"/>
    <w:rsid w:val="00CF32BA"/>
    <w:rsid w:val="00D02274"/>
    <w:rsid w:val="00D040CD"/>
    <w:rsid w:val="00D04F47"/>
    <w:rsid w:val="00D05171"/>
    <w:rsid w:val="00D10799"/>
    <w:rsid w:val="00D122E6"/>
    <w:rsid w:val="00D12DB8"/>
    <w:rsid w:val="00D13173"/>
    <w:rsid w:val="00D138F2"/>
    <w:rsid w:val="00D13A25"/>
    <w:rsid w:val="00D1506C"/>
    <w:rsid w:val="00D2168C"/>
    <w:rsid w:val="00D22036"/>
    <w:rsid w:val="00D30617"/>
    <w:rsid w:val="00D3113D"/>
    <w:rsid w:val="00D417B4"/>
    <w:rsid w:val="00D46213"/>
    <w:rsid w:val="00D46380"/>
    <w:rsid w:val="00D47263"/>
    <w:rsid w:val="00D53840"/>
    <w:rsid w:val="00D55C1C"/>
    <w:rsid w:val="00D56585"/>
    <w:rsid w:val="00D56A2F"/>
    <w:rsid w:val="00D56EBF"/>
    <w:rsid w:val="00D56EEA"/>
    <w:rsid w:val="00D6407D"/>
    <w:rsid w:val="00D646F4"/>
    <w:rsid w:val="00D654B5"/>
    <w:rsid w:val="00D66D4F"/>
    <w:rsid w:val="00D70C53"/>
    <w:rsid w:val="00D7250A"/>
    <w:rsid w:val="00D7577C"/>
    <w:rsid w:val="00D75A3A"/>
    <w:rsid w:val="00D7783E"/>
    <w:rsid w:val="00D81C2B"/>
    <w:rsid w:val="00D81CF7"/>
    <w:rsid w:val="00D83EB6"/>
    <w:rsid w:val="00D84089"/>
    <w:rsid w:val="00D848B2"/>
    <w:rsid w:val="00D86FFB"/>
    <w:rsid w:val="00D870E3"/>
    <w:rsid w:val="00D90C31"/>
    <w:rsid w:val="00D91F69"/>
    <w:rsid w:val="00D93239"/>
    <w:rsid w:val="00D942E2"/>
    <w:rsid w:val="00D960AC"/>
    <w:rsid w:val="00DA1677"/>
    <w:rsid w:val="00DA2512"/>
    <w:rsid w:val="00DA2C49"/>
    <w:rsid w:val="00DA330E"/>
    <w:rsid w:val="00DA4732"/>
    <w:rsid w:val="00DA50DC"/>
    <w:rsid w:val="00DA6D50"/>
    <w:rsid w:val="00DB2824"/>
    <w:rsid w:val="00DB2BFC"/>
    <w:rsid w:val="00DB318B"/>
    <w:rsid w:val="00DB5283"/>
    <w:rsid w:val="00DB63B8"/>
    <w:rsid w:val="00DB6AD4"/>
    <w:rsid w:val="00DB6BBA"/>
    <w:rsid w:val="00DB6FD7"/>
    <w:rsid w:val="00DB718F"/>
    <w:rsid w:val="00DB748C"/>
    <w:rsid w:val="00DC06FA"/>
    <w:rsid w:val="00DC08D6"/>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F2A75"/>
    <w:rsid w:val="00DF34DD"/>
    <w:rsid w:val="00DF42DB"/>
    <w:rsid w:val="00DF5F6E"/>
    <w:rsid w:val="00DF72BA"/>
    <w:rsid w:val="00DF74B3"/>
    <w:rsid w:val="00DF7789"/>
    <w:rsid w:val="00E01B80"/>
    <w:rsid w:val="00E037BA"/>
    <w:rsid w:val="00E051CB"/>
    <w:rsid w:val="00E05420"/>
    <w:rsid w:val="00E10D4C"/>
    <w:rsid w:val="00E1196B"/>
    <w:rsid w:val="00E13F47"/>
    <w:rsid w:val="00E2032E"/>
    <w:rsid w:val="00E22738"/>
    <w:rsid w:val="00E239E4"/>
    <w:rsid w:val="00E23D7E"/>
    <w:rsid w:val="00E255FD"/>
    <w:rsid w:val="00E30BE7"/>
    <w:rsid w:val="00E349D8"/>
    <w:rsid w:val="00E354F3"/>
    <w:rsid w:val="00E37E14"/>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3F15"/>
    <w:rsid w:val="00E74EB1"/>
    <w:rsid w:val="00E82184"/>
    <w:rsid w:val="00E85722"/>
    <w:rsid w:val="00E85F8F"/>
    <w:rsid w:val="00E86C7F"/>
    <w:rsid w:val="00E86CC0"/>
    <w:rsid w:val="00E92AAD"/>
    <w:rsid w:val="00E95328"/>
    <w:rsid w:val="00E95A0C"/>
    <w:rsid w:val="00E9787E"/>
    <w:rsid w:val="00EA11B6"/>
    <w:rsid w:val="00EA1EB1"/>
    <w:rsid w:val="00EA46C8"/>
    <w:rsid w:val="00EA4B10"/>
    <w:rsid w:val="00EA596C"/>
    <w:rsid w:val="00EA5E4F"/>
    <w:rsid w:val="00EA72CD"/>
    <w:rsid w:val="00EA7C7D"/>
    <w:rsid w:val="00EB0223"/>
    <w:rsid w:val="00EB3DE4"/>
    <w:rsid w:val="00EB6BEA"/>
    <w:rsid w:val="00EC00E5"/>
    <w:rsid w:val="00EC1C57"/>
    <w:rsid w:val="00EC4748"/>
    <w:rsid w:val="00EC590D"/>
    <w:rsid w:val="00EC687A"/>
    <w:rsid w:val="00ED18D1"/>
    <w:rsid w:val="00ED1E2F"/>
    <w:rsid w:val="00ED396E"/>
    <w:rsid w:val="00EE3E84"/>
    <w:rsid w:val="00EE4721"/>
    <w:rsid w:val="00EE7745"/>
    <w:rsid w:val="00EF13F3"/>
    <w:rsid w:val="00EF2F2C"/>
    <w:rsid w:val="00EF7A62"/>
    <w:rsid w:val="00F0098B"/>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3013"/>
    <w:rsid w:val="00F34158"/>
    <w:rsid w:val="00F348CA"/>
    <w:rsid w:val="00F35C78"/>
    <w:rsid w:val="00F36243"/>
    <w:rsid w:val="00F44AD4"/>
    <w:rsid w:val="00F46135"/>
    <w:rsid w:val="00F47ADF"/>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748B7"/>
    <w:rsid w:val="00F77D9E"/>
    <w:rsid w:val="00F80798"/>
    <w:rsid w:val="00F8181D"/>
    <w:rsid w:val="00F81945"/>
    <w:rsid w:val="00F834A9"/>
    <w:rsid w:val="00F84783"/>
    <w:rsid w:val="00F864AF"/>
    <w:rsid w:val="00F86A41"/>
    <w:rsid w:val="00F917B0"/>
    <w:rsid w:val="00F92BC1"/>
    <w:rsid w:val="00F9493F"/>
    <w:rsid w:val="00F95B53"/>
    <w:rsid w:val="00FA1827"/>
    <w:rsid w:val="00FA1D21"/>
    <w:rsid w:val="00FA4CCF"/>
    <w:rsid w:val="00FA52B9"/>
    <w:rsid w:val="00FB00E1"/>
    <w:rsid w:val="00FB1C15"/>
    <w:rsid w:val="00FB34AC"/>
    <w:rsid w:val="00FB516F"/>
    <w:rsid w:val="00FB5BF4"/>
    <w:rsid w:val="00FC2240"/>
    <w:rsid w:val="00FC4DF5"/>
    <w:rsid w:val="00FC719A"/>
    <w:rsid w:val="00FD120E"/>
    <w:rsid w:val="00FD1EFB"/>
    <w:rsid w:val="00FD203C"/>
    <w:rsid w:val="00FD37A4"/>
    <w:rsid w:val="00FD44DE"/>
    <w:rsid w:val="00FD5689"/>
    <w:rsid w:val="00FD5B25"/>
    <w:rsid w:val="00FD5EAC"/>
    <w:rsid w:val="00FE0212"/>
    <w:rsid w:val="00FE02D8"/>
    <w:rsid w:val="00FE2FB5"/>
    <w:rsid w:val="00FE428D"/>
    <w:rsid w:val="00FE572A"/>
    <w:rsid w:val="00FE70D7"/>
    <w:rsid w:val="00FF0CE2"/>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link w:val="JegyzetszvegChar1"/>
    <w:semiHidden/>
    <w:rsid w:val="00330FB2"/>
    <w:rPr>
      <w:sz w:val="20"/>
      <w:szCs w:val="20"/>
    </w:rPr>
  </w:style>
  <w:style w:type="paragraph" w:styleId="Buborkszveg">
    <w:name w:val="Balloon Text"/>
    <w:basedOn w:val="Norml"/>
    <w:link w:val="BuborkszvegChar"/>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numbering" w:customStyle="1" w:styleId="Stlus2">
    <w:name w:val="Stílus2"/>
    <w:rsid w:val="00251195"/>
    <w:pPr>
      <w:numPr>
        <w:numId w:val="5"/>
      </w:numPr>
    </w:pPr>
  </w:style>
  <w:style w:type="paragraph" w:styleId="Nincstrkz">
    <w:name w:val="No Spacing"/>
    <w:qFormat/>
    <w:rsid w:val="002E3F51"/>
    <w:rPr>
      <w:rFonts w:ascii="Calibri" w:hAnsi="Calibri"/>
      <w:sz w:val="22"/>
      <w:szCs w:val="22"/>
      <w:lang w:eastAsia="en-US"/>
    </w:rPr>
  </w:style>
  <w:style w:type="character" w:customStyle="1" w:styleId="JegyzetszvegChar1">
    <w:name w:val="Jegyzetszöveg Char1"/>
    <w:link w:val="Jegyzetszveg"/>
    <w:locked/>
    <w:rsid w:val="002E3F51"/>
    <w:rPr>
      <w:rFonts w:ascii="Verdana" w:hAnsi="Verdana"/>
      <w:lang w:val="hu-HU" w:eastAsia="hu-HU" w:bidi="ar-SA"/>
    </w:rPr>
  </w:style>
  <w:style w:type="paragraph" w:styleId="Megjegyzstrgya">
    <w:name w:val="annotation subject"/>
    <w:basedOn w:val="Jegyzetszveg"/>
    <w:next w:val="Jegyzetszveg"/>
    <w:link w:val="MegjegyzstrgyaChar"/>
    <w:semiHidden/>
    <w:rsid w:val="003C6727"/>
    <w:rPr>
      <w:b/>
      <w:bCs/>
    </w:rPr>
  </w:style>
  <w:style w:type="character" w:customStyle="1" w:styleId="CharChar12">
    <w:name w:val="Char Char12"/>
    <w:rsid w:val="005774E0"/>
    <w:rPr>
      <w:rFonts w:ascii="Verdana" w:hAnsi="Verdana" w:cs="Arial"/>
      <w:b/>
      <w:bCs/>
      <w:i/>
      <w:iCs/>
      <w:sz w:val="28"/>
      <w:szCs w:val="28"/>
      <w:lang w:val="hu-HU" w:eastAsia="hu-HU" w:bidi="ar-SA"/>
    </w:rPr>
  </w:style>
  <w:style w:type="character" w:customStyle="1" w:styleId="CharChar9">
    <w:name w:val="Char Char9"/>
    <w:locked/>
    <w:rsid w:val="005774E0"/>
    <w:rPr>
      <w:rFonts w:ascii="Verdana" w:hAnsi="Verdana"/>
      <w:sz w:val="22"/>
      <w:szCs w:val="14"/>
      <w:lang w:val="hu-HU" w:eastAsia="hu-HU" w:bidi="ar-SA"/>
    </w:rPr>
  </w:style>
  <w:style w:type="character" w:customStyle="1" w:styleId="Cmsor1Char">
    <w:name w:val="Címsor 1 Char"/>
    <w:link w:val="Cmsor1"/>
    <w:rsid w:val="005774E0"/>
    <w:rPr>
      <w:rFonts w:ascii="Verdana" w:hAnsi="Verdana" w:cs="Arial"/>
      <w:b/>
      <w:bCs/>
      <w:kern w:val="32"/>
      <w:sz w:val="32"/>
      <w:szCs w:val="32"/>
      <w:lang w:val="hu-HU" w:eastAsia="hu-HU" w:bidi="ar-SA"/>
    </w:rPr>
  </w:style>
  <w:style w:type="character" w:customStyle="1" w:styleId="Cmsor3Char">
    <w:name w:val="Címsor 3 Char"/>
    <w:link w:val="Cmsor3"/>
    <w:rsid w:val="005774E0"/>
    <w:rPr>
      <w:rFonts w:ascii="Verdana" w:hAnsi="Verdana"/>
      <w:b/>
      <w:sz w:val="24"/>
      <w:szCs w:val="14"/>
      <w:lang w:val="hu-HU" w:eastAsia="hu-HU" w:bidi="ar-SA"/>
    </w:rPr>
  </w:style>
  <w:style w:type="character" w:customStyle="1" w:styleId="lfejChar">
    <w:name w:val="Élőfej Char"/>
    <w:link w:val="lfej"/>
    <w:rsid w:val="005774E0"/>
    <w:rPr>
      <w:rFonts w:ascii="Verdana" w:hAnsi="Verdana"/>
      <w:sz w:val="22"/>
      <w:szCs w:val="14"/>
      <w:lang w:val="hu-HU" w:eastAsia="hu-HU" w:bidi="ar-SA"/>
    </w:rPr>
  </w:style>
  <w:style w:type="character" w:customStyle="1" w:styleId="LbjegyzetszvegChar">
    <w:name w:val="Lábjegyzetszöveg Char"/>
    <w:link w:val="Lbjegyzetszveg"/>
    <w:semiHidden/>
    <w:rsid w:val="005774E0"/>
    <w:rPr>
      <w:rFonts w:ascii="Verdana" w:hAnsi="Verdana"/>
      <w:lang w:val="hu-HU" w:eastAsia="hu-HU" w:bidi="ar-SA"/>
    </w:rPr>
  </w:style>
  <w:style w:type="character" w:customStyle="1" w:styleId="JegyzetszvegChar">
    <w:name w:val="Jegyzetszöveg Char"/>
    <w:rsid w:val="005774E0"/>
    <w:rPr>
      <w:rFonts w:ascii="Verdana" w:eastAsia="Times New Roman" w:hAnsi="Verdana" w:cs="Times New Roman"/>
      <w:sz w:val="20"/>
      <w:szCs w:val="20"/>
      <w:lang w:eastAsia="hu-HU"/>
    </w:rPr>
  </w:style>
  <w:style w:type="character" w:customStyle="1" w:styleId="BuborkszvegChar">
    <w:name w:val="Buborékszöveg Char"/>
    <w:link w:val="Buborkszveg"/>
    <w:rsid w:val="005774E0"/>
    <w:rPr>
      <w:rFonts w:ascii="Tahoma" w:hAnsi="Tahoma" w:cs="Tahoma"/>
      <w:sz w:val="16"/>
      <w:szCs w:val="16"/>
      <w:lang w:val="hu-HU" w:eastAsia="hu-HU" w:bidi="ar-SA"/>
    </w:rPr>
  </w:style>
  <w:style w:type="paragraph" w:customStyle="1" w:styleId="Listaszerbekezds1">
    <w:name w:val="Listaszerű bekezdés1"/>
    <w:basedOn w:val="Norml"/>
    <w:rsid w:val="005774E0"/>
    <w:pPr>
      <w:spacing w:after="200" w:line="276" w:lineRule="auto"/>
      <w:ind w:left="720"/>
    </w:pPr>
    <w:rPr>
      <w:rFonts w:ascii="Calibri" w:hAnsi="Calibri"/>
      <w:szCs w:val="22"/>
      <w:lang w:eastAsia="en-US"/>
    </w:rPr>
  </w:style>
  <w:style w:type="table" w:customStyle="1" w:styleId="Rcsostblzat1">
    <w:name w:val="Rácsos táblázat1"/>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5774E0"/>
    <w:rPr>
      <w:rFonts w:ascii="Calibri" w:hAnsi="Calibri"/>
      <w:sz w:val="22"/>
      <w:szCs w:val="22"/>
      <w:lang w:eastAsia="en-US"/>
    </w:rPr>
  </w:style>
  <w:style w:type="character" w:customStyle="1" w:styleId="CharChar6">
    <w:name w:val="Char Char6"/>
    <w:rsid w:val="005774E0"/>
    <w:rPr>
      <w:rFonts w:ascii="Verdana" w:hAnsi="Verdana"/>
    </w:rPr>
  </w:style>
  <w:style w:type="character" w:customStyle="1" w:styleId="MegjegyzstrgyaChar">
    <w:name w:val="Megjegyzés tárgya Char"/>
    <w:link w:val="Megjegyzstrgya"/>
    <w:rsid w:val="005774E0"/>
    <w:rPr>
      <w:rFonts w:ascii="Verdana" w:hAnsi="Verdana"/>
      <w:b/>
      <w:bCs/>
      <w:lang w:val="hu-HU" w:eastAsia="hu-HU" w:bidi="ar-SA"/>
    </w:rPr>
  </w:style>
  <w:style w:type="paragraph" w:customStyle="1" w:styleId="Default">
    <w:name w:val="Default"/>
    <w:rsid w:val="005774E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5774E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5774E0"/>
  </w:style>
  <w:style w:type="paragraph" w:customStyle="1" w:styleId="Standard">
    <w:name w:val="Standard"/>
    <w:rsid w:val="005774E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5774E0"/>
    <w:pPr>
      <w:spacing w:after="120"/>
      <w:ind w:left="283"/>
    </w:pPr>
    <w:rPr>
      <w:rFonts w:ascii="Times New Roman" w:eastAsia="Calibri" w:hAnsi="Times New Roman"/>
      <w:sz w:val="24"/>
      <w:szCs w:val="24"/>
    </w:rPr>
  </w:style>
  <w:style w:type="character" w:customStyle="1" w:styleId="SzvegtrzsbehzssalChar">
    <w:name w:val="Szövegtörzs behúzással Char"/>
    <w:link w:val="Szvegtrzsbehzssal"/>
    <w:rsid w:val="005774E0"/>
    <w:rPr>
      <w:rFonts w:eastAsia="Calibri"/>
      <w:sz w:val="24"/>
      <w:szCs w:val="24"/>
      <w:lang w:val="hu-HU" w:eastAsia="hu-HU" w:bidi="ar-SA"/>
    </w:rPr>
  </w:style>
  <w:style w:type="paragraph" w:styleId="Szvegtrzsbehzssal2">
    <w:name w:val="Body Text Indent 2"/>
    <w:basedOn w:val="Norml"/>
    <w:link w:val="Szvegtrzsbehzssal2Char"/>
    <w:rsid w:val="005774E0"/>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link w:val="Szvegtrzsbehzssal2"/>
    <w:rsid w:val="005774E0"/>
    <w:rPr>
      <w:rFonts w:eastAsia="Calibri"/>
      <w:sz w:val="24"/>
      <w:szCs w:val="24"/>
      <w:lang w:val="hu-HU" w:eastAsia="hu-HU" w:bidi="ar-SA"/>
    </w:rPr>
  </w:style>
  <w:style w:type="paragraph" w:customStyle="1" w:styleId="Stlus3">
    <w:name w:val="Stílus3"/>
    <w:basedOn w:val="Norml"/>
    <w:rsid w:val="005774E0"/>
    <w:pPr>
      <w:spacing w:before="60" w:after="60"/>
    </w:pPr>
    <w:rPr>
      <w:rFonts w:ascii="Times New Roman" w:eastAsia="Calibri" w:hAnsi="Times New Roman"/>
      <w:sz w:val="20"/>
      <w:szCs w:val="20"/>
    </w:rPr>
  </w:style>
  <w:style w:type="paragraph" w:customStyle="1" w:styleId="font5">
    <w:name w:val="font5"/>
    <w:basedOn w:val="Norml"/>
    <w:rsid w:val="005774E0"/>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5774E0"/>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5774E0"/>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5774E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5774E0"/>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5774E0"/>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5774E0"/>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5774E0"/>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5774E0"/>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5774E0"/>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5774E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5774E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5774E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5774E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5774E0"/>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5774E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5774E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5774E0"/>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5774E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5774E0"/>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5774E0"/>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5774E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5774E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5774E0"/>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5774E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5774E0"/>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5774E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5774E0"/>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5774E0"/>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5774E0"/>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5774E0"/>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5774E0"/>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5774E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5774E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5774E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5774E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5774E0"/>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5774E0"/>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5774E0"/>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5774E0"/>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5774E0"/>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semiHidden/>
    <w:rsid w:val="005774E0"/>
    <w:rPr>
      <w:rFonts w:ascii="Tahoma" w:hAnsi="Tahoma"/>
      <w:sz w:val="16"/>
    </w:rPr>
  </w:style>
  <w:style w:type="paragraph" w:customStyle="1" w:styleId="Listaszerbekezds3">
    <w:name w:val="Listaszerű bekezdés3"/>
    <w:basedOn w:val="Norml"/>
    <w:rsid w:val="005774E0"/>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5774E0"/>
    <w:rPr>
      <w:rFonts w:cs="Mangal"/>
      <w:kern w:val="1"/>
      <w:sz w:val="24"/>
      <w:szCs w:val="21"/>
      <w:lang w:eastAsia="hi-IN" w:bidi="hi-IN"/>
    </w:rPr>
  </w:style>
  <w:style w:type="table" w:customStyle="1" w:styleId="Rcsostblzat7">
    <w:name w:val="Rácsos táblázat7"/>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5774E0"/>
    <w:rPr>
      <w:rFonts w:ascii="Calibri" w:hAnsi="Calibri"/>
      <w:sz w:val="22"/>
      <w:szCs w:val="22"/>
      <w:lang w:eastAsia="en-US"/>
    </w:rPr>
  </w:style>
  <w:style w:type="numbering" w:customStyle="1" w:styleId="Nemlista1">
    <w:name w:val="Nem lista1"/>
    <w:next w:val="Nemlista"/>
    <w:semiHidden/>
    <w:unhideWhenUsed/>
    <w:rsid w:val="005774E0"/>
  </w:style>
  <w:style w:type="numbering" w:customStyle="1" w:styleId="Nemlista11">
    <w:name w:val="Nem lista11"/>
    <w:next w:val="Nemlista"/>
    <w:semiHidden/>
    <w:unhideWhenUsed/>
    <w:rsid w:val="005774E0"/>
  </w:style>
  <w:style w:type="paragraph" w:customStyle="1" w:styleId="Listaszerbekezds4">
    <w:name w:val="Listaszerű bekezdés4"/>
    <w:basedOn w:val="Norml"/>
    <w:qFormat/>
    <w:rsid w:val="005774E0"/>
    <w:pPr>
      <w:spacing w:after="200" w:line="276" w:lineRule="auto"/>
      <w:ind w:left="720"/>
      <w:contextualSpacing/>
    </w:pPr>
    <w:rPr>
      <w:rFonts w:ascii="Calibri" w:eastAsia="Calibri" w:hAnsi="Calibri"/>
      <w:szCs w:val="22"/>
      <w:lang w:eastAsia="en-US"/>
    </w:rPr>
  </w:style>
  <w:style w:type="table" w:customStyle="1" w:styleId="Rcsostblzat23">
    <w:name w:val="Rácsos táblázat23"/>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5774E0"/>
  </w:style>
  <w:style w:type="table" w:customStyle="1" w:styleId="Rcsostblzat211">
    <w:name w:val="Rácsos táblázat21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5774E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semiHidden/>
    <w:unhideWhenUsed/>
    <w:rsid w:val="005774E0"/>
  </w:style>
  <w:style w:type="numbering" w:customStyle="1" w:styleId="Nemlista111">
    <w:name w:val="Nem lista111"/>
    <w:next w:val="Nemlista"/>
    <w:semiHidden/>
    <w:unhideWhenUsed/>
    <w:rsid w:val="005774E0"/>
  </w:style>
  <w:style w:type="table" w:customStyle="1" w:styleId="Rcsostblzat221">
    <w:name w:val="Rácsos táblázat22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5774E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5774E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5774E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5774E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5774E0"/>
  </w:style>
  <w:style w:type="table" w:customStyle="1" w:styleId="Rcsostblzat231">
    <w:name w:val="Rácsos táblázat2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5774E0"/>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5774E0"/>
  </w:style>
  <w:style w:type="character" w:styleId="Kiemels2">
    <w:name w:val="Strong"/>
    <w:qFormat/>
    <w:locked/>
    <w:rsid w:val="005774E0"/>
    <w:rPr>
      <w:b/>
      <w:bCs/>
    </w:rPr>
  </w:style>
  <w:style w:type="numbering" w:customStyle="1" w:styleId="Nemlista5">
    <w:name w:val="Nem lista5"/>
    <w:next w:val="Nemlista"/>
    <w:semiHidden/>
    <w:unhideWhenUsed/>
    <w:rsid w:val="005774E0"/>
  </w:style>
  <w:style w:type="numbering" w:customStyle="1" w:styleId="Nemlista12">
    <w:name w:val="Nem lista12"/>
    <w:next w:val="Nemlista"/>
    <w:semiHidden/>
    <w:unhideWhenUsed/>
    <w:rsid w:val="005774E0"/>
  </w:style>
  <w:style w:type="table" w:customStyle="1" w:styleId="Rcsostblzat24">
    <w:name w:val="Rácsos táblázat24"/>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5774E0"/>
  </w:style>
  <w:style w:type="table" w:customStyle="1" w:styleId="Rcsostblzat212">
    <w:name w:val="Rácsos táblázat21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5774E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semiHidden/>
    <w:unhideWhenUsed/>
    <w:rsid w:val="005774E0"/>
  </w:style>
  <w:style w:type="numbering" w:customStyle="1" w:styleId="Nemlista112">
    <w:name w:val="Nem lista112"/>
    <w:next w:val="Nemlista"/>
    <w:semiHidden/>
    <w:unhideWhenUsed/>
    <w:rsid w:val="005774E0"/>
  </w:style>
  <w:style w:type="table" w:customStyle="1" w:styleId="Rcsostblzat222">
    <w:name w:val="Rácsos táblázat22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5774E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5774E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5774E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5774E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5774E0"/>
  </w:style>
  <w:style w:type="table" w:customStyle="1" w:styleId="Rcsostblzat232">
    <w:name w:val="Rácsos táblázat2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rsid w:val="005774E0"/>
    <w:pPr>
      <w:suppressAutoHyphens/>
      <w:spacing w:after="120"/>
      <w:ind w:left="283"/>
    </w:pPr>
    <w:rPr>
      <w:rFonts w:ascii="Times New Roman" w:hAnsi="Times New Roman"/>
      <w:sz w:val="24"/>
      <w:szCs w:val="24"/>
      <w:lang w:eastAsia="ar-SA"/>
    </w:rPr>
  </w:style>
  <w:style w:type="paragraph" w:styleId="Szvegtrzs">
    <w:name w:val="Body Text"/>
    <w:basedOn w:val="Norml"/>
    <w:unhideWhenUsed/>
    <w:rsid w:val="005774E0"/>
    <w:pPr>
      <w:spacing w:after="120"/>
    </w:pPr>
  </w:style>
  <w:style w:type="paragraph" w:styleId="Szvegtrzs2">
    <w:name w:val="Body Text 2"/>
    <w:basedOn w:val="Norml"/>
    <w:unhideWhenUsed/>
    <w:rsid w:val="005774E0"/>
    <w:pPr>
      <w:spacing w:after="120" w:line="480" w:lineRule="auto"/>
    </w:pPr>
  </w:style>
  <w:style w:type="paragraph" w:customStyle="1" w:styleId="Szvegtrzs21">
    <w:name w:val="Szövegtörzs 21"/>
    <w:basedOn w:val="Norml"/>
    <w:rsid w:val="0001488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01488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semiHidden/>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link w:val="JegyzetszvegChar1"/>
    <w:semiHidden/>
    <w:rsid w:val="00330FB2"/>
    <w:rPr>
      <w:sz w:val="20"/>
      <w:szCs w:val="20"/>
    </w:rPr>
  </w:style>
  <w:style w:type="paragraph" w:styleId="Buborkszveg">
    <w:name w:val="Balloon Text"/>
    <w:basedOn w:val="Norml"/>
    <w:link w:val="BuborkszvegChar"/>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numbering" w:customStyle="1" w:styleId="Stlus2">
    <w:name w:val="Stílus2"/>
    <w:rsid w:val="00251195"/>
    <w:pPr>
      <w:numPr>
        <w:numId w:val="5"/>
      </w:numPr>
    </w:pPr>
  </w:style>
  <w:style w:type="paragraph" w:styleId="Nincstrkz">
    <w:name w:val="No Spacing"/>
    <w:qFormat/>
    <w:rsid w:val="002E3F51"/>
    <w:rPr>
      <w:rFonts w:ascii="Calibri" w:hAnsi="Calibri"/>
      <w:sz w:val="22"/>
      <w:szCs w:val="22"/>
      <w:lang w:eastAsia="en-US"/>
    </w:rPr>
  </w:style>
  <w:style w:type="character" w:customStyle="1" w:styleId="JegyzetszvegChar1">
    <w:name w:val="Jegyzetszöveg Char1"/>
    <w:link w:val="Jegyzetszveg"/>
    <w:locked/>
    <w:rsid w:val="002E3F51"/>
    <w:rPr>
      <w:rFonts w:ascii="Verdana" w:hAnsi="Verdana"/>
      <w:lang w:val="hu-HU" w:eastAsia="hu-HU" w:bidi="ar-SA"/>
    </w:rPr>
  </w:style>
  <w:style w:type="paragraph" w:styleId="Megjegyzstrgya">
    <w:name w:val="annotation subject"/>
    <w:basedOn w:val="Jegyzetszveg"/>
    <w:next w:val="Jegyzetszveg"/>
    <w:link w:val="MegjegyzstrgyaChar"/>
    <w:semiHidden/>
    <w:rsid w:val="003C6727"/>
    <w:rPr>
      <w:b/>
      <w:bCs/>
    </w:rPr>
  </w:style>
  <w:style w:type="character" w:customStyle="1" w:styleId="CharChar12">
    <w:name w:val="Char Char12"/>
    <w:rsid w:val="005774E0"/>
    <w:rPr>
      <w:rFonts w:ascii="Verdana" w:hAnsi="Verdana" w:cs="Arial"/>
      <w:b/>
      <w:bCs/>
      <w:i/>
      <w:iCs/>
      <w:sz w:val="28"/>
      <w:szCs w:val="28"/>
      <w:lang w:val="hu-HU" w:eastAsia="hu-HU" w:bidi="ar-SA"/>
    </w:rPr>
  </w:style>
  <w:style w:type="character" w:customStyle="1" w:styleId="CharChar9">
    <w:name w:val="Char Char9"/>
    <w:locked/>
    <w:rsid w:val="005774E0"/>
    <w:rPr>
      <w:rFonts w:ascii="Verdana" w:hAnsi="Verdana"/>
      <w:sz w:val="22"/>
      <w:szCs w:val="14"/>
      <w:lang w:val="hu-HU" w:eastAsia="hu-HU" w:bidi="ar-SA"/>
    </w:rPr>
  </w:style>
  <w:style w:type="character" w:customStyle="1" w:styleId="Cmsor1Char">
    <w:name w:val="Címsor 1 Char"/>
    <w:link w:val="Cmsor1"/>
    <w:rsid w:val="005774E0"/>
    <w:rPr>
      <w:rFonts w:ascii="Verdana" w:hAnsi="Verdana" w:cs="Arial"/>
      <w:b/>
      <w:bCs/>
      <w:kern w:val="32"/>
      <w:sz w:val="32"/>
      <w:szCs w:val="32"/>
      <w:lang w:val="hu-HU" w:eastAsia="hu-HU" w:bidi="ar-SA"/>
    </w:rPr>
  </w:style>
  <w:style w:type="character" w:customStyle="1" w:styleId="Cmsor3Char">
    <w:name w:val="Címsor 3 Char"/>
    <w:link w:val="Cmsor3"/>
    <w:rsid w:val="005774E0"/>
    <w:rPr>
      <w:rFonts w:ascii="Verdana" w:hAnsi="Verdana"/>
      <w:b/>
      <w:sz w:val="24"/>
      <w:szCs w:val="14"/>
      <w:lang w:val="hu-HU" w:eastAsia="hu-HU" w:bidi="ar-SA"/>
    </w:rPr>
  </w:style>
  <w:style w:type="character" w:customStyle="1" w:styleId="lfejChar">
    <w:name w:val="Élőfej Char"/>
    <w:link w:val="lfej"/>
    <w:rsid w:val="005774E0"/>
    <w:rPr>
      <w:rFonts w:ascii="Verdana" w:hAnsi="Verdana"/>
      <w:sz w:val="22"/>
      <w:szCs w:val="14"/>
      <w:lang w:val="hu-HU" w:eastAsia="hu-HU" w:bidi="ar-SA"/>
    </w:rPr>
  </w:style>
  <w:style w:type="character" w:customStyle="1" w:styleId="LbjegyzetszvegChar">
    <w:name w:val="Lábjegyzetszöveg Char"/>
    <w:link w:val="Lbjegyzetszveg"/>
    <w:semiHidden/>
    <w:rsid w:val="005774E0"/>
    <w:rPr>
      <w:rFonts w:ascii="Verdana" w:hAnsi="Verdana"/>
      <w:lang w:val="hu-HU" w:eastAsia="hu-HU" w:bidi="ar-SA"/>
    </w:rPr>
  </w:style>
  <w:style w:type="character" w:customStyle="1" w:styleId="JegyzetszvegChar">
    <w:name w:val="Jegyzetszöveg Char"/>
    <w:rsid w:val="005774E0"/>
    <w:rPr>
      <w:rFonts w:ascii="Verdana" w:eastAsia="Times New Roman" w:hAnsi="Verdana" w:cs="Times New Roman"/>
      <w:sz w:val="20"/>
      <w:szCs w:val="20"/>
      <w:lang w:eastAsia="hu-HU"/>
    </w:rPr>
  </w:style>
  <w:style w:type="character" w:customStyle="1" w:styleId="BuborkszvegChar">
    <w:name w:val="Buborékszöveg Char"/>
    <w:link w:val="Buborkszveg"/>
    <w:rsid w:val="005774E0"/>
    <w:rPr>
      <w:rFonts w:ascii="Tahoma" w:hAnsi="Tahoma" w:cs="Tahoma"/>
      <w:sz w:val="16"/>
      <w:szCs w:val="16"/>
      <w:lang w:val="hu-HU" w:eastAsia="hu-HU" w:bidi="ar-SA"/>
    </w:rPr>
  </w:style>
  <w:style w:type="paragraph" w:customStyle="1" w:styleId="Listaszerbekezds1">
    <w:name w:val="Listaszerű bekezdés1"/>
    <w:basedOn w:val="Norml"/>
    <w:rsid w:val="005774E0"/>
    <w:pPr>
      <w:spacing w:after="200" w:line="276" w:lineRule="auto"/>
      <w:ind w:left="720"/>
    </w:pPr>
    <w:rPr>
      <w:rFonts w:ascii="Calibri" w:hAnsi="Calibri"/>
      <w:szCs w:val="22"/>
      <w:lang w:eastAsia="en-US"/>
    </w:rPr>
  </w:style>
  <w:style w:type="table" w:customStyle="1" w:styleId="Rcsostblzat1">
    <w:name w:val="Rácsos táblázat1"/>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5774E0"/>
    <w:rPr>
      <w:rFonts w:ascii="Calibri" w:hAnsi="Calibri"/>
      <w:sz w:val="22"/>
      <w:szCs w:val="22"/>
      <w:lang w:eastAsia="en-US"/>
    </w:rPr>
  </w:style>
  <w:style w:type="character" w:customStyle="1" w:styleId="CharChar6">
    <w:name w:val="Char Char6"/>
    <w:rsid w:val="005774E0"/>
    <w:rPr>
      <w:rFonts w:ascii="Verdana" w:hAnsi="Verdana"/>
    </w:rPr>
  </w:style>
  <w:style w:type="character" w:customStyle="1" w:styleId="MegjegyzstrgyaChar">
    <w:name w:val="Megjegyzés tárgya Char"/>
    <w:link w:val="Megjegyzstrgya"/>
    <w:rsid w:val="005774E0"/>
    <w:rPr>
      <w:rFonts w:ascii="Verdana" w:hAnsi="Verdana"/>
      <w:b/>
      <w:bCs/>
      <w:lang w:val="hu-HU" w:eastAsia="hu-HU" w:bidi="ar-SA"/>
    </w:rPr>
  </w:style>
  <w:style w:type="paragraph" w:customStyle="1" w:styleId="Default">
    <w:name w:val="Default"/>
    <w:rsid w:val="005774E0"/>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5774E0"/>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5774E0"/>
  </w:style>
  <w:style w:type="paragraph" w:customStyle="1" w:styleId="Standard">
    <w:name w:val="Standard"/>
    <w:rsid w:val="005774E0"/>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5774E0"/>
    <w:pPr>
      <w:spacing w:after="120"/>
      <w:ind w:left="283"/>
    </w:pPr>
    <w:rPr>
      <w:rFonts w:ascii="Times New Roman" w:eastAsia="Calibri" w:hAnsi="Times New Roman"/>
      <w:sz w:val="24"/>
      <w:szCs w:val="24"/>
    </w:rPr>
  </w:style>
  <w:style w:type="character" w:customStyle="1" w:styleId="SzvegtrzsbehzssalChar">
    <w:name w:val="Szövegtörzs behúzással Char"/>
    <w:link w:val="Szvegtrzsbehzssal"/>
    <w:rsid w:val="005774E0"/>
    <w:rPr>
      <w:rFonts w:eastAsia="Calibri"/>
      <w:sz w:val="24"/>
      <w:szCs w:val="24"/>
      <w:lang w:val="hu-HU" w:eastAsia="hu-HU" w:bidi="ar-SA"/>
    </w:rPr>
  </w:style>
  <w:style w:type="paragraph" w:styleId="Szvegtrzsbehzssal2">
    <w:name w:val="Body Text Indent 2"/>
    <w:basedOn w:val="Norml"/>
    <w:link w:val="Szvegtrzsbehzssal2Char"/>
    <w:rsid w:val="005774E0"/>
    <w:pPr>
      <w:spacing w:after="120" w:line="480" w:lineRule="auto"/>
      <w:ind w:left="283"/>
    </w:pPr>
    <w:rPr>
      <w:rFonts w:ascii="Times New Roman" w:eastAsia="Calibri" w:hAnsi="Times New Roman"/>
      <w:sz w:val="24"/>
      <w:szCs w:val="24"/>
    </w:rPr>
  </w:style>
  <w:style w:type="character" w:customStyle="1" w:styleId="Szvegtrzsbehzssal2Char">
    <w:name w:val="Szövegtörzs behúzással 2 Char"/>
    <w:link w:val="Szvegtrzsbehzssal2"/>
    <w:rsid w:val="005774E0"/>
    <w:rPr>
      <w:rFonts w:eastAsia="Calibri"/>
      <w:sz w:val="24"/>
      <w:szCs w:val="24"/>
      <w:lang w:val="hu-HU" w:eastAsia="hu-HU" w:bidi="ar-SA"/>
    </w:rPr>
  </w:style>
  <w:style w:type="paragraph" w:customStyle="1" w:styleId="Stlus3">
    <w:name w:val="Stílus3"/>
    <w:basedOn w:val="Norml"/>
    <w:rsid w:val="005774E0"/>
    <w:pPr>
      <w:spacing w:before="60" w:after="60"/>
    </w:pPr>
    <w:rPr>
      <w:rFonts w:ascii="Times New Roman" w:eastAsia="Calibri" w:hAnsi="Times New Roman"/>
      <w:sz w:val="20"/>
      <w:szCs w:val="20"/>
    </w:rPr>
  </w:style>
  <w:style w:type="paragraph" w:customStyle="1" w:styleId="font5">
    <w:name w:val="font5"/>
    <w:basedOn w:val="Norml"/>
    <w:rsid w:val="005774E0"/>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5774E0"/>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5774E0"/>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5774E0"/>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5774E0"/>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5774E0"/>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5774E0"/>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5774E0"/>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5774E0"/>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5774E0"/>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5774E0"/>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5774E0"/>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5774E0"/>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5774E0"/>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5774E0"/>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5774E0"/>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5774E0"/>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5774E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5774E0"/>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5774E0"/>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5774E0"/>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5774E0"/>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5774E0"/>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5774E0"/>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5774E0"/>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5774E0"/>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5774E0"/>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5774E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5774E0"/>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5774E0"/>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5774E0"/>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5774E0"/>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5774E0"/>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5774E0"/>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5774E0"/>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5774E0"/>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5774E0"/>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5774E0"/>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5774E0"/>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5774E0"/>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5774E0"/>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5774E0"/>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5774E0"/>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5774E0"/>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5774E0"/>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5774E0"/>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5774E0"/>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5774E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5774E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5774E0"/>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5774E0"/>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5774E0"/>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5774E0"/>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5774E0"/>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5774E0"/>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5774E0"/>
    <w:pPr>
      <w:keepLines/>
      <w:spacing w:before="480" w:after="0" w:line="276" w:lineRule="auto"/>
      <w:outlineLvl w:val="9"/>
    </w:pPr>
    <w:rPr>
      <w:rFonts w:ascii="Cambria" w:eastAsia="Calibri" w:hAnsi="Cambria" w:cs="Times New Roman"/>
      <w:color w:val="365F91"/>
      <w:kern w:val="0"/>
      <w:sz w:val="28"/>
      <w:szCs w:val="28"/>
    </w:rPr>
  </w:style>
  <w:style w:type="character" w:customStyle="1" w:styleId="CharChar">
    <w:name w:val="Char Char"/>
    <w:semiHidden/>
    <w:rsid w:val="005774E0"/>
    <w:rPr>
      <w:rFonts w:ascii="Tahoma" w:hAnsi="Tahoma"/>
      <w:sz w:val="16"/>
    </w:rPr>
  </w:style>
  <w:style w:type="paragraph" w:customStyle="1" w:styleId="Listaszerbekezds3">
    <w:name w:val="Listaszerű bekezdés3"/>
    <w:basedOn w:val="Norml"/>
    <w:rsid w:val="005774E0"/>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5774E0"/>
    <w:rPr>
      <w:rFonts w:cs="Mangal"/>
      <w:kern w:val="1"/>
      <w:sz w:val="24"/>
      <w:szCs w:val="21"/>
      <w:lang w:eastAsia="hi-IN" w:bidi="hi-IN"/>
    </w:rPr>
  </w:style>
  <w:style w:type="table" w:customStyle="1" w:styleId="Rcsostblzat7">
    <w:name w:val="Rácsos táblázat7"/>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5774E0"/>
    <w:rPr>
      <w:rFonts w:ascii="Calibri" w:hAnsi="Calibri"/>
      <w:sz w:val="22"/>
      <w:szCs w:val="22"/>
      <w:lang w:eastAsia="en-US"/>
    </w:rPr>
  </w:style>
  <w:style w:type="numbering" w:customStyle="1" w:styleId="Nemlista1">
    <w:name w:val="Nem lista1"/>
    <w:next w:val="Nemlista"/>
    <w:semiHidden/>
    <w:unhideWhenUsed/>
    <w:rsid w:val="005774E0"/>
  </w:style>
  <w:style w:type="numbering" w:customStyle="1" w:styleId="Nemlista11">
    <w:name w:val="Nem lista11"/>
    <w:next w:val="Nemlista"/>
    <w:semiHidden/>
    <w:unhideWhenUsed/>
    <w:rsid w:val="005774E0"/>
  </w:style>
  <w:style w:type="paragraph" w:customStyle="1" w:styleId="Listaszerbekezds4">
    <w:name w:val="Listaszerű bekezdés4"/>
    <w:basedOn w:val="Norml"/>
    <w:qFormat/>
    <w:rsid w:val="005774E0"/>
    <w:pPr>
      <w:spacing w:after="200" w:line="276" w:lineRule="auto"/>
      <w:ind w:left="720"/>
      <w:contextualSpacing/>
    </w:pPr>
    <w:rPr>
      <w:rFonts w:ascii="Calibri" w:eastAsia="Calibri" w:hAnsi="Calibri"/>
      <w:szCs w:val="22"/>
      <w:lang w:eastAsia="en-US"/>
    </w:rPr>
  </w:style>
  <w:style w:type="table" w:customStyle="1" w:styleId="Rcsostblzat23">
    <w:name w:val="Rácsos táblázat23"/>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5774E0"/>
  </w:style>
  <w:style w:type="table" w:customStyle="1" w:styleId="Rcsostblzat211">
    <w:name w:val="Rácsos táblázat21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5774E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semiHidden/>
    <w:unhideWhenUsed/>
    <w:rsid w:val="005774E0"/>
  </w:style>
  <w:style w:type="numbering" w:customStyle="1" w:styleId="Nemlista111">
    <w:name w:val="Nem lista111"/>
    <w:next w:val="Nemlista"/>
    <w:semiHidden/>
    <w:unhideWhenUsed/>
    <w:rsid w:val="005774E0"/>
  </w:style>
  <w:style w:type="table" w:customStyle="1" w:styleId="Rcsostblzat221">
    <w:name w:val="Rácsos táblázat22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5774E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5774E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5774E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5774E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5774E0"/>
  </w:style>
  <w:style w:type="table" w:customStyle="1" w:styleId="Rcsostblzat231">
    <w:name w:val="Rácsos táblázat2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5774E0"/>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5774E0"/>
  </w:style>
  <w:style w:type="character" w:styleId="Kiemels2">
    <w:name w:val="Strong"/>
    <w:qFormat/>
    <w:locked/>
    <w:rsid w:val="005774E0"/>
    <w:rPr>
      <w:b/>
      <w:bCs/>
    </w:rPr>
  </w:style>
  <w:style w:type="numbering" w:customStyle="1" w:styleId="Nemlista5">
    <w:name w:val="Nem lista5"/>
    <w:next w:val="Nemlista"/>
    <w:semiHidden/>
    <w:unhideWhenUsed/>
    <w:rsid w:val="005774E0"/>
  </w:style>
  <w:style w:type="numbering" w:customStyle="1" w:styleId="Nemlista12">
    <w:name w:val="Nem lista12"/>
    <w:next w:val="Nemlista"/>
    <w:semiHidden/>
    <w:unhideWhenUsed/>
    <w:rsid w:val="005774E0"/>
  </w:style>
  <w:style w:type="table" w:customStyle="1" w:styleId="Rcsostblzat24">
    <w:name w:val="Rácsos táblázat24"/>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5774E0"/>
  </w:style>
  <w:style w:type="table" w:customStyle="1" w:styleId="Rcsostblzat212">
    <w:name w:val="Rácsos táblázat21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5774E0"/>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semiHidden/>
    <w:unhideWhenUsed/>
    <w:rsid w:val="005774E0"/>
  </w:style>
  <w:style w:type="numbering" w:customStyle="1" w:styleId="Nemlista112">
    <w:name w:val="Nem lista112"/>
    <w:next w:val="Nemlista"/>
    <w:semiHidden/>
    <w:unhideWhenUsed/>
    <w:rsid w:val="005774E0"/>
  </w:style>
  <w:style w:type="table" w:customStyle="1" w:styleId="Rcsostblzat222">
    <w:name w:val="Rácsos táblázat22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5774E0"/>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5774E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5774E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5774E0"/>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5774E0"/>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5774E0"/>
  </w:style>
  <w:style w:type="table" w:customStyle="1" w:styleId="Rcsostblzat232">
    <w:name w:val="Rácsos táblázat2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5774E0"/>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5774E0"/>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5774E0"/>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rsid w:val="005774E0"/>
    <w:pPr>
      <w:suppressAutoHyphens/>
      <w:spacing w:after="120"/>
      <w:ind w:left="283"/>
    </w:pPr>
    <w:rPr>
      <w:rFonts w:ascii="Times New Roman" w:hAnsi="Times New Roman"/>
      <w:sz w:val="24"/>
      <w:szCs w:val="24"/>
      <w:lang w:eastAsia="ar-SA"/>
    </w:rPr>
  </w:style>
  <w:style w:type="paragraph" w:styleId="Szvegtrzs">
    <w:name w:val="Body Text"/>
    <w:basedOn w:val="Norml"/>
    <w:unhideWhenUsed/>
    <w:rsid w:val="005774E0"/>
    <w:pPr>
      <w:spacing w:after="120"/>
    </w:pPr>
  </w:style>
  <w:style w:type="paragraph" w:styleId="Szvegtrzs2">
    <w:name w:val="Body Text 2"/>
    <w:basedOn w:val="Norml"/>
    <w:unhideWhenUsed/>
    <w:rsid w:val="005774E0"/>
    <w:pPr>
      <w:spacing w:after="120" w:line="480" w:lineRule="auto"/>
    </w:pPr>
  </w:style>
  <w:style w:type="paragraph" w:customStyle="1" w:styleId="Szvegtrzs21">
    <w:name w:val="Szövegtörzs 21"/>
    <w:basedOn w:val="Norml"/>
    <w:rsid w:val="0001488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014882"/>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1899126471">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99</Pages>
  <Words>19180</Words>
  <Characters>147093</Characters>
  <Application>Microsoft Office Word</Application>
  <DocSecurity>0</DocSecurity>
  <Lines>1225</Lines>
  <Paragraphs>331</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165942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cp:lastModifiedBy>Bányai Gyula</cp:lastModifiedBy>
  <cp:revision>13</cp:revision>
  <cp:lastPrinted>2013-04-09T09:00:00Z</cp:lastPrinted>
  <dcterms:created xsi:type="dcterms:W3CDTF">2013-04-09T09:50:00Z</dcterms:created>
  <dcterms:modified xsi:type="dcterms:W3CDTF">2016-08-22T11:48:00Z</dcterms:modified>
</cp:coreProperties>
</file>