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2051" w:rsidRDefault="00A92051" w:rsidP="005F7515">
      <w:pPr>
        <w:spacing w:after="0"/>
        <w:jc w:val="center"/>
        <w:rPr>
          <w:rFonts w:ascii="Palatino Linotype" w:hAnsi="Palatino Linotype"/>
          <w:b/>
          <w:sz w:val="24"/>
          <w:szCs w:val="24"/>
        </w:rPr>
      </w:pPr>
      <w:r w:rsidRPr="005F7515">
        <w:rPr>
          <w:rFonts w:ascii="Palatino Linotype" w:hAnsi="Palatino Linotype"/>
          <w:b/>
          <w:sz w:val="24"/>
          <w:szCs w:val="24"/>
        </w:rPr>
        <w:t>2.30.</w:t>
      </w:r>
    </w:p>
    <w:p w:rsidR="00A92051" w:rsidRPr="005F7515" w:rsidRDefault="00A92051" w:rsidP="005F7515">
      <w:pPr>
        <w:spacing w:after="0"/>
        <w:jc w:val="center"/>
        <w:rPr>
          <w:rFonts w:ascii="Palatino Linotype" w:hAnsi="Palatino Linotype"/>
          <w:b/>
          <w:sz w:val="24"/>
          <w:szCs w:val="24"/>
        </w:rPr>
      </w:pPr>
    </w:p>
    <w:p w:rsidR="00A92051" w:rsidRPr="00B07DC1" w:rsidRDefault="00A92051" w:rsidP="001362D1">
      <w:pPr>
        <w:autoSpaceDE w:val="0"/>
        <w:spacing w:after="0" w:line="240" w:lineRule="auto"/>
        <w:ind w:right="-20"/>
        <w:jc w:val="center"/>
        <w:rPr>
          <w:rFonts w:ascii="Palatino Linotype" w:hAnsi="Palatino Linotype"/>
          <w:b/>
          <w:w w:val="99"/>
          <w:sz w:val="24"/>
          <w:szCs w:val="24"/>
        </w:rPr>
      </w:pPr>
      <w:r w:rsidRPr="00B07DC1">
        <w:rPr>
          <w:rFonts w:ascii="Palatino Linotype" w:hAnsi="Palatino Linotype"/>
          <w:b/>
          <w:w w:val="99"/>
          <w:sz w:val="24"/>
          <w:szCs w:val="24"/>
        </w:rPr>
        <w:t xml:space="preserve">SZAKKÉPZÉSI KERETTANTERV </w:t>
      </w:r>
    </w:p>
    <w:p w:rsidR="00A92051" w:rsidRPr="00B07DC1" w:rsidRDefault="00A92051" w:rsidP="001362D1">
      <w:pPr>
        <w:autoSpaceDE w:val="0"/>
        <w:spacing w:after="0" w:line="240" w:lineRule="auto"/>
        <w:ind w:right="-20"/>
        <w:jc w:val="center"/>
        <w:rPr>
          <w:rFonts w:ascii="Palatino Linotype" w:hAnsi="Palatino Linotype"/>
          <w:b/>
          <w:w w:val="99"/>
          <w:sz w:val="24"/>
          <w:szCs w:val="24"/>
        </w:rPr>
      </w:pPr>
      <w:r w:rsidRPr="00B07DC1">
        <w:rPr>
          <w:rFonts w:ascii="Palatino Linotype" w:hAnsi="Palatino Linotype"/>
          <w:b/>
          <w:w w:val="99"/>
          <w:sz w:val="24"/>
          <w:szCs w:val="24"/>
        </w:rPr>
        <w:t>az</w:t>
      </w:r>
    </w:p>
    <w:p w:rsidR="00A92051" w:rsidRPr="00B07DC1" w:rsidRDefault="00A92051" w:rsidP="001362D1">
      <w:pPr>
        <w:spacing w:after="0" w:line="240" w:lineRule="auto"/>
        <w:ind w:left="555" w:hanging="555"/>
        <w:jc w:val="center"/>
        <w:rPr>
          <w:rFonts w:ascii="Palatino Linotype" w:hAnsi="Palatino Linotype"/>
          <w:b/>
          <w:iCs/>
          <w:sz w:val="24"/>
          <w:szCs w:val="24"/>
        </w:rPr>
      </w:pPr>
      <w:r w:rsidRPr="00B07DC1">
        <w:rPr>
          <w:rFonts w:ascii="Palatino Linotype" w:hAnsi="Palatino Linotype" w:cs="Mangal"/>
          <w:b/>
          <w:bCs/>
          <w:kern w:val="1"/>
          <w:sz w:val="24"/>
          <w:szCs w:val="24"/>
          <w:lang w:eastAsia="hi-IN" w:bidi="hi-IN"/>
        </w:rPr>
        <w:t xml:space="preserve"> </w:t>
      </w:r>
      <w:r w:rsidRPr="00B07DC1">
        <w:rPr>
          <w:rFonts w:ascii="Palatino Linotype" w:hAnsi="Palatino Linotype"/>
          <w:b/>
          <w:iCs/>
          <w:sz w:val="24"/>
          <w:szCs w:val="24"/>
        </w:rPr>
        <w:t xml:space="preserve">54 810 01 </w:t>
      </w:r>
    </w:p>
    <w:p w:rsidR="00A92051" w:rsidRPr="00B07DC1" w:rsidRDefault="00A92051" w:rsidP="001362D1">
      <w:pPr>
        <w:spacing w:after="0" w:line="240" w:lineRule="auto"/>
        <w:ind w:left="555" w:hanging="555"/>
        <w:jc w:val="center"/>
        <w:rPr>
          <w:rFonts w:ascii="Palatino Linotype" w:hAnsi="Palatino Linotype"/>
          <w:b/>
          <w:iCs/>
          <w:sz w:val="24"/>
          <w:szCs w:val="24"/>
        </w:rPr>
      </w:pPr>
      <w:r w:rsidRPr="00B07DC1">
        <w:rPr>
          <w:rFonts w:ascii="Palatino Linotype" w:hAnsi="Palatino Linotype"/>
          <w:b/>
          <w:iCs/>
          <w:sz w:val="24"/>
          <w:szCs w:val="24"/>
        </w:rPr>
        <w:t>FOTOGRÁFUS ÉS FOTÓTERMÉK</w:t>
      </w:r>
      <w:r>
        <w:rPr>
          <w:rFonts w:ascii="Palatino Linotype" w:hAnsi="Palatino Linotype"/>
          <w:b/>
          <w:iCs/>
          <w:sz w:val="24"/>
          <w:szCs w:val="24"/>
        </w:rPr>
        <w:t>-</w:t>
      </w:r>
      <w:r w:rsidRPr="00B07DC1">
        <w:rPr>
          <w:rFonts w:ascii="Palatino Linotype" w:hAnsi="Palatino Linotype"/>
          <w:b/>
          <w:iCs/>
          <w:sz w:val="24"/>
          <w:szCs w:val="24"/>
        </w:rPr>
        <w:t>KERESKEDŐ</w:t>
      </w:r>
    </w:p>
    <w:p w:rsidR="00A92051" w:rsidRDefault="00A92051" w:rsidP="001362D1">
      <w:pPr>
        <w:spacing w:after="0" w:line="240" w:lineRule="auto"/>
        <w:ind w:left="555" w:hanging="555"/>
        <w:jc w:val="center"/>
        <w:rPr>
          <w:rFonts w:ascii="Palatino Linotype" w:hAnsi="Palatino Linotype"/>
          <w:b/>
          <w:bCs/>
          <w:sz w:val="24"/>
          <w:szCs w:val="24"/>
        </w:rPr>
      </w:pPr>
      <w:r w:rsidRPr="00B07DC1">
        <w:rPr>
          <w:rFonts w:ascii="Palatino Linotype" w:hAnsi="Palatino Linotype"/>
          <w:b/>
          <w:bCs/>
          <w:sz w:val="24"/>
          <w:szCs w:val="24"/>
        </w:rPr>
        <w:t xml:space="preserve">SZAKKÉPESÍTÉSHEZ, </w:t>
      </w:r>
    </w:p>
    <w:p w:rsidR="00A92051" w:rsidRPr="00B07DC1" w:rsidRDefault="00A92051" w:rsidP="001362D1">
      <w:pPr>
        <w:spacing w:after="0" w:line="240" w:lineRule="auto"/>
        <w:ind w:left="555" w:hanging="555"/>
        <w:jc w:val="center"/>
        <w:rPr>
          <w:rFonts w:ascii="Palatino Linotype" w:hAnsi="Palatino Linotype"/>
          <w:b/>
          <w:bCs/>
          <w:sz w:val="24"/>
          <w:szCs w:val="24"/>
        </w:rPr>
      </w:pPr>
    </w:p>
    <w:p w:rsidR="00A92051" w:rsidRPr="00B07DC1" w:rsidRDefault="00A92051" w:rsidP="001362D1">
      <w:pPr>
        <w:autoSpaceDE w:val="0"/>
        <w:spacing w:after="0" w:line="240" w:lineRule="auto"/>
        <w:ind w:right="-20"/>
        <w:jc w:val="center"/>
        <w:rPr>
          <w:rFonts w:ascii="Palatino Linotype" w:hAnsi="Palatino Linotype"/>
          <w:b/>
          <w:w w:val="99"/>
          <w:sz w:val="24"/>
          <w:szCs w:val="24"/>
        </w:rPr>
      </w:pPr>
      <w:r w:rsidRPr="00B07DC1">
        <w:rPr>
          <w:rFonts w:ascii="Palatino Linotype" w:hAnsi="Palatino Linotype"/>
          <w:b/>
          <w:w w:val="99"/>
          <w:sz w:val="24"/>
          <w:szCs w:val="24"/>
        </w:rPr>
        <w:t>valamint az</w:t>
      </w:r>
    </w:p>
    <w:p w:rsidR="00A92051" w:rsidRPr="00B07DC1" w:rsidRDefault="00A92051" w:rsidP="001362D1">
      <w:pPr>
        <w:autoSpaceDE w:val="0"/>
        <w:spacing w:after="0" w:line="240" w:lineRule="auto"/>
        <w:ind w:right="-20"/>
        <w:jc w:val="center"/>
        <w:rPr>
          <w:rFonts w:ascii="Palatino Linotype" w:hAnsi="Palatino Linotype"/>
          <w:b/>
          <w:w w:val="99"/>
          <w:sz w:val="24"/>
          <w:szCs w:val="24"/>
        </w:rPr>
      </w:pPr>
      <w:r w:rsidRPr="00B07DC1">
        <w:rPr>
          <w:rFonts w:ascii="Palatino Linotype" w:hAnsi="Palatino Linotype" w:cs="Palatino Linotype"/>
          <w:b/>
          <w:bCs/>
          <w:spacing w:val="2"/>
          <w:sz w:val="24"/>
          <w:szCs w:val="24"/>
        </w:rPr>
        <w:t>X</w:t>
      </w:r>
      <w:r w:rsidRPr="00B07DC1">
        <w:rPr>
          <w:rFonts w:ascii="Palatino Linotype" w:hAnsi="Palatino Linotype" w:cs="Palatino Linotype"/>
          <w:b/>
          <w:bCs/>
          <w:spacing w:val="-1"/>
          <w:sz w:val="24"/>
          <w:szCs w:val="24"/>
        </w:rPr>
        <w:t>X</w:t>
      </w:r>
      <w:r w:rsidRPr="00B07DC1">
        <w:rPr>
          <w:rFonts w:ascii="Palatino Linotype" w:hAnsi="Palatino Linotype" w:cs="Palatino Linotype"/>
          <w:b/>
          <w:bCs/>
          <w:spacing w:val="2"/>
          <w:sz w:val="24"/>
          <w:szCs w:val="24"/>
        </w:rPr>
        <w:t>I</w:t>
      </w:r>
      <w:r w:rsidRPr="00B07DC1">
        <w:rPr>
          <w:rFonts w:ascii="Palatino Linotype" w:hAnsi="Palatino Linotype" w:cs="Palatino Linotype"/>
          <w:b/>
          <w:bCs/>
          <w:sz w:val="24"/>
          <w:szCs w:val="24"/>
        </w:rPr>
        <w:t>X.</w:t>
      </w:r>
      <w:r w:rsidRPr="00B07DC1">
        <w:rPr>
          <w:rFonts w:ascii="Palatino Linotype" w:hAnsi="Palatino Linotype" w:cs="Palatino Linotype"/>
          <w:b/>
          <w:bCs/>
          <w:spacing w:val="-19"/>
          <w:sz w:val="24"/>
          <w:szCs w:val="24"/>
        </w:rPr>
        <w:t xml:space="preserve"> </w:t>
      </w:r>
      <w:r w:rsidRPr="00B07DC1">
        <w:rPr>
          <w:rFonts w:ascii="Palatino Linotype" w:hAnsi="Palatino Linotype" w:cs="Palatino Linotype"/>
          <w:b/>
          <w:bCs/>
          <w:spacing w:val="3"/>
          <w:w w:val="97"/>
          <w:sz w:val="24"/>
          <w:szCs w:val="24"/>
        </w:rPr>
        <w:t>OP</w:t>
      </w:r>
      <w:r w:rsidRPr="00B07DC1">
        <w:rPr>
          <w:rFonts w:ascii="Palatino Linotype" w:hAnsi="Palatino Linotype" w:cs="Palatino Linotype"/>
          <w:b/>
          <w:bCs/>
          <w:w w:val="97"/>
          <w:sz w:val="24"/>
          <w:szCs w:val="24"/>
        </w:rPr>
        <w:t>T</w:t>
      </w:r>
      <w:r w:rsidRPr="00B07DC1">
        <w:rPr>
          <w:rFonts w:ascii="Palatino Linotype" w:hAnsi="Palatino Linotype" w:cs="Palatino Linotype"/>
          <w:b/>
          <w:bCs/>
          <w:spacing w:val="1"/>
          <w:w w:val="97"/>
          <w:sz w:val="24"/>
          <w:szCs w:val="24"/>
        </w:rPr>
        <w:t>I</w:t>
      </w:r>
      <w:r w:rsidRPr="00B07DC1">
        <w:rPr>
          <w:rFonts w:ascii="Palatino Linotype" w:hAnsi="Palatino Linotype" w:cs="Palatino Linotype"/>
          <w:b/>
          <w:bCs/>
          <w:spacing w:val="2"/>
          <w:w w:val="97"/>
          <w:sz w:val="24"/>
          <w:szCs w:val="24"/>
        </w:rPr>
        <w:t>K</w:t>
      </w:r>
      <w:r w:rsidRPr="00B07DC1">
        <w:rPr>
          <w:rFonts w:ascii="Palatino Linotype" w:hAnsi="Palatino Linotype" w:cs="Palatino Linotype"/>
          <w:b/>
          <w:bCs/>
          <w:w w:val="97"/>
          <w:sz w:val="24"/>
          <w:szCs w:val="24"/>
        </w:rPr>
        <w:t>A</w:t>
      </w:r>
      <w:r w:rsidRPr="00B07DC1">
        <w:rPr>
          <w:rFonts w:ascii="Palatino Linotype" w:hAnsi="Palatino Linotype"/>
          <w:b/>
          <w:w w:val="99"/>
          <w:sz w:val="24"/>
          <w:szCs w:val="24"/>
        </w:rPr>
        <w:t xml:space="preserve"> </w:t>
      </w:r>
    </w:p>
    <w:p w:rsidR="00A92051" w:rsidRPr="00B07DC1" w:rsidRDefault="00A92051" w:rsidP="001362D1">
      <w:pPr>
        <w:autoSpaceDE w:val="0"/>
        <w:spacing w:after="0" w:line="240" w:lineRule="auto"/>
        <w:ind w:right="-20"/>
        <w:jc w:val="center"/>
        <w:rPr>
          <w:rFonts w:ascii="Palatino Linotype" w:hAnsi="Palatino Linotype"/>
          <w:b/>
          <w:w w:val="99"/>
          <w:sz w:val="24"/>
          <w:szCs w:val="24"/>
        </w:rPr>
      </w:pPr>
      <w:r w:rsidRPr="00B07DC1">
        <w:rPr>
          <w:rFonts w:ascii="Palatino Linotype" w:hAnsi="Palatino Linotype"/>
          <w:b/>
          <w:w w:val="99"/>
          <w:sz w:val="24"/>
          <w:szCs w:val="24"/>
        </w:rPr>
        <w:t>ÁGAZATHOZ</w:t>
      </w:r>
    </w:p>
    <w:p w:rsidR="00A92051" w:rsidRPr="00B07DC1" w:rsidRDefault="00A92051" w:rsidP="001362D1">
      <w:pPr>
        <w:autoSpaceDE w:val="0"/>
        <w:spacing w:after="0" w:line="240" w:lineRule="auto"/>
        <w:ind w:right="-20"/>
        <w:jc w:val="center"/>
        <w:rPr>
          <w:rFonts w:ascii="Palatino Linotype" w:hAnsi="Palatino Linotype"/>
          <w:b/>
          <w:w w:val="99"/>
          <w:sz w:val="24"/>
          <w:szCs w:val="24"/>
        </w:rPr>
      </w:pPr>
    </w:p>
    <w:p w:rsidR="00A92051" w:rsidRPr="00B07DC1" w:rsidRDefault="00A92051" w:rsidP="001362D1">
      <w:pPr>
        <w:widowControl w:val="0"/>
        <w:suppressAutoHyphens/>
        <w:spacing w:after="0" w:line="240" w:lineRule="auto"/>
        <w:jc w:val="both"/>
        <w:rPr>
          <w:rFonts w:ascii="Palatino Linotype" w:hAnsi="Palatino Linotype"/>
          <w:kern w:val="1"/>
          <w:sz w:val="24"/>
          <w:szCs w:val="24"/>
          <w:lang w:eastAsia="hi-IN" w:bidi="hi-IN"/>
        </w:rPr>
      </w:pPr>
    </w:p>
    <w:p w:rsidR="00A92051" w:rsidRPr="00B07DC1" w:rsidRDefault="00A92051" w:rsidP="001362D1">
      <w:pPr>
        <w:widowControl w:val="0"/>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A szakképzési kerettanterv ágazatra vonatkozó része (4+1 évfolyamos képzésben az első négy évfolyamra</w:t>
      </w:r>
      <w:r>
        <w:rPr>
          <w:rFonts w:ascii="Palatino Linotype" w:hAnsi="Palatino Linotype"/>
          <w:kern w:val="1"/>
          <w:sz w:val="24"/>
          <w:szCs w:val="24"/>
          <w:lang w:eastAsia="hi-IN" w:bidi="hi-IN"/>
        </w:rPr>
        <w:t>,</w:t>
      </w:r>
      <w:r w:rsidRPr="00B07DC1">
        <w:rPr>
          <w:rFonts w:ascii="Palatino Linotype" w:hAnsi="Palatino Linotype"/>
          <w:kern w:val="1"/>
          <w:sz w:val="24"/>
          <w:szCs w:val="24"/>
          <w:lang w:eastAsia="hi-IN" w:bidi="hi-IN"/>
        </w:rPr>
        <w:t xml:space="preserve"> azaz a 9-12. középiskolai évfolyamokra, két</w:t>
      </w:r>
      <w:r>
        <w:rPr>
          <w:rFonts w:ascii="Palatino Linotype" w:hAnsi="Palatino Linotype"/>
          <w:kern w:val="1"/>
          <w:sz w:val="24"/>
          <w:szCs w:val="24"/>
          <w:lang w:eastAsia="hi-IN" w:bidi="hi-IN"/>
        </w:rPr>
        <w:t xml:space="preserve"> </w:t>
      </w:r>
      <w:r w:rsidRPr="00B07DC1">
        <w:rPr>
          <w:rFonts w:ascii="Palatino Linotype" w:hAnsi="Palatino Linotype"/>
          <w:kern w:val="1"/>
          <w:sz w:val="24"/>
          <w:szCs w:val="24"/>
          <w:lang w:eastAsia="hi-IN" w:bidi="hi-IN"/>
        </w:rPr>
        <w:t>évfolyamos szakképzésben az első évfolyamra, előírt tartalom) a XXIX. O</w:t>
      </w:r>
      <w:r>
        <w:rPr>
          <w:rFonts w:ascii="Palatino Linotype" w:hAnsi="Palatino Linotype"/>
          <w:kern w:val="1"/>
          <w:sz w:val="24"/>
          <w:szCs w:val="24"/>
          <w:lang w:eastAsia="hi-IN" w:bidi="hi-IN"/>
        </w:rPr>
        <w:t>ptika</w:t>
      </w:r>
      <w:r w:rsidRPr="00B07DC1">
        <w:rPr>
          <w:rFonts w:ascii="Palatino Linotype" w:hAnsi="Palatino Linotype"/>
          <w:kern w:val="1"/>
          <w:sz w:val="24"/>
          <w:szCs w:val="24"/>
          <w:lang w:eastAsia="hi-IN" w:bidi="hi-IN"/>
        </w:rPr>
        <w:t xml:space="preserve"> ágazat alábbi szakképesítéseire egységesen vonatkozik:</w:t>
      </w:r>
    </w:p>
    <w:p w:rsidR="00A92051" w:rsidRPr="00B07DC1" w:rsidRDefault="00A92051" w:rsidP="001362D1">
      <w:pPr>
        <w:widowControl w:val="0"/>
        <w:suppressAutoHyphens/>
        <w:spacing w:after="0" w:line="240" w:lineRule="auto"/>
        <w:jc w:val="both"/>
        <w:rPr>
          <w:rFonts w:ascii="Palatino Linotype" w:hAnsi="Palatino Linotype"/>
          <w:kern w:val="1"/>
          <w:sz w:val="24"/>
          <w:szCs w:val="24"/>
          <w:lang w:eastAsia="hi-IN" w:bidi="hi-IN"/>
        </w:rPr>
      </w:pPr>
    </w:p>
    <w:p w:rsidR="00A92051" w:rsidRDefault="00A92051" w:rsidP="00C9030E">
      <w:pPr>
        <w:widowControl w:val="0"/>
        <w:numPr>
          <w:ilvl w:val="0"/>
          <w:numId w:val="30"/>
        </w:numPr>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54 725 0</w:t>
      </w:r>
      <w:r>
        <w:rPr>
          <w:rFonts w:ascii="Palatino Linotype" w:hAnsi="Palatino Linotype"/>
          <w:kern w:val="1"/>
          <w:sz w:val="24"/>
          <w:szCs w:val="24"/>
          <w:lang w:eastAsia="hi-IN" w:bidi="hi-IN"/>
        </w:rPr>
        <w:t>1</w:t>
      </w:r>
      <w:r w:rsidRPr="00B07DC1">
        <w:rPr>
          <w:rFonts w:ascii="Palatino Linotype" w:hAnsi="Palatino Linotype"/>
          <w:kern w:val="1"/>
          <w:sz w:val="24"/>
          <w:szCs w:val="24"/>
          <w:lang w:eastAsia="hi-IN" w:bidi="hi-IN"/>
        </w:rPr>
        <w:t xml:space="preserve"> Látszerész és fot</w:t>
      </w:r>
      <w:r>
        <w:rPr>
          <w:rFonts w:ascii="Palatino Linotype" w:hAnsi="Palatino Linotype"/>
          <w:kern w:val="1"/>
          <w:sz w:val="24"/>
          <w:szCs w:val="24"/>
          <w:lang w:eastAsia="hi-IN" w:bidi="hi-IN"/>
        </w:rPr>
        <w:t>ó</w:t>
      </w:r>
      <w:r w:rsidRPr="00B07DC1">
        <w:rPr>
          <w:rFonts w:ascii="Palatino Linotype" w:hAnsi="Palatino Linotype"/>
          <w:kern w:val="1"/>
          <w:sz w:val="24"/>
          <w:szCs w:val="24"/>
          <w:lang w:eastAsia="hi-IN" w:bidi="hi-IN"/>
        </w:rPr>
        <w:t>cikk</w:t>
      </w:r>
      <w:r>
        <w:rPr>
          <w:rFonts w:ascii="Palatino Linotype" w:hAnsi="Palatino Linotype"/>
          <w:kern w:val="1"/>
          <w:sz w:val="24"/>
          <w:szCs w:val="24"/>
          <w:lang w:eastAsia="hi-IN" w:bidi="hi-IN"/>
        </w:rPr>
        <w:t>-</w:t>
      </w:r>
      <w:r w:rsidRPr="00B07DC1">
        <w:rPr>
          <w:rFonts w:ascii="Palatino Linotype" w:hAnsi="Palatino Linotype"/>
          <w:kern w:val="1"/>
          <w:sz w:val="24"/>
          <w:szCs w:val="24"/>
          <w:lang w:eastAsia="hi-IN" w:bidi="hi-IN"/>
        </w:rPr>
        <w:t>kereskedő</w:t>
      </w:r>
    </w:p>
    <w:p w:rsidR="00A92051" w:rsidRPr="00B07DC1" w:rsidRDefault="00A92051" w:rsidP="00C9030E">
      <w:pPr>
        <w:widowControl w:val="0"/>
        <w:numPr>
          <w:ilvl w:val="0"/>
          <w:numId w:val="30"/>
        </w:numPr>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54 810 01 Fotográfus és fotótermék-kereskedő</w:t>
      </w:r>
      <w:r w:rsidRPr="00B07DC1">
        <w:rPr>
          <w:rFonts w:ascii="Palatino Linotype" w:hAnsi="Palatino Linotype"/>
          <w:kern w:val="1"/>
          <w:sz w:val="24"/>
          <w:szCs w:val="24"/>
          <w:lang w:eastAsia="hi-IN" w:bidi="hi-IN"/>
        </w:rPr>
        <w:tab/>
      </w:r>
    </w:p>
    <w:p w:rsidR="00A92051" w:rsidRPr="00B07DC1" w:rsidRDefault="00A92051" w:rsidP="001362D1">
      <w:pPr>
        <w:spacing w:after="0" w:line="240" w:lineRule="auto"/>
        <w:jc w:val="both"/>
        <w:rPr>
          <w:rFonts w:ascii="Palatino Linotype" w:hAnsi="Palatino Linotype"/>
          <w:sz w:val="24"/>
          <w:szCs w:val="24"/>
        </w:rPr>
      </w:pPr>
    </w:p>
    <w:p w:rsidR="00A92051" w:rsidRPr="00B07DC1" w:rsidRDefault="00A92051" w:rsidP="001362D1">
      <w:pPr>
        <w:spacing w:after="0" w:line="240" w:lineRule="auto"/>
        <w:jc w:val="both"/>
        <w:rPr>
          <w:rFonts w:ascii="Palatino Linotype" w:hAnsi="Palatino Linotype"/>
          <w:sz w:val="24"/>
          <w:szCs w:val="24"/>
        </w:rPr>
      </w:pPr>
    </w:p>
    <w:p w:rsidR="00A92051" w:rsidRPr="00B07DC1" w:rsidRDefault="00A92051" w:rsidP="001362D1">
      <w:pPr>
        <w:spacing w:after="0" w:line="240" w:lineRule="auto"/>
        <w:ind w:left="555" w:hanging="555"/>
        <w:jc w:val="both"/>
        <w:rPr>
          <w:rFonts w:ascii="Palatino Linotype" w:hAnsi="Palatino Linotype"/>
          <w:b/>
          <w:sz w:val="24"/>
          <w:szCs w:val="24"/>
        </w:rPr>
      </w:pPr>
      <w:r w:rsidRPr="00B07DC1">
        <w:rPr>
          <w:rFonts w:ascii="Palatino Linotype" w:hAnsi="Palatino Linotype"/>
          <w:b/>
          <w:bCs/>
          <w:sz w:val="24"/>
          <w:szCs w:val="24"/>
        </w:rPr>
        <w:t>I.</w:t>
      </w:r>
      <w:r w:rsidRPr="00B07DC1">
        <w:rPr>
          <w:rFonts w:ascii="Palatino Linotype" w:hAnsi="Palatino Linotype"/>
          <w:b/>
          <w:bCs/>
          <w:sz w:val="24"/>
          <w:szCs w:val="24"/>
        </w:rPr>
        <w:tab/>
      </w:r>
      <w:r w:rsidRPr="00B07DC1">
        <w:rPr>
          <w:rFonts w:ascii="Palatino Linotype" w:hAnsi="Palatino Linotype"/>
          <w:b/>
          <w:sz w:val="24"/>
          <w:szCs w:val="24"/>
        </w:rPr>
        <w:t>A szakképzés jogi háttere</w:t>
      </w:r>
    </w:p>
    <w:p w:rsidR="00A92051" w:rsidRPr="00B07DC1" w:rsidRDefault="00A92051" w:rsidP="001362D1">
      <w:pPr>
        <w:spacing w:after="0" w:line="240" w:lineRule="auto"/>
        <w:jc w:val="both"/>
        <w:rPr>
          <w:rFonts w:ascii="Palatino Linotype" w:hAnsi="Palatino Linotype"/>
          <w:b/>
          <w:sz w:val="24"/>
          <w:szCs w:val="24"/>
        </w:rPr>
      </w:pPr>
    </w:p>
    <w:p w:rsidR="00A92051" w:rsidRPr="00B07DC1" w:rsidRDefault="00A92051" w:rsidP="001362D1">
      <w:pPr>
        <w:spacing w:after="0" w:line="240" w:lineRule="auto"/>
        <w:jc w:val="both"/>
        <w:rPr>
          <w:rFonts w:ascii="Palatino Linotype" w:hAnsi="Palatino Linotype"/>
          <w:sz w:val="24"/>
          <w:szCs w:val="24"/>
        </w:rPr>
      </w:pPr>
      <w:r w:rsidRPr="00B07DC1">
        <w:rPr>
          <w:rFonts w:ascii="Palatino Linotype" w:hAnsi="Palatino Linotype"/>
          <w:sz w:val="24"/>
          <w:szCs w:val="24"/>
        </w:rPr>
        <w:t>A szakképzési kerettanterv</w:t>
      </w:r>
      <w:r w:rsidRPr="00B07DC1">
        <w:rPr>
          <w:rFonts w:ascii="Palatino Linotype" w:hAnsi="Palatino Linotype"/>
          <w:sz w:val="24"/>
          <w:szCs w:val="24"/>
        </w:rPr>
        <w:tab/>
      </w:r>
      <w:r w:rsidRPr="00B07DC1">
        <w:rPr>
          <w:rFonts w:ascii="Palatino Linotype" w:hAnsi="Palatino Linotype"/>
          <w:sz w:val="24"/>
          <w:szCs w:val="24"/>
        </w:rPr>
        <w:tab/>
      </w:r>
      <w:r w:rsidRPr="00B07DC1">
        <w:rPr>
          <w:rFonts w:ascii="Palatino Linotype" w:hAnsi="Palatino Linotype"/>
          <w:sz w:val="24"/>
          <w:szCs w:val="24"/>
        </w:rPr>
        <w:tab/>
      </w:r>
      <w:r w:rsidRPr="00B07DC1">
        <w:rPr>
          <w:rFonts w:ascii="Palatino Linotype" w:hAnsi="Palatino Linotype"/>
          <w:sz w:val="24"/>
          <w:szCs w:val="24"/>
        </w:rPr>
        <w:tab/>
      </w:r>
      <w:r w:rsidRPr="00B07DC1">
        <w:rPr>
          <w:rFonts w:ascii="Palatino Linotype" w:hAnsi="Palatino Linotype"/>
          <w:sz w:val="24"/>
          <w:szCs w:val="24"/>
        </w:rPr>
        <w:tab/>
      </w:r>
      <w:r w:rsidRPr="00B07DC1">
        <w:rPr>
          <w:rFonts w:ascii="Palatino Linotype" w:hAnsi="Palatino Linotype"/>
          <w:sz w:val="24"/>
          <w:szCs w:val="24"/>
        </w:rPr>
        <w:tab/>
      </w:r>
      <w:r w:rsidRPr="00B07DC1">
        <w:rPr>
          <w:rFonts w:ascii="Palatino Linotype" w:hAnsi="Palatino Linotype"/>
          <w:sz w:val="24"/>
          <w:szCs w:val="24"/>
        </w:rPr>
        <w:tab/>
      </w:r>
      <w:r w:rsidRPr="00B07DC1">
        <w:rPr>
          <w:rFonts w:ascii="Palatino Linotype" w:hAnsi="Palatino Linotype"/>
          <w:sz w:val="24"/>
          <w:szCs w:val="24"/>
        </w:rPr>
        <w:tab/>
      </w:r>
    </w:p>
    <w:p w:rsidR="00A92051" w:rsidRPr="00B07DC1" w:rsidRDefault="00A92051" w:rsidP="001362D1">
      <w:pPr>
        <w:spacing w:after="0" w:line="240" w:lineRule="auto"/>
        <w:ind w:left="1362" w:hanging="447"/>
        <w:jc w:val="both"/>
        <w:rPr>
          <w:rFonts w:ascii="Palatino Linotype" w:hAnsi="Palatino Linotype"/>
          <w:sz w:val="24"/>
          <w:szCs w:val="24"/>
        </w:rPr>
      </w:pPr>
      <w:r w:rsidRPr="00B07DC1">
        <w:rPr>
          <w:rFonts w:ascii="Palatino Linotype" w:hAnsi="Palatino Linotype"/>
          <w:sz w:val="24"/>
          <w:szCs w:val="24"/>
        </w:rPr>
        <w:t>–</w:t>
      </w:r>
      <w:r w:rsidRPr="00B07DC1">
        <w:rPr>
          <w:rFonts w:ascii="Palatino Linotype" w:hAnsi="Palatino Linotype"/>
          <w:sz w:val="24"/>
          <w:szCs w:val="24"/>
        </w:rPr>
        <w:tab/>
        <w:t>a nemzeti köznevelésről szóló 2011. évi CXC. törvény,</w:t>
      </w:r>
      <w:r w:rsidRPr="00B07DC1">
        <w:rPr>
          <w:rFonts w:ascii="Palatino Linotype" w:hAnsi="Palatino Linotype"/>
          <w:sz w:val="24"/>
          <w:szCs w:val="24"/>
        </w:rPr>
        <w:tab/>
      </w:r>
    </w:p>
    <w:p w:rsidR="00A92051" w:rsidRPr="00B07DC1" w:rsidRDefault="00A92051" w:rsidP="001362D1">
      <w:pPr>
        <w:spacing w:after="0" w:line="240" w:lineRule="auto"/>
        <w:ind w:left="1362" w:hanging="447"/>
        <w:jc w:val="both"/>
        <w:rPr>
          <w:rFonts w:ascii="Palatino Linotype" w:hAnsi="Palatino Linotype"/>
          <w:sz w:val="24"/>
          <w:szCs w:val="24"/>
        </w:rPr>
      </w:pPr>
      <w:r w:rsidRPr="00B07DC1">
        <w:rPr>
          <w:rFonts w:ascii="Palatino Linotype" w:hAnsi="Palatino Linotype"/>
          <w:sz w:val="24"/>
          <w:szCs w:val="24"/>
        </w:rPr>
        <w:t>–</w:t>
      </w:r>
      <w:r w:rsidRPr="00B07DC1">
        <w:rPr>
          <w:rFonts w:ascii="Palatino Linotype" w:hAnsi="Palatino Linotype"/>
          <w:sz w:val="24"/>
          <w:szCs w:val="24"/>
        </w:rPr>
        <w:tab/>
        <w:t>a szakképzésről szóló 2011. évi CLXXXVII. törvény,</w:t>
      </w:r>
      <w:r w:rsidRPr="00B07DC1">
        <w:rPr>
          <w:rFonts w:ascii="Palatino Linotype" w:hAnsi="Palatino Linotype"/>
          <w:sz w:val="24"/>
          <w:szCs w:val="24"/>
        </w:rPr>
        <w:tab/>
      </w:r>
    </w:p>
    <w:p w:rsidR="00A92051" w:rsidRPr="00B07DC1" w:rsidRDefault="00A92051" w:rsidP="001362D1">
      <w:pPr>
        <w:spacing w:after="0" w:line="240" w:lineRule="auto"/>
        <w:ind w:left="1362" w:hanging="447"/>
        <w:jc w:val="both"/>
        <w:rPr>
          <w:rFonts w:ascii="Palatino Linotype" w:hAnsi="Palatino Linotype"/>
          <w:sz w:val="24"/>
          <w:szCs w:val="24"/>
        </w:rPr>
      </w:pPr>
    </w:p>
    <w:p w:rsidR="00A92051" w:rsidRPr="00B07DC1" w:rsidRDefault="00A92051" w:rsidP="004C2347">
      <w:pPr>
        <w:spacing w:after="0" w:line="240" w:lineRule="auto"/>
        <w:ind w:left="555"/>
        <w:jc w:val="both"/>
        <w:rPr>
          <w:rFonts w:ascii="Palatino Linotype" w:hAnsi="Palatino Linotype"/>
          <w:sz w:val="24"/>
          <w:szCs w:val="24"/>
        </w:rPr>
      </w:pPr>
      <w:r w:rsidRPr="00B07DC1">
        <w:rPr>
          <w:rFonts w:ascii="Palatino Linotype" w:hAnsi="Palatino Linotype"/>
          <w:sz w:val="24"/>
          <w:szCs w:val="24"/>
        </w:rPr>
        <w:t>valamint</w:t>
      </w:r>
      <w:r w:rsidRPr="00B07DC1">
        <w:rPr>
          <w:rFonts w:ascii="Palatino Linotype" w:hAnsi="Palatino Linotype"/>
          <w:sz w:val="24"/>
          <w:szCs w:val="24"/>
        </w:rPr>
        <w:tab/>
      </w:r>
      <w:r w:rsidRPr="00B07DC1">
        <w:rPr>
          <w:rFonts w:ascii="Palatino Linotype" w:hAnsi="Palatino Linotype"/>
          <w:sz w:val="24"/>
          <w:szCs w:val="24"/>
        </w:rPr>
        <w:tab/>
      </w:r>
      <w:r w:rsidRPr="00B07DC1">
        <w:rPr>
          <w:rFonts w:ascii="Palatino Linotype" w:hAnsi="Palatino Linotype"/>
          <w:sz w:val="24"/>
          <w:szCs w:val="24"/>
        </w:rPr>
        <w:tab/>
      </w:r>
      <w:r w:rsidRPr="00B07DC1">
        <w:rPr>
          <w:rFonts w:ascii="Palatino Linotype" w:hAnsi="Palatino Linotype"/>
          <w:sz w:val="24"/>
          <w:szCs w:val="24"/>
        </w:rPr>
        <w:tab/>
      </w:r>
      <w:r w:rsidRPr="00B07DC1">
        <w:rPr>
          <w:rFonts w:ascii="Palatino Linotype" w:hAnsi="Palatino Linotype"/>
          <w:sz w:val="24"/>
          <w:szCs w:val="24"/>
        </w:rPr>
        <w:tab/>
      </w:r>
    </w:p>
    <w:p w:rsidR="00A92051" w:rsidRPr="00B07DC1" w:rsidRDefault="00A92051" w:rsidP="004C2347">
      <w:pPr>
        <w:widowControl w:val="0"/>
        <w:numPr>
          <w:ilvl w:val="0"/>
          <w:numId w:val="1"/>
        </w:numPr>
        <w:suppressAutoHyphens/>
        <w:spacing w:after="0" w:line="240" w:lineRule="auto"/>
        <w:ind w:left="1288" w:hanging="373"/>
        <w:jc w:val="both"/>
        <w:rPr>
          <w:rFonts w:ascii="Palatino Linotype" w:hAnsi="Palatino Linotype"/>
          <w:sz w:val="24"/>
          <w:szCs w:val="24"/>
        </w:rPr>
      </w:pPr>
      <w:r w:rsidRPr="00B07DC1">
        <w:rPr>
          <w:rFonts w:ascii="Palatino Linotype" w:hAnsi="Palatino Linotype"/>
          <w:sz w:val="24"/>
          <w:szCs w:val="24"/>
        </w:rPr>
        <w:t>az Országos Képzési Jegyzékről és az Országos Képzési Jegyzék módosításának eljárásrendjéről szóló 150/2012. (VII. 6.) Kormányrendelet,</w:t>
      </w:r>
    </w:p>
    <w:p w:rsidR="00A92051" w:rsidRPr="00B07DC1" w:rsidRDefault="00A92051" w:rsidP="004C2347">
      <w:pPr>
        <w:widowControl w:val="0"/>
        <w:numPr>
          <w:ilvl w:val="0"/>
          <w:numId w:val="1"/>
        </w:numPr>
        <w:suppressAutoHyphens/>
        <w:spacing w:after="0" w:line="240" w:lineRule="auto"/>
        <w:ind w:left="1288" w:hanging="373"/>
        <w:jc w:val="both"/>
        <w:rPr>
          <w:rFonts w:ascii="Palatino Linotype" w:hAnsi="Palatino Linotype"/>
          <w:sz w:val="24"/>
          <w:szCs w:val="24"/>
        </w:rPr>
      </w:pPr>
      <w:r w:rsidRPr="00B07DC1">
        <w:rPr>
          <w:rFonts w:ascii="Palatino Linotype" w:hAnsi="Palatino Linotype"/>
          <w:sz w:val="24"/>
          <w:szCs w:val="24"/>
        </w:rPr>
        <w:t>az állam által elismert szakképesítések szakmai követelménymoduljairól</w:t>
      </w:r>
      <w:r w:rsidRPr="00B07DC1">
        <w:rPr>
          <w:rFonts w:ascii="Palatino Linotype" w:hAnsi="Palatino Linotype"/>
          <w:iCs/>
          <w:sz w:val="24"/>
          <w:szCs w:val="24"/>
        </w:rPr>
        <w:t xml:space="preserve"> szóló</w:t>
      </w:r>
      <w:r w:rsidRPr="00B07DC1">
        <w:rPr>
          <w:rFonts w:ascii="Palatino Linotype" w:hAnsi="Palatino Linotype"/>
          <w:sz w:val="24"/>
          <w:szCs w:val="24"/>
        </w:rPr>
        <w:t xml:space="preserve"> 217/2012. (VIII. 9.) Kormányrendelet, </w:t>
      </w:r>
    </w:p>
    <w:p w:rsidR="00A92051" w:rsidRDefault="00A92051" w:rsidP="00DD44B6">
      <w:pPr>
        <w:spacing w:after="0" w:line="240" w:lineRule="auto"/>
        <w:ind w:left="1288" w:hanging="373"/>
        <w:jc w:val="both"/>
        <w:rPr>
          <w:rFonts w:ascii="Palatino Linotype" w:hAnsi="Palatino Linotype"/>
          <w:kern w:val="1"/>
          <w:sz w:val="24"/>
          <w:szCs w:val="24"/>
          <w:lang w:eastAsia="hi-IN" w:bidi="hi-IN"/>
        </w:rPr>
      </w:pPr>
      <w:r w:rsidRPr="00B07DC1">
        <w:rPr>
          <w:rFonts w:ascii="Palatino Linotype" w:hAnsi="Palatino Linotype"/>
          <w:sz w:val="24"/>
          <w:szCs w:val="24"/>
        </w:rPr>
        <w:t>–</w:t>
      </w:r>
      <w:r w:rsidRPr="00B07DC1">
        <w:rPr>
          <w:rFonts w:ascii="Palatino Linotype" w:hAnsi="Palatino Linotype"/>
          <w:sz w:val="24"/>
          <w:szCs w:val="24"/>
        </w:rPr>
        <w:tab/>
      </w:r>
      <w:r w:rsidRPr="00B07DC1">
        <w:rPr>
          <w:rFonts w:ascii="Palatino Linotype" w:hAnsi="Palatino Linotype"/>
          <w:kern w:val="1"/>
          <w:sz w:val="24"/>
          <w:szCs w:val="24"/>
          <w:lang w:eastAsia="hi-IN" w:bidi="hi-IN"/>
        </w:rPr>
        <w:t>az 54 810 01 Fotográfus és fotótermék</w:t>
      </w:r>
      <w:r>
        <w:rPr>
          <w:rFonts w:ascii="Palatino Linotype" w:hAnsi="Palatino Linotype"/>
          <w:kern w:val="1"/>
          <w:sz w:val="24"/>
          <w:szCs w:val="24"/>
          <w:lang w:eastAsia="hi-IN" w:bidi="hi-IN"/>
        </w:rPr>
        <w:t>-</w:t>
      </w:r>
      <w:r w:rsidRPr="00B07DC1">
        <w:rPr>
          <w:rFonts w:ascii="Palatino Linotype" w:hAnsi="Palatino Linotype"/>
          <w:kern w:val="1"/>
          <w:sz w:val="24"/>
          <w:szCs w:val="24"/>
          <w:lang w:eastAsia="hi-IN" w:bidi="hi-IN"/>
        </w:rPr>
        <w:t>kereskedő szakképesítés szakmai és vizsgakövetelményeit tartalmazó rendelet</w:t>
      </w:r>
      <w:r>
        <w:rPr>
          <w:rFonts w:ascii="Palatino Linotype" w:hAnsi="Palatino Linotype"/>
          <w:kern w:val="1"/>
          <w:sz w:val="24"/>
          <w:szCs w:val="24"/>
          <w:lang w:eastAsia="hi-IN" w:bidi="hi-IN"/>
        </w:rPr>
        <w:t xml:space="preserve"> </w:t>
      </w:r>
    </w:p>
    <w:p w:rsidR="00A92051" w:rsidRPr="00B07DC1" w:rsidRDefault="00A92051" w:rsidP="00D16171">
      <w:pPr>
        <w:spacing w:after="0" w:line="240" w:lineRule="auto"/>
        <w:ind w:left="555"/>
        <w:jc w:val="both"/>
        <w:rPr>
          <w:rFonts w:ascii="Palatino Linotype" w:hAnsi="Palatino Linotype"/>
          <w:sz w:val="24"/>
          <w:szCs w:val="24"/>
        </w:rPr>
      </w:pPr>
      <w:r w:rsidRPr="00B07DC1">
        <w:rPr>
          <w:rFonts w:ascii="Palatino Linotype" w:hAnsi="Palatino Linotype"/>
          <w:sz w:val="24"/>
          <w:szCs w:val="24"/>
        </w:rPr>
        <w:t>alapján készült.</w:t>
      </w:r>
      <w:r w:rsidRPr="00B07DC1">
        <w:rPr>
          <w:rFonts w:ascii="Palatino Linotype" w:hAnsi="Palatino Linotype"/>
          <w:sz w:val="24"/>
          <w:szCs w:val="24"/>
        </w:rPr>
        <w:tab/>
      </w:r>
      <w:r w:rsidRPr="00B07DC1">
        <w:rPr>
          <w:rFonts w:ascii="Palatino Linotype" w:hAnsi="Palatino Linotype"/>
          <w:sz w:val="24"/>
          <w:szCs w:val="24"/>
        </w:rPr>
        <w:tab/>
      </w:r>
      <w:r w:rsidRPr="00B07DC1">
        <w:rPr>
          <w:rFonts w:ascii="Palatino Linotype" w:hAnsi="Palatino Linotype"/>
          <w:sz w:val="24"/>
          <w:szCs w:val="24"/>
        </w:rPr>
        <w:tab/>
      </w:r>
      <w:r w:rsidRPr="00B07DC1">
        <w:rPr>
          <w:rFonts w:ascii="Palatino Linotype" w:hAnsi="Palatino Linotype"/>
          <w:sz w:val="24"/>
          <w:szCs w:val="24"/>
        </w:rPr>
        <w:tab/>
      </w:r>
      <w:r w:rsidRPr="00B07DC1">
        <w:rPr>
          <w:rFonts w:ascii="Palatino Linotype" w:hAnsi="Palatino Linotype"/>
          <w:sz w:val="24"/>
          <w:szCs w:val="24"/>
        </w:rPr>
        <w:tab/>
      </w:r>
      <w:r w:rsidRPr="00B07DC1">
        <w:rPr>
          <w:rFonts w:ascii="Palatino Linotype" w:hAnsi="Palatino Linotype"/>
          <w:sz w:val="24"/>
          <w:szCs w:val="24"/>
        </w:rPr>
        <w:tab/>
      </w:r>
    </w:p>
    <w:p w:rsidR="00A92051" w:rsidRPr="00B07DC1" w:rsidRDefault="00A92051" w:rsidP="001362D1">
      <w:pPr>
        <w:spacing w:after="0" w:line="240" w:lineRule="auto"/>
        <w:ind w:left="555"/>
        <w:jc w:val="both"/>
        <w:rPr>
          <w:rFonts w:ascii="Palatino Linotype" w:hAnsi="Palatino Linotype"/>
          <w:sz w:val="24"/>
          <w:szCs w:val="24"/>
        </w:rPr>
      </w:pPr>
    </w:p>
    <w:p w:rsidR="00A92051" w:rsidRPr="00B07DC1" w:rsidRDefault="00A92051" w:rsidP="001362D1">
      <w:pPr>
        <w:spacing w:after="0" w:line="240" w:lineRule="auto"/>
        <w:ind w:left="555"/>
        <w:jc w:val="both"/>
        <w:rPr>
          <w:rFonts w:ascii="Palatino Linotype" w:hAnsi="Palatino Linotype"/>
          <w:sz w:val="24"/>
          <w:szCs w:val="24"/>
        </w:rPr>
      </w:pPr>
    </w:p>
    <w:p w:rsidR="00A92051" w:rsidRPr="00B07DC1" w:rsidRDefault="00A92051" w:rsidP="001362D1">
      <w:pPr>
        <w:widowControl w:val="0"/>
        <w:numPr>
          <w:ilvl w:val="0"/>
          <w:numId w:val="3"/>
        </w:numPr>
        <w:suppressAutoHyphens/>
        <w:spacing w:after="0" w:line="240" w:lineRule="auto"/>
        <w:jc w:val="both"/>
        <w:rPr>
          <w:rFonts w:ascii="Palatino Linotype" w:hAnsi="Palatino Linotype"/>
          <w:b/>
          <w:sz w:val="24"/>
          <w:szCs w:val="24"/>
        </w:rPr>
      </w:pPr>
      <w:r w:rsidRPr="00B07DC1">
        <w:rPr>
          <w:rFonts w:ascii="Palatino Linotype" w:hAnsi="Palatino Linotype"/>
          <w:b/>
          <w:sz w:val="24"/>
          <w:szCs w:val="24"/>
        </w:rPr>
        <w:t>A szakképesítés alapadatai</w:t>
      </w:r>
    </w:p>
    <w:p w:rsidR="00A92051" w:rsidRPr="00B07DC1" w:rsidRDefault="00A92051" w:rsidP="001362D1">
      <w:pPr>
        <w:widowControl w:val="0"/>
        <w:suppressAutoHyphens/>
        <w:spacing w:after="0" w:line="240" w:lineRule="auto"/>
        <w:ind w:left="750"/>
        <w:jc w:val="both"/>
        <w:rPr>
          <w:rFonts w:ascii="Palatino Linotype" w:hAnsi="Palatino Linotype"/>
          <w:b/>
          <w:sz w:val="24"/>
          <w:szCs w:val="24"/>
        </w:rPr>
      </w:pPr>
    </w:p>
    <w:p w:rsidR="00A92051" w:rsidRPr="00B07DC1" w:rsidRDefault="00A92051" w:rsidP="001362D1">
      <w:pPr>
        <w:autoSpaceDE w:val="0"/>
        <w:autoSpaceDN w:val="0"/>
        <w:adjustRightInd w:val="0"/>
        <w:spacing w:after="0" w:line="240" w:lineRule="auto"/>
        <w:ind w:left="234" w:firstLine="204"/>
        <w:jc w:val="both"/>
        <w:rPr>
          <w:rFonts w:ascii="Palatino Linotype" w:hAnsi="Palatino Linotype"/>
          <w:iCs/>
          <w:sz w:val="24"/>
          <w:szCs w:val="24"/>
        </w:rPr>
      </w:pPr>
      <w:r w:rsidRPr="00B07DC1">
        <w:rPr>
          <w:rFonts w:ascii="Palatino Linotype" w:hAnsi="Palatino Linotype"/>
          <w:iCs/>
          <w:sz w:val="24"/>
          <w:szCs w:val="24"/>
        </w:rPr>
        <w:t>A szakképesítés azonosító száma: 54 810 01</w:t>
      </w:r>
    </w:p>
    <w:p w:rsidR="00A92051" w:rsidRPr="00B07DC1" w:rsidRDefault="00A92051" w:rsidP="001362D1">
      <w:pPr>
        <w:autoSpaceDE w:val="0"/>
        <w:autoSpaceDN w:val="0"/>
        <w:adjustRightInd w:val="0"/>
        <w:spacing w:after="0" w:line="240" w:lineRule="auto"/>
        <w:ind w:left="234" w:firstLine="204"/>
        <w:jc w:val="both"/>
        <w:rPr>
          <w:rFonts w:ascii="Palatino Linotype" w:hAnsi="Palatino Linotype"/>
          <w:iCs/>
          <w:sz w:val="24"/>
          <w:szCs w:val="24"/>
        </w:rPr>
      </w:pPr>
    </w:p>
    <w:p w:rsidR="00A92051" w:rsidRPr="00B07DC1" w:rsidRDefault="00A92051" w:rsidP="001362D1">
      <w:pPr>
        <w:autoSpaceDE w:val="0"/>
        <w:autoSpaceDN w:val="0"/>
        <w:adjustRightInd w:val="0"/>
        <w:spacing w:after="0" w:line="240" w:lineRule="auto"/>
        <w:ind w:left="234" w:firstLine="204"/>
        <w:jc w:val="both"/>
        <w:rPr>
          <w:rFonts w:ascii="Palatino Linotype" w:hAnsi="Palatino Linotype"/>
          <w:iCs/>
          <w:sz w:val="24"/>
          <w:szCs w:val="24"/>
        </w:rPr>
      </w:pPr>
      <w:r w:rsidRPr="00B07DC1">
        <w:rPr>
          <w:rFonts w:ascii="Palatino Linotype" w:hAnsi="Palatino Linotype"/>
          <w:iCs/>
          <w:sz w:val="24"/>
          <w:szCs w:val="24"/>
        </w:rPr>
        <w:t>A szakképesítés megnevezése: Fotográfus és fotótermék</w:t>
      </w:r>
      <w:r>
        <w:rPr>
          <w:rFonts w:ascii="Palatino Linotype" w:hAnsi="Palatino Linotype"/>
          <w:iCs/>
          <w:sz w:val="24"/>
          <w:szCs w:val="24"/>
        </w:rPr>
        <w:t>-</w:t>
      </w:r>
      <w:r w:rsidRPr="00B07DC1">
        <w:rPr>
          <w:rFonts w:ascii="Palatino Linotype" w:hAnsi="Palatino Linotype"/>
          <w:iCs/>
          <w:sz w:val="24"/>
          <w:szCs w:val="24"/>
        </w:rPr>
        <w:t>kereskedő</w:t>
      </w:r>
    </w:p>
    <w:p w:rsidR="00A92051" w:rsidRPr="00B07DC1" w:rsidRDefault="00A92051" w:rsidP="001362D1">
      <w:pPr>
        <w:autoSpaceDE w:val="0"/>
        <w:autoSpaceDN w:val="0"/>
        <w:adjustRightInd w:val="0"/>
        <w:spacing w:after="0" w:line="240" w:lineRule="auto"/>
        <w:ind w:left="234" w:firstLine="204"/>
        <w:jc w:val="both"/>
        <w:rPr>
          <w:rFonts w:ascii="Palatino Linotype" w:hAnsi="Palatino Linotype"/>
          <w:iCs/>
          <w:sz w:val="24"/>
          <w:szCs w:val="24"/>
        </w:rPr>
      </w:pPr>
    </w:p>
    <w:p w:rsidR="00A92051" w:rsidRPr="00B07DC1" w:rsidRDefault="00A92051" w:rsidP="001362D1">
      <w:pPr>
        <w:autoSpaceDE w:val="0"/>
        <w:autoSpaceDN w:val="0"/>
        <w:adjustRightInd w:val="0"/>
        <w:spacing w:after="0" w:line="240" w:lineRule="auto"/>
        <w:ind w:left="234" w:firstLine="204"/>
        <w:jc w:val="both"/>
        <w:rPr>
          <w:rFonts w:ascii="Palatino Linotype" w:hAnsi="Palatino Linotype"/>
          <w:iCs/>
          <w:sz w:val="24"/>
          <w:szCs w:val="24"/>
        </w:rPr>
      </w:pPr>
      <w:r w:rsidRPr="00B07DC1">
        <w:rPr>
          <w:rFonts w:ascii="Palatino Linotype" w:hAnsi="Palatino Linotype"/>
          <w:iCs/>
          <w:sz w:val="24"/>
          <w:szCs w:val="24"/>
        </w:rPr>
        <w:t>A szakmacsoport száma és megnevezése: 19</w:t>
      </w:r>
      <w:r>
        <w:rPr>
          <w:rFonts w:ascii="Palatino Linotype" w:hAnsi="Palatino Linotype"/>
          <w:iCs/>
          <w:sz w:val="24"/>
          <w:szCs w:val="24"/>
        </w:rPr>
        <w:t>.</w:t>
      </w:r>
      <w:r w:rsidRPr="00B07DC1">
        <w:rPr>
          <w:rFonts w:ascii="Palatino Linotype" w:hAnsi="Palatino Linotype"/>
          <w:iCs/>
          <w:sz w:val="24"/>
          <w:szCs w:val="24"/>
        </w:rPr>
        <w:t xml:space="preserve"> Egyéb szolgáltatások</w:t>
      </w:r>
    </w:p>
    <w:p w:rsidR="00A92051" w:rsidRPr="00B07DC1" w:rsidRDefault="00A92051" w:rsidP="001362D1">
      <w:pPr>
        <w:autoSpaceDE w:val="0"/>
        <w:autoSpaceDN w:val="0"/>
        <w:adjustRightInd w:val="0"/>
        <w:spacing w:after="0" w:line="240" w:lineRule="auto"/>
        <w:ind w:left="234" w:firstLine="204"/>
        <w:jc w:val="both"/>
        <w:rPr>
          <w:rFonts w:ascii="Palatino Linotype" w:hAnsi="Palatino Linotype"/>
          <w:iCs/>
          <w:sz w:val="24"/>
          <w:szCs w:val="24"/>
        </w:rPr>
      </w:pPr>
    </w:p>
    <w:p w:rsidR="00A92051" w:rsidRPr="00B07DC1" w:rsidRDefault="00A92051" w:rsidP="001362D1">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B07DC1">
        <w:rPr>
          <w:rFonts w:ascii="Palatino Linotype" w:hAnsi="Palatino Linotype"/>
          <w:iCs/>
          <w:sz w:val="24"/>
          <w:szCs w:val="24"/>
        </w:rPr>
        <w:t xml:space="preserve">Ágazati besorolás száma és megnevezése: </w:t>
      </w:r>
      <w:r w:rsidRPr="00B07DC1">
        <w:rPr>
          <w:rFonts w:ascii="Palatino Linotype" w:hAnsi="Palatino Linotype"/>
          <w:iCs/>
          <w:sz w:val="24"/>
          <w:szCs w:val="24"/>
        </w:rPr>
        <w:tab/>
      </w:r>
      <w:r w:rsidRPr="00B07DC1">
        <w:rPr>
          <w:rFonts w:ascii="Palatino Linotype" w:hAnsi="Palatino Linotype" w:cs="Palatino Linotype"/>
          <w:sz w:val="24"/>
          <w:szCs w:val="24"/>
        </w:rPr>
        <w:t>X</w:t>
      </w:r>
      <w:r w:rsidRPr="00B07DC1">
        <w:rPr>
          <w:rFonts w:ascii="Palatino Linotype" w:hAnsi="Palatino Linotype" w:cs="Palatino Linotype"/>
          <w:spacing w:val="1"/>
          <w:sz w:val="24"/>
          <w:szCs w:val="24"/>
        </w:rPr>
        <w:t>X</w:t>
      </w:r>
      <w:r w:rsidRPr="00B07DC1">
        <w:rPr>
          <w:rFonts w:ascii="Palatino Linotype" w:hAnsi="Palatino Linotype" w:cs="Palatino Linotype"/>
          <w:spacing w:val="-2"/>
          <w:sz w:val="24"/>
          <w:szCs w:val="24"/>
        </w:rPr>
        <w:t>I</w:t>
      </w:r>
      <w:r w:rsidRPr="00B07DC1">
        <w:rPr>
          <w:rFonts w:ascii="Palatino Linotype" w:hAnsi="Palatino Linotype" w:cs="Palatino Linotype"/>
          <w:sz w:val="24"/>
          <w:szCs w:val="24"/>
        </w:rPr>
        <w:t xml:space="preserve">X. </w:t>
      </w:r>
      <w:r w:rsidRPr="00B07DC1">
        <w:rPr>
          <w:rFonts w:ascii="Palatino Linotype" w:hAnsi="Palatino Linotype" w:cs="Palatino Linotype"/>
          <w:spacing w:val="1"/>
          <w:sz w:val="24"/>
          <w:szCs w:val="24"/>
        </w:rPr>
        <w:t>O</w:t>
      </w:r>
      <w:r w:rsidRPr="00B07DC1">
        <w:rPr>
          <w:rFonts w:ascii="Palatino Linotype" w:hAnsi="Palatino Linotype" w:cs="Palatino Linotype"/>
          <w:sz w:val="24"/>
          <w:szCs w:val="24"/>
        </w:rPr>
        <w:t>pt</w:t>
      </w:r>
      <w:r w:rsidRPr="00B07DC1">
        <w:rPr>
          <w:rFonts w:ascii="Palatino Linotype" w:hAnsi="Palatino Linotype" w:cs="Palatino Linotype"/>
          <w:spacing w:val="-2"/>
          <w:sz w:val="24"/>
          <w:szCs w:val="24"/>
        </w:rPr>
        <w:t>i</w:t>
      </w:r>
      <w:r w:rsidRPr="00B07DC1">
        <w:rPr>
          <w:rFonts w:ascii="Palatino Linotype" w:hAnsi="Palatino Linotype" w:cs="Palatino Linotype"/>
          <w:spacing w:val="1"/>
          <w:sz w:val="24"/>
          <w:szCs w:val="24"/>
        </w:rPr>
        <w:t>k</w:t>
      </w:r>
      <w:r w:rsidRPr="00B07DC1">
        <w:rPr>
          <w:rFonts w:ascii="Palatino Linotype" w:hAnsi="Palatino Linotype" w:cs="Palatino Linotype"/>
          <w:sz w:val="24"/>
          <w:szCs w:val="24"/>
        </w:rPr>
        <w:t>a</w:t>
      </w:r>
      <w:r w:rsidRPr="00B07DC1">
        <w:rPr>
          <w:rFonts w:ascii="Palatino Linotype" w:hAnsi="Palatino Linotype"/>
          <w:iCs/>
          <w:sz w:val="24"/>
          <w:szCs w:val="24"/>
        </w:rPr>
        <w:t xml:space="preserve"> </w:t>
      </w:r>
    </w:p>
    <w:p w:rsidR="00A92051" w:rsidRPr="00B07DC1" w:rsidRDefault="00A92051" w:rsidP="001362D1">
      <w:pPr>
        <w:autoSpaceDE w:val="0"/>
        <w:autoSpaceDN w:val="0"/>
        <w:adjustRightInd w:val="0"/>
        <w:spacing w:after="0" w:line="240" w:lineRule="auto"/>
        <w:ind w:left="234" w:firstLine="204"/>
        <w:jc w:val="both"/>
        <w:rPr>
          <w:rFonts w:ascii="Palatino Linotype" w:hAnsi="Palatino Linotype"/>
          <w:iCs/>
          <w:sz w:val="24"/>
          <w:szCs w:val="24"/>
        </w:rPr>
      </w:pPr>
    </w:p>
    <w:p w:rsidR="00A92051" w:rsidRPr="00B07DC1" w:rsidRDefault="00A92051" w:rsidP="001362D1">
      <w:pPr>
        <w:autoSpaceDE w:val="0"/>
        <w:autoSpaceDN w:val="0"/>
        <w:adjustRightInd w:val="0"/>
        <w:spacing w:after="0" w:line="240" w:lineRule="auto"/>
        <w:ind w:left="234" w:firstLine="204"/>
        <w:jc w:val="both"/>
        <w:rPr>
          <w:rFonts w:ascii="Palatino Linotype" w:hAnsi="Palatino Linotype"/>
          <w:iCs/>
          <w:sz w:val="24"/>
          <w:szCs w:val="24"/>
        </w:rPr>
      </w:pPr>
      <w:r w:rsidRPr="00B07DC1">
        <w:rPr>
          <w:rFonts w:ascii="Palatino Linotype" w:hAnsi="Palatino Linotype"/>
          <w:iCs/>
          <w:sz w:val="24"/>
          <w:szCs w:val="24"/>
        </w:rPr>
        <w:t>Iskolai rendszerű szakképzésben a szakképzési évfolyamok száma: 2</w:t>
      </w:r>
    </w:p>
    <w:p w:rsidR="00A92051" w:rsidRPr="00B07DC1" w:rsidRDefault="00A92051" w:rsidP="001362D1">
      <w:pPr>
        <w:autoSpaceDE w:val="0"/>
        <w:autoSpaceDN w:val="0"/>
        <w:adjustRightInd w:val="0"/>
        <w:spacing w:after="0" w:line="240" w:lineRule="auto"/>
        <w:ind w:left="234" w:firstLine="204"/>
        <w:jc w:val="both"/>
        <w:rPr>
          <w:rFonts w:ascii="Palatino Linotype" w:hAnsi="Palatino Linotype"/>
          <w:iCs/>
          <w:sz w:val="24"/>
          <w:szCs w:val="24"/>
        </w:rPr>
      </w:pPr>
    </w:p>
    <w:p w:rsidR="00A92051" w:rsidRPr="00B07DC1" w:rsidRDefault="00A92051" w:rsidP="001362D1">
      <w:pPr>
        <w:autoSpaceDE w:val="0"/>
        <w:autoSpaceDN w:val="0"/>
        <w:adjustRightInd w:val="0"/>
        <w:spacing w:after="0" w:line="240" w:lineRule="auto"/>
        <w:ind w:left="234" w:firstLine="204"/>
        <w:jc w:val="both"/>
        <w:rPr>
          <w:rFonts w:ascii="Palatino Linotype" w:hAnsi="Palatino Linotype"/>
          <w:iCs/>
          <w:sz w:val="24"/>
          <w:szCs w:val="24"/>
        </w:rPr>
      </w:pPr>
      <w:r w:rsidRPr="00B07DC1">
        <w:rPr>
          <w:rFonts w:ascii="Palatino Linotype" w:hAnsi="Palatino Linotype"/>
          <w:iCs/>
          <w:sz w:val="24"/>
          <w:szCs w:val="24"/>
        </w:rPr>
        <w:t>Elméleti képzési idő aránya: 30%</w:t>
      </w:r>
    </w:p>
    <w:p w:rsidR="00A92051" w:rsidRPr="00B07DC1" w:rsidRDefault="00A92051" w:rsidP="001362D1">
      <w:pPr>
        <w:autoSpaceDE w:val="0"/>
        <w:autoSpaceDN w:val="0"/>
        <w:adjustRightInd w:val="0"/>
        <w:spacing w:after="0" w:line="240" w:lineRule="auto"/>
        <w:ind w:left="234" w:firstLine="204"/>
        <w:jc w:val="both"/>
        <w:rPr>
          <w:rFonts w:ascii="Palatino Linotype" w:hAnsi="Palatino Linotype"/>
          <w:iCs/>
          <w:sz w:val="24"/>
          <w:szCs w:val="24"/>
        </w:rPr>
      </w:pPr>
    </w:p>
    <w:p w:rsidR="00A92051" w:rsidRPr="00B07DC1" w:rsidRDefault="00A92051" w:rsidP="001362D1">
      <w:pPr>
        <w:autoSpaceDE w:val="0"/>
        <w:autoSpaceDN w:val="0"/>
        <w:adjustRightInd w:val="0"/>
        <w:spacing w:after="0" w:line="240" w:lineRule="auto"/>
        <w:ind w:left="234" w:firstLine="204"/>
        <w:jc w:val="both"/>
        <w:rPr>
          <w:rFonts w:ascii="Palatino Linotype" w:hAnsi="Palatino Linotype"/>
          <w:iCs/>
          <w:sz w:val="24"/>
          <w:szCs w:val="24"/>
        </w:rPr>
      </w:pPr>
      <w:r w:rsidRPr="00B07DC1">
        <w:rPr>
          <w:rFonts w:ascii="Palatino Linotype" w:hAnsi="Palatino Linotype"/>
          <w:iCs/>
          <w:sz w:val="24"/>
          <w:szCs w:val="24"/>
        </w:rPr>
        <w:t>Gyakorlati képzési idő aránya: 70%</w:t>
      </w:r>
    </w:p>
    <w:p w:rsidR="00A92051" w:rsidRPr="00B07DC1" w:rsidRDefault="00A92051" w:rsidP="001362D1">
      <w:pPr>
        <w:autoSpaceDE w:val="0"/>
        <w:autoSpaceDN w:val="0"/>
        <w:adjustRightInd w:val="0"/>
        <w:spacing w:after="0" w:line="240" w:lineRule="auto"/>
        <w:ind w:left="234" w:firstLine="204"/>
        <w:jc w:val="both"/>
        <w:rPr>
          <w:rFonts w:ascii="Palatino Linotype" w:hAnsi="Palatino Linotype"/>
          <w:iCs/>
          <w:sz w:val="24"/>
          <w:szCs w:val="24"/>
        </w:rPr>
      </w:pPr>
    </w:p>
    <w:p w:rsidR="00A92051" w:rsidRPr="00B07DC1" w:rsidRDefault="00A92051" w:rsidP="001362D1">
      <w:pPr>
        <w:autoSpaceDE w:val="0"/>
        <w:autoSpaceDN w:val="0"/>
        <w:adjustRightInd w:val="0"/>
        <w:spacing w:after="0" w:line="240" w:lineRule="auto"/>
        <w:ind w:left="234" w:firstLine="204"/>
        <w:jc w:val="both"/>
        <w:rPr>
          <w:rFonts w:ascii="Palatino Linotype" w:hAnsi="Palatino Linotype"/>
          <w:iCs/>
          <w:sz w:val="24"/>
          <w:szCs w:val="24"/>
        </w:rPr>
      </w:pPr>
      <w:r w:rsidRPr="00B07DC1">
        <w:rPr>
          <w:rFonts w:ascii="Palatino Linotype" w:hAnsi="Palatino Linotype"/>
          <w:iCs/>
          <w:sz w:val="24"/>
          <w:szCs w:val="24"/>
        </w:rPr>
        <w:t xml:space="preserve">Az iskolai rendszerű képzésben az összefüggő szakmai gyakorlat időtartama: </w:t>
      </w:r>
    </w:p>
    <w:p w:rsidR="00A92051" w:rsidRDefault="00A92051" w:rsidP="008D536E">
      <w:pPr>
        <w:autoSpaceDE w:val="0"/>
        <w:autoSpaceDN w:val="0"/>
        <w:adjustRightInd w:val="0"/>
        <w:spacing w:after="0" w:line="240" w:lineRule="auto"/>
        <w:ind w:left="420"/>
        <w:jc w:val="both"/>
        <w:rPr>
          <w:rFonts w:ascii="Palatino Linotype" w:hAnsi="Palatino Linotype"/>
          <w:iCs/>
          <w:sz w:val="24"/>
          <w:szCs w:val="24"/>
        </w:rPr>
      </w:pPr>
      <w:r w:rsidRPr="00C86088">
        <w:rPr>
          <w:rFonts w:ascii="Palatino Linotype" w:hAnsi="Palatino Linotype"/>
          <w:iCs/>
          <w:sz w:val="24"/>
          <w:szCs w:val="24"/>
        </w:rPr>
        <w:t>5 évfolyamos képzés esetén a 9. évfolyamot követően 70 óra, a 10. évfolyamot</w:t>
      </w:r>
      <w:r>
        <w:rPr>
          <w:rFonts w:ascii="Palatino Linotype" w:hAnsi="Palatino Linotype"/>
          <w:iCs/>
          <w:sz w:val="24"/>
          <w:szCs w:val="24"/>
        </w:rPr>
        <w:t xml:space="preserve">   </w:t>
      </w:r>
      <w:r w:rsidRPr="00C86088">
        <w:rPr>
          <w:rFonts w:ascii="Palatino Linotype" w:hAnsi="Palatino Linotype"/>
          <w:iCs/>
          <w:sz w:val="24"/>
          <w:szCs w:val="24"/>
        </w:rPr>
        <w:t>követően 105 óra, a 11. évfolyamot követően 140 óra;</w:t>
      </w:r>
    </w:p>
    <w:p w:rsidR="00A92051" w:rsidRDefault="00A92051" w:rsidP="008D536E">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 xml:space="preserve">       </w:t>
      </w:r>
      <w:r w:rsidRPr="00C86088">
        <w:rPr>
          <w:rFonts w:ascii="Palatino Linotype" w:hAnsi="Palatino Linotype"/>
          <w:iCs/>
          <w:sz w:val="24"/>
          <w:szCs w:val="24"/>
        </w:rPr>
        <w:t>2 évfolyamos képzés esetén az első szakképzési évfolyamot követően 160 óra</w:t>
      </w:r>
      <w:r>
        <w:rPr>
          <w:rFonts w:ascii="Palatino Linotype" w:hAnsi="Palatino Linotype"/>
          <w:iCs/>
          <w:sz w:val="24"/>
          <w:szCs w:val="24"/>
        </w:rPr>
        <w:t>.</w:t>
      </w:r>
    </w:p>
    <w:p w:rsidR="00A92051" w:rsidRPr="00B07DC1" w:rsidRDefault="00A92051" w:rsidP="001362D1">
      <w:pPr>
        <w:autoSpaceDE w:val="0"/>
        <w:autoSpaceDN w:val="0"/>
        <w:adjustRightInd w:val="0"/>
        <w:spacing w:after="0" w:line="240" w:lineRule="auto"/>
        <w:ind w:left="234" w:firstLine="204"/>
        <w:jc w:val="both"/>
        <w:rPr>
          <w:rFonts w:ascii="Palatino Linotype" w:hAnsi="Palatino Linotype"/>
          <w:iCs/>
          <w:sz w:val="24"/>
          <w:szCs w:val="24"/>
        </w:rPr>
      </w:pPr>
    </w:p>
    <w:p w:rsidR="00A92051" w:rsidRPr="00B07DC1" w:rsidRDefault="00A92051" w:rsidP="001362D1">
      <w:pPr>
        <w:autoSpaceDE w:val="0"/>
        <w:autoSpaceDN w:val="0"/>
        <w:adjustRightInd w:val="0"/>
        <w:spacing w:after="0" w:line="240" w:lineRule="auto"/>
        <w:ind w:left="234" w:firstLine="204"/>
        <w:jc w:val="both"/>
        <w:rPr>
          <w:rFonts w:ascii="Palatino Linotype" w:hAnsi="Palatino Linotype"/>
          <w:iCs/>
          <w:sz w:val="24"/>
          <w:szCs w:val="24"/>
        </w:rPr>
      </w:pPr>
    </w:p>
    <w:p w:rsidR="00A92051" w:rsidRPr="00B07DC1" w:rsidRDefault="00A92051" w:rsidP="001362D1">
      <w:pPr>
        <w:tabs>
          <w:tab w:val="left" w:pos="1260"/>
        </w:tabs>
        <w:spacing w:after="0" w:line="240" w:lineRule="auto"/>
        <w:ind w:left="30"/>
        <w:jc w:val="both"/>
        <w:rPr>
          <w:rFonts w:ascii="Palatino Linotype" w:hAnsi="Palatino Linotype"/>
          <w:b/>
          <w:sz w:val="24"/>
          <w:szCs w:val="24"/>
        </w:rPr>
      </w:pPr>
      <w:r w:rsidRPr="00B07DC1">
        <w:rPr>
          <w:rFonts w:ascii="Palatino Linotype" w:hAnsi="Palatino Linotype"/>
          <w:b/>
          <w:sz w:val="24"/>
          <w:szCs w:val="24"/>
        </w:rPr>
        <w:t>III. A szakképzésbe történő belépés feltételei</w:t>
      </w:r>
    </w:p>
    <w:p w:rsidR="00A92051" w:rsidRPr="00B07DC1" w:rsidRDefault="00A92051" w:rsidP="001362D1">
      <w:pPr>
        <w:tabs>
          <w:tab w:val="left" w:pos="1260"/>
        </w:tabs>
        <w:spacing w:after="0" w:line="240" w:lineRule="auto"/>
        <w:ind w:left="42" w:hanging="12"/>
        <w:jc w:val="both"/>
        <w:rPr>
          <w:rFonts w:ascii="Palatino Linotype" w:hAnsi="Palatino Linotype"/>
          <w:b/>
          <w:sz w:val="24"/>
          <w:szCs w:val="24"/>
        </w:rPr>
      </w:pPr>
    </w:p>
    <w:p w:rsidR="00A92051" w:rsidRPr="00B07DC1" w:rsidRDefault="00A92051" w:rsidP="001362D1">
      <w:pPr>
        <w:autoSpaceDE w:val="0"/>
        <w:autoSpaceDN w:val="0"/>
        <w:adjustRightInd w:val="0"/>
        <w:spacing w:after="0" w:line="240" w:lineRule="auto"/>
        <w:ind w:left="234" w:firstLine="204"/>
        <w:jc w:val="both"/>
        <w:rPr>
          <w:rFonts w:ascii="Palatino Linotype" w:hAnsi="Palatino Linotype"/>
          <w:iCs/>
          <w:sz w:val="24"/>
          <w:szCs w:val="24"/>
        </w:rPr>
      </w:pPr>
      <w:r w:rsidRPr="00B07DC1">
        <w:rPr>
          <w:rFonts w:ascii="Palatino Linotype" w:hAnsi="Palatino Linotype"/>
          <w:iCs/>
          <w:sz w:val="24"/>
          <w:szCs w:val="24"/>
        </w:rPr>
        <w:t>Iskolai előképzettség:</w:t>
      </w:r>
      <w:r>
        <w:rPr>
          <w:rFonts w:ascii="Palatino Linotype" w:hAnsi="Palatino Linotype"/>
          <w:iCs/>
          <w:sz w:val="24"/>
          <w:szCs w:val="24"/>
        </w:rPr>
        <w:t xml:space="preserve"> </w:t>
      </w:r>
      <w:r w:rsidRPr="00C86088">
        <w:rPr>
          <w:rFonts w:ascii="Palatino Linotype" w:hAnsi="Palatino Linotype"/>
          <w:iCs/>
          <w:sz w:val="24"/>
          <w:szCs w:val="24"/>
        </w:rPr>
        <w:t>érettségi végzettség</w:t>
      </w:r>
    </w:p>
    <w:p w:rsidR="00A92051" w:rsidRPr="00B07DC1" w:rsidRDefault="00A92051" w:rsidP="001362D1">
      <w:pPr>
        <w:autoSpaceDE w:val="0"/>
        <w:autoSpaceDN w:val="0"/>
        <w:adjustRightInd w:val="0"/>
        <w:spacing w:after="0" w:line="240" w:lineRule="auto"/>
        <w:ind w:left="234" w:firstLine="204"/>
        <w:jc w:val="both"/>
        <w:rPr>
          <w:rFonts w:ascii="Palatino Linotype" w:hAnsi="Palatino Linotype"/>
          <w:iCs/>
          <w:sz w:val="24"/>
          <w:szCs w:val="24"/>
        </w:rPr>
      </w:pPr>
      <w:r w:rsidRPr="00B07DC1">
        <w:rPr>
          <w:rFonts w:ascii="Palatino Linotype" w:hAnsi="Palatino Linotype"/>
          <w:iCs/>
          <w:sz w:val="24"/>
          <w:szCs w:val="24"/>
        </w:rPr>
        <w:tab/>
      </w:r>
    </w:p>
    <w:p w:rsidR="00A92051" w:rsidRPr="00B07DC1" w:rsidRDefault="00A92051" w:rsidP="001362D1">
      <w:pPr>
        <w:autoSpaceDE w:val="0"/>
        <w:autoSpaceDN w:val="0"/>
        <w:adjustRightInd w:val="0"/>
        <w:spacing w:after="0" w:line="240" w:lineRule="auto"/>
        <w:ind w:left="234" w:firstLine="204"/>
        <w:jc w:val="both"/>
        <w:rPr>
          <w:rFonts w:ascii="Palatino Linotype" w:hAnsi="Palatino Linotype"/>
          <w:iCs/>
          <w:sz w:val="24"/>
          <w:szCs w:val="24"/>
        </w:rPr>
      </w:pPr>
      <w:r w:rsidRPr="00B07DC1">
        <w:rPr>
          <w:rFonts w:ascii="Palatino Linotype" w:hAnsi="Palatino Linotype"/>
          <w:iCs/>
          <w:sz w:val="24"/>
          <w:szCs w:val="24"/>
        </w:rPr>
        <w:t>Szakmai előképzettség:</w:t>
      </w:r>
      <w:r>
        <w:rPr>
          <w:rFonts w:ascii="Palatino Linotype" w:hAnsi="Palatino Linotype"/>
          <w:iCs/>
          <w:sz w:val="24"/>
          <w:szCs w:val="24"/>
        </w:rPr>
        <w:t xml:space="preserve"> -</w:t>
      </w:r>
    </w:p>
    <w:p w:rsidR="00A92051" w:rsidRPr="00B07DC1" w:rsidRDefault="00A92051" w:rsidP="001362D1">
      <w:pPr>
        <w:autoSpaceDE w:val="0"/>
        <w:autoSpaceDN w:val="0"/>
        <w:adjustRightInd w:val="0"/>
        <w:spacing w:after="0" w:line="240" w:lineRule="auto"/>
        <w:ind w:left="234" w:firstLine="204"/>
        <w:jc w:val="both"/>
        <w:rPr>
          <w:rFonts w:ascii="Palatino Linotype" w:hAnsi="Palatino Linotype"/>
          <w:iCs/>
          <w:sz w:val="24"/>
          <w:szCs w:val="24"/>
        </w:rPr>
      </w:pPr>
    </w:p>
    <w:p w:rsidR="00A92051" w:rsidRPr="00B07DC1" w:rsidRDefault="00A92051" w:rsidP="001362D1">
      <w:pPr>
        <w:autoSpaceDE w:val="0"/>
        <w:autoSpaceDN w:val="0"/>
        <w:adjustRightInd w:val="0"/>
        <w:spacing w:after="0" w:line="240" w:lineRule="auto"/>
        <w:ind w:left="234" w:firstLine="204"/>
        <w:jc w:val="both"/>
        <w:rPr>
          <w:rFonts w:ascii="Palatino Linotype" w:hAnsi="Palatino Linotype"/>
          <w:iCs/>
          <w:sz w:val="24"/>
          <w:szCs w:val="24"/>
        </w:rPr>
      </w:pPr>
      <w:r w:rsidRPr="00B07DC1">
        <w:rPr>
          <w:rFonts w:ascii="Palatino Linotype" w:hAnsi="Palatino Linotype"/>
          <w:iCs/>
          <w:sz w:val="24"/>
          <w:szCs w:val="24"/>
        </w:rPr>
        <w:t>Előírt gyakorlat:</w:t>
      </w:r>
      <w:r>
        <w:rPr>
          <w:rFonts w:ascii="Palatino Linotype" w:hAnsi="Palatino Linotype"/>
          <w:iCs/>
          <w:sz w:val="24"/>
          <w:szCs w:val="24"/>
        </w:rPr>
        <w:t xml:space="preserve"> -</w:t>
      </w:r>
    </w:p>
    <w:p w:rsidR="00A92051" w:rsidRPr="00B07DC1" w:rsidRDefault="00A92051" w:rsidP="001362D1">
      <w:pPr>
        <w:autoSpaceDE w:val="0"/>
        <w:autoSpaceDN w:val="0"/>
        <w:adjustRightInd w:val="0"/>
        <w:spacing w:after="0" w:line="240" w:lineRule="auto"/>
        <w:ind w:left="234" w:firstLine="204"/>
        <w:jc w:val="both"/>
        <w:rPr>
          <w:rFonts w:ascii="Palatino Linotype" w:hAnsi="Palatino Linotype"/>
          <w:iCs/>
          <w:sz w:val="24"/>
          <w:szCs w:val="24"/>
        </w:rPr>
      </w:pPr>
    </w:p>
    <w:p w:rsidR="00A92051" w:rsidRPr="00B07DC1" w:rsidRDefault="00A92051" w:rsidP="001362D1">
      <w:pPr>
        <w:autoSpaceDE w:val="0"/>
        <w:autoSpaceDN w:val="0"/>
        <w:adjustRightInd w:val="0"/>
        <w:spacing w:after="0" w:line="240" w:lineRule="auto"/>
        <w:ind w:left="234" w:firstLine="204"/>
        <w:jc w:val="both"/>
        <w:rPr>
          <w:rFonts w:ascii="Palatino Linotype" w:hAnsi="Palatino Linotype"/>
          <w:iCs/>
          <w:sz w:val="24"/>
          <w:szCs w:val="24"/>
        </w:rPr>
      </w:pPr>
      <w:r w:rsidRPr="00B07DC1">
        <w:rPr>
          <w:rFonts w:ascii="Palatino Linotype" w:hAnsi="Palatino Linotype"/>
          <w:iCs/>
          <w:sz w:val="24"/>
          <w:szCs w:val="24"/>
        </w:rPr>
        <w:t>Egészségügyi alkalmassági követelmények:</w:t>
      </w:r>
      <w:r>
        <w:rPr>
          <w:rFonts w:ascii="Palatino Linotype" w:hAnsi="Palatino Linotype"/>
          <w:iCs/>
          <w:sz w:val="24"/>
          <w:szCs w:val="24"/>
        </w:rPr>
        <w:t xml:space="preserve"> -</w:t>
      </w:r>
    </w:p>
    <w:p w:rsidR="00A92051" w:rsidRPr="00B07DC1" w:rsidRDefault="00A92051" w:rsidP="001362D1">
      <w:pPr>
        <w:autoSpaceDE w:val="0"/>
        <w:autoSpaceDN w:val="0"/>
        <w:adjustRightInd w:val="0"/>
        <w:spacing w:after="0" w:line="240" w:lineRule="auto"/>
        <w:ind w:left="234" w:firstLine="204"/>
        <w:jc w:val="both"/>
        <w:rPr>
          <w:rFonts w:ascii="Palatino Linotype" w:hAnsi="Palatino Linotype"/>
          <w:iCs/>
          <w:sz w:val="24"/>
          <w:szCs w:val="24"/>
        </w:rPr>
      </w:pPr>
    </w:p>
    <w:p w:rsidR="00A92051" w:rsidRDefault="00A92051" w:rsidP="00C9030E">
      <w:pPr>
        <w:autoSpaceDE w:val="0"/>
        <w:autoSpaceDN w:val="0"/>
        <w:adjustRightInd w:val="0"/>
        <w:spacing w:after="0" w:line="240" w:lineRule="auto"/>
        <w:ind w:left="234" w:firstLine="204"/>
        <w:jc w:val="both"/>
        <w:rPr>
          <w:rFonts w:ascii="Palatino Linotype" w:hAnsi="Palatino Linotype"/>
          <w:iCs/>
          <w:sz w:val="24"/>
          <w:szCs w:val="24"/>
        </w:rPr>
      </w:pPr>
      <w:r w:rsidRPr="00B07DC1">
        <w:rPr>
          <w:rFonts w:ascii="Palatino Linotype" w:hAnsi="Palatino Linotype"/>
          <w:iCs/>
          <w:sz w:val="24"/>
          <w:szCs w:val="24"/>
        </w:rPr>
        <w:t>Pályaalkalmassági követelmények:</w:t>
      </w:r>
      <w:r>
        <w:rPr>
          <w:rFonts w:ascii="Palatino Linotype" w:hAnsi="Palatino Linotype"/>
          <w:iCs/>
          <w:sz w:val="24"/>
          <w:szCs w:val="24"/>
        </w:rPr>
        <w:t xml:space="preserve"> -</w:t>
      </w:r>
    </w:p>
    <w:p w:rsidR="00A92051" w:rsidRPr="00B07DC1" w:rsidRDefault="00A92051" w:rsidP="00C9030E">
      <w:pPr>
        <w:autoSpaceDE w:val="0"/>
        <w:autoSpaceDN w:val="0"/>
        <w:adjustRightInd w:val="0"/>
        <w:spacing w:after="0" w:line="240" w:lineRule="auto"/>
        <w:ind w:left="234" w:firstLine="204"/>
        <w:jc w:val="both"/>
        <w:rPr>
          <w:rFonts w:ascii="Palatino Linotype" w:hAnsi="Palatino Linotype"/>
          <w:iCs/>
          <w:sz w:val="24"/>
          <w:szCs w:val="24"/>
        </w:rPr>
      </w:pPr>
    </w:p>
    <w:p w:rsidR="00A92051" w:rsidRPr="00B07DC1" w:rsidRDefault="00A92051" w:rsidP="001362D1">
      <w:pPr>
        <w:autoSpaceDE w:val="0"/>
        <w:autoSpaceDN w:val="0"/>
        <w:adjustRightInd w:val="0"/>
        <w:spacing w:after="0" w:line="240" w:lineRule="auto"/>
        <w:jc w:val="both"/>
        <w:rPr>
          <w:rFonts w:ascii="Palatino Linotype" w:hAnsi="Palatino Linotype"/>
          <w:iCs/>
          <w:sz w:val="24"/>
          <w:szCs w:val="24"/>
        </w:rPr>
      </w:pPr>
    </w:p>
    <w:p w:rsidR="00A92051" w:rsidRPr="00B07DC1" w:rsidRDefault="00A92051" w:rsidP="001362D1">
      <w:pPr>
        <w:widowControl w:val="0"/>
        <w:numPr>
          <w:ilvl w:val="0"/>
          <w:numId w:val="4"/>
        </w:numPr>
        <w:suppressAutoHyphens/>
        <w:spacing w:after="0" w:line="240" w:lineRule="auto"/>
        <w:jc w:val="both"/>
        <w:rPr>
          <w:rFonts w:ascii="Palatino Linotype" w:hAnsi="Palatino Linotype"/>
          <w:b/>
          <w:sz w:val="24"/>
          <w:szCs w:val="24"/>
        </w:rPr>
      </w:pPr>
      <w:r w:rsidRPr="00B07DC1">
        <w:rPr>
          <w:rFonts w:ascii="Palatino Linotype" w:hAnsi="Palatino Linotype"/>
          <w:b/>
          <w:sz w:val="24"/>
          <w:szCs w:val="24"/>
        </w:rPr>
        <w:t>A szakképzés szervezésének feltételei</w:t>
      </w:r>
    </w:p>
    <w:p w:rsidR="00A92051" w:rsidRPr="00B07DC1" w:rsidRDefault="00A92051" w:rsidP="001362D1">
      <w:pPr>
        <w:widowControl w:val="0"/>
        <w:suppressAutoHyphens/>
        <w:spacing w:after="0" w:line="240" w:lineRule="auto"/>
        <w:ind w:left="750"/>
        <w:jc w:val="both"/>
        <w:rPr>
          <w:rFonts w:ascii="Palatino Linotype" w:hAnsi="Palatino Linotype"/>
          <w:b/>
          <w:sz w:val="24"/>
          <w:szCs w:val="24"/>
        </w:rPr>
      </w:pPr>
    </w:p>
    <w:p w:rsidR="00A92051" w:rsidRPr="00B07DC1" w:rsidRDefault="00A92051" w:rsidP="001362D1">
      <w:pPr>
        <w:spacing w:after="0" w:line="240" w:lineRule="auto"/>
        <w:ind w:left="555"/>
        <w:jc w:val="both"/>
        <w:rPr>
          <w:rFonts w:ascii="Palatino Linotype" w:hAnsi="Palatino Linotype"/>
          <w:b/>
          <w:sz w:val="24"/>
          <w:szCs w:val="24"/>
        </w:rPr>
      </w:pPr>
      <w:r w:rsidRPr="00B07DC1">
        <w:rPr>
          <w:rFonts w:ascii="Palatino Linotype" w:hAnsi="Palatino Linotype"/>
          <w:b/>
          <w:sz w:val="24"/>
          <w:szCs w:val="24"/>
        </w:rPr>
        <w:t>Személyi feltételek</w:t>
      </w:r>
    </w:p>
    <w:p w:rsidR="00A92051" w:rsidRPr="00B07DC1" w:rsidRDefault="00A92051" w:rsidP="001362D1">
      <w:pPr>
        <w:spacing w:after="0" w:line="240" w:lineRule="auto"/>
        <w:ind w:left="555"/>
        <w:jc w:val="both"/>
        <w:rPr>
          <w:rFonts w:ascii="Palatino Linotype" w:hAnsi="Palatino Linotype"/>
          <w:sz w:val="24"/>
          <w:szCs w:val="24"/>
        </w:rPr>
      </w:pPr>
      <w:r w:rsidRPr="00B07DC1">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92051" w:rsidRPr="00B07DC1" w:rsidRDefault="00A92051" w:rsidP="001362D1">
      <w:pPr>
        <w:spacing w:after="0" w:line="240" w:lineRule="auto"/>
        <w:ind w:left="555"/>
        <w:jc w:val="both"/>
        <w:rPr>
          <w:rFonts w:ascii="Palatino Linotype" w:hAnsi="Palatino Linotype"/>
          <w:sz w:val="24"/>
          <w:szCs w:val="24"/>
        </w:rPr>
      </w:pPr>
      <w:r w:rsidRPr="00B07DC1">
        <w:rPr>
          <w:rFonts w:ascii="Palatino Linotype" w:hAnsi="Palatino Linotype"/>
          <w:sz w:val="24"/>
          <w:szCs w:val="24"/>
        </w:rPr>
        <w:t>Ezen túl az alábbi tantárgyak oktatására az alábbi végzettséggel rendelkező szakember alkalmazható:</w:t>
      </w:r>
    </w:p>
    <w:p w:rsidR="00A92051" w:rsidRPr="00B07DC1" w:rsidRDefault="00A92051" w:rsidP="001362D1">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A92051" w:rsidRPr="00B07DC1">
        <w:trPr>
          <w:jc w:val="center"/>
        </w:trPr>
        <w:tc>
          <w:tcPr>
            <w:tcW w:w="4053" w:type="dxa"/>
          </w:tcPr>
          <w:p w:rsidR="00A92051" w:rsidRPr="00B07DC1" w:rsidRDefault="00A92051" w:rsidP="001362D1">
            <w:pPr>
              <w:spacing w:after="0" w:line="240" w:lineRule="auto"/>
              <w:jc w:val="center"/>
              <w:rPr>
                <w:rFonts w:ascii="Palatino Linotype" w:hAnsi="Palatino Linotype"/>
                <w:b/>
                <w:sz w:val="24"/>
                <w:szCs w:val="24"/>
              </w:rPr>
            </w:pPr>
            <w:r w:rsidRPr="00B07DC1">
              <w:rPr>
                <w:rFonts w:ascii="Palatino Linotype" w:hAnsi="Palatino Linotype"/>
                <w:b/>
                <w:sz w:val="24"/>
                <w:szCs w:val="24"/>
              </w:rPr>
              <w:t>Tantárgy</w:t>
            </w:r>
          </w:p>
        </w:tc>
        <w:tc>
          <w:tcPr>
            <w:tcW w:w="4678" w:type="dxa"/>
          </w:tcPr>
          <w:p w:rsidR="00A92051" w:rsidRPr="00B07DC1" w:rsidRDefault="00A92051" w:rsidP="001362D1">
            <w:pPr>
              <w:spacing w:after="0" w:line="240" w:lineRule="auto"/>
              <w:jc w:val="center"/>
              <w:rPr>
                <w:rFonts w:ascii="Palatino Linotype" w:hAnsi="Palatino Linotype"/>
                <w:b/>
                <w:sz w:val="24"/>
                <w:szCs w:val="24"/>
              </w:rPr>
            </w:pPr>
            <w:r w:rsidRPr="00B07DC1">
              <w:rPr>
                <w:rFonts w:ascii="Palatino Linotype" w:hAnsi="Palatino Linotype"/>
                <w:b/>
                <w:sz w:val="24"/>
                <w:szCs w:val="24"/>
              </w:rPr>
              <w:t>Szakképesítés/Szakképzettség</w:t>
            </w:r>
          </w:p>
        </w:tc>
      </w:tr>
      <w:tr w:rsidR="00A92051" w:rsidRPr="00B07DC1">
        <w:trPr>
          <w:jc w:val="center"/>
        </w:trPr>
        <w:tc>
          <w:tcPr>
            <w:tcW w:w="4053" w:type="dxa"/>
            <w:vAlign w:val="center"/>
          </w:tcPr>
          <w:p w:rsidR="00A92051" w:rsidRPr="00B07DC1" w:rsidRDefault="00A92051" w:rsidP="001362D1">
            <w:pPr>
              <w:spacing w:after="0" w:line="240" w:lineRule="auto"/>
              <w:rPr>
                <w:rFonts w:ascii="Palatino Linotype" w:hAnsi="Palatino Linotype"/>
                <w:bCs/>
                <w:sz w:val="24"/>
                <w:szCs w:val="24"/>
              </w:rPr>
            </w:pPr>
            <w:r w:rsidRPr="00B07DC1">
              <w:rPr>
                <w:rFonts w:ascii="Palatino Linotype" w:hAnsi="Palatino Linotype"/>
                <w:bCs/>
                <w:sz w:val="24"/>
                <w:szCs w:val="24"/>
              </w:rPr>
              <w:t>Fotótechnika</w:t>
            </w:r>
          </w:p>
        </w:tc>
        <w:tc>
          <w:tcPr>
            <w:tcW w:w="4678" w:type="dxa"/>
          </w:tcPr>
          <w:p w:rsidR="00A92051" w:rsidRPr="00B07DC1" w:rsidRDefault="00A92051" w:rsidP="00075DED">
            <w:pPr>
              <w:spacing w:after="0" w:line="240" w:lineRule="auto"/>
              <w:jc w:val="both"/>
              <w:rPr>
                <w:rFonts w:ascii="Palatino Linotype" w:hAnsi="Palatino Linotype"/>
                <w:sz w:val="24"/>
                <w:szCs w:val="24"/>
              </w:rPr>
            </w:pPr>
            <w:r w:rsidRPr="00B07DC1">
              <w:rPr>
                <w:rFonts w:ascii="Palatino Linotype" w:hAnsi="Palatino Linotype"/>
                <w:sz w:val="24"/>
                <w:szCs w:val="24"/>
              </w:rPr>
              <w:t>3713 Fényképész, Alkalmazott fotográfus</w:t>
            </w:r>
          </w:p>
        </w:tc>
      </w:tr>
    </w:tbl>
    <w:p w:rsidR="00A92051" w:rsidRPr="00B07DC1" w:rsidRDefault="00A92051" w:rsidP="001362D1">
      <w:pPr>
        <w:spacing w:after="0" w:line="240" w:lineRule="auto"/>
        <w:ind w:left="555"/>
        <w:jc w:val="both"/>
        <w:rPr>
          <w:rFonts w:ascii="Palatino Linotype" w:hAnsi="Palatino Linotype"/>
          <w:b/>
          <w:sz w:val="24"/>
          <w:szCs w:val="24"/>
        </w:rPr>
      </w:pPr>
    </w:p>
    <w:p w:rsidR="00A92051" w:rsidRPr="00B07DC1" w:rsidRDefault="00A92051" w:rsidP="001362D1">
      <w:pPr>
        <w:spacing w:after="0" w:line="240" w:lineRule="auto"/>
        <w:ind w:left="555"/>
        <w:jc w:val="both"/>
        <w:rPr>
          <w:rFonts w:ascii="Palatino Linotype" w:hAnsi="Palatino Linotype"/>
          <w:b/>
          <w:sz w:val="24"/>
          <w:szCs w:val="24"/>
        </w:rPr>
      </w:pPr>
      <w:r w:rsidRPr="00B07DC1">
        <w:rPr>
          <w:rFonts w:ascii="Palatino Linotype" w:hAnsi="Palatino Linotype"/>
          <w:b/>
          <w:sz w:val="24"/>
          <w:szCs w:val="24"/>
        </w:rPr>
        <w:t>Tárgyi feltételek</w:t>
      </w:r>
    </w:p>
    <w:p w:rsidR="00A92051" w:rsidRDefault="00A92051" w:rsidP="001362D1">
      <w:pPr>
        <w:spacing w:after="0" w:line="240" w:lineRule="auto"/>
        <w:ind w:left="555"/>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p>
    <w:p w:rsidR="00A92051" w:rsidRPr="00B07DC1" w:rsidRDefault="00A92051" w:rsidP="001362D1">
      <w:pPr>
        <w:spacing w:after="0" w:line="240" w:lineRule="auto"/>
        <w:ind w:left="555"/>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Nincs</w:t>
      </w:r>
    </w:p>
    <w:p w:rsidR="00A92051" w:rsidRPr="00B07DC1" w:rsidRDefault="00A92051" w:rsidP="001362D1">
      <w:pPr>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ab/>
      </w:r>
    </w:p>
    <w:p w:rsidR="00A92051" w:rsidRPr="00B07DC1" w:rsidRDefault="00A92051" w:rsidP="001362D1">
      <w:pPr>
        <w:spacing w:after="0" w:line="240" w:lineRule="auto"/>
        <w:ind w:left="555"/>
        <w:jc w:val="both"/>
        <w:rPr>
          <w:rFonts w:ascii="Palatino Linotype" w:hAnsi="Palatino Linotype"/>
          <w:i/>
          <w:kern w:val="1"/>
          <w:sz w:val="24"/>
          <w:szCs w:val="24"/>
          <w:lang w:eastAsia="hi-IN" w:bidi="hi-IN"/>
        </w:rPr>
      </w:pPr>
      <w:r w:rsidRPr="00B07DC1">
        <w:rPr>
          <w:rFonts w:ascii="Palatino Linotype" w:hAnsi="Palatino Linotype"/>
          <w:i/>
          <w:kern w:val="1"/>
          <w:sz w:val="24"/>
          <w:szCs w:val="24"/>
          <w:lang w:eastAsia="hi-IN" w:bidi="hi-IN"/>
        </w:rPr>
        <w:t>Ajánlás a szakmai képzés lebonyolításához szükséges további eszközökre és felszerelésekre:</w:t>
      </w:r>
    </w:p>
    <w:p w:rsidR="00A92051" w:rsidRPr="00B07DC1" w:rsidRDefault="00A92051" w:rsidP="007E40C0">
      <w:pPr>
        <w:spacing w:after="0" w:line="240" w:lineRule="auto"/>
        <w:ind w:firstLine="555"/>
        <w:jc w:val="both"/>
        <w:rPr>
          <w:rFonts w:ascii="Palatino Linotype" w:hAnsi="Palatino Linotype"/>
          <w:sz w:val="24"/>
          <w:szCs w:val="24"/>
        </w:rPr>
      </w:pPr>
      <w:r w:rsidRPr="00B07DC1">
        <w:rPr>
          <w:rFonts w:ascii="Palatino Linotype" w:hAnsi="Palatino Linotype"/>
          <w:sz w:val="24"/>
          <w:szCs w:val="24"/>
        </w:rPr>
        <w:t>Nincs</w:t>
      </w:r>
    </w:p>
    <w:p w:rsidR="00A92051" w:rsidRPr="00B07DC1" w:rsidRDefault="00A92051" w:rsidP="001362D1">
      <w:pPr>
        <w:spacing w:after="0" w:line="240" w:lineRule="auto"/>
        <w:jc w:val="both"/>
        <w:rPr>
          <w:rFonts w:ascii="Palatino Linotype" w:hAnsi="Palatino Linotype"/>
          <w:b/>
          <w:sz w:val="16"/>
          <w:szCs w:val="16"/>
        </w:rPr>
      </w:pPr>
    </w:p>
    <w:p w:rsidR="00A92051" w:rsidRPr="00B07DC1" w:rsidRDefault="00A92051" w:rsidP="001362D1">
      <w:pPr>
        <w:spacing w:after="0" w:line="240" w:lineRule="auto"/>
        <w:jc w:val="both"/>
        <w:rPr>
          <w:rFonts w:ascii="Palatino Linotype" w:hAnsi="Palatino Linotype"/>
          <w:b/>
          <w:i/>
          <w:sz w:val="16"/>
          <w:szCs w:val="16"/>
        </w:rPr>
      </w:pPr>
    </w:p>
    <w:p w:rsidR="00A92051" w:rsidRPr="00B07DC1" w:rsidRDefault="00A92051" w:rsidP="001362D1">
      <w:pPr>
        <w:widowControl w:val="0"/>
        <w:numPr>
          <w:ilvl w:val="0"/>
          <w:numId w:val="4"/>
        </w:numPr>
        <w:suppressAutoHyphens/>
        <w:spacing w:after="0" w:line="240" w:lineRule="auto"/>
        <w:jc w:val="both"/>
        <w:rPr>
          <w:rFonts w:ascii="Palatino Linotype" w:hAnsi="Palatino Linotype"/>
          <w:b/>
          <w:sz w:val="24"/>
          <w:szCs w:val="24"/>
        </w:rPr>
      </w:pPr>
      <w:r w:rsidRPr="00B07DC1">
        <w:rPr>
          <w:rFonts w:ascii="Palatino Linotype" w:hAnsi="Palatino Linotype"/>
          <w:b/>
          <w:sz w:val="24"/>
          <w:szCs w:val="24"/>
        </w:rPr>
        <w:t>A szakképesítés óraterve nappali rendszerű oktatásra</w:t>
      </w:r>
    </w:p>
    <w:p w:rsidR="00A92051" w:rsidRPr="00B07DC1" w:rsidRDefault="00A92051" w:rsidP="001362D1">
      <w:pPr>
        <w:widowControl w:val="0"/>
        <w:suppressAutoHyphens/>
        <w:spacing w:after="0" w:line="240" w:lineRule="auto"/>
        <w:ind w:left="750"/>
        <w:jc w:val="both"/>
        <w:rPr>
          <w:rFonts w:ascii="Palatino Linotype" w:hAnsi="Palatino Linotype"/>
          <w:b/>
        </w:rPr>
      </w:pPr>
    </w:p>
    <w:p w:rsidR="00A92051" w:rsidRPr="00B07DC1" w:rsidRDefault="00A92051" w:rsidP="001362D1">
      <w:pPr>
        <w:widowControl w:val="0"/>
        <w:suppressAutoHyphens/>
        <w:spacing w:after="0" w:line="240" w:lineRule="auto"/>
        <w:ind w:left="750"/>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A szakközépiskolai képzésben a kétévfolyamos képzés második évfolyamának (2/14.) szakmai tartalma, tantárgyi rendszere, órakerete megegyezik a 4+1 évfolyamos képzés érettségi utáni évfolyamának szakmai tartalmával, tantárgyi rendszerével, órakeretével. A kétévfolyamos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A92051" w:rsidRPr="00B07DC1" w:rsidRDefault="00A92051" w:rsidP="001362D1">
      <w:pPr>
        <w:widowControl w:val="0"/>
        <w:suppressAutoHyphens/>
        <w:spacing w:after="0" w:line="240" w:lineRule="auto"/>
        <w:ind w:left="750"/>
        <w:jc w:val="both"/>
        <w:rPr>
          <w:rFonts w:ascii="Palatino Linotype" w:hAnsi="Palatino Linotype"/>
          <w:kern w:val="1"/>
          <w:sz w:val="24"/>
          <w:szCs w:val="24"/>
          <w:lang w:eastAsia="hi-IN" w:bidi="hi-IN"/>
        </w:rPr>
      </w:pPr>
    </w:p>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 xml:space="preserve">Szakközépiskolai képzés esetén a heti és éves szakmai óraszámok: </w:t>
      </w:r>
    </w:p>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16"/>
          <w:szCs w:val="16"/>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00"/>
        <w:gridCol w:w="1393"/>
        <w:gridCol w:w="1990"/>
        <w:gridCol w:w="1915"/>
        <w:gridCol w:w="1990"/>
      </w:tblGrid>
      <w:tr w:rsidR="00A92051" w:rsidRPr="00B07DC1">
        <w:trPr>
          <w:jc w:val="center"/>
        </w:trPr>
        <w:tc>
          <w:tcPr>
            <w:tcW w:w="2000" w:type="dxa"/>
            <w:vAlign w:val="center"/>
          </w:tcPr>
          <w:p w:rsidR="00A92051" w:rsidRPr="00B07DC1" w:rsidRDefault="00A92051" w:rsidP="001362D1">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évfolyam</w:t>
            </w:r>
          </w:p>
        </w:tc>
        <w:tc>
          <w:tcPr>
            <w:tcW w:w="1393" w:type="dxa"/>
            <w:vAlign w:val="center"/>
          </w:tcPr>
          <w:p w:rsidR="00A92051" w:rsidRPr="00B07DC1" w:rsidRDefault="00A92051" w:rsidP="001362D1">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heti óraszám szabadsáv nélkül</w:t>
            </w:r>
          </w:p>
        </w:tc>
        <w:tc>
          <w:tcPr>
            <w:tcW w:w="1990" w:type="dxa"/>
            <w:vAlign w:val="center"/>
          </w:tcPr>
          <w:p w:rsidR="00A92051" w:rsidRPr="00B07DC1" w:rsidRDefault="00A92051" w:rsidP="001362D1">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éves óraszám szabadsáv nélkül</w:t>
            </w:r>
          </w:p>
        </w:tc>
        <w:tc>
          <w:tcPr>
            <w:tcW w:w="1915" w:type="dxa"/>
            <w:vAlign w:val="center"/>
          </w:tcPr>
          <w:p w:rsidR="00A92051" w:rsidRPr="00B07DC1" w:rsidRDefault="00A92051" w:rsidP="001362D1">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heti óraszám</w:t>
            </w:r>
          </w:p>
          <w:p w:rsidR="00A92051" w:rsidRPr="00B07DC1" w:rsidRDefault="00A92051" w:rsidP="001362D1">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szabadsávval</w:t>
            </w:r>
          </w:p>
        </w:tc>
        <w:tc>
          <w:tcPr>
            <w:tcW w:w="1990" w:type="dxa"/>
            <w:vAlign w:val="center"/>
          </w:tcPr>
          <w:p w:rsidR="00A92051" w:rsidRPr="00B07DC1" w:rsidRDefault="00A92051" w:rsidP="001362D1">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éves óraszám szabadsávval</w:t>
            </w:r>
          </w:p>
        </w:tc>
      </w:tr>
      <w:tr w:rsidR="00A92051" w:rsidRPr="00B07DC1">
        <w:trPr>
          <w:jc w:val="center"/>
        </w:trPr>
        <w:tc>
          <w:tcPr>
            <w:tcW w:w="2000"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9. évfolyam</w:t>
            </w:r>
          </w:p>
        </w:tc>
        <w:tc>
          <w:tcPr>
            <w:tcW w:w="1393"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5 óra/hét</w:t>
            </w:r>
          </w:p>
        </w:tc>
        <w:tc>
          <w:tcPr>
            <w:tcW w:w="1990"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180 óra/év</w:t>
            </w:r>
          </w:p>
        </w:tc>
        <w:tc>
          <w:tcPr>
            <w:tcW w:w="1915" w:type="dxa"/>
          </w:tcPr>
          <w:p w:rsidR="00A92051" w:rsidRPr="00B07DC1" w:rsidDel="006107BC"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6 óra/hét</w:t>
            </w:r>
          </w:p>
        </w:tc>
        <w:tc>
          <w:tcPr>
            <w:tcW w:w="1990" w:type="dxa"/>
          </w:tcPr>
          <w:p w:rsidR="00A92051" w:rsidRPr="00B07DC1" w:rsidDel="006107BC"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216 óra/év</w:t>
            </w:r>
          </w:p>
        </w:tc>
      </w:tr>
      <w:tr w:rsidR="00A92051" w:rsidRPr="00B07DC1">
        <w:trPr>
          <w:jc w:val="center"/>
        </w:trPr>
        <w:tc>
          <w:tcPr>
            <w:tcW w:w="2000"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Ögy.</w:t>
            </w:r>
          </w:p>
        </w:tc>
        <w:tc>
          <w:tcPr>
            <w:tcW w:w="1393" w:type="dxa"/>
          </w:tcPr>
          <w:p w:rsidR="00A92051" w:rsidRPr="00B07DC1" w:rsidDel="00F96649"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70 óra</w:t>
            </w:r>
          </w:p>
        </w:tc>
        <w:tc>
          <w:tcPr>
            <w:tcW w:w="1915"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70 óra</w:t>
            </w:r>
          </w:p>
        </w:tc>
      </w:tr>
      <w:tr w:rsidR="00A92051" w:rsidRPr="00B07DC1">
        <w:trPr>
          <w:jc w:val="center"/>
        </w:trPr>
        <w:tc>
          <w:tcPr>
            <w:tcW w:w="2000"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10. évfolyam</w:t>
            </w:r>
          </w:p>
        </w:tc>
        <w:tc>
          <w:tcPr>
            <w:tcW w:w="1393"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6 óra/hét</w:t>
            </w:r>
          </w:p>
        </w:tc>
        <w:tc>
          <w:tcPr>
            <w:tcW w:w="1990"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216 óra/év</w:t>
            </w:r>
          </w:p>
        </w:tc>
        <w:tc>
          <w:tcPr>
            <w:tcW w:w="1915" w:type="dxa"/>
          </w:tcPr>
          <w:p w:rsidR="00A92051" w:rsidRPr="00B07DC1" w:rsidDel="006107BC"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7 óra/hét</w:t>
            </w:r>
          </w:p>
        </w:tc>
        <w:tc>
          <w:tcPr>
            <w:tcW w:w="1990" w:type="dxa"/>
          </w:tcPr>
          <w:p w:rsidR="00A92051" w:rsidRPr="00B07DC1" w:rsidDel="006107BC"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252 óra/év</w:t>
            </w:r>
          </w:p>
        </w:tc>
      </w:tr>
      <w:tr w:rsidR="00A92051" w:rsidRPr="00B07DC1">
        <w:trPr>
          <w:jc w:val="center"/>
        </w:trPr>
        <w:tc>
          <w:tcPr>
            <w:tcW w:w="2000"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Ögy.</w:t>
            </w:r>
          </w:p>
        </w:tc>
        <w:tc>
          <w:tcPr>
            <w:tcW w:w="1393" w:type="dxa"/>
          </w:tcPr>
          <w:p w:rsidR="00A92051" w:rsidRPr="00B07DC1" w:rsidDel="00F96649"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105 óra</w:t>
            </w:r>
          </w:p>
        </w:tc>
        <w:tc>
          <w:tcPr>
            <w:tcW w:w="1915"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105 óra</w:t>
            </w:r>
          </w:p>
        </w:tc>
      </w:tr>
      <w:tr w:rsidR="00A92051" w:rsidRPr="00B07DC1">
        <w:trPr>
          <w:jc w:val="center"/>
        </w:trPr>
        <w:tc>
          <w:tcPr>
            <w:tcW w:w="2000"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11. évfolyam</w:t>
            </w:r>
          </w:p>
        </w:tc>
        <w:tc>
          <w:tcPr>
            <w:tcW w:w="1393"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7 óra/hét</w:t>
            </w:r>
          </w:p>
        </w:tc>
        <w:tc>
          <w:tcPr>
            <w:tcW w:w="1990"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252 óra/év</w:t>
            </w:r>
          </w:p>
        </w:tc>
        <w:tc>
          <w:tcPr>
            <w:tcW w:w="1915" w:type="dxa"/>
          </w:tcPr>
          <w:p w:rsidR="00A92051" w:rsidRPr="00B07DC1" w:rsidDel="006107BC"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8 óra/hét</w:t>
            </w:r>
          </w:p>
        </w:tc>
        <w:tc>
          <w:tcPr>
            <w:tcW w:w="1990" w:type="dxa"/>
          </w:tcPr>
          <w:p w:rsidR="00A92051" w:rsidRPr="00B07DC1" w:rsidDel="006107BC"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288 óra/év</w:t>
            </w:r>
          </w:p>
        </w:tc>
      </w:tr>
      <w:tr w:rsidR="00A92051" w:rsidRPr="00B07DC1">
        <w:trPr>
          <w:jc w:val="center"/>
        </w:trPr>
        <w:tc>
          <w:tcPr>
            <w:tcW w:w="2000"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Ögy.</w:t>
            </w:r>
          </w:p>
        </w:tc>
        <w:tc>
          <w:tcPr>
            <w:tcW w:w="1393"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140 óra</w:t>
            </w:r>
          </w:p>
        </w:tc>
        <w:tc>
          <w:tcPr>
            <w:tcW w:w="1915" w:type="dxa"/>
          </w:tcPr>
          <w:p w:rsidR="00A92051" w:rsidRPr="00B07DC1" w:rsidDel="005546A9"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A92051" w:rsidRPr="00B07DC1" w:rsidDel="005546A9"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140 óra</w:t>
            </w:r>
          </w:p>
        </w:tc>
      </w:tr>
      <w:tr w:rsidR="00A92051" w:rsidRPr="00B07DC1">
        <w:trPr>
          <w:jc w:val="center"/>
        </w:trPr>
        <w:tc>
          <w:tcPr>
            <w:tcW w:w="2000"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12. évfolyam</w:t>
            </w:r>
          </w:p>
        </w:tc>
        <w:tc>
          <w:tcPr>
            <w:tcW w:w="1393"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10 óra/hét</w:t>
            </w:r>
          </w:p>
        </w:tc>
        <w:tc>
          <w:tcPr>
            <w:tcW w:w="1990"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320 óra/év</w:t>
            </w:r>
          </w:p>
        </w:tc>
        <w:tc>
          <w:tcPr>
            <w:tcW w:w="1915" w:type="dxa"/>
          </w:tcPr>
          <w:p w:rsidR="00A92051" w:rsidRPr="00B07DC1" w:rsidDel="006107BC"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11 óra/hét</w:t>
            </w:r>
          </w:p>
        </w:tc>
        <w:tc>
          <w:tcPr>
            <w:tcW w:w="1990" w:type="dxa"/>
          </w:tcPr>
          <w:p w:rsidR="00A92051" w:rsidRPr="00B07DC1" w:rsidDel="006107BC"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352 óra/év</w:t>
            </w:r>
          </w:p>
        </w:tc>
      </w:tr>
      <w:tr w:rsidR="00A92051" w:rsidRPr="00B07DC1">
        <w:trPr>
          <w:jc w:val="center"/>
        </w:trPr>
        <w:tc>
          <w:tcPr>
            <w:tcW w:w="2000"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5/13. évfolyam</w:t>
            </w:r>
          </w:p>
        </w:tc>
        <w:tc>
          <w:tcPr>
            <w:tcW w:w="1393"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31 óra/hét</w:t>
            </w:r>
          </w:p>
        </w:tc>
        <w:tc>
          <w:tcPr>
            <w:tcW w:w="1990"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992 óra/év</w:t>
            </w:r>
          </w:p>
        </w:tc>
        <w:tc>
          <w:tcPr>
            <w:tcW w:w="1915"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35 óra/hét</w:t>
            </w:r>
          </w:p>
        </w:tc>
        <w:tc>
          <w:tcPr>
            <w:tcW w:w="1990"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1120 óra/év</w:t>
            </w:r>
          </w:p>
        </w:tc>
      </w:tr>
      <w:tr w:rsidR="00A92051" w:rsidRPr="00B07DC1">
        <w:trPr>
          <w:jc w:val="center"/>
        </w:trPr>
        <w:tc>
          <w:tcPr>
            <w:tcW w:w="3393" w:type="dxa"/>
            <w:gridSpan w:val="2"/>
          </w:tcPr>
          <w:p w:rsidR="00A92051" w:rsidRPr="00B07DC1" w:rsidRDefault="00A92051" w:rsidP="001362D1">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Összesen:</w:t>
            </w:r>
          </w:p>
        </w:tc>
        <w:tc>
          <w:tcPr>
            <w:tcW w:w="1990"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2275 óra</w:t>
            </w:r>
          </w:p>
        </w:tc>
        <w:tc>
          <w:tcPr>
            <w:tcW w:w="1915" w:type="dxa"/>
          </w:tcPr>
          <w:p w:rsidR="00A92051" w:rsidRPr="00B07DC1" w:rsidDel="005546A9"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A92051" w:rsidRPr="00B07DC1" w:rsidDel="005546A9"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2543 óra</w:t>
            </w:r>
          </w:p>
        </w:tc>
      </w:tr>
    </w:tbl>
    <w:p w:rsidR="00A92051" w:rsidRPr="00B07DC1" w:rsidRDefault="00A92051" w:rsidP="001362D1">
      <w:pPr>
        <w:rPr>
          <w:rFonts w:ascii="Palatino Linotype" w:hAnsi="Palatino Linotype"/>
          <w:sz w:val="16"/>
          <w:szCs w:val="16"/>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40"/>
        <w:gridCol w:w="1842"/>
        <w:gridCol w:w="1897"/>
        <w:gridCol w:w="1679"/>
        <w:gridCol w:w="1679"/>
      </w:tblGrid>
      <w:tr w:rsidR="00A92051" w:rsidRPr="00B07DC1">
        <w:trPr>
          <w:jc w:val="center"/>
        </w:trPr>
        <w:tc>
          <w:tcPr>
            <w:tcW w:w="2140" w:type="dxa"/>
            <w:vAlign w:val="center"/>
          </w:tcPr>
          <w:p w:rsidR="00A92051" w:rsidRPr="00B07DC1" w:rsidRDefault="00A92051" w:rsidP="001362D1">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évfolyam</w:t>
            </w:r>
          </w:p>
        </w:tc>
        <w:tc>
          <w:tcPr>
            <w:tcW w:w="1842" w:type="dxa"/>
            <w:vAlign w:val="center"/>
          </w:tcPr>
          <w:p w:rsidR="00A92051" w:rsidRPr="00B07DC1" w:rsidRDefault="00A92051" w:rsidP="001362D1">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heti óraszám szabadsáv nélkül</w:t>
            </w:r>
          </w:p>
        </w:tc>
        <w:tc>
          <w:tcPr>
            <w:tcW w:w="1897" w:type="dxa"/>
            <w:vAlign w:val="center"/>
          </w:tcPr>
          <w:p w:rsidR="00A92051" w:rsidRPr="00B07DC1" w:rsidRDefault="00A92051" w:rsidP="001362D1">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éves óraszám szabadsáv nélkül</w:t>
            </w:r>
          </w:p>
        </w:tc>
        <w:tc>
          <w:tcPr>
            <w:tcW w:w="1679" w:type="dxa"/>
            <w:vAlign w:val="center"/>
          </w:tcPr>
          <w:p w:rsidR="00A92051" w:rsidRPr="00B07DC1" w:rsidRDefault="00A92051" w:rsidP="001362D1">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heti óraszám</w:t>
            </w:r>
          </w:p>
          <w:p w:rsidR="00A92051" w:rsidRPr="00B07DC1" w:rsidRDefault="00A92051" w:rsidP="001362D1">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szabadsávval</w:t>
            </w:r>
          </w:p>
        </w:tc>
        <w:tc>
          <w:tcPr>
            <w:tcW w:w="1679" w:type="dxa"/>
            <w:vAlign w:val="center"/>
          </w:tcPr>
          <w:p w:rsidR="00A92051" w:rsidRPr="00B07DC1" w:rsidRDefault="00A92051" w:rsidP="001362D1">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éves óraszám szabadsávval</w:t>
            </w:r>
          </w:p>
        </w:tc>
      </w:tr>
      <w:tr w:rsidR="00A92051" w:rsidRPr="00B07DC1">
        <w:trPr>
          <w:jc w:val="center"/>
        </w:trPr>
        <w:tc>
          <w:tcPr>
            <w:tcW w:w="2140" w:type="dxa"/>
            <w:shd w:val="clear" w:color="auto" w:fill="FFFFFF"/>
          </w:tcPr>
          <w:p w:rsidR="00A92051" w:rsidRPr="00B07DC1" w:rsidRDefault="00A92051" w:rsidP="001362D1">
            <w:pPr>
              <w:widowControl w:val="0"/>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1/13. évfolyam</w:t>
            </w:r>
          </w:p>
        </w:tc>
        <w:tc>
          <w:tcPr>
            <w:tcW w:w="1842" w:type="dxa"/>
            <w:shd w:val="clear" w:color="auto" w:fill="FFFFFF"/>
          </w:tcPr>
          <w:p w:rsidR="00A92051" w:rsidRPr="00B07DC1" w:rsidRDefault="00A92051" w:rsidP="001362D1">
            <w:pPr>
              <w:widowControl w:val="0"/>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31 óra/hét</w:t>
            </w:r>
          </w:p>
        </w:tc>
        <w:tc>
          <w:tcPr>
            <w:tcW w:w="1897" w:type="dxa"/>
            <w:shd w:val="clear" w:color="auto" w:fill="FFFFFF"/>
          </w:tcPr>
          <w:p w:rsidR="00A92051" w:rsidRPr="00B07DC1" w:rsidRDefault="00A92051" w:rsidP="001362D1">
            <w:pPr>
              <w:widowControl w:val="0"/>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1116 óra/év</w:t>
            </w:r>
          </w:p>
        </w:tc>
        <w:tc>
          <w:tcPr>
            <w:tcW w:w="1679" w:type="dxa"/>
            <w:shd w:val="clear" w:color="auto" w:fill="FFFFFF"/>
          </w:tcPr>
          <w:p w:rsidR="00A92051" w:rsidRPr="00B07DC1" w:rsidRDefault="00A92051" w:rsidP="001362D1">
            <w:pPr>
              <w:widowControl w:val="0"/>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35 óra/hét</w:t>
            </w:r>
          </w:p>
        </w:tc>
        <w:tc>
          <w:tcPr>
            <w:tcW w:w="1679" w:type="dxa"/>
            <w:shd w:val="clear" w:color="auto" w:fill="FFFFFF"/>
          </w:tcPr>
          <w:p w:rsidR="00A92051" w:rsidRPr="00B07DC1" w:rsidRDefault="00A92051" w:rsidP="001362D1">
            <w:pPr>
              <w:widowControl w:val="0"/>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1260 óra/év</w:t>
            </w:r>
          </w:p>
        </w:tc>
      </w:tr>
      <w:tr w:rsidR="00A92051" w:rsidRPr="00B07DC1">
        <w:trPr>
          <w:jc w:val="center"/>
        </w:trPr>
        <w:tc>
          <w:tcPr>
            <w:tcW w:w="2140"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Ögy</w:t>
            </w:r>
          </w:p>
        </w:tc>
        <w:tc>
          <w:tcPr>
            <w:tcW w:w="1842"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897" w:type="dxa"/>
          </w:tcPr>
          <w:p w:rsidR="00A92051" w:rsidRPr="00B07DC1"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160 óra</w:t>
            </w:r>
          </w:p>
        </w:tc>
        <w:tc>
          <w:tcPr>
            <w:tcW w:w="1679" w:type="dxa"/>
          </w:tcPr>
          <w:p w:rsidR="00A92051" w:rsidRPr="00B07DC1" w:rsidDel="005546A9"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A92051" w:rsidRPr="00B07DC1" w:rsidDel="005546A9" w:rsidRDefault="00A92051" w:rsidP="001362D1">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160 óra</w:t>
            </w:r>
          </w:p>
        </w:tc>
      </w:tr>
      <w:tr w:rsidR="00A92051" w:rsidRPr="00B07DC1">
        <w:trPr>
          <w:jc w:val="center"/>
        </w:trPr>
        <w:tc>
          <w:tcPr>
            <w:tcW w:w="2140" w:type="dxa"/>
            <w:shd w:val="clear" w:color="auto" w:fill="FFFFFF"/>
          </w:tcPr>
          <w:p w:rsidR="00A92051" w:rsidRPr="00B07DC1" w:rsidRDefault="00A92051" w:rsidP="001362D1">
            <w:pPr>
              <w:widowControl w:val="0"/>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2/14. évfolyam</w:t>
            </w:r>
          </w:p>
        </w:tc>
        <w:tc>
          <w:tcPr>
            <w:tcW w:w="1842" w:type="dxa"/>
            <w:shd w:val="clear" w:color="auto" w:fill="FFFFFF"/>
          </w:tcPr>
          <w:p w:rsidR="00A92051" w:rsidRPr="00B07DC1" w:rsidRDefault="00A92051" w:rsidP="001362D1">
            <w:pPr>
              <w:widowControl w:val="0"/>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31 óra/hét</w:t>
            </w:r>
          </w:p>
        </w:tc>
        <w:tc>
          <w:tcPr>
            <w:tcW w:w="1897" w:type="dxa"/>
            <w:shd w:val="clear" w:color="auto" w:fill="FFFFFF"/>
          </w:tcPr>
          <w:p w:rsidR="00A92051" w:rsidRPr="00B07DC1" w:rsidRDefault="00A92051" w:rsidP="001362D1">
            <w:pPr>
              <w:widowControl w:val="0"/>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992 óra/év</w:t>
            </w:r>
          </w:p>
        </w:tc>
        <w:tc>
          <w:tcPr>
            <w:tcW w:w="1679" w:type="dxa"/>
            <w:shd w:val="clear" w:color="auto" w:fill="FFFFFF"/>
          </w:tcPr>
          <w:p w:rsidR="00A92051" w:rsidRPr="00B07DC1" w:rsidRDefault="00A92051" w:rsidP="001362D1">
            <w:pPr>
              <w:widowControl w:val="0"/>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35 óra/hét</w:t>
            </w:r>
          </w:p>
        </w:tc>
        <w:tc>
          <w:tcPr>
            <w:tcW w:w="1679" w:type="dxa"/>
            <w:shd w:val="clear" w:color="auto" w:fill="FFFFFF"/>
          </w:tcPr>
          <w:p w:rsidR="00A92051" w:rsidRPr="00B07DC1" w:rsidRDefault="00A92051" w:rsidP="001362D1">
            <w:pPr>
              <w:widowControl w:val="0"/>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1120 óra/év</w:t>
            </w:r>
          </w:p>
        </w:tc>
      </w:tr>
      <w:tr w:rsidR="00A92051" w:rsidRPr="00B07DC1">
        <w:trPr>
          <w:jc w:val="center"/>
        </w:trPr>
        <w:tc>
          <w:tcPr>
            <w:tcW w:w="3982" w:type="dxa"/>
            <w:gridSpan w:val="2"/>
            <w:shd w:val="clear" w:color="auto" w:fill="FFFFFF"/>
          </w:tcPr>
          <w:p w:rsidR="00A92051" w:rsidRPr="00B07DC1" w:rsidRDefault="00A92051" w:rsidP="001362D1">
            <w:pPr>
              <w:widowControl w:val="0"/>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Összesen:</w:t>
            </w:r>
          </w:p>
        </w:tc>
        <w:tc>
          <w:tcPr>
            <w:tcW w:w="1897" w:type="dxa"/>
            <w:shd w:val="clear" w:color="auto" w:fill="FFFFFF"/>
          </w:tcPr>
          <w:p w:rsidR="00A92051" w:rsidRPr="00B07DC1" w:rsidRDefault="00A92051" w:rsidP="001362D1">
            <w:pPr>
              <w:widowControl w:val="0"/>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2268 óra</w:t>
            </w:r>
          </w:p>
        </w:tc>
        <w:tc>
          <w:tcPr>
            <w:tcW w:w="1679" w:type="dxa"/>
            <w:shd w:val="clear" w:color="auto" w:fill="FFFFFF"/>
          </w:tcPr>
          <w:p w:rsidR="00A92051" w:rsidRPr="00B07DC1" w:rsidDel="005546A9" w:rsidRDefault="00A92051" w:rsidP="001362D1">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A92051" w:rsidRPr="00B07DC1" w:rsidDel="005546A9" w:rsidRDefault="00A92051" w:rsidP="001362D1">
            <w:pPr>
              <w:widowControl w:val="0"/>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2540 óra</w:t>
            </w:r>
          </w:p>
        </w:tc>
      </w:tr>
    </w:tbl>
    <w:p w:rsidR="00A92051" w:rsidRPr="00B07DC1" w:rsidRDefault="00A92051" w:rsidP="001362D1">
      <w:pPr>
        <w:widowControl w:val="0"/>
        <w:suppressAutoHyphens/>
        <w:spacing w:after="0" w:line="240" w:lineRule="auto"/>
        <w:ind w:left="750"/>
        <w:jc w:val="both"/>
        <w:rPr>
          <w:rFonts w:ascii="Palatino Linotype" w:hAnsi="Palatino Linotype"/>
          <w:i/>
          <w:kern w:val="1"/>
          <w:sz w:val="24"/>
          <w:szCs w:val="24"/>
          <w:lang w:eastAsia="hi-IN" w:bidi="hi-IN"/>
        </w:rPr>
      </w:pPr>
    </w:p>
    <w:p w:rsidR="00A92051" w:rsidRPr="00B07DC1" w:rsidRDefault="00A92051" w:rsidP="00CD3F37">
      <w:pPr>
        <w:widowControl w:val="0"/>
        <w:suppressAutoHyphens/>
        <w:spacing w:after="0" w:line="240" w:lineRule="auto"/>
        <w:jc w:val="both"/>
        <w:rPr>
          <w:rFonts w:ascii="Palatino Linotype" w:hAnsi="Palatino Linotype"/>
          <w:sz w:val="24"/>
          <w:szCs w:val="24"/>
        </w:rPr>
      </w:pPr>
      <w:r w:rsidRPr="00B07DC1">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A92051" w:rsidRPr="00B07DC1" w:rsidRDefault="00A92051" w:rsidP="001362D1">
      <w:pPr>
        <w:spacing w:after="0" w:line="240" w:lineRule="auto"/>
        <w:jc w:val="both"/>
        <w:rPr>
          <w:rFonts w:ascii="Palatino Linotype" w:hAnsi="Palatino Linotype"/>
          <w:sz w:val="24"/>
          <w:szCs w:val="24"/>
        </w:rPr>
        <w:sectPr w:rsidR="00A92051" w:rsidRPr="00B07DC1" w:rsidSect="00BD6E6A">
          <w:headerReference w:type="even" r:id="rId7"/>
          <w:headerReference w:type="default" r:id="rId8"/>
          <w:footerReference w:type="even" r:id="rId9"/>
          <w:footerReference w:type="default" r:id="rId10"/>
          <w:headerReference w:type="first" r:id="rId11"/>
          <w:footerReference w:type="first" r:id="rId12"/>
          <w:pgSz w:w="11906" w:h="16838"/>
          <w:pgMar w:top="1418" w:right="1418" w:bottom="1418" w:left="1276" w:header="709" w:footer="709" w:gutter="0"/>
          <w:pgNumType w:start="0"/>
          <w:cols w:space="708"/>
          <w:titlePg/>
          <w:docGrid w:linePitch="360"/>
        </w:sectPr>
      </w:pPr>
    </w:p>
    <w:p w:rsidR="00A92051" w:rsidRPr="005E764D" w:rsidRDefault="00A92051" w:rsidP="001E2CF9">
      <w:pPr>
        <w:widowControl w:val="0"/>
        <w:suppressAutoHyphens/>
        <w:spacing w:after="0" w:line="240" w:lineRule="auto"/>
        <w:ind w:left="750"/>
        <w:jc w:val="center"/>
        <w:rPr>
          <w:rFonts w:ascii="Palatino Linotype" w:hAnsi="Palatino Linotype"/>
          <w:sz w:val="24"/>
          <w:szCs w:val="24"/>
        </w:rPr>
      </w:pPr>
      <w:r w:rsidRPr="005E764D">
        <w:rPr>
          <w:rFonts w:ascii="Palatino Linotype" w:hAnsi="Palatino Linotype"/>
          <w:sz w:val="24"/>
          <w:szCs w:val="24"/>
        </w:rPr>
        <w:t>1. számú táblázat</w:t>
      </w:r>
    </w:p>
    <w:p w:rsidR="00A92051" w:rsidRPr="005E764D" w:rsidRDefault="00A92051" w:rsidP="001E2CF9">
      <w:pPr>
        <w:spacing w:after="0" w:line="240" w:lineRule="auto"/>
        <w:jc w:val="center"/>
        <w:rPr>
          <w:rFonts w:ascii="Palatino Linotype" w:hAnsi="Palatino Linotype"/>
          <w:b/>
          <w:sz w:val="24"/>
          <w:szCs w:val="24"/>
        </w:rPr>
      </w:pPr>
      <w:r w:rsidRPr="005E764D">
        <w:rPr>
          <w:rFonts w:ascii="Palatino Linotype" w:hAnsi="Palatino Linotype"/>
          <w:b/>
          <w:sz w:val="24"/>
          <w:szCs w:val="24"/>
        </w:rPr>
        <w:t>A szakmai követelménymodulokhoz rendelt tantárgyak heti óraszáma évfolyamonként</w:t>
      </w:r>
    </w:p>
    <w:p w:rsidR="00A92051" w:rsidRPr="005E764D" w:rsidRDefault="00A92051" w:rsidP="001E2CF9">
      <w:pPr>
        <w:spacing w:after="0" w:line="240" w:lineRule="auto"/>
        <w:jc w:val="center"/>
        <w:rPr>
          <w:rFonts w:ascii="Palatino Linotype" w:hAnsi="Palatino Linotype"/>
          <w:b/>
          <w:sz w:val="24"/>
          <w:szCs w:val="24"/>
        </w:rPr>
      </w:pPr>
    </w:p>
    <w:tbl>
      <w:tblPr>
        <w:tblW w:w="13982" w:type="dxa"/>
        <w:jc w:val="center"/>
        <w:tblInd w:w="-1008" w:type="dxa"/>
        <w:tblCellMar>
          <w:left w:w="70" w:type="dxa"/>
          <w:right w:w="70" w:type="dxa"/>
        </w:tblCellMar>
        <w:tblLook w:val="00A0"/>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A92051" w:rsidRPr="005E764D">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vAlign w:val="center"/>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vAlign w:val="center"/>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Szakképesítés-specifikus utolsó évf.</w:t>
            </w:r>
          </w:p>
        </w:tc>
      </w:tr>
      <w:tr w:rsidR="00A92051" w:rsidRPr="005E764D">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A92051" w:rsidRPr="005E764D" w:rsidRDefault="00A92051" w:rsidP="00561652">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A92051" w:rsidRPr="005E764D" w:rsidRDefault="00A92051" w:rsidP="00561652">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5/13 és 2/14.</w:t>
            </w:r>
          </w:p>
        </w:tc>
      </w:tr>
      <w:tr w:rsidR="00A92051" w:rsidRPr="005E764D">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A92051" w:rsidRPr="005E764D" w:rsidRDefault="00A92051" w:rsidP="00561652">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A92051" w:rsidRPr="005E764D" w:rsidRDefault="00A92051" w:rsidP="00561652">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r>
      <w:tr w:rsidR="00A92051" w:rsidRPr="005E764D">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A92051" w:rsidRPr="005E764D" w:rsidRDefault="00A92051" w:rsidP="00561652">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A92051" w:rsidRPr="005E764D" w:rsidRDefault="00A92051" w:rsidP="00561652">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A92051" w:rsidRPr="005E764D" w:rsidRDefault="00A92051" w:rsidP="00561652">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A92051" w:rsidRPr="005E764D" w:rsidRDefault="00A92051" w:rsidP="00561652">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A92051" w:rsidRPr="005E764D" w:rsidRDefault="00A92051" w:rsidP="00561652">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A92051" w:rsidRPr="005E764D" w:rsidRDefault="00A92051" w:rsidP="00561652">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A92051" w:rsidRPr="005E764D" w:rsidRDefault="00A92051" w:rsidP="00561652">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r>
      <w:tr w:rsidR="00A92051" w:rsidRPr="005E764D">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A92051" w:rsidRPr="005E764D" w:rsidRDefault="00A92051" w:rsidP="00561652">
            <w:pPr>
              <w:spacing w:after="0" w:line="240" w:lineRule="auto"/>
              <w:rPr>
                <w:rFonts w:ascii="Palatino Linotype" w:hAnsi="Palatino Linotype" w:cs="Arial"/>
                <w:sz w:val="20"/>
                <w:szCs w:val="20"/>
              </w:rPr>
            </w:pPr>
            <w:r w:rsidRPr="005E764D">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vAlign w:val="center"/>
          </w:tcPr>
          <w:p w:rsidR="00A92051" w:rsidRPr="005E764D" w:rsidRDefault="00A92051" w:rsidP="00561652">
            <w:pPr>
              <w:spacing w:after="0" w:line="240" w:lineRule="auto"/>
              <w:rPr>
                <w:rFonts w:ascii="Palatino Linotype" w:hAnsi="Palatino Linotype" w:cs="Arial"/>
                <w:sz w:val="20"/>
                <w:szCs w:val="20"/>
              </w:rPr>
            </w:pPr>
            <w:r w:rsidRPr="005E764D">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A92051" w:rsidRPr="005E764D" w:rsidRDefault="00A92051" w:rsidP="00561652">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A92051" w:rsidRPr="005E764D" w:rsidRDefault="00A92051" w:rsidP="00561652">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A92051" w:rsidRPr="005E764D" w:rsidRDefault="00A92051" w:rsidP="00561652">
            <w:pPr>
              <w:spacing w:after="0" w:line="240" w:lineRule="auto"/>
              <w:jc w:val="center"/>
              <w:rPr>
                <w:rFonts w:ascii="Palatino Linotype" w:hAnsi="Palatino Linotype"/>
                <w:bCs/>
                <w:sz w:val="20"/>
                <w:szCs w:val="20"/>
              </w:rPr>
            </w:pPr>
          </w:p>
        </w:tc>
      </w:tr>
      <w:tr w:rsidR="00A92051" w:rsidRPr="005E764D">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A92051" w:rsidRPr="005E764D" w:rsidRDefault="00A92051" w:rsidP="00561652">
            <w:pPr>
              <w:spacing w:after="0" w:line="240" w:lineRule="auto"/>
              <w:rPr>
                <w:rFonts w:ascii="Palatino Linotype" w:hAnsi="Palatino Linotype" w:cs="Arial"/>
                <w:sz w:val="20"/>
                <w:szCs w:val="20"/>
              </w:rPr>
            </w:pPr>
            <w:r w:rsidRPr="005E764D">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vAlign w:val="center"/>
          </w:tcPr>
          <w:p w:rsidR="00A92051" w:rsidRPr="005E764D" w:rsidRDefault="00A92051" w:rsidP="00561652">
            <w:pPr>
              <w:spacing w:after="0" w:line="240" w:lineRule="auto"/>
              <w:rPr>
                <w:rFonts w:ascii="Palatino Linotype" w:hAnsi="Palatino Linotype" w:cs="Arial"/>
                <w:sz w:val="20"/>
                <w:szCs w:val="20"/>
              </w:rPr>
            </w:pPr>
            <w:r w:rsidRPr="005E764D">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A92051" w:rsidRPr="005E764D" w:rsidRDefault="00A92051" w:rsidP="00561652">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A92051" w:rsidRPr="005E764D" w:rsidRDefault="00A92051" w:rsidP="00561652">
            <w:pPr>
              <w:spacing w:after="0" w:line="240" w:lineRule="auto"/>
              <w:jc w:val="center"/>
              <w:rPr>
                <w:rFonts w:ascii="Palatino Linotype" w:hAnsi="Palatino Linotype"/>
                <w:bCs/>
                <w:sz w:val="20"/>
                <w:szCs w:val="20"/>
              </w:rPr>
            </w:pPr>
          </w:p>
        </w:tc>
      </w:tr>
      <w:tr w:rsidR="00A92051" w:rsidRPr="005E764D">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A92051" w:rsidRPr="005E764D" w:rsidRDefault="00A92051" w:rsidP="00561652">
            <w:pPr>
              <w:spacing w:after="0" w:line="240" w:lineRule="auto"/>
              <w:rPr>
                <w:rFonts w:ascii="Palatino Linotype" w:hAnsi="Palatino Linotype" w:cs="Arial"/>
                <w:sz w:val="20"/>
                <w:szCs w:val="20"/>
              </w:rPr>
            </w:pPr>
            <w:r w:rsidRPr="005E764D">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vAlign w:val="center"/>
          </w:tcPr>
          <w:p w:rsidR="00A92051" w:rsidRPr="005E764D" w:rsidRDefault="00A92051" w:rsidP="00561652">
            <w:pPr>
              <w:spacing w:after="0" w:line="240" w:lineRule="auto"/>
              <w:rPr>
                <w:rFonts w:ascii="Palatino Linotype" w:hAnsi="Palatino Linotype" w:cs="Arial"/>
                <w:sz w:val="20"/>
                <w:szCs w:val="20"/>
              </w:rPr>
            </w:pPr>
            <w:r w:rsidRPr="005E764D">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A92051" w:rsidRPr="005E764D" w:rsidRDefault="00A92051" w:rsidP="00561652">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A92051" w:rsidRPr="005E764D" w:rsidRDefault="00A92051" w:rsidP="00561652">
            <w:pPr>
              <w:spacing w:after="0" w:line="240" w:lineRule="auto"/>
              <w:jc w:val="center"/>
              <w:rPr>
                <w:rFonts w:ascii="Palatino Linotype" w:hAnsi="Palatino Linotype"/>
                <w:bCs/>
                <w:sz w:val="20"/>
                <w:szCs w:val="20"/>
              </w:rPr>
            </w:pPr>
            <w:r w:rsidRPr="005E764D">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A92051" w:rsidRPr="005E764D" w:rsidRDefault="00A92051" w:rsidP="00561652">
            <w:pPr>
              <w:spacing w:after="0" w:line="240" w:lineRule="auto"/>
              <w:jc w:val="center"/>
              <w:rPr>
                <w:rFonts w:ascii="Palatino Linotype" w:hAnsi="Palatino Linotype"/>
                <w:bCs/>
                <w:sz w:val="20"/>
                <w:szCs w:val="20"/>
              </w:rPr>
            </w:pPr>
          </w:p>
        </w:tc>
      </w:tr>
    </w:tbl>
    <w:p w:rsidR="00A92051" w:rsidRPr="005E764D" w:rsidRDefault="00A92051" w:rsidP="001E2CF9">
      <w:pPr>
        <w:spacing w:after="0" w:line="240" w:lineRule="auto"/>
        <w:jc w:val="center"/>
        <w:rPr>
          <w:rFonts w:ascii="Palatino Linotype" w:hAnsi="Palatino Linotype"/>
          <w:b/>
          <w:sz w:val="24"/>
          <w:szCs w:val="24"/>
        </w:rPr>
      </w:pPr>
    </w:p>
    <w:p w:rsidR="00A92051" w:rsidRPr="001E2CF9" w:rsidRDefault="00A92051" w:rsidP="001E2CF9">
      <w:pPr>
        <w:jc w:val="center"/>
        <w:rPr>
          <w:rFonts w:ascii="Palatino Linotype" w:hAnsi="Palatino Linotype"/>
          <w:sz w:val="24"/>
          <w:szCs w:val="24"/>
        </w:rPr>
      </w:pPr>
      <w:r w:rsidRPr="005E764D">
        <w:rPr>
          <w:rFonts w:ascii="Palatino Linotype" w:hAnsi="Palatino Linotype"/>
          <w:kern w:val="1"/>
          <w:sz w:val="24"/>
          <w:szCs w:val="24"/>
          <w:lang w:eastAsia="hi-IN" w:bidi="hi-IN"/>
        </w:rPr>
        <w:br w:type="page"/>
      </w:r>
      <w:r w:rsidRPr="00B07DC1">
        <w:rPr>
          <w:rFonts w:ascii="Palatino Linotype" w:hAnsi="Palatino Linotype"/>
          <w:sz w:val="24"/>
          <w:szCs w:val="24"/>
        </w:rPr>
        <w:t>1. számú táblázat</w:t>
      </w:r>
    </w:p>
    <w:p w:rsidR="00A92051" w:rsidRPr="00B07DC1" w:rsidRDefault="00A92051" w:rsidP="001362D1">
      <w:pPr>
        <w:spacing w:after="0" w:line="240" w:lineRule="auto"/>
        <w:jc w:val="center"/>
        <w:rPr>
          <w:rFonts w:ascii="Palatino Linotype" w:hAnsi="Palatino Linotype"/>
          <w:b/>
          <w:sz w:val="24"/>
          <w:szCs w:val="24"/>
        </w:rPr>
      </w:pPr>
      <w:r w:rsidRPr="00B07DC1">
        <w:rPr>
          <w:rFonts w:ascii="Palatino Linotype" w:hAnsi="Palatino Linotype"/>
          <w:b/>
          <w:sz w:val="24"/>
          <w:szCs w:val="24"/>
        </w:rPr>
        <w:t>A szakmai követelménymodulokhoz rendelt tantárgyak heti óraszáma évfolyamonként</w:t>
      </w:r>
    </w:p>
    <w:tbl>
      <w:tblPr>
        <w:tblW w:w="16020" w:type="dxa"/>
        <w:jc w:val="center"/>
        <w:tblInd w:w="55" w:type="dxa"/>
        <w:tblCellMar>
          <w:left w:w="70" w:type="dxa"/>
          <w:right w:w="70" w:type="dxa"/>
        </w:tblCellMar>
        <w:tblLook w:val="00A0"/>
      </w:tblPr>
      <w:tblGrid>
        <w:gridCol w:w="2163"/>
        <w:gridCol w:w="1697"/>
        <w:gridCol w:w="760"/>
        <w:gridCol w:w="760"/>
        <w:gridCol w:w="760"/>
        <w:gridCol w:w="760"/>
        <w:gridCol w:w="760"/>
        <w:gridCol w:w="760"/>
        <w:gridCol w:w="760"/>
        <w:gridCol w:w="760"/>
        <w:gridCol w:w="760"/>
        <w:gridCol w:w="760"/>
        <w:gridCol w:w="760"/>
        <w:gridCol w:w="760"/>
        <w:gridCol w:w="760"/>
        <w:gridCol w:w="760"/>
        <w:gridCol w:w="760"/>
        <w:gridCol w:w="760"/>
      </w:tblGrid>
      <w:tr w:rsidR="00A92051" w:rsidRPr="00B07DC1">
        <w:trPr>
          <w:trHeight w:val="795"/>
          <w:jc w:val="center"/>
        </w:trPr>
        <w:tc>
          <w:tcPr>
            <w:tcW w:w="2163" w:type="dxa"/>
            <w:vMerge w:val="restart"/>
            <w:tcBorders>
              <w:top w:val="single" w:sz="4" w:space="0" w:color="auto"/>
              <w:left w:val="single" w:sz="4" w:space="0" w:color="auto"/>
              <w:bottom w:val="single" w:sz="4" w:space="0" w:color="auto"/>
              <w:right w:val="single" w:sz="4" w:space="0" w:color="auto"/>
            </w:tcBorders>
            <w:vAlign w:val="center"/>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Szakmai követelménymodulok</w:t>
            </w:r>
          </w:p>
        </w:tc>
        <w:tc>
          <w:tcPr>
            <w:tcW w:w="1697" w:type="dxa"/>
            <w:vMerge w:val="restart"/>
            <w:tcBorders>
              <w:top w:val="single" w:sz="4" w:space="0" w:color="auto"/>
              <w:left w:val="single" w:sz="4" w:space="0" w:color="auto"/>
              <w:bottom w:val="single" w:sz="4" w:space="0" w:color="auto"/>
              <w:right w:val="single" w:sz="4" w:space="0" w:color="auto"/>
            </w:tcBorders>
            <w:vAlign w:val="center"/>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auto" w:fill="FFFFFF"/>
            <w:vAlign w:val="center"/>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auto" w:fill="FFFFFF"/>
            <w:vAlign w:val="center"/>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 xml:space="preserve">Ágazati szakképzés </w:t>
            </w:r>
            <w:r w:rsidRPr="00B07DC1">
              <w:rPr>
                <w:rFonts w:ascii="Palatino Linotype" w:hAnsi="Palatino Linotype"/>
                <w:b/>
                <w:bCs/>
                <w:sz w:val="18"/>
                <w:szCs w:val="18"/>
                <w:lang w:eastAsia="hu-HU"/>
              </w:rPr>
              <w:t>közismeret nélkül</w:t>
            </w:r>
          </w:p>
        </w:tc>
        <w:tc>
          <w:tcPr>
            <w:tcW w:w="1520" w:type="dxa"/>
            <w:gridSpan w:val="2"/>
            <w:tcBorders>
              <w:top w:val="single" w:sz="4" w:space="0" w:color="auto"/>
              <w:left w:val="nil"/>
              <w:bottom w:val="single" w:sz="4" w:space="0" w:color="auto"/>
              <w:right w:val="single" w:sz="4" w:space="0" w:color="auto"/>
            </w:tcBorders>
            <w:shd w:val="clear" w:color="auto" w:fill="FFFFFF"/>
            <w:vAlign w:val="center"/>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Szakképesítés-specifikus utolsó évf.</w:t>
            </w:r>
          </w:p>
        </w:tc>
      </w:tr>
      <w:tr w:rsidR="00A92051" w:rsidRPr="00B07DC1">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A92051" w:rsidRPr="00B07DC1" w:rsidRDefault="00A92051" w:rsidP="001362D1">
            <w:pPr>
              <w:spacing w:after="0" w:line="240" w:lineRule="auto"/>
              <w:rPr>
                <w:rFonts w:ascii="Palatino Linotype" w:hAnsi="Palatino Linotype"/>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A92051" w:rsidRPr="00B07DC1" w:rsidRDefault="00A92051" w:rsidP="001362D1">
            <w:pPr>
              <w:spacing w:after="0" w:line="240" w:lineRule="auto"/>
              <w:rPr>
                <w:rFonts w:ascii="Palatino Linotype" w:hAnsi="Palatino Linotype"/>
                <w:b/>
                <w:bCs/>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auto" w:fill="FFFFFF"/>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auto" w:fill="FFFFFF"/>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10.</w:t>
            </w:r>
          </w:p>
        </w:tc>
        <w:tc>
          <w:tcPr>
            <w:tcW w:w="2280" w:type="dxa"/>
            <w:gridSpan w:val="3"/>
            <w:tcBorders>
              <w:top w:val="single" w:sz="4" w:space="0" w:color="auto"/>
              <w:left w:val="nil"/>
              <w:bottom w:val="nil"/>
              <w:right w:val="single" w:sz="4" w:space="0" w:color="000000"/>
            </w:tcBorders>
            <w:shd w:val="clear" w:color="auto" w:fill="FFFFFF"/>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auto" w:fill="FFFFFF"/>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5/13 és 2/14.</w:t>
            </w:r>
          </w:p>
        </w:tc>
      </w:tr>
      <w:tr w:rsidR="00A92051" w:rsidRPr="00B07DC1">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A92051" w:rsidRPr="00B07DC1" w:rsidRDefault="00A92051" w:rsidP="001362D1">
            <w:pPr>
              <w:spacing w:after="0" w:line="240" w:lineRule="auto"/>
              <w:rPr>
                <w:rFonts w:ascii="Palatino Linotype" w:hAnsi="Palatino Linotype"/>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A92051" w:rsidRPr="00B07DC1" w:rsidRDefault="00A92051" w:rsidP="001362D1">
            <w:pPr>
              <w:spacing w:after="0" w:line="240" w:lineRule="auto"/>
              <w:rPr>
                <w:rFonts w:ascii="Palatino Linotype" w:hAnsi="Palatino Linotype"/>
                <w:b/>
                <w:bCs/>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auto" w:fill="808080"/>
            <w:vAlign w:val="center"/>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auto" w:fill="808080"/>
            <w:vAlign w:val="center"/>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auto" w:fill="808080"/>
            <w:vAlign w:val="center"/>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auto" w:fill="808080"/>
            <w:vAlign w:val="center"/>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heti óraszám</w:t>
            </w:r>
          </w:p>
        </w:tc>
      </w:tr>
      <w:tr w:rsidR="00A92051" w:rsidRPr="00B07DC1">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A92051" w:rsidRPr="00B07DC1" w:rsidRDefault="00A92051" w:rsidP="001362D1">
            <w:pPr>
              <w:spacing w:after="0" w:line="240" w:lineRule="auto"/>
              <w:rPr>
                <w:rFonts w:ascii="Palatino Linotype" w:hAnsi="Palatino Linotype"/>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A92051" w:rsidRPr="00B07DC1" w:rsidRDefault="00A92051" w:rsidP="001362D1">
            <w:pPr>
              <w:spacing w:after="0" w:line="240" w:lineRule="auto"/>
              <w:rPr>
                <w:rFonts w:ascii="Palatino Linotype" w:hAnsi="Palatino Linotype"/>
                <w:b/>
                <w:bCs/>
                <w:sz w:val="20"/>
                <w:szCs w:val="20"/>
                <w:lang w:eastAsia="hu-HU"/>
              </w:rPr>
            </w:pP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e</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gy</w:t>
            </w:r>
          </w:p>
        </w:tc>
        <w:tc>
          <w:tcPr>
            <w:tcW w:w="0" w:type="auto"/>
            <w:vMerge/>
            <w:tcBorders>
              <w:top w:val="nil"/>
              <w:left w:val="single" w:sz="4" w:space="0" w:color="auto"/>
              <w:bottom w:val="single" w:sz="4" w:space="0" w:color="000000"/>
              <w:right w:val="single" w:sz="4" w:space="0" w:color="auto"/>
            </w:tcBorders>
            <w:vAlign w:val="center"/>
          </w:tcPr>
          <w:p w:rsidR="00A92051" w:rsidRPr="00B07DC1" w:rsidRDefault="00A92051" w:rsidP="001362D1">
            <w:pPr>
              <w:spacing w:after="0" w:line="240" w:lineRule="auto"/>
              <w:rPr>
                <w:rFonts w:ascii="Palatino Linotype" w:hAnsi="Palatino Linotype"/>
                <w:b/>
                <w:bCs/>
                <w:sz w:val="20"/>
                <w:szCs w:val="20"/>
                <w:lang w:eastAsia="hu-HU"/>
              </w:rPr>
            </w:pP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e</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gy</w:t>
            </w:r>
          </w:p>
        </w:tc>
        <w:tc>
          <w:tcPr>
            <w:tcW w:w="0" w:type="auto"/>
            <w:vMerge/>
            <w:tcBorders>
              <w:top w:val="nil"/>
              <w:left w:val="single" w:sz="4" w:space="0" w:color="auto"/>
              <w:bottom w:val="single" w:sz="4" w:space="0" w:color="000000"/>
              <w:right w:val="single" w:sz="4" w:space="0" w:color="auto"/>
            </w:tcBorders>
            <w:vAlign w:val="center"/>
          </w:tcPr>
          <w:p w:rsidR="00A92051" w:rsidRPr="00B07DC1" w:rsidRDefault="00A92051" w:rsidP="001362D1">
            <w:pPr>
              <w:spacing w:after="0" w:line="240" w:lineRule="auto"/>
              <w:rPr>
                <w:rFonts w:ascii="Palatino Linotype" w:hAnsi="Palatino Linotype"/>
                <w:b/>
                <w:bCs/>
                <w:sz w:val="20"/>
                <w:szCs w:val="20"/>
                <w:lang w:eastAsia="hu-HU"/>
              </w:rPr>
            </w:pP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e</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gy</w:t>
            </w:r>
          </w:p>
        </w:tc>
        <w:tc>
          <w:tcPr>
            <w:tcW w:w="0" w:type="auto"/>
            <w:vMerge/>
            <w:tcBorders>
              <w:top w:val="nil"/>
              <w:left w:val="single" w:sz="4" w:space="0" w:color="auto"/>
              <w:bottom w:val="single" w:sz="4" w:space="0" w:color="000000"/>
              <w:right w:val="single" w:sz="4" w:space="0" w:color="auto"/>
            </w:tcBorders>
            <w:vAlign w:val="center"/>
          </w:tcPr>
          <w:p w:rsidR="00A92051" w:rsidRPr="00B07DC1" w:rsidRDefault="00A92051" w:rsidP="001362D1">
            <w:pPr>
              <w:spacing w:after="0" w:line="240" w:lineRule="auto"/>
              <w:rPr>
                <w:rFonts w:ascii="Palatino Linotype" w:hAnsi="Palatino Linotype"/>
                <w:b/>
                <w:bCs/>
                <w:sz w:val="20"/>
                <w:szCs w:val="20"/>
                <w:lang w:eastAsia="hu-HU"/>
              </w:rPr>
            </w:pP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e</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gy</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e</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gy</w:t>
            </w:r>
          </w:p>
        </w:tc>
        <w:tc>
          <w:tcPr>
            <w:tcW w:w="0" w:type="auto"/>
            <w:vMerge/>
            <w:tcBorders>
              <w:top w:val="nil"/>
              <w:left w:val="single" w:sz="4" w:space="0" w:color="auto"/>
              <w:bottom w:val="single" w:sz="4" w:space="0" w:color="000000"/>
              <w:right w:val="single" w:sz="4" w:space="0" w:color="auto"/>
            </w:tcBorders>
            <w:vAlign w:val="center"/>
          </w:tcPr>
          <w:p w:rsidR="00A92051" w:rsidRPr="00B07DC1" w:rsidRDefault="00A92051" w:rsidP="001362D1">
            <w:pPr>
              <w:spacing w:after="0" w:line="240" w:lineRule="auto"/>
              <w:rPr>
                <w:rFonts w:ascii="Palatino Linotype" w:hAnsi="Palatino Linotype"/>
                <w:b/>
                <w:bCs/>
                <w:sz w:val="20"/>
                <w:szCs w:val="20"/>
                <w:lang w:eastAsia="hu-HU"/>
              </w:rPr>
            </w:pP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e</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gy</w:t>
            </w:r>
          </w:p>
        </w:tc>
      </w:tr>
      <w:tr w:rsidR="00A92051" w:rsidRPr="00B07DC1">
        <w:trPr>
          <w:trHeight w:val="435"/>
          <w:jc w:val="center"/>
        </w:trPr>
        <w:tc>
          <w:tcPr>
            <w:tcW w:w="2163" w:type="dxa"/>
            <w:vMerge w:val="restart"/>
            <w:tcBorders>
              <w:top w:val="single" w:sz="4" w:space="0" w:color="auto"/>
              <w:left w:val="single" w:sz="4" w:space="0" w:color="auto"/>
              <w:bottom w:val="single" w:sz="4" w:space="0" w:color="000000"/>
              <w:right w:val="single" w:sz="4" w:space="0" w:color="auto"/>
            </w:tcBorders>
            <w:shd w:val="clear" w:color="auto" w:fill="FFC000"/>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10039-12</w:t>
            </w:r>
          </w:p>
          <w:p w:rsidR="00A92051" w:rsidRPr="00B07DC1" w:rsidRDefault="00A92051" w:rsidP="001362D1">
            <w:pPr>
              <w:spacing w:after="0" w:line="240" w:lineRule="auto"/>
              <w:rPr>
                <w:rFonts w:ascii="Palatino Linotype" w:hAnsi="Palatino Linotype" w:cs="Arial"/>
                <w:sz w:val="20"/>
                <w:szCs w:val="20"/>
                <w:lang w:eastAsia="hu-HU"/>
              </w:rPr>
            </w:pPr>
            <w:r w:rsidRPr="00B07DC1">
              <w:rPr>
                <w:rFonts w:ascii="Palatino Linotype" w:hAnsi="Palatino Linotype"/>
                <w:sz w:val="20"/>
                <w:szCs w:val="20"/>
              </w:rPr>
              <w:t>Művészetelméleti és szakrajz feladatok</w:t>
            </w:r>
          </w:p>
        </w:tc>
        <w:tc>
          <w:tcPr>
            <w:tcW w:w="1697" w:type="dxa"/>
            <w:tcBorders>
              <w:top w:val="nil"/>
              <w:left w:val="nil"/>
              <w:bottom w:val="single" w:sz="4" w:space="0" w:color="auto"/>
              <w:right w:val="single" w:sz="4" w:space="0" w:color="auto"/>
            </w:tcBorders>
            <w:vAlign w:val="center"/>
          </w:tcPr>
          <w:p w:rsidR="00A92051" w:rsidRPr="00B07DC1" w:rsidRDefault="00A92051" w:rsidP="001362D1">
            <w:pPr>
              <w:spacing w:after="0" w:line="240" w:lineRule="auto"/>
              <w:rPr>
                <w:rFonts w:ascii="Palatino Linotype" w:hAnsi="Palatino Linotype"/>
                <w:sz w:val="20"/>
                <w:szCs w:val="20"/>
                <w:lang w:eastAsia="hu-HU"/>
              </w:rPr>
            </w:pPr>
            <w:r w:rsidRPr="00B07DC1">
              <w:rPr>
                <w:rFonts w:ascii="Palatino Linotype" w:hAnsi="Palatino Linotype"/>
                <w:sz w:val="20"/>
                <w:szCs w:val="20"/>
                <w:lang w:eastAsia="hu-HU"/>
              </w:rPr>
              <w:t>Művészettörténet</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0,5</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1</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1 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0,5</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3</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trPr>
          <w:trHeight w:val="510"/>
          <w:jc w:val="center"/>
        </w:trPr>
        <w:tc>
          <w:tcPr>
            <w:tcW w:w="0" w:type="auto"/>
            <w:vMerge/>
            <w:tcBorders>
              <w:top w:val="single" w:sz="4" w:space="0" w:color="000000"/>
              <w:left w:val="single" w:sz="4" w:space="0" w:color="auto"/>
              <w:bottom w:val="single" w:sz="4" w:space="0" w:color="000000"/>
              <w:right w:val="single" w:sz="4" w:space="0" w:color="auto"/>
            </w:tcBorders>
            <w:shd w:val="clear" w:color="auto" w:fill="FFC000"/>
            <w:vAlign w:val="center"/>
          </w:tcPr>
          <w:p w:rsidR="00A92051" w:rsidRPr="00B07DC1" w:rsidRDefault="00A92051" w:rsidP="001362D1">
            <w:pPr>
              <w:spacing w:after="0" w:line="240" w:lineRule="auto"/>
              <w:rPr>
                <w:rFonts w:ascii="Palatino Linotype" w:hAnsi="Palatino Linotype" w:cs="Arial"/>
                <w:sz w:val="20"/>
                <w:szCs w:val="20"/>
                <w:lang w:eastAsia="hu-HU"/>
              </w:rPr>
            </w:pPr>
          </w:p>
        </w:tc>
        <w:tc>
          <w:tcPr>
            <w:tcW w:w="1697" w:type="dxa"/>
            <w:tcBorders>
              <w:top w:val="nil"/>
              <w:left w:val="nil"/>
              <w:bottom w:val="single" w:sz="4" w:space="0" w:color="auto"/>
              <w:right w:val="single" w:sz="4" w:space="0" w:color="auto"/>
            </w:tcBorders>
            <w:vAlign w:val="center"/>
          </w:tcPr>
          <w:p w:rsidR="00A92051" w:rsidRPr="00B07DC1" w:rsidRDefault="00A92051" w:rsidP="001362D1">
            <w:pPr>
              <w:spacing w:after="0" w:line="240" w:lineRule="auto"/>
              <w:rPr>
                <w:rFonts w:ascii="Palatino Linotype" w:hAnsi="Palatino Linotype"/>
                <w:sz w:val="20"/>
                <w:szCs w:val="20"/>
                <w:lang w:eastAsia="hu-HU"/>
              </w:rPr>
            </w:pPr>
            <w:r w:rsidRPr="00B07DC1">
              <w:rPr>
                <w:rFonts w:ascii="Palatino Linotype" w:hAnsi="Palatino Linotype"/>
                <w:sz w:val="20"/>
                <w:szCs w:val="20"/>
                <w:lang w:eastAsia="hu-HU"/>
              </w:rPr>
              <w:t>Szakrajz</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1</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1</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1</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1</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4 </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trPr>
          <w:trHeight w:val="495"/>
          <w:jc w:val="center"/>
        </w:trPr>
        <w:tc>
          <w:tcPr>
            <w:tcW w:w="2163" w:type="dxa"/>
            <w:tcBorders>
              <w:top w:val="single" w:sz="4" w:space="0" w:color="000000"/>
              <w:left w:val="single" w:sz="4" w:space="0" w:color="auto"/>
              <w:bottom w:val="single" w:sz="4" w:space="0" w:color="000000"/>
              <w:right w:val="single" w:sz="4" w:space="0" w:color="auto"/>
            </w:tcBorders>
            <w:shd w:val="clear" w:color="auto" w:fill="FFC000"/>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10038-12</w:t>
            </w:r>
          </w:p>
          <w:p w:rsidR="00A92051" w:rsidRPr="00B07DC1" w:rsidRDefault="00A92051" w:rsidP="001362D1">
            <w:pPr>
              <w:spacing w:after="0" w:line="240" w:lineRule="auto"/>
              <w:rPr>
                <w:rFonts w:ascii="Palatino Linotype" w:hAnsi="Palatino Linotype" w:cs="Arial"/>
                <w:sz w:val="20"/>
                <w:szCs w:val="20"/>
                <w:lang w:eastAsia="hu-HU"/>
              </w:rPr>
            </w:pPr>
            <w:r w:rsidRPr="00B07DC1">
              <w:rPr>
                <w:rFonts w:ascii="Palatino Linotype" w:hAnsi="Palatino Linotype"/>
                <w:sz w:val="20"/>
                <w:szCs w:val="20"/>
              </w:rPr>
              <w:t>Kereskedelmi és vállalkozási tevékenységek</w:t>
            </w:r>
          </w:p>
        </w:tc>
        <w:tc>
          <w:tcPr>
            <w:tcW w:w="1697" w:type="dxa"/>
            <w:tcBorders>
              <w:top w:val="nil"/>
              <w:left w:val="nil"/>
              <w:bottom w:val="single" w:sz="4" w:space="0" w:color="auto"/>
              <w:right w:val="single" w:sz="4" w:space="0" w:color="auto"/>
            </w:tcBorders>
            <w:vAlign w:val="center"/>
          </w:tcPr>
          <w:p w:rsidR="00A92051" w:rsidRPr="00B07DC1" w:rsidRDefault="00A92051" w:rsidP="001362D1">
            <w:pPr>
              <w:spacing w:after="0" w:line="240" w:lineRule="auto"/>
              <w:rPr>
                <w:rFonts w:ascii="Palatino Linotype" w:hAnsi="Palatino Linotype" w:cs="Arial"/>
                <w:sz w:val="20"/>
                <w:szCs w:val="20"/>
                <w:lang w:eastAsia="hu-HU"/>
              </w:rPr>
            </w:pPr>
            <w:r w:rsidRPr="00B07DC1">
              <w:rPr>
                <w:rFonts w:ascii="Palatino Linotype" w:hAnsi="Palatino Linotype"/>
                <w:sz w:val="20"/>
                <w:szCs w:val="20"/>
              </w:rPr>
              <w:t>Kereskedelmi és vállalkozási ismeretek</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0,5</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0,5</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trPr>
          <w:trHeight w:val="465"/>
          <w:jc w:val="center"/>
        </w:trPr>
        <w:tc>
          <w:tcPr>
            <w:tcW w:w="2163" w:type="dxa"/>
            <w:vMerge w:val="restart"/>
            <w:tcBorders>
              <w:top w:val="nil"/>
              <w:left w:val="single" w:sz="4" w:space="0" w:color="auto"/>
              <w:bottom w:val="single" w:sz="4" w:space="0" w:color="000000"/>
              <w:right w:val="single" w:sz="4" w:space="0" w:color="auto"/>
            </w:tcBorders>
            <w:shd w:val="clear" w:color="auto" w:fill="FFC000"/>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10037-12</w:t>
            </w:r>
          </w:p>
          <w:p w:rsidR="00A92051" w:rsidRPr="00B07DC1" w:rsidRDefault="00A92051" w:rsidP="001362D1">
            <w:pPr>
              <w:spacing w:after="0" w:line="240" w:lineRule="auto"/>
              <w:rPr>
                <w:rFonts w:ascii="Palatino Linotype" w:hAnsi="Palatino Linotype" w:cs="Arial"/>
                <w:sz w:val="20"/>
                <w:szCs w:val="20"/>
                <w:lang w:eastAsia="hu-HU"/>
              </w:rPr>
            </w:pPr>
            <w:r w:rsidRPr="00B07DC1">
              <w:rPr>
                <w:rFonts w:ascii="Palatino Linotype" w:hAnsi="Palatino Linotype"/>
                <w:sz w:val="20"/>
                <w:szCs w:val="20"/>
              </w:rPr>
              <w:t>A fotográfiai eszközök jellemzése</w:t>
            </w:r>
          </w:p>
        </w:tc>
        <w:tc>
          <w:tcPr>
            <w:tcW w:w="1697" w:type="dxa"/>
            <w:tcBorders>
              <w:top w:val="nil"/>
              <w:left w:val="nil"/>
              <w:bottom w:val="single" w:sz="4" w:space="0" w:color="auto"/>
              <w:right w:val="single" w:sz="4" w:space="0" w:color="auto"/>
            </w:tcBorders>
            <w:vAlign w:val="center"/>
          </w:tcPr>
          <w:p w:rsidR="00A92051" w:rsidRPr="00B07DC1" w:rsidRDefault="00A92051" w:rsidP="001362D1">
            <w:pPr>
              <w:spacing w:after="0" w:line="240" w:lineRule="auto"/>
              <w:rPr>
                <w:rFonts w:ascii="Palatino Linotype" w:hAnsi="Palatino Linotype"/>
                <w:sz w:val="20"/>
                <w:szCs w:val="20"/>
                <w:lang w:eastAsia="hu-HU"/>
              </w:rPr>
            </w:pPr>
            <w:r w:rsidRPr="00B07DC1">
              <w:rPr>
                <w:rFonts w:ascii="Palatino Linotype" w:hAnsi="Palatino Linotype"/>
                <w:sz w:val="20"/>
                <w:szCs w:val="20"/>
                <w:lang w:eastAsia="hu-HU"/>
              </w:rPr>
              <w:t>Fotográfiai ismeretek</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2</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2</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2 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2</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8</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trPr>
          <w:trHeight w:val="465"/>
          <w:jc w:val="center"/>
        </w:trPr>
        <w:tc>
          <w:tcPr>
            <w:tcW w:w="0" w:type="auto"/>
            <w:vMerge/>
            <w:tcBorders>
              <w:top w:val="nil"/>
              <w:left w:val="single" w:sz="4" w:space="0" w:color="auto"/>
              <w:bottom w:val="single" w:sz="4" w:space="0" w:color="000000"/>
              <w:right w:val="single" w:sz="4" w:space="0" w:color="auto"/>
            </w:tcBorders>
            <w:shd w:val="clear" w:color="auto" w:fill="FFC000"/>
            <w:vAlign w:val="center"/>
          </w:tcPr>
          <w:p w:rsidR="00A92051" w:rsidRPr="00B07DC1" w:rsidRDefault="00A92051" w:rsidP="001362D1">
            <w:pPr>
              <w:spacing w:after="0" w:line="240" w:lineRule="auto"/>
              <w:rPr>
                <w:rFonts w:ascii="Palatino Linotype" w:hAnsi="Palatino Linotype" w:cs="Arial"/>
                <w:sz w:val="20"/>
                <w:szCs w:val="20"/>
                <w:lang w:eastAsia="hu-HU"/>
              </w:rPr>
            </w:pPr>
          </w:p>
        </w:tc>
        <w:tc>
          <w:tcPr>
            <w:tcW w:w="1697" w:type="dxa"/>
            <w:tcBorders>
              <w:top w:val="nil"/>
              <w:left w:val="nil"/>
              <w:bottom w:val="single" w:sz="4" w:space="0" w:color="auto"/>
              <w:right w:val="single" w:sz="4" w:space="0" w:color="auto"/>
            </w:tcBorders>
            <w:vAlign w:val="center"/>
          </w:tcPr>
          <w:p w:rsidR="00A92051" w:rsidRPr="00B07DC1" w:rsidRDefault="00A92051" w:rsidP="001362D1">
            <w:pPr>
              <w:spacing w:after="0" w:line="240" w:lineRule="auto"/>
              <w:rPr>
                <w:rFonts w:ascii="Palatino Linotype" w:hAnsi="Palatino Linotype"/>
                <w:sz w:val="20"/>
                <w:szCs w:val="20"/>
                <w:lang w:eastAsia="hu-HU"/>
              </w:rPr>
            </w:pPr>
            <w:r w:rsidRPr="00B07DC1">
              <w:rPr>
                <w:rFonts w:ascii="Palatino Linotype" w:hAnsi="Palatino Linotype"/>
                <w:sz w:val="20"/>
                <w:szCs w:val="20"/>
                <w:lang w:eastAsia="hu-HU"/>
              </w:rPr>
              <w:t>Fotográfiai ismeretek gyakorlata</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1</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70 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2</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105 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3</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140 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6</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15</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160 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trPr>
          <w:trHeight w:val="465"/>
          <w:jc w:val="center"/>
        </w:trPr>
        <w:tc>
          <w:tcPr>
            <w:tcW w:w="2163" w:type="dxa"/>
            <w:vMerge w:val="restart"/>
            <w:tcBorders>
              <w:top w:val="nil"/>
              <w:left w:val="single" w:sz="4" w:space="0" w:color="auto"/>
              <w:bottom w:val="single" w:sz="4" w:space="0" w:color="000000"/>
              <w:right w:val="single" w:sz="4" w:space="0" w:color="auto"/>
            </w:tcBorders>
          </w:tcPr>
          <w:p w:rsidR="00A92051" w:rsidRPr="00B07DC1" w:rsidRDefault="00A92051" w:rsidP="001362D1">
            <w:pPr>
              <w:widowControl w:val="0"/>
              <w:autoSpaceDE w:val="0"/>
              <w:autoSpaceDN w:val="0"/>
              <w:adjustRightInd w:val="0"/>
              <w:rPr>
                <w:rFonts w:ascii="Palatino Linotype" w:hAnsi="Palatino Linotype"/>
                <w:sz w:val="20"/>
                <w:szCs w:val="20"/>
              </w:rPr>
            </w:pPr>
            <w:r w:rsidRPr="00B07DC1">
              <w:rPr>
                <w:rFonts w:ascii="Palatino Linotype" w:hAnsi="Palatino Linotype"/>
                <w:sz w:val="20"/>
                <w:szCs w:val="20"/>
              </w:rPr>
              <w:t>10854-12</w:t>
            </w:r>
          </w:p>
          <w:p w:rsidR="00A92051" w:rsidRPr="00B07DC1" w:rsidRDefault="00A92051" w:rsidP="001362D1">
            <w:pPr>
              <w:widowControl w:val="0"/>
              <w:autoSpaceDE w:val="0"/>
              <w:autoSpaceDN w:val="0"/>
              <w:adjustRightInd w:val="0"/>
              <w:rPr>
                <w:rFonts w:ascii="Palatino Linotype" w:hAnsi="Palatino Linotype"/>
                <w:sz w:val="20"/>
                <w:szCs w:val="20"/>
              </w:rPr>
            </w:pPr>
            <w:r w:rsidRPr="00B07DC1">
              <w:rPr>
                <w:rFonts w:ascii="Palatino Linotype" w:hAnsi="Palatino Linotype"/>
                <w:sz w:val="20"/>
                <w:szCs w:val="20"/>
              </w:rPr>
              <w:t>Fotográfiai elmélet</w:t>
            </w:r>
          </w:p>
        </w:tc>
        <w:tc>
          <w:tcPr>
            <w:tcW w:w="1697" w:type="dxa"/>
            <w:tcBorders>
              <w:top w:val="nil"/>
              <w:left w:val="nil"/>
              <w:bottom w:val="single" w:sz="4" w:space="0" w:color="auto"/>
              <w:right w:val="single" w:sz="4" w:space="0" w:color="auto"/>
            </w:tcBorders>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lang w:eastAsia="hu-HU"/>
              </w:rPr>
              <w:t>Kultúrtörténet</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2 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trPr>
          <w:trHeight w:val="465"/>
          <w:jc w:val="center"/>
        </w:trPr>
        <w:tc>
          <w:tcPr>
            <w:tcW w:w="0" w:type="auto"/>
            <w:vMerge/>
            <w:tcBorders>
              <w:top w:val="nil"/>
              <w:left w:val="single" w:sz="4" w:space="0" w:color="auto"/>
              <w:bottom w:val="single" w:sz="4" w:space="0" w:color="000000"/>
              <w:right w:val="single" w:sz="4" w:space="0" w:color="auto"/>
            </w:tcBorders>
            <w:vAlign w:val="center"/>
          </w:tcPr>
          <w:p w:rsidR="00A92051" w:rsidRPr="00B07DC1" w:rsidRDefault="00A92051" w:rsidP="001362D1">
            <w:pPr>
              <w:spacing w:after="0" w:line="240" w:lineRule="auto"/>
              <w:rPr>
                <w:rFonts w:ascii="Palatino Linotype" w:hAnsi="Palatino Linotype"/>
                <w:sz w:val="20"/>
                <w:szCs w:val="20"/>
              </w:rPr>
            </w:pPr>
          </w:p>
        </w:tc>
        <w:tc>
          <w:tcPr>
            <w:tcW w:w="1697" w:type="dxa"/>
            <w:tcBorders>
              <w:top w:val="nil"/>
              <w:left w:val="nil"/>
              <w:bottom w:val="single" w:sz="4" w:space="0" w:color="auto"/>
              <w:right w:val="single" w:sz="4" w:space="0" w:color="auto"/>
            </w:tcBorders>
            <w:vAlign w:val="center"/>
          </w:tcPr>
          <w:p w:rsidR="00A92051" w:rsidRPr="00B07DC1" w:rsidRDefault="00A92051" w:rsidP="001362D1">
            <w:pPr>
              <w:spacing w:after="0" w:line="240" w:lineRule="auto"/>
              <w:rPr>
                <w:rFonts w:ascii="Palatino Linotype" w:hAnsi="Palatino Linotype"/>
                <w:sz w:val="20"/>
                <w:szCs w:val="20"/>
                <w:lang w:eastAsia="hu-HU"/>
              </w:rPr>
            </w:pPr>
            <w:r w:rsidRPr="00B07DC1">
              <w:rPr>
                <w:rFonts w:ascii="Palatino Linotype" w:hAnsi="Palatino Linotype"/>
                <w:sz w:val="20"/>
                <w:szCs w:val="20"/>
                <w:lang w:eastAsia="hu-HU"/>
              </w:rPr>
              <w:t>Fotótechnika</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3</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trPr>
          <w:trHeight w:val="465"/>
          <w:jc w:val="center"/>
        </w:trPr>
        <w:tc>
          <w:tcPr>
            <w:tcW w:w="2163" w:type="dxa"/>
            <w:vMerge w:val="restart"/>
            <w:tcBorders>
              <w:top w:val="nil"/>
              <w:left w:val="single" w:sz="4" w:space="0" w:color="auto"/>
              <w:bottom w:val="single" w:sz="4" w:space="0" w:color="000000"/>
              <w:right w:val="single" w:sz="4" w:space="0" w:color="auto"/>
            </w:tcBorders>
            <w:vAlign w:val="center"/>
          </w:tcPr>
          <w:p w:rsidR="00A92051" w:rsidRPr="00B07DC1" w:rsidRDefault="00A92051" w:rsidP="001362D1">
            <w:pPr>
              <w:spacing w:after="0" w:line="240" w:lineRule="auto"/>
              <w:rPr>
                <w:rFonts w:ascii="Palatino Linotype" w:hAnsi="Palatino Linotype" w:cs="Arial"/>
                <w:sz w:val="20"/>
                <w:szCs w:val="20"/>
                <w:lang w:eastAsia="hu-HU"/>
              </w:rPr>
            </w:pPr>
            <w:r w:rsidRPr="00B07DC1">
              <w:rPr>
                <w:rFonts w:ascii="Palatino Linotype" w:hAnsi="Palatino Linotype"/>
                <w:sz w:val="20"/>
                <w:szCs w:val="20"/>
              </w:rPr>
              <w:t>10855-12</w:t>
            </w:r>
            <w:r w:rsidRPr="00B07DC1">
              <w:rPr>
                <w:rFonts w:ascii="Palatino Linotype" w:hAnsi="Palatino Linotype" w:cs="Arial"/>
                <w:sz w:val="20"/>
                <w:szCs w:val="20"/>
                <w:lang w:eastAsia="hu-HU"/>
              </w:rPr>
              <w:br/>
            </w:r>
            <w:r w:rsidRPr="00B07DC1">
              <w:rPr>
                <w:rFonts w:ascii="Palatino Linotype" w:hAnsi="Palatino Linotype"/>
                <w:sz w:val="20"/>
                <w:szCs w:val="20"/>
              </w:rPr>
              <w:t>Fotográfiai gyakorlat</w:t>
            </w:r>
          </w:p>
        </w:tc>
        <w:tc>
          <w:tcPr>
            <w:tcW w:w="1697" w:type="dxa"/>
            <w:tcBorders>
              <w:top w:val="nil"/>
              <w:left w:val="nil"/>
              <w:bottom w:val="single" w:sz="4" w:space="0" w:color="auto"/>
              <w:right w:val="single" w:sz="4" w:space="0" w:color="auto"/>
            </w:tcBorders>
            <w:vAlign w:val="center"/>
          </w:tcPr>
          <w:p w:rsidR="00A92051" w:rsidRPr="00B07DC1" w:rsidRDefault="00A92051" w:rsidP="001362D1">
            <w:pPr>
              <w:spacing w:after="0" w:line="240" w:lineRule="auto"/>
              <w:rPr>
                <w:rFonts w:ascii="Palatino Linotype" w:hAnsi="Palatino Linotype"/>
                <w:sz w:val="20"/>
                <w:szCs w:val="20"/>
                <w:lang w:eastAsia="hu-HU"/>
              </w:rPr>
            </w:pPr>
            <w:r w:rsidRPr="00B07DC1">
              <w:rPr>
                <w:rFonts w:ascii="Palatino Linotype" w:hAnsi="Palatino Linotype" w:cs="Arial"/>
                <w:lang w:eastAsia="hu-HU"/>
              </w:rPr>
              <w:t>Felvételkészítés és kidolgozás</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16,5</w:t>
            </w:r>
          </w:p>
        </w:tc>
      </w:tr>
      <w:tr w:rsidR="00A92051" w:rsidRPr="00B07DC1">
        <w:trPr>
          <w:trHeight w:val="465"/>
          <w:jc w:val="center"/>
        </w:trPr>
        <w:tc>
          <w:tcPr>
            <w:tcW w:w="0" w:type="auto"/>
            <w:vMerge/>
            <w:tcBorders>
              <w:top w:val="nil"/>
              <w:left w:val="single" w:sz="4" w:space="0" w:color="auto"/>
              <w:bottom w:val="single" w:sz="4" w:space="0" w:color="000000"/>
              <w:right w:val="single" w:sz="4" w:space="0" w:color="auto"/>
            </w:tcBorders>
            <w:vAlign w:val="center"/>
          </w:tcPr>
          <w:p w:rsidR="00A92051" w:rsidRPr="00B07DC1" w:rsidRDefault="00A92051" w:rsidP="001362D1">
            <w:pPr>
              <w:spacing w:after="0" w:line="240" w:lineRule="auto"/>
              <w:rPr>
                <w:rFonts w:ascii="Palatino Linotype" w:hAnsi="Palatino Linotype" w:cs="Arial"/>
                <w:sz w:val="20"/>
                <w:szCs w:val="20"/>
                <w:lang w:eastAsia="hu-HU"/>
              </w:rPr>
            </w:pPr>
          </w:p>
        </w:tc>
        <w:tc>
          <w:tcPr>
            <w:tcW w:w="1697" w:type="dxa"/>
            <w:tcBorders>
              <w:top w:val="nil"/>
              <w:left w:val="nil"/>
              <w:bottom w:val="single" w:sz="4" w:space="0" w:color="auto"/>
              <w:right w:val="single" w:sz="4" w:space="0" w:color="auto"/>
            </w:tcBorders>
            <w:vAlign w:val="center"/>
          </w:tcPr>
          <w:p w:rsidR="00A92051" w:rsidRPr="00B07DC1" w:rsidRDefault="00A92051" w:rsidP="001362D1">
            <w:pPr>
              <w:spacing w:after="0" w:line="240" w:lineRule="auto"/>
              <w:rPr>
                <w:rFonts w:ascii="Palatino Linotype" w:hAnsi="Palatino Linotype"/>
                <w:sz w:val="20"/>
                <w:szCs w:val="20"/>
                <w:lang w:eastAsia="hu-HU"/>
              </w:rPr>
            </w:pPr>
            <w:r w:rsidRPr="00B07DC1">
              <w:rPr>
                <w:rFonts w:ascii="Palatino Linotype" w:hAnsi="Palatino Linotype"/>
                <w:sz w:val="20"/>
                <w:szCs w:val="20"/>
                <w:lang w:eastAsia="hu-HU"/>
              </w:rPr>
              <w:t>Kreatív tervezés</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80808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FFFFFF"/>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60" w:type="dxa"/>
            <w:tcBorders>
              <w:top w:val="nil"/>
              <w:left w:val="nil"/>
              <w:bottom w:val="single" w:sz="4" w:space="0" w:color="auto"/>
              <w:right w:val="single" w:sz="4" w:space="0" w:color="auto"/>
            </w:tcBorders>
            <w:shd w:val="clear" w:color="auto" w:fill="C0C0C0"/>
            <w:vAlign w:val="bottom"/>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7</w:t>
            </w:r>
          </w:p>
        </w:tc>
      </w:tr>
      <w:tr w:rsidR="00A92051" w:rsidRPr="00B07DC1">
        <w:trPr>
          <w:trHeight w:val="255"/>
          <w:jc w:val="center"/>
        </w:trPr>
        <w:tc>
          <w:tcPr>
            <w:tcW w:w="3860" w:type="dxa"/>
            <w:gridSpan w:val="2"/>
            <w:tcBorders>
              <w:top w:val="single" w:sz="4" w:space="0" w:color="auto"/>
              <w:left w:val="single" w:sz="4" w:space="0" w:color="auto"/>
              <w:bottom w:val="single" w:sz="4" w:space="0" w:color="auto"/>
              <w:right w:val="single" w:sz="4" w:space="0" w:color="000000"/>
            </w:tcBorders>
            <w:noWrap/>
            <w:vAlign w:val="bottom"/>
          </w:tcPr>
          <w:p w:rsidR="00A92051" w:rsidRPr="00B07DC1" w:rsidRDefault="00A92051" w:rsidP="001362D1">
            <w:pPr>
              <w:spacing w:after="0" w:line="240" w:lineRule="auto"/>
              <w:rPr>
                <w:rFonts w:ascii="Palatino Linotype" w:hAnsi="Palatino Linotype"/>
                <w:b/>
                <w:bCs/>
                <w:sz w:val="20"/>
                <w:szCs w:val="20"/>
                <w:lang w:eastAsia="hu-HU"/>
              </w:rPr>
            </w:pPr>
            <w:r w:rsidRPr="00B07DC1">
              <w:rPr>
                <w:rFonts w:ascii="Palatino Linotype" w:hAnsi="Palatino Linotype"/>
                <w:b/>
                <w:bCs/>
                <w:sz w:val="20"/>
                <w:szCs w:val="20"/>
                <w:lang w:eastAsia="hu-HU"/>
              </w:rPr>
              <w:t>összes óra</w:t>
            </w:r>
          </w:p>
        </w:tc>
        <w:tc>
          <w:tcPr>
            <w:tcW w:w="760" w:type="dxa"/>
            <w:tcBorders>
              <w:top w:val="nil"/>
              <w:left w:val="nil"/>
              <w:bottom w:val="single" w:sz="4" w:space="0" w:color="auto"/>
              <w:right w:val="single" w:sz="4" w:space="0" w:color="auto"/>
            </w:tcBorders>
            <w:noWrap/>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3</w:t>
            </w:r>
          </w:p>
        </w:tc>
        <w:tc>
          <w:tcPr>
            <w:tcW w:w="760" w:type="dxa"/>
            <w:tcBorders>
              <w:top w:val="nil"/>
              <w:left w:val="nil"/>
              <w:bottom w:val="single" w:sz="4" w:space="0" w:color="auto"/>
              <w:right w:val="single" w:sz="4" w:space="0" w:color="auto"/>
            </w:tcBorders>
            <w:shd w:val="clear" w:color="auto" w:fill="C0C0C0"/>
            <w:noWrap/>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2</w:t>
            </w:r>
          </w:p>
        </w:tc>
        <w:tc>
          <w:tcPr>
            <w:tcW w:w="760" w:type="dxa"/>
            <w:vMerge w:val="restart"/>
            <w:tcBorders>
              <w:top w:val="nil"/>
              <w:left w:val="single" w:sz="4" w:space="0" w:color="auto"/>
              <w:bottom w:val="single" w:sz="4" w:space="0" w:color="000000"/>
              <w:right w:val="single" w:sz="4" w:space="0" w:color="auto"/>
            </w:tcBorders>
            <w:shd w:val="clear" w:color="auto" w:fill="808080"/>
            <w:noWrap/>
            <w:vAlign w:val="center"/>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70</w:t>
            </w:r>
          </w:p>
        </w:tc>
        <w:tc>
          <w:tcPr>
            <w:tcW w:w="760" w:type="dxa"/>
            <w:tcBorders>
              <w:top w:val="nil"/>
              <w:left w:val="nil"/>
              <w:bottom w:val="single" w:sz="4" w:space="0" w:color="auto"/>
              <w:right w:val="single" w:sz="4" w:space="0" w:color="auto"/>
            </w:tcBorders>
            <w:noWrap/>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 3</w:t>
            </w:r>
          </w:p>
        </w:tc>
        <w:tc>
          <w:tcPr>
            <w:tcW w:w="760" w:type="dxa"/>
            <w:tcBorders>
              <w:top w:val="nil"/>
              <w:left w:val="nil"/>
              <w:bottom w:val="single" w:sz="4" w:space="0" w:color="auto"/>
              <w:right w:val="single" w:sz="4" w:space="0" w:color="auto"/>
            </w:tcBorders>
            <w:shd w:val="clear" w:color="auto" w:fill="C0C0C0"/>
            <w:noWrap/>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3</w:t>
            </w:r>
          </w:p>
        </w:tc>
        <w:tc>
          <w:tcPr>
            <w:tcW w:w="760" w:type="dxa"/>
            <w:vMerge w:val="restart"/>
            <w:tcBorders>
              <w:top w:val="nil"/>
              <w:left w:val="single" w:sz="4" w:space="0" w:color="auto"/>
              <w:bottom w:val="single" w:sz="4" w:space="0" w:color="000000"/>
              <w:right w:val="single" w:sz="4" w:space="0" w:color="auto"/>
            </w:tcBorders>
            <w:shd w:val="clear" w:color="auto" w:fill="808080"/>
            <w:noWrap/>
            <w:vAlign w:val="center"/>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105</w:t>
            </w:r>
          </w:p>
        </w:tc>
        <w:tc>
          <w:tcPr>
            <w:tcW w:w="760" w:type="dxa"/>
            <w:tcBorders>
              <w:top w:val="nil"/>
              <w:left w:val="nil"/>
              <w:bottom w:val="single" w:sz="4" w:space="0" w:color="auto"/>
              <w:right w:val="single" w:sz="4" w:space="0" w:color="auto"/>
            </w:tcBorders>
            <w:noWrap/>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3</w:t>
            </w:r>
          </w:p>
        </w:tc>
        <w:tc>
          <w:tcPr>
            <w:tcW w:w="760" w:type="dxa"/>
            <w:tcBorders>
              <w:top w:val="nil"/>
              <w:left w:val="nil"/>
              <w:bottom w:val="single" w:sz="4" w:space="0" w:color="auto"/>
              <w:right w:val="single" w:sz="4" w:space="0" w:color="auto"/>
            </w:tcBorders>
            <w:shd w:val="clear" w:color="auto" w:fill="C0C0C0"/>
            <w:noWrap/>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4</w:t>
            </w:r>
          </w:p>
        </w:tc>
        <w:tc>
          <w:tcPr>
            <w:tcW w:w="760" w:type="dxa"/>
            <w:vMerge w:val="restart"/>
            <w:tcBorders>
              <w:top w:val="nil"/>
              <w:left w:val="single" w:sz="4" w:space="0" w:color="auto"/>
              <w:bottom w:val="single" w:sz="4" w:space="0" w:color="000000"/>
              <w:right w:val="single" w:sz="4" w:space="0" w:color="auto"/>
            </w:tcBorders>
            <w:shd w:val="clear" w:color="auto" w:fill="808080"/>
            <w:noWrap/>
            <w:vAlign w:val="center"/>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140</w:t>
            </w:r>
          </w:p>
        </w:tc>
        <w:tc>
          <w:tcPr>
            <w:tcW w:w="760" w:type="dxa"/>
            <w:tcBorders>
              <w:top w:val="nil"/>
              <w:left w:val="nil"/>
              <w:bottom w:val="single" w:sz="4" w:space="0" w:color="auto"/>
              <w:right w:val="single" w:sz="4" w:space="0" w:color="auto"/>
            </w:tcBorders>
            <w:noWrap/>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 3</w:t>
            </w:r>
          </w:p>
        </w:tc>
        <w:tc>
          <w:tcPr>
            <w:tcW w:w="760" w:type="dxa"/>
            <w:tcBorders>
              <w:top w:val="nil"/>
              <w:left w:val="nil"/>
              <w:bottom w:val="single" w:sz="4" w:space="0" w:color="auto"/>
              <w:right w:val="single" w:sz="4" w:space="0" w:color="auto"/>
            </w:tcBorders>
            <w:shd w:val="clear" w:color="auto" w:fill="C0C0C0"/>
            <w:noWrap/>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7</w:t>
            </w:r>
          </w:p>
        </w:tc>
        <w:tc>
          <w:tcPr>
            <w:tcW w:w="760" w:type="dxa"/>
            <w:tcBorders>
              <w:top w:val="nil"/>
              <w:left w:val="nil"/>
              <w:bottom w:val="single" w:sz="4" w:space="0" w:color="auto"/>
              <w:right w:val="single" w:sz="4" w:space="0" w:color="auto"/>
            </w:tcBorders>
            <w:noWrap/>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12</w:t>
            </w:r>
          </w:p>
        </w:tc>
        <w:tc>
          <w:tcPr>
            <w:tcW w:w="760" w:type="dxa"/>
            <w:tcBorders>
              <w:top w:val="nil"/>
              <w:left w:val="nil"/>
              <w:bottom w:val="single" w:sz="4" w:space="0" w:color="auto"/>
              <w:right w:val="single" w:sz="4" w:space="0" w:color="auto"/>
            </w:tcBorders>
            <w:shd w:val="clear" w:color="auto" w:fill="C0C0C0"/>
            <w:noWrap/>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19</w:t>
            </w:r>
          </w:p>
        </w:tc>
        <w:tc>
          <w:tcPr>
            <w:tcW w:w="760" w:type="dxa"/>
            <w:vMerge w:val="restart"/>
            <w:tcBorders>
              <w:top w:val="nil"/>
              <w:left w:val="single" w:sz="4" w:space="0" w:color="auto"/>
              <w:bottom w:val="single" w:sz="4" w:space="0" w:color="000000"/>
              <w:right w:val="single" w:sz="4" w:space="0" w:color="auto"/>
            </w:tcBorders>
            <w:shd w:val="clear" w:color="auto" w:fill="808080"/>
            <w:noWrap/>
            <w:vAlign w:val="center"/>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160</w:t>
            </w:r>
          </w:p>
        </w:tc>
        <w:tc>
          <w:tcPr>
            <w:tcW w:w="760" w:type="dxa"/>
            <w:tcBorders>
              <w:top w:val="nil"/>
              <w:left w:val="nil"/>
              <w:bottom w:val="single" w:sz="4" w:space="0" w:color="auto"/>
              <w:right w:val="single" w:sz="4" w:space="0" w:color="auto"/>
            </w:tcBorders>
            <w:noWrap/>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7,5</w:t>
            </w:r>
          </w:p>
        </w:tc>
        <w:tc>
          <w:tcPr>
            <w:tcW w:w="760" w:type="dxa"/>
            <w:tcBorders>
              <w:top w:val="nil"/>
              <w:left w:val="nil"/>
              <w:bottom w:val="single" w:sz="4" w:space="0" w:color="auto"/>
              <w:right w:val="single" w:sz="4" w:space="0" w:color="auto"/>
            </w:tcBorders>
            <w:shd w:val="clear" w:color="auto" w:fill="C0C0C0"/>
            <w:noWrap/>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 23,5</w:t>
            </w:r>
          </w:p>
        </w:tc>
      </w:tr>
      <w:tr w:rsidR="00A92051" w:rsidRPr="00B07DC1">
        <w:trPr>
          <w:trHeight w:val="255"/>
          <w:jc w:val="center"/>
        </w:trPr>
        <w:tc>
          <w:tcPr>
            <w:tcW w:w="3860" w:type="dxa"/>
            <w:gridSpan w:val="2"/>
            <w:tcBorders>
              <w:top w:val="single" w:sz="4" w:space="0" w:color="auto"/>
              <w:left w:val="single" w:sz="4" w:space="0" w:color="auto"/>
              <w:bottom w:val="single" w:sz="4" w:space="0" w:color="auto"/>
              <w:right w:val="single" w:sz="4" w:space="0" w:color="000000"/>
            </w:tcBorders>
            <w:noWrap/>
            <w:vAlign w:val="bottom"/>
          </w:tcPr>
          <w:p w:rsidR="00A92051" w:rsidRPr="00B07DC1" w:rsidRDefault="00A92051" w:rsidP="001362D1">
            <w:pPr>
              <w:spacing w:after="0" w:line="240" w:lineRule="auto"/>
              <w:rPr>
                <w:rFonts w:ascii="Palatino Linotype" w:hAnsi="Palatino Linotype"/>
                <w:b/>
                <w:bCs/>
                <w:sz w:val="20"/>
                <w:szCs w:val="20"/>
                <w:lang w:eastAsia="hu-HU"/>
              </w:rPr>
            </w:pPr>
            <w:r w:rsidRPr="00B07DC1">
              <w:rPr>
                <w:rFonts w:ascii="Palatino Linotype" w:hAnsi="Palatino Linotype"/>
                <w:b/>
                <w:bCs/>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noWrap/>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5</w:t>
            </w:r>
          </w:p>
        </w:tc>
        <w:tc>
          <w:tcPr>
            <w:tcW w:w="0" w:type="auto"/>
            <w:vMerge/>
            <w:tcBorders>
              <w:top w:val="nil"/>
              <w:left w:val="single" w:sz="4" w:space="0" w:color="auto"/>
              <w:bottom w:val="single" w:sz="4" w:space="0" w:color="000000"/>
              <w:right w:val="single" w:sz="4" w:space="0" w:color="auto"/>
            </w:tcBorders>
            <w:vAlign w:val="center"/>
          </w:tcPr>
          <w:p w:rsidR="00A92051" w:rsidRPr="00B07DC1" w:rsidRDefault="00A92051" w:rsidP="001362D1">
            <w:pPr>
              <w:spacing w:after="0" w:line="240" w:lineRule="auto"/>
              <w:rPr>
                <w:rFonts w:ascii="Palatino Linotype" w:hAnsi="Palatino Linotype"/>
                <w:b/>
                <w:bCs/>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6</w:t>
            </w:r>
          </w:p>
        </w:tc>
        <w:tc>
          <w:tcPr>
            <w:tcW w:w="0" w:type="auto"/>
            <w:vMerge/>
            <w:tcBorders>
              <w:top w:val="nil"/>
              <w:left w:val="single" w:sz="4" w:space="0" w:color="auto"/>
              <w:bottom w:val="single" w:sz="4" w:space="0" w:color="000000"/>
              <w:right w:val="single" w:sz="4" w:space="0" w:color="auto"/>
            </w:tcBorders>
            <w:vAlign w:val="center"/>
          </w:tcPr>
          <w:p w:rsidR="00A92051" w:rsidRPr="00B07DC1" w:rsidRDefault="00A92051" w:rsidP="001362D1">
            <w:pPr>
              <w:spacing w:after="0" w:line="240" w:lineRule="auto"/>
              <w:rPr>
                <w:rFonts w:ascii="Palatino Linotype" w:hAnsi="Palatino Linotype"/>
                <w:b/>
                <w:bCs/>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7</w:t>
            </w:r>
          </w:p>
        </w:tc>
        <w:tc>
          <w:tcPr>
            <w:tcW w:w="0" w:type="auto"/>
            <w:vMerge/>
            <w:tcBorders>
              <w:top w:val="nil"/>
              <w:left w:val="single" w:sz="4" w:space="0" w:color="auto"/>
              <w:bottom w:val="single" w:sz="4" w:space="0" w:color="000000"/>
              <w:right w:val="single" w:sz="4" w:space="0" w:color="auto"/>
            </w:tcBorders>
            <w:vAlign w:val="center"/>
          </w:tcPr>
          <w:p w:rsidR="00A92051" w:rsidRPr="00B07DC1" w:rsidRDefault="00A92051" w:rsidP="001362D1">
            <w:pPr>
              <w:spacing w:after="0" w:line="240" w:lineRule="auto"/>
              <w:rPr>
                <w:rFonts w:ascii="Palatino Linotype" w:hAnsi="Palatino Linotype"/>
                <w:b/>
                <w:bCs/>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10</w:t>
            </w:r>
          </w:p>
        </w:tc>
        <w:tc>
          <w:tcPr>
            <w:tcW w:w="1520" w:type="dxa"/>
            <w:gridSpan w:val="2"/>
            <w:tcBorders>
              <w:top w:val="single" w:sz="4" w:space="0" w:color="auto"/>
              <w:left w:val="nil"/>
              <w:bottom w:val="single" w:sz="4" w:space="0" w:color="auto"/>
              <w:right w:val="single" w:sz="4" w:space="0" w:color="auto"/>
            </w:tcBorders>
            <w:noWrap/>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31</w:t>
            </w:r>
          </w:p>
        </w:tc>
        <w:tc>
          <w:tcPr>
            <w:tcW w:w="0" w:type="auto"/>
            <w:vMerge/>
            <w:tcBorders>
              <w:top w:val="nil"/>
              <w:left w:val="single" w:sz="4" w:space="0" w:color="auto"/>
              <w:bottom w:val="single" w:sz="4" w:space="0" w:color="000000"/>
              <w:right w:val="single" w:sz="4" w:space="0" w:color="auto"/>
            </w:tcBorders>
            <w:vAlign w:val="center"/>
          </w:tcPr>
          <w:p w:rsidR="00A92051" w:rsidRPr="00B07DC1" w:rsidRDefault="00A92051" w:rsidP="001362D1">
            <w:pPr>
              <w:spacing w:after="0" w:line="240" w:lineRule="auto"/>
              <w:rPr>
                <w:rFonts w:ascii="Palatino Linotype" w:hAnsi="Palatino Linotype"/>
                <w:b/>
                <w:bCs/>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A92051" w:rsidRPr="00B07DC1" w:rsidRDefault="00A92051" w:rsidP="001362D1">
            <w:pPr>
              <w:spacing w:after="0" w:line="240" w:lineRule="auto"/>
              <w:jc w:val="center"/>
              <w:rPr>
                <w:rFonts w:ascii="Palatino Linotype" w:hAnsi="Palatino Linotype"/>
                <w:b/>
                <w:bCs/>
                <w:sz w:val="20"/>
                <w:szCs w:val="20"/>
                <w:lang w:eastAsia="hu-HU"/>
              </w:rPr>
            </w:pPr>
            <w:r w:rsidRPr="00B07DC1">
              <w:rPr>
                <w:rFonts w:ascii="Palatino Linotype" w:hAnsi="Palatino Linotype"/>
                <w:b/>
                <w:bCs/>
                <w:sz w:val="20"/>
                <w:szCs w:val="20"/>
                <w:lang w:eastAsia="hu-HU"/>
              </w:rPr>
              <w:t>31</w:t>
            </w:r>
          </w:p>
        </w:tc>
      </w:tr>
    </w:tbl>
    <w:p w:rsidR="00A92051" w:rsidRPr="00B07DC1" w:rsidRDefault="00A92051" w:rsidP="001362D1">
      <w:pPr>
        <w:spacing w:after="0" w:line="240" w:lineRule="auto"/>
        <w:jc w:val="center"/>
        <w:rPr>
          <w:rFonts w:ascii="Palatino Linotype" w:hAnsi="Palatino Linotype"/>
          <w:b/>
          <w:sz w:val="24"/>
          <w:szCs w:val="24"/>
        </w:rPr>
      </w:pPr>
    </w:p>
    <w:p w:rsidR="00A92051" w:rsidRPr="00B07DC1" w:rsidRDefault="00A92051" w:rsidP="001362D1">
      <w:pPr>
        <w:widowControl w:val="0"/>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A kerettanterv szakmai tartalma -a szakképzésről szóló 2011. évi CLXXXVII. törvény 8.</w:t>
      </w:r>
      <w:r>
        <w:rPr>
          <w:rFonts w:ascii="Palatino Linotype" w:hAnsi="Palatino Linotype"/>
          <w:kern w:val="1"/>
          <w:sz w:val="24"/>
          <w:szCs w:val="24"/>
          <w:lang w:eastAsia="hi-IN" w:bidi="hi-IN"/>
        </w:rPr>
        <w:t xml:space="preserve"> </w:t>
      </w:r>
      <w:r w:rsidRPr="00B07DC1">
        <w:rPr>
          <w:rFonts w:ascii="Palatino Linotype" w:hAnsi="Palatino Linotype"/>
          <w:kern w:val="1"/>
          <w:sz w:val="24"/>
          <w:szCs w:val="24"/>
          <w:lang w:eastAsia="hi-IN" w:bidi="hi-IN"/>
        </w:rPr>
        <w:t xml:space="preserve">§ (5) bekezdésének megfelelően- a nappali rendszerű oktatásra meghatározott tanulói éves kötelező szakmai elméleti és gyakorlati óraszám legalább 90%-át lefedi. </w:t>
      </w:r>
    </w:p>
    <w:p w:rsidR="00A92051" w:rsidRPr="00B07DC1" w:rsidRDefault="00A92051" w:rsidP="001362D1">
      <w:pPr>
        <w:widowControl w:val="0"/>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A92051" w:rsidRPr="00B07DC1" w:rsidRDefault="00A92051" w:rsidP="001362D1">
      <w:pPr>
        <w:widowControl w:val="0"/>
        <w:suppressAutoHyphens/>
        <w:spacing w:after="0" w:line="240" w:lineRule="auto"/>
        <w:jc w:val="both"/>
        <w:rPr>
          <w:rFonts w:ascii="Palatino Linotype" w:hAnsi="Palatino Linotype"/>
          <w:kern w:val="1"/>
          <w:sz w:val="24"/>
          <w:szCs w:val="24"/>
          <w:lang w:eastAsia="hi-IN" w:bidi="hi-IN"/>
        </w:rPr>
      </w:pPr>
    </w:p>
    <w:p w:rsidR="00A92051" w:rsidRPr="00B07DC1" w:rsidRDefault="00A92051" w:rsidP="001362D1">
      <w:pPr>
        <w:widowControl w:val="0"/>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A92051" w:rsidRPr="00B07DC1" w:rsidRDefault="00A92051" w:rsidP="001362D1">
      <w:pPr>
        <w:widowControl w:val="0"/>
        <w:suppressAutoHyphens/>
        <w:spacing w:after="0" w:line="240" w:lineRule="auto"/>
        <w:jc w:val="both"/>
        <w:rPr>
          <w:rFonts w:ascii="Palatino Linotype" w:hAnsi="Palatino Linotype"/>
          <w:kern w:val="1"/>
          <w:sz w:val="24"/>
          <w:szCs w:val="24"/>
          <w:lang w:eastAsia="hi-IN" w:bidi="hi-IN"/>
        </w:rPr>
      </w:pPr>
    </w:p>
    <w:p w:rsidR="00A92051" w:rsidRDefault="00A92051" w:rsidP="001E2CF9">
      <w:pPr>
        <w:spacing w:after="0" w:line="240" w:lineRule="auto"/>
        <w:jc w:val="center"/>
        <w:rPr>
          <w:rFonts w:ascii="Palatino Linotype" w:hAnsi="Palatino Linotype" w:cs="Tahoma"/>
          <w:kern w:val="1"/>
          <w:sz w:val="24"/>
          <w:szCs w:val="24"/>
          <w:lang w:eastAsia="hi-IN" w:bidi="hi-IN"/>
        </w:rPr>
      </w:pPr>
      <w:r w:rsidRPr="00B07DC1">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t>2. számú táblázat</w:t>
      </w:r>
    </w:p>
    <w:p w:rsidR="00A92051" w:rsidRDefault="00A92051" w:rsidP="001E2CF9">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0A0"/>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A92051" w:rsidRPr="00365C1C">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r>
            <w:r w:rsidRPr="00BA6293">
              <w:rPr>
                <w:rFonts w:ascii="Palatino Linotype" w:hAnsi="Palatino Linotype" w:cs="Arial"/>
                <w:b/>
                <w:sz w:val="20"/>
                <w:szCs w:val="20"/>
              </w:rP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textDirection w:val="btL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A92051" w:rsidRPr="00365C1C">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A92051" w:rsidRPr="00365C1C" w:rsidRDefault="00A92051" w:rsidP="00561652">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A92051" w:rsidRPr="00365C1C" w:rsidRDefault="00A92051" w:rsidP="00561652">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A92051" w:rsidRPr="00365C1C" w:rsidRDefault="00A92051" w:rsidP="00561652">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A92051" w:rsidRPr="00365C1C" w:rsidRDefault="00A92051" w:rsidP="00561652">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A92051" w:rsidRPr="00365C1C" w:rsidRDefault="00A92051" w:rsidP="00561652">
            <w:pPr>
              <w:spacing w:after="0" w:line="240" w:lineRule="auto"/>
              <w:rPr>
                <w:rFonts w:ascii="Palatino Linotype" w:hAnsi="Palatino Linotype" w:cs="Arial"/>
                <w:b/>
                <w:bCs/>
                <w:sz w:val="20"/>
                <w:szCs w:val="20"/>
              </w:rPr>
            </w:pPr>
          </w:p>
        </w:tc>
      </w:tr>
      <w:tr w:rsidR="00A92051" w:rsidRPr="00365C1C">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A92051" w:rsidRPr="00365C1C" w:rsidRDefault="00A92051" w:rsidP="00561652">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A92051" w:rsidRPr="00365C1C" w:rsidRDefault="00A92051" w:rsidP="00561652">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A92051" w:rsidRPr="00365C1C" w:rsidRDefault="00A92051" w:rsidP="00561652">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A92051" w:rsidRPr="00365C1C" w:rsidRDefault="00A92051" w:rsidP="00561652">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A92051" w:rsidRPr="00365C1C" w:rsidRDefault="00A92051" w:rsidP="00561652">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A92051" w:rsidRPr="00365C1C" w:rsidRDefault="00A92051" w:rsidP="00561652">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A92051" w:rsidRPr="00365C1C" w:rsidRDefault="00A92051" w:rsidP="00561652">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A92051" w:rsidRPr="00365C1C" w:rsidRDefault="00A92051" w:rsidP="00561652">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A92051" w:rsidRPr="00365C1C" w:rsidRDefault="00A92051" w:rsidP="00561652">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A92051" w:rsidRPr="00365C1C" w:rsidRDefault="00A92051" w:rsidP="00561652">
            <w:pPr>
              <w:spacing w:after="0" w:line="240" w:lineRule="auto"/>
              <w:rPr>
                <w:rFonts w:ascii="Palatino Linotype" w:hAnsi="Palatino Linotype" w:cs="Arial"/>
                <w:b/>
                <w:bCs/>
                <w:sz w:val="20"/>
                <w:szCs w:val="20"/>
              </w:rPr>
            </w:pPr>
          </w:p>
        </w:tc>
      </w:tr>
      <w:tr w:rsidR="00A92051" w:rsidRPr="00365C1C">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A92051" w:rsidRPr="00365C1C" w:rsidRDefault="00A92051" w:rsidP="00561652">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A92051" w:rsidRPr="00365C1C" w:rsidRDefault="00A92051" w:rsidP="00561652">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A92051" w:rsidRPr="00365C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A92051" w:rsidRPr="00365C1C" w:rsidRDefault="00A92051" w:rsidP="00561652">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A92051"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92051" w:rsidRPr="00365C1C" w:rsidRDefault="00A92051" w:rsidP="00561652">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A92051"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92051" w:rsidRPr="00365C1C" w:rsidRDefault="00A92051" w:rsidP="00561652">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A92051"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92051" w:rsidRPr="00365C1C" w:rsidRDefault="00A92051" w:rsidP="00561652">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A92051"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92051" w:rsidRPr="00365C1C" w:rsidRDefault="00A92051" w:rsidP="00561652">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A92051"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92051" w:rsidRPr="00365C1C" w:rsidRDefault="00A92051" w:rsidP="00561652">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A92051"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92051" w:rsidRPr="00365C1C" w:rsidRDefault="00A92051" w:rsidP="00561652">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A92051" w:rsidRPr="00365C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A92051" w:rsidRPr="00365C1C" w:rsidRDefault="00A92051" w:rsidP="00561652">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A92051" w:rsidRPr="00365C1C" w:rsidRDefault="00A92051" w:rsidP="00561652">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A92051"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92051" w:rsidRPr="00365C1C" w:rsidRDefault="00A92051" w:rsidP="00561652">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A46540" w:rsidRDefault="00A92051" w:rsidP="00561652">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A46540" w:rsidRDefault="00A92051" w:rsidP="00561652">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A92051"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92051" w:rsidRPr="00365C1C" w:rsidRDefault="00A92051" w:rsidP="00561652">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A46540" w:rsidRDefault="00A92051" w:rsidP="00561652">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A46540" w:rsidRDefault="00A92051" w:rsidP="00561652">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A92051"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92051" w:rsidRPr="00365C1C" w:rsidRDefault="00A92051" w:rsidP="00561652">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A46540" w:rsidRDefault="00A92051" w:rsidP="00561652">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A46540" w:rsidRDefault="00A92051" w:rsidP="00561652">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A92051"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92051" w:rsidRPr="00365C1C" w:rsidRDefault="00A92051" w:rsidP="00561652">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A46540" w:rsidRDefault="00A92051" w:rsidP="00561652">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A46540" w:rsidRDefault="00A92051" w:rsidP="00561652">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A92051" w:rsidRPr="00365C1C">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A92051" w:rsidRPr="00365C1C" w:rsidRDefault="00A92051" w:rsidP="00561652">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A92051" w:rsidRPr="00365C1C">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A92051" w:rsidRPr="00365C1C" w:rsidRDefault="00A92051" w:rsidP="00561652">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92051" w:rsidRPr="00F36492" w:rsidRDefault="00A92051" w:rsidP="00561652">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w:t>
            </w:r>
            <w:r>
              <w:rPr>
                <w:rFonts w:ascii="Palatino Linotype" w:hAnsi="Palatino Linotype" w:cs="Arial"/>
                <w:iCs/>
                <w:sz w:val="20"/>
                <w:szCs w:val="20"/>
              </w:rPr>
              <w:t>e</w:t>
            </w:r>
            <w:r w:rsidRPr="00F36492">
              <w:rPr>
                <w:rFonts w:ascii="Palatino Linotype" w:hAnsi="Palatino Linotype" w:cs="Arial"/>
                <w:iCs/>
                <w:sz w:val="20"/>
                <w:szCs w:val="20"/>
              </w:rPr>
              <w:t>zés 1</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92051" w:rsidRPr="0002798C" w:rsidRDefault="00A92051" w:rsidP="00561652">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02798C" w:rsidRDefault="00A92051" w:rsidP="00561652">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A92051" w:rsidRPr="0002798C" w:rsidRDefault="00A92051" w:rsidP="00561652">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A92051" w:rsidRPr="00365C1C">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A92051" w:rsidRPr="00365C1C" w:rsidRDefault="00A92051" w:rsidP="00561652">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F36492" w:rsidRDefault="00A92051" w:rsidP="00561652">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02798C" w:rsidRDefault="00A92051" w:rsidP="00561652">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02798C" w:rsidRDefault="00A92051" w:rsidP="00561652">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02798C" w:rsidRDefault="00A92051" w:rsidP="00561652">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A92051" w:rsidRPr="00365C1C">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A92051" w:rsidRPr="00365C1C" w:rsidRDefault="00A92051" w:rsidP="00561652">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02798C" w:rsidRDefault="00A92051" w:rsidP="00561652">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02798C" w:rsidRDefault="00A92051" w:rsidP="00561652">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02798C" w:rsidRDefault="00A92051" w:rsidP="00561652">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A92051" w:rsidRPr="00365C1C">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A92051" w:rsidRPr="00365C1C" w:rsidRDefault="00A92051" w:rsidP="00561652">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2051" w:rsidRPr="00365C1C" w:rsidRDefault="00A92051" w:rsidP="00561652">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02798C" w:rsidRDefault="00A92051" w:rsidP="00561652">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2051" w:rsidRPr="0002798C" w:rsidRDefault="00A92051" w:rsidP="00561652">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A92051" w:rsidRPr="0002798C" w:rsidRDefault="00A92051" w:rsidP="00561652">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bl>
    <w:p w:rsidR="00A92051" w:rsidRDefault="00A92051" w:rsidP="001E2CF9">
      <w:pPr>
        <w:widowControl w:val="0"/>
        <w:suppressAutoHyphens/>
        <w:spacing w:after="0" w:line="240" w:lineRule="auto"/>
        <w:jc w:val="center"/>
        <w:rPr>
          <w:rFonts w:ascii="Palatino Linotype" w:hAnsi="Palatino Linotype" w:cs="Mangal"/>
          <w:b/>
          <w:kern w:val="1"/>
          <w:sz w:val="24"/>
          <w:szCs w:val="24"/>
          <w:lang w:eastAsia="hi-IN" w:bidi="hi-IN"/>
        </w:rPr>
      </w:pPr>
    </w:p>
    <w:p w:rsidR="00A92051" w:rsidRPr="000E120B" w:rsidRDefault="00A92051" w:rsidP="001E2CF9">
      <w:pPr>
        <w:widowControl w:val="0"/>
        <w:suppressAutoHyphens/>
        <w:spacing w:after="0" w:line="240" w:lineRule="auto"/>
        <w:jc w:val="both"/>
        <w:rPr>
          <w:rFonts w:ascii="Palatino Linotype" w:hAnsi="Palatino Linotype"/>
        </w:rPr>
        <w:sectPr w:rsidR="00A92051" w:rsidRPr="000E120B" w:rsidSect="00561652">
          <w:footerReference w:type="default" r:id="rId13"/>
          <w:pgSz w:w="16838" w:h="11906" w:orient="landscape"/>
          <w:pgMar w:top="1276" w:right="1418" w:bottom="1418" w:left="1418" w:header="708" w:footer="708" w:gutter="0"/>
          <w:cols w:space="708"/>
          <w:docGrid w:linePitch="360"/>
        </w:sectPr>
      </w:pPr>
    </w:p>
    <w:p w:rsidR="00A92051" w:rsidRPr="00B07DC1" w:rsidRDefault="00A92051" w:rsidP="001E2CF9">
      <w:pPr>
        <w:spacing w:after="0" w:line="240" w:lineRule="auto"/>
        <w:jc w:val="center"/>
        <w:rPr>
          <w:rFonts w:ascii="Palatino Linotype" w:hAnsi="Palatino Linotype" w:cs="Tahoma"/>
          <w:kern w:val="1"/>
          <w:sz w:val="24"/>
          <w:szCs w:val="24"/>
          <w:lang w:eastAsia="hi-IN" w:bidi="hi-IN"/>
        </w:rPr>
      </w:pPr>
      <w:r w:rsidRPr="00B07DC1">
        <w:rPr>
          <w:rFonts w:ascii="Palatino Linotype" w:hAnsi="Palatino Linotype" w:cs="Tahoma"/>
          <w:kern w:val="1"/>
          <w:sz w:val="24"/>
          <w:szCs w:val="24"/>
          <w:lang w:eastAsia="hi-IN" w:bidi="hi-IN"/>
        </w:rPr>
        <w:t>2. számú táblázat</w:t>
      </w:r>
    </w:p>
    <w:p w:rsidR="00A92051" w:rsidRPr="00B07DC1" w:rsidRDefault="00A92051" w:rsidP="001362D1">
      <w:pPr>
        <w:widowControl w:val="0"/>
        <w:suppressAutoHyphens/>
        <w:spacing w:after="0" w:line="240" w:lineRule="auto"/>
        <w:jc w:val="center"/>
        <w:rPr>
          <w:rFonts w:ascii="Palatino Linotype" w:hAnsi="Palatino Linotype" w:cs="Mangal"/>
          <w:b/>
          <w:kern w:val="1"/>
          <w:sz w:val="24"/>
          <w:szCs w:val="24"/>
          <w:lang w:eastAsia="hi-IN" w:bidi="hi-IN"/>
        </w:rPr>
      </w:pPr>
      <w:r w:rsidRPr="00B07DC1">
        <w:rPr>
          <w:rFonts w:ascii="Palatino Linotype" w:hAnsi="Palatino Linotype" w:cs="Mangal"/>
          <w:b/>
          <w:kern w:val="1"/>
          <w:sz w:val="24"/>
          <w:szCs w:val="24"/>
          <w:lang w:eastAsia="hi-IN" w:bidi="hi-IN"/>
        </w:rPr>
        <w:t>A szakmai követelménymodulokhoz rendelt tantárgyak és témakörök óraszáma évfolyamonként</w:t>
      </w:r>
    </w:p>
    <w:tbl>
      <w:tblPr>
        <w:tblW w:w="16260" w:type="dxa"/>
        <w:jc w:val="center"/>
        <w:tblInd w:w="55" w:type="dxa"/>
        <w:tblCellMar>
          <w:left w:w="70" w:type="dxa"/>
          <w:right w:w="70" w:type="dxa"/>
        </w:tblCellMar>
        <w:tblLook w:val="00A0"/>
      </w:tblPr>
      <w:tblGrid>
        <w:gridCol w:w="1396"/>
        <w:gridCol w:w="2451"/>
        <w:gridCol w:w="525"/>
        <w:gridCol w:w="415"/>
        <w:gridCol w:w="507"/>
        <w:gridCol w:w="525"/>
        <w:gridCol w:w="525"/>
        <w:gridCol w:w="525"/>
        <w:gridCol w:w="525"/>
        <w:gridCol w:w="525"/>
        <w:gridCol w:w="525"/>
        <w:gridCol w:w="415"/>
        <w:gridCol w:w="525"/>
        <w:gridCol w:w="1888"/>
        <w:gridCol w:w="555"/>
        <w:gridCol w:w="590"/>
        <w:gridCol w:w="584"/>
        <w:gridCol w:w="930"/>
        <w:gridCol w:w="1040"/>
        <w:gridCol w:w="1289"/>
      </w:tblGrid>
      <w:tr w:rsidR="00A92051" w:rsidRPr="001E2CF9" w:rsidTr="00EF1771">
        <w:trPr>
          <w:trHeight w:val="1020"/>
          <w:jc w:val="center"/>
        </w:trPr>
        <w:tc>
          <w:tcPr>
            <w:tcW w:w="1396" w:type="dxa"/>
            <w:vMerge w:val="restart"/>
            <w:tcBorders>
              <w:top w:val="single" w:sz="4" w:space="0" w:color="auto"/>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jc w:val="both"/>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Szakmai követelmény-modul</w:t>
            </w:r>
          </w:p>
        </w:tc>
        <w:tc>
          <w:tcPr>
            <w:tcW w:w="2451" w:type="dxa"/>
            <w:vMerge w:val="restart"/>
            <w:tcBorders>
              <w:top w:val="single" w:sz="4" w:space="0" w:color="auto"/>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Tantárgyak,</w:t>
            </w:r>
            <w:r w:rsidRPr="001E2CF9">
              <w:rPr>
                <w:rFonts w:ascii="Palatino Linotype" w:hAnsi="Palatino Linotype" w:cs="Arial"/>
                <w:sz w:val="20"/>
                <w:szCs w:val="20"/>
                <w:lang w:eastAsia="hu-HU"/>
              </w:rPr>
              <w:t xml:space="preserve"> </w:t>
            </w:r>
            <w:r w:rsidRPr="001E2CF9">
              <w:rPr>
                <w:rFonts w:ascii="Palatino Linotype" w:hAnsi="Palatino Linotype" w:cs="Arial"/>
                <w:sz w:val="20"/>
                <w:szCs w:val="20"/>
                <w:lang w:eastAsia="hu-HU"/>
              </w:rPr>
              <w:br/>
            </w:r>
            <w:r w:rsidRPr="00BA6293">
              <w:rPr>
                <w:rFonts w:ascii="Palatino Linotype" w:hAnsi="Palatino Linotype" w:cs="Arial"/>
                <w:b/>
                <w:sz w:val="20"/>
                <w:szCs w:val="20"/>
                <w:lang w:eastAsia="hu-HU"/>
              </w:rPr>
              <w:t>témakörök</w:t>
            </w:r>
          </w:p>
        </w:tc>
        <w:tc>
          <w:tcPr>
            <w:tcW w:w="5537" w:type="dxa"/>
            <w:gridSpan w:val="11"/>
            <w:tcBorders>
              <w:top w:val="single" w:sz="4" w:space="0" w:color="auto"/>
              <w:left w:val="nil"/>
              <w:bottom w:val="single" w:sz="4" w:space="0" w:color="auto"/>
              <w:right w:val="single" w:sz="4" w:space="0" w:color="000000"/>
            </w:tcBorders>
            <w:shd w:val="clear" w:color="000000" w:fill="FFFFFF"/>
            <w:vAlign w:val="center"/>
          </w:tcPr>
          <w:p w:rsidR="00A92051" w:rsidRPr="001E2CF9" w:rsidRDefault="00A92051" w:rsidP="001362D1">
            <w:pPr>
              <w:spacing w:after="0" w:line="240" w:lineRule="auto"/>
              <w:jc w:val="center"/>
              <w:rPr>
                <w:rFonts w:ascii="Palatino Linotype" w:hAnsi="Palatino Linotype"/>
                <w:b/>
                <w:bCs/>
                <w:sz w:val="20"/>
                <w:szCs w:val="20"/>
                <w:lang w:eastAsia="hu-HU"/>
              </w:rPr>
            </w:pPr>
            <w:r w:rsidRPr="001E2CF9">
              <w:rPr>
                <w:rFonts w:ascii="Palatino Linotype" w:hAnsi="Palatino Linotype"/>
                <w:b/>
                <w:bCs/>
                <w:sz w:val="20"/>
                <w:szCs w:val="20"/>
                <w:lang w:eastAsia="hu-HU"/>
              </w:rPr>
              <w:t>Ágazati szakközépiskolai képzés óraszáma a közismereti oktatással párhuzamosan</w:t>
            </w:r>
          </w:p>
        </w:tc>
        <w:tc>
          <w:tcPr>
            <w:tcW w:w="1888" w:type="dxa"/>
            <w:vMerge w:val="restart"/>
            <w:tcBorders>
              <w:top w:val="single" w:sz="4" w:space="0" w:color="auto"/>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Ágazati szakközépiskolai képzés</w:t>
            </w:r>
            <w:r w:rsidRPr="001E2CF9">
              <w:rPr>
                <w:rFonts w:ascii="Palatino Linotype" w:hAnsi="Palatino Linotype" w:cs="Arial"/>
                <w:b/>
                <w:bCs/>
                <w:sz w:val="20"/>
                <w:szCs w:val="20"/>
                <w:lang w:eastAsia="hu-HU"/>
              </w:rPr>
              <w:br/>
              <w:t>összes óraszáma</w:t>
            </w:r>
            <w:r w:rsidRPr="001E2CF9">
              <w:rPr>
                <w:rFonts w:ascii="Palatino Linotype" w:hAnsi="Palatino Linotype" w:cs="Arial"/>
                <w:b/>
                <w:bCs/>
                <w:sz w:val="20"/>
                <w:szCs w:val="20"/>
                <w:lang w:eastAsia="hu-HU"/>
              </w:rPr>
              <w:br/>
              <w:t>9-12. évfolyam</w:t>
            </w:r>
          </w:p>
        </w:tc>
        <w:tc>
          <w:tcPr>
            <w:tcW w:w="1729" w:type="dxa"/>
            <w:gridSpan w:val="3"/>
            <w:tcBorders>
              <w:top w:val="single" w:sz="4" w:space="0" w:color="auto"/>
              <w:left w:val="nil"/>
              <w:bottom w:val="single" w:sz="4" w:space="0" w:color="auto"/>
              <w:right w:val="single" w:sz="4" w:space="0" w:color="auto"/>
            </w:tcBorders>
            <w:shd w:val="clear" w:color="000000" w:fill="FFFFFF"/>
            <w:vAlign w:val="center"/>
          </w:tcPr>
          <w:p w:rsidR="00A92051" w:rsidRPr="001E2CF9" w:rsidRDefault="00A92051" w:rsidP="001362D1">
            <w:pPr>
              <w:spacing w:after="0" w:line="240" w:lineRule="auto"/>
              <w:jc w:val="center"/>
              <w:rPr>
                <w:rFonts w:ascii="Palatino Linotype" w:hAnsi="Palatino Linotype"/>
                <w:b/>
                <w:bCs/>
                <w:sz w:val="20"/>
                <w:szCs w:val="20"/>
                <w:lang w:eastAsia="hu-HU"/>
              </w:rPr>
            </w:pPr>
            <w:r w:rsidRPr="001E2CF9">
              <w:rPr>
                <w:rFonts w:ascii="Palatino Linotype" w:hAnsi="Palatino Linotype"/>
                <w:b/>
                <w:bCs/>
                <w:sz w:val="20"/>
                <w:szCs w:val="20"/>
                <w:lang w:eastAsia="hu-HU"/>
              </w:rPr>
              <w:t>Ágazati szakközépiskolai képzés óraszáma a közismeret nélkül</w:t>
            </w:r>
          </w:p>
        </w:tc>
        <w:tc>
          <w:tcPr>
            <w:tcW w:w="1970" w:type="dxa"/>
            <w:gridSpan w:val="2"/>
            <w:vMerge w:val="restart"/>
            <w:tcBorders>
              <w:top w:val="single" w:sz="4" w:space="0" w:color="auto"/>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Szakképesítés-specifikus szakképzés</w:t>
            </w:r>
            <w:r w:rsidRPr="001E2CF9">
              <w:rPr>
                <w:rFonts w:ascii="Palatino Linotype" w:hAnsi="Palatino Linotype" w:cs="Arial"/>
                <w:b/>
                <w:bCs/>
                <w:sz w:val="20"/>
                <w:szCs w:val="20"/>
                <w:lang w:eastAsia="hu-HU"/>
              </w:rPr>
              <w:br/>
              <w:t>óraszáma</w:t>
            </w:r>
            <w:r w:rsidRPr="001E2CF9">
              <w:rPr>
                <w:rFonts w:ascii="Palatino Linotype" w:hAnsi="Palatino Linotype" w:cs="Arial"/>
                <w:b/>
                <w:bCs/>
                <w:sz w:val="20"/>
                <w:szCs w:val="20"/>
                <w:lang w:eastAsia="hu-HU"/>
              </w:rPr>
              <w:br/>
              <w:t xml:space="preserve">5/13. és </w:t>
            </w:r>
            <w:r w:rsidRPr="001E2CF9">
              <w:rPr>
                <w:rFonts w:ascii="Palatino Linotype" w:hAnsi="Palatino Linotype" w:cs="Arial"/>
                <w:b/>
                <w:bCs/>
                <w:sz w:val="20"/>
                <w:szCs w:val="20"/>
                <w:lang w:eastAsia="hu-HU"/>
              </w:rPr>
              <w:br/>
              <w:t>2/14.</w:t>
            </w:r>
          </w:p>
        </w:tc>
        <w:tc>
          <w:tcPr>
            <w:tcW w:w="1289" w:type="dxa"/>
            <w:vMerge w:val="restart"/>
            <w:tcBorders>
              <w:top w:val="single" w:sz="4" w:space="0" w:color="auto"/>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A szakképzés</w:t>
            </w:r>
            <w:r w:rsidRPr="001E2CF9">
              <w:rPr>
                <w:rFonts w:ascii="Palatino Linotype" w:hAnsi="Palatino Linotype" w:cs="Arial"/>
                <w:b/>
                <w:bCs/>
                <w:sz w:val="20"/>
                <w:szCs w:val="20"/>
                <w:lang w:eastAsia="hu-HU"/>
              </w:rPr>
              <w:br/>
              <w:t>összes</w:t>
            </w:r>
            <w:r w:rsidRPr="001E2CF9">
              <w:rPr>
                <w:rFonts w:ascii="Palatino Linotype" w:hAnsi="Palatino Linotype" w:cs="Arial"/>
                <w:b/>
                <w:bCs/>
                <w:sz w:val="20"/>
                <w:szCs w:val="20"/>
                <w:lang w:eastAsia="hu-HU"/>
              </w:rPr>
              <w:br/>
              <w:t>óraszáma</w:t>
            </w:r>
          </w:p>
        </w:tc>
      </w:tr>
      <w:tr w:rsidR="00A92051" w:rsidRPr="001E2CF9" w:rsidTr="00EF1771">
        <w:trPr>
          <w:trHeight w:val="300"/>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b/>
                <w:bCs/>
                <w:sz w:val="20"/>
                <w:szCs w:val="20"/>
                <w:lang w:eastAsia="hu-HU"/>
              </w:rPr>
            </w:pPr>
          </w:p>
        </w:tc>
        <w:tc>
          <w:tcPr>
            <w:tcW w:w="2451" w:type="dxa"/>
            <w:vMerge/>
            <w:tcBorders>
              <w:top w:val="single" w:sz="4" w:space="0" w:color="auto"/>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b/>
                <w:bCs/>
                <w:sz w:val="20"/>
                <w:szCs w:val="20"/>
                <w:lang w:eastAsia="hu-HU"/>
              </w:rPr>
            </w:pPr>
          </w:p>
        </w:tc>
        <w:tc>
          <w:tcPr>
            <w:tcW w:w="1447" w:type="dxa"/>
            <w:gridSpan w:val="3"/>
            <w:vMerge w:val="restart"/>
            <w:tcBorders>
              <w:top w:val="single" w:sz="4" w:space="0" w:color="auto"/>
              <w:left w:val="single" w:sz="4" w:space="0" w:color="auto"/>
              <w:bottom w:val="single" w:sz="4" w:space="0" w:color="000000"/>
              <w:right w:val="single" w:sz="4" w:space="0" w:color="000000"/>
            </w:tcBorders>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9.</w:t>
            </w:r>
          </w:p>
        </w:tc>
        <w:tc>
          <w:tcPr>
            <w:tcW w:w="1575" w:type="dxa"/>
            <w:gridSpan w:val="3"/>
            <w:vMerge w:val="restart"/>
            <w:tcBorders>
              <w:top w:val="single" w:sz="4" w:space="0" w:color="auto"/>
              <w:left w:val="single" w:sz="4" w:space="0" w:color="auto"/>
              <w:bottom w:val="single" w:sz="4" w:space="0" w:color="000000"/>
              <w:right w:val="single" w:sz="4" w:space="0" w:color="000000"/>
            </w:tcBorders>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10.</w:t>
            </w:r>
          </w:p>
        </w:tc>
        <w:tc>
          <w:tcPr>
            <w:tcW w:w="1575" w:type="dxa"/>
            <w:gridSpan w:val="3"/>
            <w:vMerge w:val="restart"/>
            <w:tcBorders>
              <w:top w:val="single" w:sz="4" w:space="0" w:color="auto"/>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11.</w:t>
            </w:r>
          </w:p>
        </w:tc>
        <w:tc>
          <w:tcPr>
            <w:tcW w:w="940" w:type="dxa"/>
            <w:gridSpan w:val="2"/>
            <w:vMerge w:val="restart"/>
            <w:tcBorders>
              <w:top w:val="single" w:sz="4" w:space="0" w:color="auto"/>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12.</w:t>
            </w:r>
          </w:p>
        </w:tc>
        <w:tc>
          <w:tcPr>
            <w:tcW w:w="1888" w:type="dxa"/>
            <w:vMerge/>
            <w:tcBorders>
              <w:top w:val="single" w:sz="4" w:space="0" w:color="auto"/>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b/>
                <w:bCs/>
                <w:sz w:val="20"/>
                <w:szCs w:val="20"/>
                <w:lang w:eastAsia="hu-HU"/>
              </w:rPr>
            </w:pPr>
          </w:p>
        </w:tc>
        <w:tc>
          <w:tcPr>
            <w:tcW w:w="1729" w:type="dxa"/>
            <w:gridSpan w:val="3"/>
            <w:vMerge w:val="restart"/>
            <w:tcBorders>
              <w:top w:val="single" w:sz="4" w:space="0" w:color="auto"/>
              <w:left w:val="single" w:sz="4" w:space="0" w:color="auto"/>
              <w:bottom w:val="single" w:sz="4" w:space="0" w:color="000000"/>
              <w:right w:val="nil"/>
            </w:tcBorders>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1/13.</w:t>
            </w:r>
          </w:p>
        </w:tc>
        <w:tc>
          <w:tcPr>
            <w:tcW w:w="1970" w:type="dxa"/>
            <w:gridSpan w:val="2"/>
            <w:vMerge/>
            <w:tcBorders>
              <w:top w:val="single" w:sz="4" w:space="0" w:color="auto"/>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b/>
                <w:bCs/>
                <w:sz w:val="20"/>
                <w:szCs w:val="20"/>
                <w:lang w:eastAsia="hu-HU"/>
              </w:rPr>
            </w:pPr>
          </w:p>
        </w:tc>
        <w:tc>
          <w:tcPr>
            <w:tcW w:w="1289" w:type="dxa"/>
            <w:vMerge/>
            <w:tcBorders>
              <w:top w:val="single" w:sz="4" w:space="0" w:color="auto"/>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b/>
                <w:bCs/>
                <w:sz w:val="20"/>
                <w:szCs w:val="20"/>
                <w:lang w:eastAsia="hu-HU"/>
              </w:rPr>
            </w:pPr>
          </w:p>
        </w:tc>
      </w:tr>
      <w:tr w:rsidR="00A92051" w:rsidRPr="001E2CF9" w:rsidTr="00EF1771">
        <w:trPr>
          <w:trHeight w:val="735"/>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b/>
                <w:bCs/>
                <w:sz w:val="20"/>
                <w:szCs w:val="20"/>
                <w:lang w:eastAsia="hu-HU"/>
              </w:rPr>
            </w:pPr>
          </w:p>
        </w:tc>
        <w:tc>
          <w:tcPr>
            <w:tcW w:w="2451" w:type="dxa"/>
            <w:vMerge/>
            <w:tcBorders>
              <w:top w:val="single" w:sz="4" w:space="0" w:color="auto"/>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b/>
                <w:bCs/>
                <w:sz w:val="20"/>
                <w:szCs w:val="20"/>
                <w:lang w:eastAsia="hu-HU"/>
              </w:rPr>
            </w:pPr>
          </w:p>
        </w:tc>
        <w:tc>
          <w:tcPr>
            <w:tcW w:w="1447" w:type="dxa"/>
            <w:gridSpan w:val="3"/>
            <w:vMerge/>
            <w:tcBorders>
              <w:top w:val="single" w:sz="4" w:space="0" w:color="auto"/>
              <w:left w:val="single" w:sz="4" w:space="0" w:color="auto"/>
              <w:bottom w:val="single" w:sz="4" w:space="0" w:color="000000"/>
              <w:right w:val="single" w:sz="4" w:space="0" w:color="000000"/>
            </w:tcBorders>
            <w:vAlign w:val="center"/>
          </w:tcPr>
          <w:p w:rsidR="00A92051" w:rsidRPr="001E2CF9" w:rsidRDefault="00A92051" w:rsidP="001362D1">
            <w:pPr>
              <w:spacing w:after="0" w:line="240" w:lineRule="auto"/>
              <w:rPr>
                <w:rFonts w:ascii="Palatino Linotype" w:hAnsi="Palatino Linotype" w:cs="Arial"/>
                <w:b/>
                <w:bCs/>
                <w:sz w:val="20"/>
                <w:szCs w:val="20"/>
                <w:lang w:eastAsia="hu-HU"/>
              </w:rPr>
            </w:pPr>
          </w:p>
        </w:tc>
        <w:tc>
          <w:tcPr>
            <w:tcW w:w="1575" w:type="dxa"/>
            <w:gridSpan w:val="3"/>
            <w:vMerge/>
            <w:tcBorders>
              <w:top w:val="single" w:sz="4" w:space="0" w:color="auto"/>
              <w:left w:val="single" w:sz="4" w:space="0" w:color="auto"/>
              <w:bottom w:val="single" w:sz="4" w:space="0" w:color="000000"/>
              <w:right w:val="single" w:sz="4" w:space="0" w:color="000000"/>
            </w:tcBorders>
            <w:vAlign w:val="center"/>
          </w:tcPr>
          <w:p w:rsidR="00A92051" w:rsidRPr="001E2CF9" w:rsidRDefault="00A92051" w:rsidP="001362D1">
            <w:pPr>
              <w:spacing w:after="0" w:line="240" w:lineRule="auto"/>
              <w:rPr>
                <w:rFonts w:ascii="Palatino Linotype" w:hAnsi="Palatino Linotype" w:cs="Arial"/>
                <w:b/>
                <w:bCs/>
                <w:sz w:val="20"/>
                <w:szCs w:val="20"/>
                <w:lang w:eastAsia="hu-HU"/>
              </w:rPr>
            </w:pPr>
          </w:p>
        </w:tc>
        <w:tc>
          <w:tcPr>
            <w:tcW w:w="1575" w:type="dxa"/>
            <w:gridSpan w:val="3"/>
            <w:vMerge/>
            <w:tcBorders>
              <w:top w:val="single" w:sz="4" w:space="0" w:color="auto"/>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b/>
                <w:bCs/>
                <w:sz w:val="20"/>
                <w:szCs w:val="20"/>
                <w:lang w:eastAsia="hu-HU"/>
              </w:rPr>
            </w:pPr>
          </w:p>
        </w:tc>
        <w:tc>
          <w:tcPr>
            <w:tcW w:w="940" w:type="dxa"/>
            <w:gridSpan w:val="2"/>
            <w:vMerge/>
            <w:tcBorders>
              <w:top w:val="single" w:sz="4" w:space="0" w:color="auto"/>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b/>
                <w:bCs/>
                <w:sz w:val="20"/>
                <w:szCs w:val="20"/>
                <w:lang w:eastAsia="hu-HU"/>
              </w:rPr>
            </w:pPr>
          </w:p>
        </w:tc>
        <w:tc>
          <w:tcPr>
            <w:tcW w:w="1888" w:type="dxa"/>
            <w:vMerge/>
            <w:tcBorders>
              <w:top w:val="single" w:sz="4" w:space="0" w:color="auto"/>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b/>
                <w:bCs/>
                <w:sz w:val="20"/>
                <w:szCs w:val="20"/>
                <w:lang w:eastAsia="hu-HU"/>
              </w:rPr>
            </w:pPr>
          </w:p>
        </w:tc>
        <w:tc>
          <w:tcPr>
            <w:tcW w:w="1729" w:type="dxa"/>
            <w:gridSpan w:val="3"/>
            <w:vMerge/>
            <w:tcBorders>
              <w:top w:val="single" w:sz="4" w:space="0" w:color="auto"/>
              <w:left w:val="single" w:sz="4" w:space="0" w:color="auto"/>
              <w:bottom w:val="single" w:sz="4" w:space="0" w:color="000000"/>
              <w:right w:val="nil"/>
            </w:tcBorders>
            <w:vAlign w:val="center"/>
          </w:tcPr>
          <w:p w:rsidR="00A92051" w:rsidRPr="001E2CF9" w:rsidRDefault="00A92051" w:rsidP="001362D1">
            <w:pPr>
              <w:spacing w:after="0" w:line="240" w:lineRule="auto"/>
              <w:rPr>
                <w:rFonts w:ascii="Palatino Linotype" w:hAnsi="Palatino Linotype" w:cs="Arial"/>
                <w:b/>
                <w:bCs/>
                <w:sz w:val="20"/>
                <w:szCs w:val="20"/>
                <w:lang w:eastAsia="hu-HU"/>
              </w:rPr>
            </w:pPr>
          </w:p>
        </w:tc>
        <w:tc>
          <w:tcPr>
            <w:tcW w:w="1970" w:type="dxa"/>
            <w:gridSpan w:val="2"/>
            <w:vMerge/>
            <w:tcBorders>
              <w:top w:val="single" w:sz="4" w:space="0" w:color="auto"/>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b/>
                <w:bCs/>
                <w:sz w:val="20"/>
                <w:szCs w:val="20"/>
                <w:lang w:eastAsia="hu-HU"/>
              </w:rPr>
            </w:pPr>
          </w:p>
        </w:tc>
        <w:tc>
          <w:tcPr>
            <w:tcW w:w="1289" w:type="dxa"/>
            <w:vMerge/>
            <w:tcBorders>
              <w:top w:val="single" w:sz="4" w:space="0" w:color="auto"/>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b/>
                <w:bCs/>
                <w:sz w:val="20"/>
                <w:szCs w:val="20"/>
                <w:lang w:eastAsia="hu-HU"/>
              </w:rPr>
            </w:pPr>
          </w:p>
        </w:tc>
      </w:tr>
      <w:tr w:rsidR="00A92051" w:rsidRPr="001E2CF9" w:rsidTr="00EF1771">
        <w:trPr>
          <w:trHeight w:val="420"/>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b/>
                <w:bCs/>
                <w:sz w:val="20"/>
                <w:szCs w:val="20"/>
                <w:lang w:eastAsia="hu-HU"/>
              </w:rPr>
            </w:pPr>
          </w:p>
        </w:tc>
        <w:tc>
          <w:tcPr>
            <w:tcW w:w="2451" w:type="dxa"/>
            <w:vMerge/>
            <w:tcBorders>
              <w:top w:val="single" w:sz="4" w:space="0" w:color="auto"/>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e</w:t>
            </w: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gy</w:t>
            </w: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ögy</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e</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gy</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ögy</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e</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gy</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ögy</w:t>
            </w: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e</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gy</w:t>
            </w:r>
          </w:p>
        </w:tc>
        <w:tc>
          <w:tcPr>
            <w:tcW w:w="1888"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55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e</w:t>
            </w:r>
          </w:p>
        </w:tc>
        <w:tc>
          <w:tcPr>
            <w:tcW w:w="59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gy</w:t>
            </w:r>
          </w:p>
        </w:tc>
        <w:tc>
          <w:tcPr>
            <w:tcW w:w="584"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ögy</w:t>
            </w:r>
          </w:p>
        </w:tc>
        <w:tc>
          <w:tcPr>
            <w:tcW w:w="930"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e</w:t>
            </w:r>
          </w:p>
        </w:tc>
        <w:tc>
          <w:tcPr>
            <w:tcW w:w="104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gy</w:t>
            </w:r>
          </w:p>
        </w:tc>
        <w:tc>
          <w:tcPr>
            <w:tcW w:w="1289"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r>
      <w:tr w:rsidR="00A92051" w:rsidRPr="001E2CF9" w:rsidTr="00EF1771">
        <w:trPr>
          <w:trHeight w:val="345"/>
          <w:jc w:val="center"/>
        </w:trPr>
        <w:tc>
          <w:tcPr>
            <w:tcW w:w="1396" w:type="dxa"/>
            <w:vMerge w:val="restart"/>
            <w:tcBorders>
              <w:top w:val="single" w:sz="4" w:space="0" w:color="000000"/>
              <w:left w:val="single" w:sz="4" w:space="0" w:color="auto"/>
              <w:bottom w:val="single" w:sz="4" w:space="0" w:color="auto"/>
              <w:right w:val="single" w:sz="4" w:space="0" w:color="auto"/>
            </w:tcBorders>
            <w:shd w:val="clear" w:color="auto" w:fill="FFC000"/>
            <w:textDirection w:val="btLr"/>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sz w:val="20"/>
                <w:szCs w:val="20"/>
              </w:rPr>
              <w:t>10039-12</w:t>
            </w:r>
            <w:r w:rsidRPr="001E2CF9">
              <w:rPr>
                <w:rFonts w:ascii="Palatino Linotype" w:hAnsi="Palatino Linotype" w:cs="Arial"/>
                <w:sz w:val="20"/>
                <w:szCs w:val="20"/>
                <w:lang w:eastAsia="hu-HU"/>
              </w:rPr>
              <w:t xml:space="preserve"> </w:t>
            </w:r>
            <w:r w:rsidRPr="001E2CF9">
              <w:rPr>
                <w:rFonts w:ascii="Palatino Linotype" w:hAnsi="Palatino Linotype" w:cs="Arial"/>
                <w:sz w:val="20"/>
                <w:szCs w:val="20"/>
                <w:lang w:eastAsia="hu-HU"/>
              </w:rPr>
              <w:br/>
            </w:r>
            <w:r w:rsidRPr="001E2CF9">
              <w:rPr>
                <w:rFonts w:ascii="Palatino Linotype" w:hAnsi="Palatino Linotype"/>
                <w:sz w:val="20"/>
                <w:szCs w:val="20"/>
              </w:rPr>
              <w:t>Művészetelméleti és szakrajz feladatok</w:t>
            </w:r>
          </w:p>
          <w:p w:rsidR="00A92051" w:rsidRPr="001E2CF9" w:rsidRDefault="00A92051" w:rsidP="001362D1">
            <w:pPr>
              <w:spacing w:after="0" w:line="240" w:lineRule="auto"/>
              <w:jc w:val="center"/>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b/>
                <w:sz w:val="20"/>
                <w:szCs w:val="20"/>
                <w:lang w:eastAsia="hu-HU"/>
              </w:rPr>
            </w:pPr>
            <w:r w:rsidRPr="001E2CF9">
              <w:rPr>
                <w:rFonts w:ascii="Palatino Linotype" w:hAnsi="Palatino Linotype" w:cs="Arial"/>
                <w:b/>
                <w:sz w:val="20"/>
                <w:szCs w:val="20"/>
                <w:lang w:eastAsia="hu-HU"/>
              </w:rPr>
              <w:t xml:space="preserve">Művészettörténet </w:t>
            </w:r>
          </w:p>
        </w:tc>
        <w:tc>
          <w:tcPr>
            <w:tcW w:w="52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 18</w:t>
            </w:r>
          </w:p>
        </w:tc>
        <w:tc>
          <w:tcPr>
            <w:tcW w:w="41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 36</w:t>
            </w:r>
          </w:p>
        </w:tc>
        <w:tc>
          <w:tcPr>
            <w:tcW w:w="52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 36</w:t>
            </w:r>
          </w:p>
        </w:tc>
        <w:tc>
          <w:tcPr>
            <w:tcW w:w="52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rPr>
                <w:rFonts w:ascii="Palatino Linotype" w:hAnsi="Palatino Linotype" w:cs="Arial"/>
                <w:b/>
                <w:bCs/>
                <w:sz w:val="20"/>
                <w:szCs w:val="20"/>
                <w:lang w:eastAsia="hu-HU"/>
              </w:rPr>
            </w:pPr>
            <w:r w:rsidRPr="00C9030E">
              <w:rPr>
                <w:rFonts w:ascii="Palatino Linotype" w:hAnsi="Palatino Linotype" w:cs="Arial"/>
                <w:b/>
                <w:bCs/>
                <w:sz w:val="20"/>
                <w:szCs w:val="20"/>
                <w:lang w:eastAsia="hu-HU"/>
              </w:rPr>
              <w:t> </w:t>
            </w:r>
          </w:p>
        </w:tc>
        <w:tc>
          <w:tcPr>
            <w:tcW w:w="41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16</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1888"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106</w:t>
            </w:r>
          </w:p>
        </w:tc>
        <w:tc>
          <w:tcPr>
            <w:tcW w:w="55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108 </w:t>
            </w:r>
          </w:p>
        </w:tc>
        <w:tc>
          <w:tcPr>
            <w:tcW w:w="59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 </w:t>
            </w:r>
          </w:p>
        </w:tc>
        <w:tc>
          <w:tcPr>
            <w:tcW w:w="584"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930"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104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1289"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108</w:t>
            </w:r>
          </w:p>
        </w:tc>
      </w:tr>
      <w:tr w:rsidR="00A92051" w:rsidRPr="001E2CF9" w:rsidTr="00EF1771">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i/>
                <w:iCs/>
                <w:sz w:val="20"/>
                <w:szCs w:val="20"/>
                <w:lang w:eastAsia="hu-HU"/>
              </w:rPr>
            </w:pPr>
            <w:r w:rsidRPr="001E2CF9">
              <w:rPr>
                <w:rFonts w:ascii="Palatino Linotype" w:hAnsi="Palatino Linotype"/>
                <w:i/>
                <w:sz w:val="20"/>
                <w:szCs w:val="20"/>
              </w:rPr>
              <w:t>Művészettörténeti alapismeretek</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18 </w:t>
            </w: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20 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20</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i/>
                <w:sz w:val="20"/>
                <w:szCs w:val="20"/>
                <w:lang w:eastAsia="hu-HU"/>
              </w:rPr>
            </w:pPr>
            <w:r w:rsidRPr="001E2CF9">
              <w:rPr>
                <w:rFonts w:ascii="Palatino Linotype" w:hAnsi="Palatino Linotype" w:cs="Arial"/>
                <w:b/>
                <w:bCs/>
                <w:i/>
                <w:sz w:val="20"/>
                <w:szCs w:val="20"/>
                <w:lang w:eastAsia="hu-HU"/>
              </w:rPr>
              <w:t> </w:t>
            </w: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16 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 74</w:t>
            </w:r>
          </w:p>
        </w:tc>
        <w:tc>
          <w:tcPr>
            <w:tcW w:w="55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73 </w:t>
            </w:r>
          </w:p>
        </w:tc>
        <w:tc>
          <w:tcPr>
            <w:tcW w:w="59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84"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i/>
                <w:sz w:val="20"/>
                <w:szCs w:val="20"/>
                <w:lang w:eastAsia="hu-HU"/>
              </w:rPr>
            </w:pPr>
            <w:r w:rsidRPr="001E2CF9">
              <w:rPr>
                <w:rFonts w:ascii="Palatino Linotype" w:hAnsi="Palatino Linotype" w:cs="Arial"/>
                <w:b/>
                <w:bCs/>
                <w:i/>
                <w:sz w:val="20"/>
                <w:szCs w:val="20"/>
                <w:lang w:eastAsia="hu-HU"/>
              </w:rPr>
              <w:t> </w:t>
            </w:r>
          </w:p>
        </w:tc>
        <w:tc>
          <w:tcPr>
            <w:tcW w:w="930"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04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289"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i/>
                <w:iCs/>
                <w:sz w:val="20"/>
                <w:szCs w:val="20"/>
                <w:lang w:eastAsia="hu-HU"/>
              </w:rPr>
            </w:pPr>
            <w:r w:rsidRPr="001E2CF9">
              <w:rPr>
                <w:rFonts w:ascii="Palatino Linotype" w:hAnsi="Palatino Linotype" w:cs="Arial"/>
                <w:b/>
                <w:bCs/>
                <w:i/>
                <w:iCs/>
                <w:sz w:val="20"/>
                <w:szCs w:val="20"/>
                <w:lang w:eastAsia="hu-HU"/>
              </w:rPr>
              <w:t>73 </w:t>
            </w:r>
          </w:p>
        </w:tc>
      </w:tr>
      <w:tr w:rsidR="00A92051" w:rsidRPr="001E2CF9" w:rsidTr="00EF1771">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i/>
                <w:iCs/>
                <w:sz w:val="20"/>
                <w:szCs w:val="20"/>
                <w:lang w:eastAsia="hu-HU"/>
              </w:rPr>
            </w:pPr>
            <w:r w:rsidRPr="001E2CF9">
              <w:rPr>
                <w:rFonts w:ascii="Palatino Linotype" w:hAnsi="Palatino Linotype"/>
                <w:i/>
                <w:sz w:val="20"/>
                <w:szCs w:val="20"/>
              </w:rPr>
              <w:t>Népművészeti alapismeretek</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3</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3</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i/>
                <w:sz w:val="20"/>
                <w:szCs w:val="20"/>
                <w:lang w:eastAsia="hu-HU"/>
              </w:rPr>
            </w:pPr>
            <w:r w:rsidRPr="001E2CF9">
              <w:rPr>
                <w:rFonts w:ascii="Palatino Linotype" w:hAnsi="Palatino Linotype" w:cs="Arial"/>
                <w:b/>
                <w:bCs/>
                <w:i/>
                <w:sz w:val="20"/>
                <w:szCs w:val="20"/>
                <w:lang w:eastAsia="hu-HU"/>
              </w:rPr>
              <w:t> </w:t>
            </w: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 6</w:t>
            </w:r>
          </w:p>
        </w:tc>
        <w:tc>
          <w:tcPr>
            <w:tcW w:w="55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5</w:t>
            </w:r>
          </w:p>
        </w:tc>
        <w:tc>
          <w:tcPr>
            <w:tcW w:w="59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84"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i/>
                <w:sz w:val="20"/>
                <w:szCs w:val="20"/>
                <w:lang w:eastAsia="hu-HU"/>
              </w:rPr>
            </w:pPr>
            <w:r w:rsidRPr="001E2CF9">
              <w:rPr>
                <w:rFonts w:ascii="Palatino Linotype" w:hAnsi="Palatino Linotype" w:cs="Arial"/>
                <w:b/>
                <w:bCs/>
                <w:i/>
                <w:sz w:val="20"/>
                <w:szCs w:val="20"/>
                <w:lang w:eastAsia="hu-HU"/>
              </w:rPr>
              <w:t> </w:t>
            </w:r>
          </w:p>
        </w:tc>
        <w:tc>
          <w:tcPr>
            <w:tcW w:w="930"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04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289"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i/>
                <w:iCs/>
                <w:sz w:val="20"/>
                <w:szCs w:val="20"/>
                <w:lang w:eastAsia="hu-HU"/>
              </w:rPr>
            </w:pPr>
            <w:r w:rsidRPr="001E2CF9">
              <w:rPr>
                <w:rFonts w:ascii="Palatino Linotype" w:hAnsi="Palatino Linotype" w:cs="Arial"/>
                <w:b/>
                <w:bCs/>
                <w:i/>
                <w:iCs/>
                <w:sz w:val="20"/>
                <w:szCs w:val="20"/>
                <w:lang w:eastAsia="hu-HU"/>
              </w:rPr>
              <w:t> 5</w:t>
            </w:r>
          </w:p>
        </w:tc>
      </w:tr>
      <w:tr w:rsidR="00A92051" w:rsidRPr="001E2CF9" w:rsidTr="00EF1771">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i/>
                <w:iCs/>
                <w:sz w:val="20"/>
                <w:szCs w:val="20"/>
                <w:lang w:eastAsia="hu-HU"/>
              </w:rPr>
            </w:pPr>
            <w:r w:rsidRPr="001E2CF9">
              <w:rPr>
                <w:rFonts w:ascii="Palatino Linotype" w:hAnsi="Palatino Linotype"/>
                <w:i/>
                <w:sz w:val="20"/>
                <w:szCs w:val="20"/>
              </w:rPr>
              <w:t>Szaktörténet</w:t>
            </w:r>
            <w:r w:rsidRPr="001E2CF9">
              <w:rPr>
                <w:rFonts w:ascii="Palatino Linotype" w:hAnsi="Palatino Linotype"/>
                <w:i/>
                <w:sz w:val="20"/>
                <w:szCs w:val="20"/>
              </w:rPr>
              <w:tab/>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13 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13</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i/>
                <w:sz w:val="20"/>
                <w:szCs w:val="20"/>
                <w:lang w:eastAsia="hu-HU"/>
              </w:rPr>
            </w:pPr>
            <w:r w:rsidRPr="001E2CF9">
              <w:rPr>
                <w:rFonts w:ascii="Palatino Linotype" w:hAnsi="Palatino Linotype" w:cs="Arial"/>
                <w:b/>
                <w:bCs/>
                <w:i/>
                <w:sz w:val="20"/>
                <w:szCs w:val="20"/>
                <w:lang w:eastAsia="hu-HU"/>
              </w:rPr>
              <w:t> </w:t>
            </w: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 26</w:t>
            </w:r>
          </w:p>
        </w:tc>
        <w:tc>
          <w:tcPr>
            <w:tcW w:w="55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30 </w:t>
            </w:r>
          </w:p>
        </w:tc>
        <w:tc>
          <w:tcPr>
            <w:tcW w:w="59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84"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i/>
                <w:sz w:val="20"/>
                <w:szCs w:val="20"/>
                <w:lang w:eastAsia="hu-HU"/>
              </w:rPr>
            </w:pPr>
            <w:r w:rsidRPr="001E2CF9">
              <w:rPr>
                <w:rFonts w:ascii="Palatino Linotype" w:hAnsi="Palatino Linotype" w:cs="Arial"/>
                <w:b/>
                <w:bCs/>
                <w:i/>
                <w:sz w:val="20"/>
                <w:szCs w:val="20"/>
                <w:lang w:eastAsia="hu-HU"/>
              </w:rPr>
              <w:t> </w:t>
            </w:r>
          </w:p>
        </w:tc>
        <w:tc>
          <w:tcPr>
            <w:tcW w:w="930"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04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289"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i/>
                <w:iCs/>
                <w:sz w:val="20"/>
                <w:szCs w:val="20"/>
                <w:lang w:eastAsia="hu-HU"/>
              </w:rPr>
            </w:pPr>
            <w:r w:rsidRPr="001E2CF9">
              <w:rPr>
                <w:rFonts w:ascii="Palatino Linotype" w:hAnsi="Palatino Linotype" w:cs="Arial"/>
                <w:b/>
                <w:bCs/>
                <w:i/>
                <w:iCs/>
                <w:sz w:val="20"/>
                <w:szCs w:val="20"/>
                <w:lang w:eastAsia="hu-HU"/>
              </w:rPr>
              <w:t> 30</w:t>
            </w:r>
          </w:p>
        </w:tc>
      </w:tr>
      <w:tr w:rsidR="00A92051" w:rsidRPr="001E2CF9" w:rsidTr="00EF1771">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b/>
                <w:i/>
                <w:iCs/>
                <w:sz w:val="20"/>
                <w:szCs w:val="20"/>
                <w:lang w:eastAsia="hu-HU"/>
              </w:rPr>
            </w:pPr>
            <w:r w:rsidRPr="001E2CF9">
              <w:rPr>
                <w:rFonts w:ascii="Palatino Linotype" w:hAnsi="Palatino Linotype" w:cs="Arial"/>
                <w:b/>
                <w:sz w:val="20"/>
                <w:szCs w:val="20"/>
                <w:lang w:eastAsia="hu-HU"/>
              </w:rPr>
              <w:t>Szakrajz</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sz w:val="20"/>
                <w:szCs w:val="20"/>
                <w:lang w:eastAsia="hu-HU"/>
              </w:rPr>
              <w:t> </w:t>
            </w:r>
          </w:p>
        </w:tc>
        <w:tc>
          <w:tcPr>
            <w:tcW w:w="41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b/>
                <w:i/>
                <w:iCs/>
                <w:sz w:val="20"/>
                <w:szCs w:val="20"/>
                <w:lang w:eastAsia="hu-HU"/>
              </w:rPr>
            </w:pPr>
            <w:r w:rsidRPr="00C9030E">
              <w:rPr>
                <w:rFonts w:ascii="Palatino Linotype" w:hAnsi="Palatino Linotype" w:cs="Arial"/>
                <w:b/>
                <w:sz w:val="20"/>
                <w:szCs w:val="20"/>
                <w:lang w:eastAsia="hu-HU"/>
              </w:rPr>
              <w:t> 36</w:t>
            </w:r>
          </w:p>
        </w:tc>
        <w:tc>
          <w:tcPr>
            <w:tcW w:w="507"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jc w:val="center"/>
              <w:rPr>
                <w:rFonts w:ascii="Palatino Linotype" w:hAnsi="Palatino Linotype" w:cs="Arial"/>
                <w:b/>
                <w:i/>
                <w:iCs/>
                <w:sz w:val="20"/>
                <w:szCs w:val="20"/>
                <w:lang w:eastAsia="hu-HU"/>
              </w:rPr>
            </w:pPr>
            <w:r w:rsidRPr="00C9030E">
              <w:rPr>
                <w:rFonts w:ascii="Palatino Linotype" w:hAnsi="Palatino Linotype" w:cs="Arial"/>
                <w:b/>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i/>
                <w:iCs/>
                <w:sz w:val="20"/>
                <w:szCs w:val="20"/>
                <w:lang w:eastAsia="hu-HU"/>
              </w:rPr>
            </w:pPr>
            <w:r w:rsidRPr="00C9030E">
              <w:rPr>
                <w:rFonts w:ascii="Palatino Linotype" w:hAnsi="Palatino Linotype" w:cs="Arial"/>
                <w:b/>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b/>
                <w:i/>
                <w:iCs/>
                <w:sz w:val="20"/>
                <w:szCs w:val="20"/>
                <w:lang w:eastAsia="hu-HU"/>
              </w:rPr>
            </w:pPr>
            <w:r w:rsidRPr="00C9030E">
              <w:rPr>
                <w:rFonts w:ascii="Palatino Linotype" w:hAnsi="Palatino Linotype" w:cs="Arial"/>
                <w:b/>
                <w:sz w:val="20"/>
                <w:szCs w:val="20"/>
                <w:lang w:eastAsia="hu-HU"/>
              </w:rPr>
              <w:t>36</w:t>
            </w:r>
          </w:p>
        </w:tc>
        <w:tc>
          <w:tcPr>
            <w:tcW w:w="525"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jc w:val="center"/>
              <w:rPr>
                <w:rFonts w:ascii="Palatino Linotype" w:hAnsi="Palatino Linotype" w:cs="Arial"/>
                <w:b/>
                <w:i/>
                <w:iCs/>
                <w:sz w:val="20"/>
                <w:szCs w:val="20"/>
                <w:lang w:eastAsia="hu-HU"/>
              </w:rPr>
            </w:pPr>
            <w:r w:rsidRPr="00C9030E">
              <w:rPr>
                <w:rFonts w:ascii="Palatino Linotype" w:hAnsi="Palatino Linotype" w:cs="Arial"/>
                <w:b/>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i/>
                <w:iCs/>
                <w:sz w:val="20"/>
                <w:szCs w:val="20"/>
                <w:lang w:eastAsia="hu-HU"/>
              </w:rPr>
            </w:pPr>
            <w:r w:rsidRPr="00C9030E">
              <w:rPr>
                <w:rFonts w:ascii="Palatino Linotype" w:hAnsi="Palatino Linotype" w:cs="Arial"/>
                <w:b/>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b/>
                <w:i/>
                <w:iCs/>
                <w:sz w:val="20"/>
                <w:szCs w:val="20"/>
                <w:lang w:eastAsia="hu-HU"/>
              </w:rPr>
            </w:pPr>
            <w:r w:rsidRPr="00C9030E">
              <w:rPr>
                <w:rFonts w:ascii="Palatino Linotype" w:hAnsi="Palatino Linotype" w:cs="Arial"/>
                <w:b/>
                <w:sz w:val="20"/>
                <w:szCs w:val="20"/>
                <w:lang w:eastAsia="hu-HU"/>
              </w:rPr>
              <w:t>36</w:t>
            </w:r>
          </w:p>
        </w:tc>
        <w:tc>
          <w:tcPr>
            <w:tcW w:w="525"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rPr>
                <w:rFonts w:ascii="Palatino Linotype" w:hAnsi="Palatino Linotype" w:cs="Arial"/>
                <w:b/>
                <w:bCs/>
                <w:sz w:val="20"/>
                <w:szCs w:val="20"/>
                <w:lang w:eastAsia="hu-HU"/>
              </w:rPr>
            </w:pPr>
            <w:r w:rsidRPr="00C9030E">
              <w:rPr>
                <w:rFonts w:ascii="Palatino Linotype" w:hAnsi="Palatino Linotype" w:cs="Arial"/>
                <w:b/>
                <w:bCs/>
                <w:sz w:val="20"/>
                <w:szCs w:val="20"/>
                <w:lang w:eastAsia="hu-HU"/>
              </w:rPr>
              <w:t> </w:t>
            </w:r>
          </w:p>
        </w:tc>
        <w:tc>
          <w:tcPr>
            <w:tcW w:w="41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i/>
                <w:iCs/>
                <w:sz w:val="20"/>
                <w:szCs w:val="20"/>
                <w:lang w:eastAsia="hu-HU"/>
              </w:rPr>
            </w:pPr>
            <w:r w:rsidRPr="00C9030E">
              <w:rPr>
                <w:rFonts w:ascii="Palatino Linotype" w:hAnsi="Palatino Linotype" w:cs="Arial"/>
                <w:b/>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b/>
                <w:i/>
                <w:iCs/>
                <w:sz w:val="20"/>
                <w:szCs w:val="20"/>
                <w:lang w:eastAsia="hu-HU"/>
              </w:rPr>
            </w:pPr>
            <w:r w:rsidRPr="00C9030E">
              <w:rPr>
                <w:rFonts w:ascii="Palatino Linotype" w:hAnsi="Palatino Linotype" w:cs="Arial"/>
                <w:b/>
                <w:sz w:val="20"/>
                <w:szCs w:val="20"/>
                <w:lang w:eastAsia="hu-HU"/>
              </w:rPr>
              <w:t> 32</w:t>
            </w:r>
          </w:p>
        </w:tc>
        <w:tc>
          <w:tcPr>
            <w:tcW w:w="1888"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bCs/>
                <w:i/>
                <w:iCs/>
                <w:sz w:val="20"/>
                <w:szCs w:val="20"/>
                <w:lang w:eastAsia="hu-HU"/>
              </w:rPr>
            </w:pPr>
            <w:r w:rsidRPr="00C9030E">
              <w:rPr>
                <w:rFonts w:ascii="Palatino Linotype" w:hAnsi="Palatino Linotype" w:cs="Arial"/>
                <w:b/>
                <w:bCs/>
                <w:sz w:val="20"/>
                <w:szCs w:val="20"/>
                <w:lang w:eastAsia="hu-HU"/>
              </w:rPr>
              <w:t> 140</w:t>
            </w:r>
          </w:p>
        </w:tc>
        <w:tc>
          <w:tcPr>
            <w:tcW w:w="55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i/>
                <w:iCs/>
                <w:sz w:val="20"/>
                <w:szCs w:val="20"/>
                <w:lang w:eastAsia="hu-HU"/>
              </w:rPr>
            </w:pPr>
            <w:r w:rsidRPr="00C9030E">
              <w:rPr>
                <w:rFonts w:ascii="Palatino Linotype" w:hAnsi="Palatino Linotype" w:cs="Arial"/>
                <w:b/>
                <w:sz w:val="20"/>
                <w:szCs w:val="20"/>
                <w:lang w:eastAsia="hu-HU"/>
              </w:rPr>
              <w:t> </w:t>
            </w:r>
          </w:p>
        </w:tc>
        <w:tc>
          <w:tcPr>
            <w:tcW w:w="59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b/>
                <w:i/>
                <w:iCs/>
                <w:sz w:val="20"/>
                <w:szCs w:val="20"/>
                <w:lang w:eastAsia="hu-HU"/>
              </w:rPr>
            </w:pPr>
            <w:r w:rsidRPr="00C9030E">
              <w:rPr>
                <w:rFonts w:ascii="Palatino Linotype" w:hAnsi="Palatino Linotype" w:cs="Arial"/>
                <w:b/>
                <w:sz w:val="20"/>
                <w:szCs w:val="20"/>
                <w:lang w:eastAsia="hu-HU"/>
              </w:rPr>
              <w:t>144</w:t>
            </w:r>
          </w:p>
        </w:tc>
        <w:tc>
          <w:tcPr>
            <w:tcW w:w="584"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rPr>
                <w:rFonts w:ascii="Palatino Linotype" w:hAnsi="Palatino Linotype" w:cs="Arial"/>
                <w:b/>
                <w:bCs/>
                <w:sz w:val="20"/>
                <w:szCs w:val="20"/>
                <w:lang w:eastAsia="hu-HU"/>
              </w:rPr>
            </w:pPr>
            <w:r w:rsidRPr="00C9030E">
              <w:rPr>
                <w:rFonts w:ascii="Palatino Linotype" w:hAnsi="Palatino Linotype" w:cs="Arial"/>
                <w:b/>
                <w:bCs/>
                <w:sz w:val="20"/>
                <w:szCs w:val="20"/>
                <w:lang w:eastAsia="hu-HU"/>
              </w:rPr>
              <w:t> </w:t>
            </w:r>
          </w:p>
        </w:tc>
        <w:tc>
          <w:tcPr>
            <w:tcW w:w="930"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i/>
                <w:iCs/>
                <w:sz w:val="20"/>
                <w:szCs w:val="20"/>
                <w:lang w:eastAsia="hu-HU"/>
              </w:rPr>
            </w:pPr>
            <w:r w:rsidRPr="00C9030E">
              <w:rPr>
                <w:rFonts w:ascii="Palatino Linotype" w:hAnsi="Palatino Linotype" w:cs="Arial"/>
                <w:b/>
                <w:sz w:val="20"/>
                <w:szCs w:val="20"/>
                <w:lang w:eastAsia="hu-HU"/>
              </w:rPr>
              <w:t> </w:t>
            </w:r>
          </w:p>
        </w:tc>
        <w:tc>
          <w:tcPr>
            <w:tcW w:w="104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b/>
                <w:i/>
                <w:iCs/>
                <w:sz w:val="20"/>
                <w:szCs w:val="20"/>
                <w:lang w:eastAsia="hu-HU"/>
              </w:rPr>
            </w:pPr>
            <w:r w:rsidRPr="00C9030E">
              <w:rPr>
                <w:rFonts w:ascii="Palatino Linotype" w:hAnsi="Palatino Linotype" w:cs="Arial"/>
                <w:b/>
                <w:sz w:val="20"/>
                <w:szCs w:val="20"/>
                <w:lang w:eastAsia="hu-HU"/>
              </w:rPr>
              <w:t> </w:t>
            </w:r>
          </w:p>
        </w:tc>
        <w:tc>
          <w:tcPr>
            <w:tcW w:w="1289"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i/>
                <w:iCs/>
                <w:sz w:val="20"/>
                <w:szCs w:val="20"/>
                <w:lang w:eastAsia="hu-HU"/>
              </w:rPr>
            </w:pPr>
            <w:r w:rsidRPr="001E2CF9">
              <w:rPr>
                <w:rFonts w:ascii="Palatino Linotype" w:hAnsi="Palatino Linotype" w:cs="Arial"/>
                <w:b/>
                <w:bCs/>
                <w:sz w:val="20"/>
                <w:szCs w:val="20"/>
                <w:lang w:eastAsia="hu-HU"/>
              </w:rPr>
              <w:t>144 </w:t>
            </w:r>
          </w:p>
        </w:tc>
      </w:tr>
      <w:tr w:rsidR="00A92051" w:rsidRPr="001E2CF9" w:rsidTr="00EF1771">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i/>
                <w:sz w:val="20"/>
                <w:szCs w:val="20"/>
                <w:lang w:eastAsia="hu-HU"/>
              </w:rPr>
            </w:pPr>
            <w:r w:rsidRPr="001E2CF9">
              <w:rPr>
                <w:rFonts w:ascii="Palatino Linotype" w:hAnsi="Palatino Linotype"/>
                <w:i/>
                <w:sz w:val="20"/>
                <w:szCs w:val="20"/>
              </w:rPr>
              <w:t>Ábrázolási gyakorlat</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i/>
                <w:iCs/>
                <w:sz w:val="20"/>
                <w:szCs w:val="20"/>
                <w:lang w:eastAsia="hu-HU"/>
              </w:rPr>
              <w:t> </w:t>
            </w: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i/>
                <w:iCs/>
                <w:sz w:val="20"/>
                <w:szCs w:val="20"/>
                <w:lang w:eastAsia="hu-HU"/>
              </w:rPr>
              <w:t>18 </w:t>
            </w: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i/>
                <w:iCs/>
                <w:sz w:val="20"/>
                <w:szCs w:val="20"/>
                <w:lang w:eastAsia="hu-HU"/>
              </w:rPr>
              <w:t>18 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i/>
                <w:iCs/>
                <w:sz w:val="20"/>
                <w:szCs w:val="20"/>
                <w:lang w:eastAsia="hu-HU"/>
              </w:rPr>
              <w:t>15 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i/>
                <w:iCs/>
                <w:sz w:val="20"/>
                <w:szCs w:val="20"/>
                <w:lang w:eastAsia="hu-HU"/>
              </w:rPr>
              <w:t>12 </w:t>
            </w:r>
          </w:p>
        </w:tc>
        <w:tc>
          <w:tcPr>
            <w:tcW w:w="1888"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sz w:val="20"/>
                <w:szCs w:val="20"/>
                <w:lang w:eastAsia="hu-HU"/>
              </w:rPr>
            </w:pPr>
            <w:r w:rsidRPr="00C9030E">
              <w:rPr>
                <w:rFonts w:ascii="Palatino Linotype" w:hAnsi="Palatino Linotype" w:cs="Arial"/>
                <w:bCs/>
                <w:i/>
                <w:iCs/>
                <w:sz w:val="20"/>
                <w:szCs w:val="20"/>
                <w:lang w:eastAsia="hu-HU"/>
              </w:rPr>
              <w:t>63 </w:t>
            </w:r>
          </w:p>
        </w:tc>
        <w:tc>
          <w:tcPr>
            <w:tcW w:w="55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i/>
                <w:iCs/>
                <w:sz w:val="20"/>
                <w:szCs w:val="20"/>
                <w:lang w:eastAsia="hu-HU"/>
              </w:rPr>
              <w:t> </w:t>
            </w:r>
          </w:p>
        </w:tc>
        <w:tc>
          <w:tcPr>
            <w:tcW w:w="59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i/>
                <w:iCs/>
                <w:sz w:val="20"/>
                <w:szCs w:val="20"/>
                <w:lang w:eastAsia="hu-HU"/>
              </w:rPr>
              <w:t> 62</w:t>
            </w:r>
          </w:p>
        </w:tc>
        <w:tc>
          <w:tcPr>
            <w:tcW w:w="584"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930"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i/>
                <w:iCs/>
                <w:sz w:val="20"/>
                <w:szCs w:val="20"/>
                <w:lang w:eastAsia="hu-HU"/>
              </w:rPr>
              <w:t> </w:t>
            </w:r>
          </w:p>
        </w:tc>
        <w:tc>
          <w:tcPr>
            <w:tcW w:w="104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i/>
                <w:iCs/>
                <w:sz w:val="20"/>
                <w:szCs w:val="20"/>
                <w:lang w:eastAsia="hu-HU"/>
              </w:rPr>
              <w:t> </w:t>
            </w: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sz w:val="20"/>
                <w:szCs w:val="20"/>
                <w:lang w:eastAsia="hu-HU"/>
              </w:rPr>
            </w:pPr>
            <w:r w:rsidRPr="00C9030E">
              <w:rPr>
                <w:rFonts w:ascii="Palatino Linotype" w:hAnsi="Palatino Linotype" w:cs="Arial"/>
                <w:bCs/>
                <w:i/>
                <w:iCs/>
                <w:sz w:val="20"/>
                <w:szCs w:val="20"/>
                <w:lang w:eastAsia="hu-HU"/>
              </w:rPr>
              <w:t> 62</w:t>
            </w:r>
          </w:p>
        </w:tc>
      </w:tr>
      <w:tr w:rsidR="00A92051" w:rsidRPr="001E2CF9" w:rsidTr="00EF1771">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i/>
                <w:iCs/>
                <w:sz w:val="20"/>
                <w:szCs w:val="20"/>
                <w:lang w:eastAsia="hu-HU"/>
              </w:rPr>
            </w:pPr>
            <w:r w:rsidRPr="001E2CF9">
              <w:rPr>
                <w:rFonts w:ascii="Palatino Linotype" w:hAnsi="Palatino Linotype"/>
                <w:i/>
                <w:sz w:val="20"/>
                <w:szCs w:val="20"/>
              </w:rPr>
              <w:t>Szakrajz gyakorlat</w:t>
            </w:r>
            <w:r w:rsidRPr="001E2CF9">
              <w:rPr>
                <w:rFonts w:ascii="Palatino Linotype" w:hAnsi="Palatino Linotype"/>
                <w:i/>
                <w:sz w:val="20"/>
                <w:szCs w:val="20"/>
              </w:rPr>
              <w:tab/>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18 </w:t>
            </w: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18</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15 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12 </w:t>
            </w:r>
          </w:p>
        </w:tc>
        <w:tc>
          <w:tcPr>
            <w:tcW w:w="1888"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63 </w:t>
            </w:r>
          </w:p>
        </w:tc>
        <w:tc>
          <w:tcPr>
            <w:tcW w:w="55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9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62</w:t>
            </w:r>
          </w:p>
        </w:tc>
        <w:tc>
          <w:tcPr>
            <w:tcW w:w="584"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930"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04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 62</w:t>
            </w:r>
          </w:p>
        </w:tc>
      </w:tr>
      <w:tr w:rsidR="00A92051" w:rsidRPr="001E2CF9" w:rsidTr="00EF1771">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i/>
                <w:iCs/>
                <w:sz w:val="20"/>
                <w:szCs w:val="20"/>
                <w:lang w:eastAsia="hu-HU"/>
              </w:rPr>
            </w:pPr>
            <w:r w:rsidRPr="001E2CF9">
              <w:rPr>
                <w:rFonts w:ascii="Palatino Linotype" w:hAnsi="Palatino Linotype"/>
                <w:i/>
                <w:sz w:val="20"/>
                <w:szCs w:val="20"/>
                <w:lang w:eastAsia="hu-HU"/>
              </w:rPr>
              <w:t>Kiállítás, installáció, prezentáció készítés</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6 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8 </w:t>
            </w:r>
          </w:p>
        </w:tc>
        <w:tc>
          <w:tcPr>
            <w:tcW w:w="1888"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 14</w:t>
            </w:r>
          </w:p>
        </w:tc>
        <w:tc>
          <w:tcPr>
            <w:tcW w:w="55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9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20</w:t>
            </w:r>
          </w:p>
        </w:tc>
        <w:tc>
          <w:tcPr>
            <w:tcW w:w="584"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930"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04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 20</w:t>
            </w:r>
          </w:p>
        </w:tc>
      </w:tr>
      <w:tr w:rsidR="00A92051" w:rsidRPr="001E2CF9" w:rsidTr="00EF1771">
        <w:trPr>
          <w:trHeight w:val="345"/>
          <w:jc w:val="center"/>
        </w:trPr>
        <w:tc>
          <w:tcPr>
            <w:tcW w:w="1396" w:type="dxa"/>
            <w:vMerge w:val="restart"/>
            <w:tcBorders>
              <w:top w:val="single" w:sz="4" w:space="0" w:color="auto"/>
              <w:left w:val="single" w:sz="4" w:space="0" w:color="auto"/>
              <w:bottom w:val="single" w:sz="4" w:space="0" w:color="auto"/>
              <w:right w:val="single" w:sz="4" w:space="0" w:color="auto"/>
            </w:tcBorders>
            <w:shd w:val="clear" w:color="auto" w:fill="FFC000"/>
            <w:textDirection w:val="btLr"/>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sz w:val="20"/>
                <w:szCs w:val="20"/>
              </w:rPr>
              <w:t>10038-12</w:t>
            </w:r>
            <w:r w:rsidRPr="001E2CF9">
              <w:rPr>
                <w:rFonts w:ascii="Palatino Linotype" w:hAnsi="Palatino Linotype" w:cs="Arial"/>
                <w:sz w:val="20"/>
                <w:szCs w:val="20"/>
                <w:lang w:eastAsia="hu-HU"/>
              </w:rPr>
              <w:t xml:space="preserve"> </w:t>
            </w:r>
            <w:r w:rsidRPr="001E2CF9">
              <w:rPr>
                <w:rFonts w:ascii="Palatino Linotype" w:hAnsi="Palatino Linotype" w:cs="Arial"/>
                <w:sz w:val="20"/>
                <w:szCs w:val="20"/>
                <w:lang w:eastAsia="hu-HU"/>
              </w:rPr>
              <w:br/>
            </w:r>
            <w:r w:rsidRPr="001E2CF9">
              <w:rPr>
                <w:rFonts w:ascii="Palatino Linotype" w:hAnsi="Palatino Linotype"/>
                <w:sz w:val="20"/>
                <w:szCs w:val="20"/>
              </w:rPr>
              <w:t>Kereskedelmi és vállalkozási tevékenységek</w:t>
            </w:r>
          </w:p>
        </w:tc>
        <w:tc>
          <w:tcPr>
            <w:tcW w:w="2451"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b/>
                <w:sz w:val="20"/>
                <w:szCs w:val="20"/>
                <w:lang w:eastAsia="hu-HU"/>
              </w:rPr>
            </w:pPr>
            <w:r w:rsidRPr="001E2CF9">
              <w:rPr>
                <w:rFonts w:ascii="Palatino Linotype" w:hAnsi="Palatino Linotype" w:cs="Arial"/>
                <w:b/>
                <w:sz w:val="20"/>
                <w:szCs w:val="20"/>
                <w:lang w:eastAsia="hu-HU"/>
              </w:rPr>
              <w:t>Kereskedelmi és vállalkozási ismeretek</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41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 16</w:t>
            </w:r>
          </w:p>
        </w:tc>
        <w:tc>
          <w:tcPr>
            <w:tcW w:w="52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 </w:t>
            </w:r>
          </w:p>
        </w:tc>
        <w:tc>
          <w:tcPr>
            <w:tcW w:w="1888"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bCs/>
                <w:sz w:val="20"/>
                <w:szCs w:val="20"/>
                <w:lang w:eastAsia="hu-HU"/>
              </w:rPr>
            </w:pPr>
            <w:r w:rsidRPr="00C9030E">
              <w:rPr>
                <w:rFonts w:ascii="Palatino Linotype" w:hAnsi="Palatino Linotype" w:cs="Arial"/>
                <w:b/>
                <w:bCs/>
                <w:sz w:val="20"/>
                <w:szCs w:val="20"/>
                <w:lang w:eastAsia="hu-HU"/>
              </w:rPr>
              <w:t> 16</w:t>
            </w:r>
          </w:p>
        </w:tc>
        <w:tc>
          <w:tcPr>
            <w:tcW w:w="55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18 </w:t>
            </w:r>
          </w:p>
        </w:tc>
        <w:tc>
          <w:tcPr>
            <w:tcW w:w="59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 </w:t>
            </w:r>
          </w:p>
        </w:tc>
        <w:tc>
          <w:tcPr>
            <w:tcW w:w="584"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rPr>
                <w:rFonts w:ascii="Palatino Linotype" w:hAnsi="Palatino Linotype" w:cs="Arial"/>
                <w:b/>
                <w:bCs/>
                <w:sz w:val="20"/>
                <w:szCs w:val="20"/>
                <w:lang w:eastAsia="hu-HU"/>
              </w:rPr>
            </w:pPr>
            <w:r w:rsidRPr="00C9030E">
              <w:rPr>
                <w:rFonts w:ascii="Palatino Linotype" w:hAnsi="Palatino Linotype" w:cs="Arial"/>
                <w:b/>
                <w:bCs/>
                <w:sz w:val="20"/>
                <w:szCs w:val="20"/>
                <w:lang w:eastAsia="hu-HU"/>
              </w:rPr>
              <w:t> </w:t>
            </w:r>
          </w:p>
        </w:tc>
        <w:tc>
          <w:tcPr>
            <w:tcW w:w="930"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 </w:t>
            </w:r>
          </w:p>
        </w:tc>
        <w:tc>
          <w:tcPr>
            <w:tcW w:w="104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 </w:t>
            </w: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bCs/>
                <w:sz w:val="20"/>
                <w:szCs w:val="20"/>
                <w:lang w:eastAsia="hu-HU"/>
              </w:rPr>
            </w:pPr>
            <w:r w:rsidRPr="00C9030E">
              <w:rPr>
                <w:rFonts w:ascii="Palatino Linotype" w:hAnsi="Palatino Linotype" w:cs="Arial"/>
                <w:b/>
                <w:bCs/>
                <w:sz w:val="20"/>
                <w:szCs w:val="20"/>
                <w:lang w:eastAsia="hu-HU"/>
              </w:rPr>
              <w:t>18 </w:t>
            </w:r>
          </w:p>
        </w:tc>
      </w:tr>
      <w:tr w:rsidR="00A92051" w:rsidRPr="001E2CF9" w:rsidTr="00EF1771">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widowControl w:val="0"/>
              <w:suppressAutoHyphens/>
              <w:rPr>
                <w:rFonts w:ascii="Palatino Linotype" w:hAnsi="Palatino Linotype"/>
                <w:i/>
                <w:sz w:val="20"/>
                <w:szCs w:val="20"/>
                <w:lang w:eastAsia="hu-HU"/>
              </w:rPr>
            </w:pPr>
            <w:r w:rsidRPr="001E2CF9">
              <w:rPr>
                <w:rFonts w:ascii="Palatino Linotype" w:hAnsi="Palatino Linotype"/>
                <w:i/>
                <w:sz w:val="20"/>
                <w:szCs w:val="20"/>
                <w:lang w:eastAsia="hu-HU"/>
              </w:rPr>
              <w:t>Válla</w:t>
            </w:r>
            <w:r>
              <w:rPr>
                <w:rFonts w:ascii="Palatino Linotype" w:hAnsi="Palatino Linotype"/>
                <w:i/>
                <w:sz w:val="20"/>
                <w:szCs w:val="20"/>
                <w:lang w:eastAsia="hu-HU"/>
              </w:rPr>
              <w:t>l</w:t>
            </w:r>
            <w:r w:rsidRPr="001E2CF9">
              <w:rPr>
                <w:rFonts w:ascii="Palatino Linotype" w:hAnsi="Palatino Linotype"/>
                <w:i/>
                <w:sz w:val="20"/>
                <w:szCs w:val="20"/>
                <w:lang w:eastAsia="hu-HU"/>
              </w:rPr>
              <w:t>kozási és munkajogi ismeretek</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4 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 4</w:t>
            </w:r>
          </w:p>
        </w:tc>
        <w:tc>
          <w:tcPr>
            <w:tcW w:w="55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6 </w:t>
            </w:r>
          </w:p>
        </w:tc>
        <w:tc>
          <w:tcPr>
            <w:tcW w:w="59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84"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930"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04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 6</w:t>
            </w:r>
          </w:p>
        </w:tc>
      </w:tr>
      <w:tr w:rsidR="00A92051" w:rsidRPr="001E2CF9" w:rsidTr="00EF1771">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widowControl w:val="0"/>
              <w:suppressAutoHyphens/>
              <w:rPr>
                <w:rFonts w:ascii="Palatino Linotype" w:hAnsi="Palatino Linotype"/>
                <w:b/>
                <w:bCs/>
                <w:i/>
                <w:sz w:val="20"/>
                <w:szCs w:val="20"/>
              </w:rPr>
            </w:pPr>
            <w:r w:rsidRPr="001E2CF9">
              <w:rPr>
                <w:rFonts w:ascii="Palatino Linotype" w:hAnsi="Palatino Linotype"/>
                <w:i/>
                <w:sz w:val="20"/>
                <w:szCs w:val="20"/>
                <w:lang w:eastAsia="hu-HU"/>
              </w:rPr>
              <w:t>Áruforgalmi ismeretek</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4 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 4</w:t>
            </w:r>
          </w:p>
        </w:tc>
        <w:tc>
          <w:tcPr>
            <w:tcW w:w="55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4 </w:t>
            </w:r>
          </w:p>
        </w:tc>
        <w:tc>
          <w:tcPr>
            <w:tcW w:w="59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84"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930"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04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4 </w:t>
            </w:r>
          </w:p>
        </w:tc>
      </w:tr>
      <w:tr w:rsidR="00A92051" w:rsidRPr="001E2CF9" w:rsidTr="00EF1771">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widowControl w:val="0"/>
              <w:suppressAutoHyphens/>
              <w:rPr>
                <w:rFonts w:ascii="Palatino Linotype" w:hAnsi="Palatino Linotype"/>
                <w:i/>
                <w:sz w:val="20"/>
                <w:szCs w:val="20"/>
                <w:lang w:eastAsia="hu-HU"/>
              </w:rPr>
            </w:pPr>
            <w:r w:rsidRPr="001E2CF9">
              <w:rPr>
                <w:rFonts w:ascii="Palatino Linotype" w:hAnsi="Palatino Linotype"/>
                <w:i/>
                <w:sz w:val="20"/>
                <w:szCs w:val="20"/>
                <w:lang w:eastAsia="hu-HU"/>
              </w:rPr>
              <w:t>Pénzforgalmi ismeretek</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4</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4</w:t>
            </w:r>
          </w:p>
        </w:tc>
        <w:tc>
          <w:tcPr>
            <w:tcW w:w="55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4</w:t>
            </w:r>
          </w:p>
        </w:tc>
        <w:tc>
          <w:tcPr>
            <w:tcW w:w="59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84"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p>
        </w:tc>
        <w:tc>
          <w:tcPr>
            <w:tcW w:w="930"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104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4</w:t>
            </w:r>
          </w:p>
        </w:tc>
      </w:tr>
      <w:tr w:rsidR="00A92051" w:rsidRPr="001E2CF9" w:rsidTr="00EF1771">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widowControl w:val="0"/>
              <w:suppressAutoHyphens/>
              <w:rPr>
                <w:rFonts w:ascii="Palatino Linotype" w:hAnsi="Palatino Linotype"/>
                <w:i/>
                <w:sz w:val="20"/>
                <w:szCs w:val="20"/>
                <w:lang w:eastAsia="hu-HU"/>
              </w:rPr>
            </w:pPr>
            <w:r w:rsidRPr="001E2CF9">
              <w:rPr>
                <w:rFonts w:ascii="Palatino Linotype" w:hAnsi="Palatino Linotype"/>
                <w:i/>
                <w:sz w:val="20"/>
                <w:szCs w:val="20"/>
                <w:lang w:eastAsia="hu-HU"/>
              </w:rPr>
              <w:t>Kereskedelmi egységek működtetésének szabályai</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4 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4 </w:t>
            </w:r>
          </w:p>
        </w:tc>
        <w:tc>
          <w:tcPr>
            <w:tcW w:w="55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4 </w:t>
            </w:r>
          </w:p>
        </w:tc>
        <w:tc>
          <w:tcPr>
            <w:tcW w:w="59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84"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930"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04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289"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i/>
                <w:iCs/>
                <w:sz w:val="20"/>
                <w:szCs w:val="20"/>
                <w:lang w:eastAsia="hu-HU"/>
              </w:rPr>
            </w:pPr>
            <w:r w:rsidRPr="001E2CF9">
              <w:rPr>
                <w:rFonts w:ascii="Palatino Linotype" w:hAnsi="Palatino Linotype" w:cs="Arial"/>
                <w:b/>
                <w:bCs/>
                <w:i/>
                <w:iCs/>
                <w:sz w:val="20"/>
                <w:szCs w:val="20"/>
                <w:lang w:eastAsia="hu-HU"/>
              </w:rPr>
              <w:t> 4</w:t>
            </w:r>
          </w:p>
        </w:tc>
      </w:tr>
      <w:tr w:rsidR="00A92051" w:rsidRPr="001E2CF9" w:rsidTr="00EF1771">
        <w:trPr>
          <w:trHeight w:val="345"/>
          <w:jc w:val="center"/>
        </w:trPr>
        <w:tc>
          <w:tcPr>
            <w:tcW w:w="1396" w:type="dxa"/>
            <w:vMerge w:val="restart"/>
            <w:tcBorders>
              <w:top w:val="single" w:sz="4" w:space="0" w:color="000000"/>
              <w:left w:val="single" w:sz="4" w:space="0" w:color="auto"/>
              <w:bottom w:val="single" w:sz="4" w:space="0" w:color="auto"/>
              <w:right w:val="single" w:sz="4" w:space="0" w:color="auto"/>
            </w:tcBorders>
            <w:shd w:val="clear" w:color="auto" w:fill="FFC000"/>
            <w:textDirection w:val="btLr"/>
            <w:vAlign w:val="center"/>
          </w:tcPr>
          <w:p w:rsidR="00A92051" w:rsidRPr="001E2CF9" w:rsidRDefault="00A92051" w:rsidP="001362D1">
            <w:pPr>
              <w:spacing w:after="0" w:line="240" w:lineRule="auto"/>
              <w:jc w:val="center"/>
              <w:rPr>
                <w:rFonts w:ascii="Palatino Linotype" w:hAnsi="Palatino Linotype"/>
                <w:sz w:val="20"/>
                <w:szCs w:val="20"/>
              </w:rPr>
            </w:pPr>
            <w:r w:rsidRPr="001E2CF9">
              <w:rPr>
                <w:rFonts w:ascii="Palatino Linotype" w:hAnsi="Palatino Linotype"/>
                <w:sz w:val="20"/>
                <w:szCs w:val="20"/>
              </w:rPr>
              <w:t>10037-12</w:t>
            </w:r>
          </w:p>
          <w:p w:rsidR="00A92051" w:rsidRPr="001E2CF9" w:rsidRDefault="00A92051" w:rsidP="00D677BE">
            <w:pPr>
              <w:spacing w:after="0" w:line="240" w:lineRule="auto"/>
              <w:jc w:val="center"/>
              <w:rPr>
                <w:rFonts w:ascii="Palatino Linotype" w:hAnsi="Palatino Linotype" w:cs="Arial"/>
                <w:sz w:val="20"/>
                <w:szCs w:val="20"/>
                <w:lang w:eastAsia="hu-HU"/>
              </w:rPr>
            </w:pPr>
            <w:r w:rsidRPr="001E2CF9">
              <w:rPr>
                <w:rFonts w:ascii="Palatino Linotype" w:hAnsi="Palatino Linotype"/>
                <w:sz w:val="20"/>
                <w:szCs w:val="20"/>
              </w:rPr>
              <w:t>A fotográfiai eszközök jellemzése</w:t>
            </w:r>
          </w:p>
        </w:tc>
        <w:tc>
          <w:tcPr>
            <w:tcW w:w="2451"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b/>
                <w:sz w:val="20"/>
                <w:szCs w:val="20"/>
                <w:lang w:eastAsia="hu-HU"/>
              </w:rPr>
            </w:pPr>
            <w:r w:rsidRPr="001E2CF9">
              <w:rPr>
                <w:rFonts w:ascii="Palatino Linotype" w:hAnsi="Palatino Linotype" w:cs="Arial"/>
                <w:b/>
                <w:sz w:val="20"/>
                <w:szCs w:val="20"/>
                <w:lang w:eastAsia="hu-HU"/>
              </w:rPr>
              <w:t>Fotográfiai ismeretek</w:t>
            </w:r>
          </w:p>
        </w:tc>
        <w:tc>
          <w:tcPr>
            <w:tcW w:w="52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 72</w:t>
            </w:r>
          </w:p>
        </w:tc>
        <w:tc>
          <w:tcPr>
            <w:tcW w:w="41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72 </w:t>
            </w:r>
          </w:p>
        </w:tc>
        <w:tc>
          <w:tcPr>
            <w:tcW w:w="52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 72</w:t>
            </w:r>
          </w:p>
        </w:tc>
        <w:tc>
          <w:tcPr>
            <w:tcW w:w="52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rPr>
                <w:rFonts w:ascii="Palatino Linotype" w:hAnsi="Palatino Linotype" w:cs="Arial"/>
                <w:b/>
                <w:bCs/>
                <w:sz w:val="20"/>
                <w:szCs w:val="20"/>
                <w:lang w:eastAsia="hu-HU"/>
              </w:rPr>
            </w:pPr>
            <w:r w:rsidRPr="00C9030E">
              <w:rPr>
                <w:rFonts w:ascii="Palatino Linotype" w:hAnsi="Palatino Linotype" w:cs="Arial"/>
                <w:b/>
                <w:bCs/>
                <w:sz w:val="20"/>
                <w:szCs w:val="20"/>
                <w:lang w:eastAsia="hu-HU"/>
              </w:rPr>
              <w:t> </w:t>
            </w:r>
          </w:p>
        </w:tc>
        <w:tc>
          <w:tcPr>
            <w:tcW w:w="41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 64</w:t>
            </w:r>
          </w:p>
        </w:tc>
        <w:tc>
          <w:tcPr>
            <w:tcW w:w="52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 </w:t>
            </w:r>
          </w:p>
        </w:tc>
        <w:tc>
          <w:tcPr>
            <w:tcW w:w="1888"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bCs/>
                <w:sz w:val="20"/>
                <w:szCs w:val="20"/>
                <w:lang w:eastAsia="hu-HU"/>
              </w:rPr>
            </w:pPr>
            <w:r w:rsidRPr="00C9030E">
              <w:rPr>
                <w:rFonts w:ascii="Palatino Linotype" w:hAnsi="Palatino Linotype" w:cs="Arial"/>
                <w:b/>
                <w:bCs/>
                <w:sz w:val="20"/>
                <w:szCs w:val="20"/>
                <w:lang w:eastAsia="hu-HU"/>
              </w:rPr>
              <w:t>280</w:t>
            </w:r>
          </w:p>
        </w:tc>
        <w:tc>
          <w:tcPr>
            <w:tcW w:w="55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 288</w:t>
            </w:r>
          </w:p>
        </w:tc>
        <w:tc>
          <w:tcPr>
            <w:tcW w:w="59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 </w:t>
            </w:r>
          </w:p>
        </w:tc>
        <w:tc>
          <w:tcPr>
            <w:tcW w:w="584"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rPr>
                <w:rFonts w:ascii="Palatino Linotype" w:hAnsi="Palatino Linotype" w:cs="Arial"/>
                <w:b/>
                <w:bCs/>
                <w:sz w:val="20"/>
                <w:szCs w:val="20"/>
                <w:lang w:eastAsia="hu-HU"/>
              </w:rPr>
            </w:pPr>
            <w:r w:rsidRPr="00C9030E">
              <w:rPr>
                <w:rFonts w:ascii="Palatino Linotype" w:hAnsi="Palatino Linotype" w:cs="Arial"/>
                <w:b/>
                <w:bCs/>
                <w:sz w:val="20"/>
                <w:szCs w:val="20"/>
                <w:lang w:eastAsia="hu-HU"/>
              </w:rPr>
              <w:t> </w:t>
            </w:r>
          </w:p>
        </w:tc>
        <w:tc>
          <w:tcPr>
            <w:tcW w:w="930"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p>
        </w:tc>
        <w:tc>
          <w:tcPr>
            <w:tcW w:w="104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 </w:t>
            </w: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bCs/>
                <w:sz w:val="20"/>
                <w:szCs w:val="20"/>
                <w:lang w:eastAsia="hu-HU"/>
              </w:rPr>
            </w:pPr>
            <w:r w:rsidRPr="00C9030E">
              <w:rPr>
                <w:rFonts w:ascii="Palatino Linotype" w:hAnsi="Palatino Linotype" w:cs="Arial"/>
                <w:b/>
                <w:bCs/>
                <w:sz w:val="20"/>
                <w:szCs w:val="20"/>
                <w:lang w:eastAsia="hu-HU"/>
              </w:rPr>
              <w:t>288 </w:t>
            </w:r>
          </w:p>
        </w:tc>
      </w:tr>
      <w:tr w:rsidR="00A92051" w:rsidRPr="001E2CF9" w:rsidTr="00EF1771">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i/>
                <w:iCs/>
                <w:sz w:val="20"/>
                <w:szCs w:val="20"/>
                <w:lang w:eastAsia="hu-HU"/>
              </w:rPr>
            </w:pPr>
            <w:r w:rsidRPr="001E2CF9">
              <w:rPr>
                <w:rFonts w:ascii="Palatino Linotype" w:hAnsi="Palatino Linotype"/>
                <w:i/>
                <w:sz w:val="20"/>
                <w:szCs w:val="20"/>
                <w:lang w:eastAsia="hu-HU"/>
              </w:rPr>
              <w:t>Fényképezőgépek működése</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22</w:t>
            </w: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22 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22</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10 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76 </w:t>
            </w:r>
          </w:p>
        </w:tc>
        <w:tc>
          <w:tcPr>
            <w:tcW w:w="55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88 </w:t>
            </w:r>
          </w:p>
        </w:tc>
        <w:tc>
          <w:tcPr>
            <w:tcW w:w="59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584"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rPr>
                <w:rFonts w:ascii="Palatino Linotype" w:hAnsi="Palatino Linotype" w:cs="Arial"/>
                <w:bCs/>
                <w:sz w:val="20"/>
                <w:szCs w:val="20"/>
                <w:lang w:eastAsia="hu-HU"/>
              </w:rPr>
            </w:pPr>
            <w:r w:rsidRPr="00C9030E">
              <w:rPr>
                <w:rFonts w:ascii="Palatino Linotype" w:hAnsi="Palatino Linotype" w:cs="Arial"/>
                <w:bCs/>
                <w:sz w:val="20"/>
                <w:szCs w:val="20"/>
                <w:lang w:eastAsia="hu-HU"/>
              </w:rPr>
              <w:t> </w:t>
            </w:r>
          </w:p>
        </w:tc>
        <w:tc>
          <w:tcPr>
            <w:tcW w:w="930"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104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 88</w:t>
            </w:r>
          </w:p>
        </w:tc>
      </w:tr>
      <w:tr w:rsidR="00A92051" w:rsidRPr="001E2CF9" w:rsidTr="00EF1771">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BB21BE">
            <w:pPr>
              <w:spacing w:after="0" w:line="240" w:lineRule="auto"/>
              <w:rPr>
                <w:rFonts w:ascii="Palatino Linotype" w:hAnsi="Palatino Linotype" w:cs="Arial"/>
                <w:i/>
                <w:iCs/>
                <w:sz w:val="20"/>
                <w:szCs w:val="20"/>
                <w:lang w:eastAsia="hu-HU"/>
              </w:rPr>
            </w:pPr>
            <w:r w:rsidRPr="001E2CF9">
              <w:rPr>
                <w:rFonts w:ascii="Palatino Linotype" w:hAnsi="Palatino Linotype"/>
                <w:i/>
                <w:sz w:val="20"/>
                <w:szCs w:val="20"/>
                <w:lang w:eastAsia="hu-HU"/>
              </w:rPr>
              <w:t>Kiegészítők, tartozékok</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25 </w:t>
            </w: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25</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25</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27 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 102</w:t>
            </w:r>
          </w:p>
        </w:tc>
        <w:tc>
          <w:tcPr>
            <w:tcW w:w="55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100</w:t>
            </w:r>
          </w:p>
        </w:tc>
        <w:tc>
          <w:tcPr>
            <w:tcW w:w="59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584"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rPr>
                <w:rFonts w:ascii="Palatino Linotype" w:hAnsi="Palatino Linotype" w:cs="Arial"/>
                <w:bCs/>
                <w:sz w:val="20"/>
                <w:szCs w:val="20"/>
                <w:lang w:eastAsia="hu-HU"/>
              </w:rPr>
            </w:pPr>
            <w:r w:rsidRPr="00C9030E">
              <w:rPr>
                <w:rFonts w:ascii="Palatino Linotype" w:hAnsi="Palatino Linotype" w:cs="Arial"/>
                <w:bCs/>
                <w:sz w:val="20"/>
                <w:szCs w:val="20"/>
                <w:lang w:eastAsia="hu-HU"/>
              </w:rPr>
              <w:t> </w:t>
            </w:r>
          </w:p>
        </w:tc>
        <w:tc>
          <w:tcPr>
            <w:tcW w:w="930"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104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100 </w:t>
            </w:r>
          </w:p>
        </w:tc>
      </w:tr>
      <w:tr w:rsidR="00A92051" w:rsidRPr="001E2CF9" w:rsidTr="00EF1771">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i/>
                <w:iCs/>
                <w:sz w:val="20"/>
                <w:szCs w:val="20"/>
                <w:lang w:eastAsia="hu-HU"/>
              </w:rPr>
            </w:pPr>
            <w:r w:rsidRPr="001E2CF9">
              <w:rPr>
                <w:rFonts w:ascii="Palatino Linotype" w:hAnsi="Palatino Linotype"/>
                <w:i/>
                <w:sz w:val="20"/>
                <w:szCs w:val="20"/>
                <w:lang w:eastAsia="hu-HU"/>
              </w:rPr>
              <w:t>Felvételkészítési ismeretek</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25</w:t>
            </w: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25 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25 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27 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 102</w:t>
            </w:r>
          </w:p>
        </w:tc>
        <w:tc>
          <w:tcPr>
            <w:tcW w:w="55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100 </w:t>
            </w:r>
          </w:p>
        </w:tc>
        <w:tc>
          <w:tcPr>
            <w:tcW w:w="59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584"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rPr>
                <w:rFonts w:ascii="Palatino Linotype" w:hAnsi="Palatino Linotype" w:cs="Arial"/>
                <w:bCs/>
                <w:sz w:val="20"/>
                <w:szCs w:val="20"/>
                <w:lang w:eastAsia="hu-HU"/>
              </w:rPr>
            </w:pPr>
            <w:r w:rsidRPr="00C9030E">
              <w:rPr>
                <w:rFonts w:ascii="Palatino Linotype" w:hAnsi="Palatino Linotype" w:cs="Arial"/>
                <w:bCs/>
                <w:sz w:val="20"/>
                <w:szCs w:val="20"/>
                <w:lang w:eastAsia="hu-HU"/>
              </w:rPr>
              <w:t> </w:t>
            </w:r>
          </w:p>
        </w:tc>
        <w:tc>
          <w:tcPr>
            <w:tcW w:w="930"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104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100 </w:t>
            </w:r>
          </w:p>
        </w:tc>
      </w:tr>
      <w:tr w:rsidR="00A92051" w:rsidRPr="00C9030E" w:rsidTr="00EF1771">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C9030E">
            <w:pPr>
              <w:spacing w:after="0" w:line="240" w:lineRule="auto"/>
              <w:rPr>
                <w:rFonts w:ascii="Palatino Linotype" w:hAnsi="Palatino Linotype" w:cs="Arial"/>
                <w:b/>
                <w:i/>
                <w:iCs/>
                <w:sz w:val="20"/>
                <w:szCs w:val="20"/>
                <w:lang w:eastAsia="hu-HU"/>
              </w:rPr>
            </w:pPr>
            <w:r w:rsidRPr="001E2CF9">
              <w:rPr>
                <w:rFonts w:ascii="Palatino Linotype" w:hAnsi="Palatino Linotype" w:cs="Arial"/>
                <w:b/>
                <w:sz w:val="20"/>
                <w:szCs w:val="20"/>
                <w:lang w:eastAsia="hu-HU"/>
              </w:rPr>
              <w:t>F</w:t>
            </w:r>
            <w:r>
              <w:rPr>
                <w:rFonts w:ascii="Palatino Linotype" w:hAnsi="Palatino Linotype" w:cs="Arial"/>
                <w:b/>
                <w:sz w:val="20"/>
                <w:szCs w:val="20"/>
                <w:lang w:eastAsia="hu-HU"/>
              </w:rPr>
              <w:t>otográfiai ismeretek gyakorlata</w:t>
            </w:r>
          </w:p>
        </w:tc>
        <w:tc>
          <w:tcPr>
            <w:tcW w:w="52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i/>
                <w:iCs/>
                <w:sz w:val="20"/>
                <w:szCs w:val="20"/>
                <w:lang w:eastAsia="hu-HU"/>
              </w:rPr>
            </w:pPr>
            <w:r w:rsidRPr="00C9030E">
              <w:rPr>
                <w:rFonts w:ascii="Palatino Linotype" w:hAnsi="Palatino Linotype" w:cs="Arial"/>
                <w:b/>
                <w:sz w:val="20"/>
                <w:szCs w:val="20"/>
                <w:lang w:eastAsia="hu-HU"/>
              </w:rPr>
              <w:t> </w:t>
            </w:r>
          </w:p>
        </w:tc>
        <w:tc>
          <w:tcPr>
            <w:tcW w:w="41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b/>
                <w:i/>
                <w:iCs/>
                <w:sz w:val="20"/>
                <w:szCs w:val="20"/>
                <w:lang w:eastAsia="hu-HU"/>
              </w:rPr>
            </w:pPr>
            <w:r w:rsidRPr="00C9030E">
              <w:rPr>
                <w:rFonts w:ascii="Palatino Linotype" w:hAnsi="Palatino Linotype" w:cs="Arial"/>
                <w:b/>
                <w:sz w:val="20"/>
                <w:szCs w:val="20"/>
                <w:lang w:eastAsia="hu-HU"/>
              </w:rPr>
              <w:t> 36</w:t>
            </w:r>
          </w:p>
        </w:tc>
        <w:tc>
          <w:tcPr>
            <w:tcW w:w="507"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jc w:val="center"/>
              <w:rPr>
                <w:rFonts w:ascii="Palatino Linotype" w:hAnsi="Palatino Linotype" w:cs="Arial"/>
                <w:b/>
                <w:i/>
                <w:iCs/>
                <w:sz w:val="20"/>
                <w:szCs w:val="20"/>
                <w:lang w:eastAsia="hu-HU"/>
              </w:rPr>
            </w:pPr>
            <w:r w:rsidRPr="00C9030E">
              <w:rPr>
                <w:rFonts w:ascii="Palatino Linotype" w:hAnsi="Palatino Linotype" w:cs="Arial"/>
                <w:b/>
                <w:sz w:val="20"/>
                <w:szCs w:val="20"/>
                <w:lang w:eastAsia="hu-HU"/>
              </w:rPr>
              <w:t>70 </w:t>
            </w:r>
          </w:p>
        </w:tc>
        <w:tc>
          <w:tcPr>
            <w:tcW w:w="52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i/>
                <w:iCs/>
                <w:sz w:val="20"/>
                <w:szCs w:val="20"/>
                <w:lang w:eastAsia="hu-HU"/>
              </w:rPr>
            </w:pPr>
            <w:r w:rsidRPr="00C9030E">
              <w:rPr>
                <w:rFonts w:ascii="Palatino Linotype" w:hAnsi="Palatino Linotype" w:cs="Arial"/>
                <w:b/>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b/>
                <w:i/>
                <w:iCs/>
                <w:sz w:val="20"/>
                <w:szCs w:val="20"/>
                <w:lang w:eastAsia="hu-HU"/>
              </w:rPr>
            </w:pPr>
            <w:r w:rsidRPr="00C9030E">
              <w:rPr>
                <w:rFonts w:ascii="Palatino Linotype" w:hAnsi="Palatino Linotype" w:cs="Arial"/>
                <w:b/>
                <w:sz w:val="20"/>
                <w:szCs w:val="20"/>
                <w:lang w:eastAsia="hu-HU"/>
              </w:rPr>
              <w:t>72</w:t>
            </w:r>
          </w:p>
        </w:tc>
        <w:tc>
          <w:tcPr>
            <w:tcW w:w="525"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jc w:val="center"/>
              <w:rPr>
                <w:rFonts w:ascii="Palatino Linotype" w:hAnsi="Palatino Linotype" w:cs="Arial"/>
                <w:b/>
                <w:i/>
                <w:iCs/>
                <w:sz w:val="20"/>
                <w:szCs w:val="20"/>
                <w:lang w:eastAsia="hu-HU"/>
              </w:rPr>
            </w:pPr>
            <w:r w:rsidRPr="00C9030E">
              <w:rPr>
                <w:rFonts w:ascii="Palatino Linotype" w:hAnsi="Palatino Linotype" w:cs="Arial"/>
                <w:b/>
                <w:sz w:val="20"/>
                <w:szCs w:val="20"/>
                <w:lang w:eastAsia="hu-HU"/>
              </w:rPr>
              <w:t> 105</w:t>
            </w:r>
          </w:p>
        </w:tc>
        <w:tc>
          <w:tcPr>
            <w:tcW w:w="52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i/>
                <w:iCs/>
                <w:sz w:val="20"/>
                <w:szCs w:val="20"/>
                <w:lang w:eastAsia="hu-HU"/>
              </w:rPr>
            </w:pPr>
            <w:r w:rsidRPr="00C9030E">
              <w:rPr>
                <w:rFonts w:ascii="Palatino Linotype" w:hAnsi="Palatino Linotype" w:cs="Arial"/>
                <w:b/>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b/>
                <w:i/>
                <w:iCs/>
                <w:sz w:val="20"/>
                <w:szCs w:val="20"/>
                <w:lang w:eastAsia="hu-HU"/>
              </w:rPr>
            </w:pPr>
            <w:r w:rsidRPr="00C9030E">
              <w:rPr>
                <w:rFonts w:ascii="Palatino Linotype" w:hAnsi="Palatino Linotype" w:cs="Arial"/>
                <w:b/>
                <w:sz w:val="20"/>
                <w:szCs w:val="20"/>
                <w:lang w:eastAsia="hu-HU"/>
              </w:rPr>
              <w:t>108 </w:t>
            </w:r>
          </w:p>
        </w:tc>
        <w:tc>
          <w:tcPr>
            <w:tcW w:w="525"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rPr>
                <w:rFonts w:ascii="Palatino Linotype" w:hAnsi="Palatino Linotype" w:cs="Arial"/>
                <w:b/>
                <w:bCs/>
                <w:sz w:val="20"/>
                <w:szCs w:val="20"/>
                <w:lang w:eastAsia="hu-HU"/>
              </w:rPr>
            </w:pPr>
            <w:r w:rsidRPr="00C9030E">
              <w:rPr>
                <w:rFonts w:ascii="Palatino Linotype" w:hAnsi="Palatino Linotype" w:cs="Arial"/>
                <w:b/>
                <w:bCs/>
                <w:sz w:val="20"/>
                <w:szCs w:val="20"/>
                <w:lang w:eastAsia="hu-HU"/>
              </w:rPr>
              <w:t> 140</w:t>
            </w:r>
          </w:p>
        </w:tc>
        <w:tc>
          <w:tcPr>
            <w:tcW w:w="41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i/>
                <w:iCs/>
                <w:sz w:val="20"/>
                <w:szCs w:val="20"/>
                <w:lang w:eastAsia="hu-HU"/>
              </w:rPr>
            </w:pPr>
            <w:r w:rsidRPr="00C9030E">
              <w:rPr>
                <w:rFonts w:ascii="Palatino Linotype" w:hAnsi="Palatino Linotype" w:cs="Arial"/>
                <w:b/>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b/>
                <w:i/>
                <w:iCs/>
                <w:sz w:val="20"/>
                <w:szCs w:val="20"/>
                <w:lang w:eastAsia="hu-HU"/>
              </w:rPr>
            </w:pPr>
            <w:r w:rsidRPr="00C9030E">
              <w:rPr>
                <w:rFonts w:ascii="Palatino Linotype" w:hAnsi="Palatino Linotype" w:cs="Arial"/>
                <w:b/>
                <w:sz w:val="20"/>
                <w:szCs w:val="20"/>
                <w:lang w:eastAsia="hu-HU"/>
              </w:rPr>
              <w:t>192</w:t>
            </w:r>
          </w:p>
        </w:tc>
        <w:tc>
          <w:tcPr>
            <w:tcW w:w="1888"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bCs/>
                <w:i/>
                <w:iCs/>
                <w:sz w:val="20"/>
                <w:szCs w:val="20"/>
                <w:lang w:eastAsia="hu-HU"/>
              </w:rPr>
            </w:pPr>
            <w:r w:rsidRPr="00C9030E">
              <w:rPr>
                <w:rFonts w:ascii="Palatino Linotype" w:hAnsi="Palatino Linotype" w:cs="Arial"/>
                <w:b/>
                <w:bCs/>
                <w:sz w:val="20"/>
                <w:szCs w:val="20"/>
                <w:lang w:eastAsia="hu-HU"/>
              </w:rPr>
              <w:t>723</w:t>
            </w:r>
          </w:p>
        </w:tc>
        <w:tc>
          <w:tcPr>
            <w:tcW w:w="55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i/>
                <w:iCs/>
                <w:sz w:val="20"/>
                <w:szCs w:val="20"/>
                <w:lang w:eastAsia="hu-HU"/>
              </w:rPr>
            </w:pPr>
            <w:r w:rsidRPr="00C9030E">
              <w:rPr>
                <w:rFonts w:ascii="Palatino Linotype" w:hAnsi="Palatino Linotype" w:cs="Arial"/>
                <w:b/>
                <w:sz w:val="20"/>
                <w:szCs w:val="20"/>
                <w:lang w:eastAsia="hu-HU"/>
              </w:rPr>
              <w:t> </w:t>
            </w:r>
          </w:p>
        </w:tc>
        <w:tc>
          <w:tcPr>
            <w:tcW w:w="59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b/>
                <w:i/>
                <w:iCs/>
                <w:sz w:val="20"/>
                <w:szCs w:val="20"/>
                <w:lang w:eastAsia="hu-HU"/>
              </w:rPr>
            </w:pPr>
            <w:r w:rsidRPr="00C9030E">
              <w:rPr>
                <w:rFonts w:ascii="Palatino Linotype" w:hAnsi="Palatino Linotype" w:cs="Arial"/>
                <w:b/>
                <w:sz w:val="20"/>
                <w:szCs w:val="20"/>
                <w:lang w:eastAsia="hu-HU"/>
              </w:rPr>
              <w:t> 540</w:t>
            </w:r>
          </w:p>
        </w:tc>
        <w:tc>
          <w:tcPr>
            <w:tcW w:w="584"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rPr>
                <w:rFonts w:ascii="Palatino Linotype" w:hAnsi="Palatino Linotype" w:cs="Arial"/>
                <w:b/>
                <w:bCs/>
                <w:sz w:val="20"/>
                <w:szCs w:val="20"/>
                <w:lang w:eastAsia="hu-HU"/>
              </w:rPr>
            </w:pPr>
            <w:r w:rsidRPr="00C9030E">
              <w:rPr>
                <w:rFonts w:ascii="Palatino Linotype" w:hAnsi="Palatino Linotype" w:cs="Arial"/>
                <w:b/>
                <w:bCs/>
                <w:sz w:val="20"/>
                <w:szCs w:val="20"/>
                <w:lang w:eastAsia="hu-HU"/>
              </w:rPr>
              <w:t> 160</w:t>
            </w:r>
          </w:p>
        </w:tc>
        <w:tc>
          <w:tcPr>
            <w:tcW w:w="930"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i/>
                <w:iCs/>
                <w:sz w:val="20"/>
                <w:szCs w:val="20"/>
                <w:lang w:eastAsia="hu-HU"/>
              </w:rPr>
            </w:pPr>
            <w:r w:rsidRPr="00C9030E">
              <w:rPr>
                <w:rFonts w:ascii="Palatino Linotype" w:hAnsi="Palatino Linotype" w:cs="Arial"/>
                <w:b/>
                <w:sz w:val="20"/>
                <w:szCs w:val="20"/>
                <w:lang w:eastAsia="hu-HU"/>
              </w:rPr>
              <w:t> </w:t>
            </w:r>
          </w:p>
        </w:tc>
        <w:tc>
          <w:tcPr>
            <w:tcW w:w="104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b/>
                <w:i/>
                <w:iCs/>
                <w:sz w:val="20"/>
                <w:szCs w:val="20"/>
                <w:lang w:eastAsia="hu-HU"/>
              </w:rPr>
            </w:pPr>
            <w:r w:rsidRPr="00C9030E">
              <w:rPr>
                <w:rFonts w:ascii="Palatino Linotype" w:hAnsi="Palatino Linotype" w:cs="Arial"/>
                <w:b/>
                <w:sz w:val="20"/>
                <w:szCs w:val="20"/>
                <w:lang w:eastAsia="hu-HU"/>
              </w:rPr>
              <w:t> </w:t>
            </w: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bCs/>
                <w:i/>
                <w:iCs/>
                <w:sz w:val="20"/>
                <w:szCs w:val="20"/>
                <w:lang w:eastAsia="hu-HU"/>
              </w:rPr>
            </w:pPr>
            <w:r w:rsidRPr="00C9030E">
              <w:rPr>
                <w:rFonts w:ascii="Palatino Linotype" w:hAnsi="Palatino Linotype" w:cs="Arial"/>
                <w:b/>
                <w:bCs/>
                <w:sz w:val="20"/>
                <w:szCs w:val="20"/>
                <w:lang w:eastAsia="hu-HU"/>
              </w:rPr>
              <w:t>700</w:t>
            </w:r>
          </w:p>
        </w:tc>
      </w:tr>
      <w:tr w:rsidR="00A92051" w:rsidRPr="001E2CF9" w:rsidTr="00EF1771">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i/>
                <w:sz w:val="20"/>
                <w:szCs w:val="20"/>
                <w:lang w:eastAsia="hu-HU"/>
              </w:rPr>
            </w:pPr>
            <w:r w:rsidRPr="001E2CF9">
              <w:rPr>
                <w:rFonts w:ascii="Palatino Linotype" w:hAnsi="Palatino Linotype"/>
                <w:i/>
                <w:sz w:val="20"/>
                <w:szCs w:val="20"/>
                <w:lang w:eastAsia="hu-HU"/>
              </w:rPr>
              <w:t>Fényképezőgépek használata</w:t>
            </w:r>
          </w:p>
        </w:tc>
        <w:tc>
          <w:tcPr>
            <w:tcW w:w="52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sz w:val="20"/>
                <w:szCs w:val="20"/>
                <w:lang w:eastAsia="hu-HU"/>
              </w:rPr>
            </w:pPr>
            <w:r w:rsidRPr="00C9030E">
              <w:rPr>
                <w:rFonts w:ascii="Palatino Linotype" w:hAnsi="Palatino Linotype" w:cs="Arial"/>
                <w:i/>
                <w:iCs/>
                <w:sz w:val="20"/>
                <w:szCs w:val="20"/>
                <w:lang w:eastAsia="hu-HU"/>
              </w:rPr>
              <w:t> </w:t>
            </w:r>
          </w:p>
        </w:tc>
        <w:tc>
          <w:tcPr>
            <w:tcW w:w="41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sz w:val="20"/>
                <w:szCs w:val="20"/>
                <w:lang w:eastAsia="hu-HU"/>
              </w:rPr>
            </w:pPr>
            <w:r w:rsidRPr="00C9030E">
              <w:rPr>
                <w:rFonts w:ascii="Palatino Linotype" w:hAnsi="Palatino Linotype" w:cs="Arial"/>
                <w:i/>
                <w:iCs/>
                <w:sz w:val="20"/>
                <w:szCs w:val="20"/>
                <w:lang w:eastAsia="hu-HU"/>
              </w:rPr>
              <w:t> 9</w:t>
            </w:r>
          </w:p>
        </w:tc>
        <w:tc>
          <w:tcPr>
            <w:tcW w:w="507"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jc w:val="center"/>
              <w:rPr>
                <w:rFonts w:ascii="Palatino Linotype" w:hAnsi="Palatino Linotype" w:cs="Arial"/>
                <w:sz w:val="20"/>
                <w:szCs w:val="20"/>
                <w:u w:val="single"/>
                <w:lang w:eastAsia="hu-HU"/>
              </w:rPr>
            </w:pPr>
            <w:r w:rsidRPr="00C9030E">
              <w:rPr>
                <w:rFonts w:ascii="Palatino Linotype" w:hAnsi="Palatino Linotype"/>
                <w:i/>
                <w:iCs/>
                <w:sz w:val="20"/>
                <w:szCs w:val="20"/>
                <w:u w:val="single"/>
                <w:lang w:eastAsia="hu-HU"/>
              </w:rPr>
              <w:t>20</w:t>
            </w:r>
            <w:r w:rsidRPr="00C9030E">
              <w:rPr>
                <w:rFonts w:ascii="Palatino Linotype" w:hAnsi="Palatino Linotype" w:cs="Arial"/>
                <w:i/>
                <w:iCs/>
                <w:sz w:val="20"/>
                <w:szCs w:val="20"/>
                <w:u w:val="single"/>
                <w:lang w:eastAsia="hu-HU"/>
              </w:rPr>
              <w:t> </w:t>
            </w:r>
          </w:p>
        </w:tc>
        <w:tc>
          <w:tcPr>
            <w:tcW w:w="52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sz w:val="20"/>
                <w:szCs w:val="20"/>
                <w:lang w:eastAsia="hu-HU"/>
              </w:rPr>
            </w:pPr>
            <w:r w:rsidRPr="00C9030E">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sz w:val="20"/>
                <w:szCs w:val="20"/>
                <w:lang w:eastAsia="hu-HU"/>
              </w:rPr>
            </w:pPr>
            <w:r w:rsidRPr="00C9030E">
              <w:rPr>
                <w:rFonts w:ascii="Palatino Linotype" w:hAnsi="Palatino Linotype" w:cs="Arial"/>
                <w:i/>
                <w:iCs/>
                <w:sz w:val="20"/>
                <w:szCs w:val="20"/>
                <w:lang w:eastAsia="hu-HU"/>
              </w:rPr>
              <w:t> 18</w:t>
            </w:r>
          </w:p>
        </w:tc>
        <w:tc>
          <w:tcPr>
            <w:tcW w:w="525"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jc w:val="center"/>
              <w:rPr>
                <w:rFonts w:ascii="Palatino Linotype" w:hAnsi="Palatino Linotype" w:cs="Arial"/>
                <w:sz w:val="20"/>
                <w:szCs w:val="20"/>
                <w:u w:val="single"/>
                <w:lang w:eastAsia="hu-HU"/>
              </w:rPr>
            </w:pPr>
            <w:r w:rsidRPr="00C9030E">
              <w:rPr>
                <w:rFonts w:ascii="Palatino Linotype" w:hAnsi="Palatino Linotype"/>
                <w:i/>
                <w:iCs/>
                <w:sz w:val="20"/>
                <w:szCs w:val="20"/>
                <w:u w:val="single"/>
                <w:lang w:eastAsia="hu-HU"/>
              </w:rPr>
              <w:t>30</w:t>
            </w:r>
            <w:r w:rsidRPr="00C9030E">
              <w:rPr>
                <w:rFonts w:ascii="Palatino Linotype" w:hAnsi="Palatino Linotype" w:cs="Arial"/>
                <w:i/>
                <w:iCs/>
                <w:sz w:val="20"/>
                <w:szCs w:val="20"/>
                <w:u w:val="single"/>
                <w:lang w:eastAsia="hu-HU"/>
              </w:rPr>
              <w:t> </w:t>
            </w:r>
          </w:p>
        </w:tc>
        <w:tc>
          <w:tcPr>
            <w:tcW w:w="52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sz w:val="20"/>
                <w:szCs w:val="20"/>
                <w:lang w:eastAsia="hu-HU"/>
              </w:rPr>
            </w:pPr>
            <w:r w:rsidRPr="00C9030E">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sz w:val="20"/>
                <w:szCs w:val="20"/>
                <w:lang w:eastAsia="hu-HU"/>
              </w:rPr>
            </w:pPr>
            <w:r w:rsidRPr="00C9030E">
              <w:rPr>
                <w:rFonts w:ascii="Palatino Linotype" w:hAnsi="Palatino Linotype" w:cs="Arial"/>
                <w:i/>
                <w:iCs/>
                <w:sz w:val="20"/>
                <w:szCs w:val="20"/>
                <w:lang w:eastAsia="hu-HU"/>
              </w:rPr>
              <w:t>27 </w:t>
            </w:r>
          </w:p>
        </w:tc>
        <w:tc>
          <w:tcPr>
            <w:tcW w:w="525" w:type="dxa"/>
            <w:tcBorders>
              <w:top w:val="nil"/>
              <w:left w:val="nil"/>
              <w:bottom w:val="single" w:sz="4" w:space="0" w:color="auto"/>
              <w:right w:val="single" w:sz="4" w:space="0" w:color="auto"/>
            </w:tcBorders>
            <w:shd w:val="clear" w:color="000000" w:fill="808080"/>
            <w:vAlign w:val="center"/>
          </w:tcPr>
          <w:p w:rsidR="00A92051" w:rsidRPr="00C9030E" w:rsidRDefault="00A92051" w:rsidP="000D102C">
            <w:pPr>
              <w:spacing w:after="0" w:line="240" w:lineRule="auto"/>
              <w:rPr>
                <w:rFonts w:ascii="Palatino Linotype" w:hAnsi="Palatino Linotype"/>
                <w:bCs/>
                <w:sz w:val="20"/>
                <w:szCs w:val="20"/>
                <w:lang w:eastAsia="hu-HU"/>
              </w:rPr>
            </w:pPr>
            <w:r w:rsidRPr="00C9030E">
              <w:rPr>
                <w:rFonts w:ascii="Palatino Linotype" w:hAnsi="Palatino Linotype" w:cs="Arial"/>
                <w:bCs/>
                <w:sz w:val="20"/>
                <w:szCs w:val="20"/>
                <w:lang w:eastAsia="hu-HU"/>
              </w:rPr>
              <w:t> </w:t>
            </w:r>
            <w:r w:rsidRPr="00C9030E">
              <w:rPr>
                <w:rFonts w:ascii="Palatino Linotype" w:hAnsi="Palatino Linotype"/>
                <w:bCs/>
                <w:sz w:val="20"/>
                <w:szCs w:val="20"/>
                <w:lang w:eastAsia="hu-HU"/>
              </w:rPr>
              <w:t>40</w:t>
            </w:r>
          </w:p>
        </w:tc>
        <w:tc>
          <w:tcPr>
            <w:tcW w:w="41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sz w:val="20"/>
                <w:szCs w:val="20"/>
                <w:lang w:eastAsia="hu-HU"/>
              </w:rPr>
            </w:pPr>
            <w:r w:rsidRPr="00C9030E">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sz w:val="20"/>
                <w:szCs w:val="20"/>
                <w:lang w:eastAsia="hu-HU"/>
              </w:rPr>
            </w:pPr>
            <w:r w:rsidRPr="00C9030E">
              <w:rPr>
                <w:rFonts w:ascii="Palatino Linotype" w:hAnsi="Palatino Linotype" w:cs="Arial"/>
                <w:i/>
                <w:iCs/>
                <w:sz w:val="20"/>
                <w:szCs w:val="20"/>
                <w:lang w:eastAsia="hu-HU"/>
              </w:rPr>
              <w:t> 36</w:t>
            </w:r>
          </w:p>
        </w:tc>
        <w:tc>
          <w:tcPr>
            <w:tcW w:w="1888"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sz w:val="20"/>
                <w:szCs w:val="20"/>
                <w:lang w:eastAsia="hu-HU"/>
              </w:rPr>
            </w:pPr>
            <w:r w:rsidRPr="00C9030E">
              <w:rPr>
                <w:rFonts w:ascii="Palatino Linotype" w:hAnsi="Palatino Linotype" w:cs="Arial"/>
                <w:bCs/>
                <w:i/>
                <w:iCs/>
                <w:sz w:val="20"/>
                <w:szCs w:val="20"/>
                <w:lang w:eastAsia="hu-HU"/>
              </w:rPr>
              <w:t>90 </w:t>
            </w:r>
          </w:p>
        </w:tc>
        <w:tc>
          <w:tcPr>
            <w:tcW w:w="55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sz w:val="20"/>
                <w:szCs w:val="20"/>
                <w:lang w:eastAsia="hu-HU"/>
              </w:rPr>
            </w:pPr>
            <w:r w:rsidRPr="00C9030E">
              <w:rPr>
                <w:rFonts w:ascii="Palatino Linotype" w:hAnsi="Palatino Linotype" w:cs="Arial"/>
                <w:i/>
                <w:iCs/>
                <w:sz w:val="20"/>
                <w:szCs w:val="20"/>
                <w:lang w:eastAsia="hu-HU"/>
              </w:rPr>
              <w:t> </w:t>
            </w:r>
          </w:p>
        </w:tc>
        <w:tc>
          <w:tcPr>
            <w:tcW w:w="59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sz w:val="20"/>
                <w:szCs w:val="20"/>
                <w:lang w:eastAsia="hu-HU"/>
              </w:rPr>
            </w:pPr>
            <w:r w:rsidRPr="00C9030E">
              <w:rPr>
                <w:rFonts w:ascii="Palatino Linotype" w:hAnsi="Palatino Linotype" w:cs="Arial"/>
                <w:i/>
                <w:iCs/>
                <w:sz w:val="20"/>
                <w:szCs w:val="20"/>
                <w:lang w:eastAsia="hu-HU"/>
              </w:rPr>
              <w:t>120 </w:t>
            </w:r>
          </w:p>
        </w:tc>
        <w:tc>
          <w:tcPr>
            <w:tcW w:w="584"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rPr>
                <w:rFonts w:ascii="Palatino Linotype" w:hAnsi="Palatino Linotype"/>
                <w:bCs/>
                <w:sz w:val="20"/>
                <w:szCs w:val="20"/>
                <w:lang w:eastAsia="hu-HU"/>
              </w:rPr>
            </w:pPr>
            <w:r w:rsidRPr="00C9030E">
              <w:rPr>
                <w:rFonts w:ascii="Palatino Linotype" w:hAnsi="Palatino Linotype" w:cs="Arial"/>
                <w:bCs/>
                <w:sz w:val="20"/>
                <w:szCs w:val="20"/>
                <w:lang w:eastAsia="hu-HU"/>
              </w:rPr>
              <w:t> </w:t>
            </w:r>
            <w:r w:rsidRPr="00C9030E">
              <w:rPr>
                <w:rFonts w:ascii="Palatino Linotype" w:hAnsi="Palatino Linotype"/>
                <w:bCs/>
                <w:sz w:val="20"/>
                <w:szCs w:val="20"/>
                <w:lang w:eastAsia="hu-HU"/>
              </w:rPr>
              <w:t>40</w:t>
            </w:r>
          </w:p>
        </w:tc>
        <w:tc>
          <w:tcPr>
            <w:tcW w:w="930"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sz w:val="20"/>
                <w:szCs w:val="20"/>
                <w:lang w:eastAsia="hu-HU"/>
              </w:rPr>
            </w:pPr>
            <w:r w:rsidRPr="00C9030E">
              <w:rPr>
                <w:rFonts w:ascii="Palatino Linotype" w:hAnsi="Palatino Linotype" w:cs="Arial"/>
                <w:i/>
                <w:iCs/>
                <w:sz w:val="20"/>
                <w:szCs w:val="20"/>
                <w:lang w:eastAsia="hu-HU"/>
              </w:rPr>
              <w:t> </w:t>
            </w:r>
          </w:p>
        </w:tc>
        <w:tc>
          <w:tcPr>
            <w:tcW w:w="104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sz w:val="20"/>
                <w:szCs w:val="20"/>
                <w:lang w:eastAsia="hu-HU"/>
              </w:rPr>
            </w:pPr>
            <w:r w:rsidRPr="00C9030E">
              <w:rPr>
                <w:rFonts w:ascii="Palatino Linotype" w:hAnsi="Palatino Linotype" w:cs="Arial"/>
                <w:i/>
                <w:iCs/>
                <w:sz w:val="20"/>
                <w:szCs w:val="20"/>
                <w:lang w:eastAsia="hu-HU"/>
              </w:rPr>
              <w:t> </w:t>
            </w: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sz w:val="20"/>
                <w:szCs w:val="20"/>
                <w:lang w:eastAsia="hu-HU"/>
              </w:rPr>
            </w:pPr>
            <w:r w:rsidRPr="00C9030E">
              <w:rPr>
                <w:rFonts w:ascii="Palatino Linotype" w:hAnsi="Palatino Linotype" w:cs="Arial"/>
                <w:bCs/>
                <w:i/>
                <w:iCs/>
                <w:sz w:val="20"/>
                <w:szCs w:val="20"/>
                <w:lang w:eastAsia="hu-HU"/>
              </w:rPr>
              <w:t> 120</w:t>
            </w:r>
          </w:p>
        </w:tc>
      </w:tr>
      <w:tr w:rsidR="00A92051" w:rsidRPr="001E2CF9" w:rsidTr="00EF1771">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widowControl w:val="0"/>
              <w:suppressAutoHyphens/>
              <w:rPr>
                <w:rFonts w:ascii="Palatino Linotype" w:hAnsi="Palatino Linotype"/>
                <w:i/>
                <w:sz w:val="20"/>
                <w:szCs w:val="20"/>
                <w:lang w:eastAsia="hu-HU"/>
              </w:rPr>
            </w:pPr>
            <w:r w:rsidRPr="001E2CF9">
              <w:rPr>
                <w:rFonts w:ascii="Palatino Linotype" w:hAnsi="Palatino Linotype"/>
                <w:i/>
                <w:sz w:val="20"/>
                <w:szCs w:val="20"/>
                <w:lang w:eastAsia="hu-HU"/>
              </w:rPr>
              <w:t>Kiegészítők, tartozékok használata</w:t>
            </w:r>
          </w:p>
        </w:tc>
        <w:tc>
          <w:tcPr>
            <w:tcW w:w="52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41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9</w:t>
            </w:r>
          </w:p>
        </w:tc>
        <w:tc>
          <w:tcPr>
            <w:tcW w:w="507"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jc w:val="center"/>
              <w:rPr>
                <w:rFonts w:ascii="Palatino Linotype" w:hAnsi="Palatino Linotype" w:cs="Arial"/>
                <w:i/>
                <w:iCs/>
                <w:sz w:val="20"/>
                <w:szCs w:val="20"/>
                <w:u w:val="single"/>
                <w:lang w:eastAsia="hu-HU"/>
              </w:rPr>
            </w:pPr>
            <w:r w:rsidRPr="00C9030E">
              <w:rPr>
                <w:rFonts w:ascii="Palatino Linotype" w:hAnsi="Palatino Linotype"/>
                <w:i/>
                <w:iCs/>
                <w:sz w:val="20"/>
                <w:szCs w:val="20"/>
                <w:u w:val="single"/>
                <w:lang w:eastAsia="hu-HU"/>
              </w:rPr>
              <w:t>20</w:t>
            </w:r>
            <w:r w:rsidRPr="00C9030E">
              <w:rPr>
                <w:rFonts w:ascii="Palatino Linotype" w:hAnsi="Palatino Linotype" w:cs="Arial"/>
                <w:i/>
                <w:iCs/>
                <w:sz w:val="20"/>
                <w:szCs w:val="20"/>
                <w:u w:val="single"/>
                <w:lang w:eastAsia="hu-HU"/>
              </w:rPr>
              <w:t> </w:t>
            </w:r>
          </w:p>
        </w:tc>
        <w:tc>
          <w:tcPr>
            <w:tcW w:w="52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18 </w:t>
            </w:r>
          </w:p>
        </w:tc>
        <w:tc>
          <w:tcPr>
            <w:tcW w:w="525"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jc w:val="center"/>
              <w:rPr>
                <w:rFonts w:ascii="Palatino Linotype" w:hAnsi="Palatino Linotype" w:cs="Arial"/>
                <w:i/>
                <w:iCs/>
                <w:sz w:val="20"/>
                <w:szCs w:val="20"/>
                <w:u w:val="single"/>
                <w:lang w:eastAsia="hu-HU"/>
              </w:rPr>
            </w:pPr>
            <w:r w:rsidRPr="00C9030E">
              <w:rPr>
                <w:rFonts w:ascii="Palatino Linotype" w:hAnsi="Palatino Linotype"/>
                <w:i/>
                <w:iCs/>
                <w:sz w:val="20"/>
                <w:szCs w:val="20"/>
                <w:u w:val="single"/>
                <w:lang w:eastAsia="hu-HU"/>
              </w:rPr>
              <w:t>30</w:t>
            </w:r>
          </w:p>
        </w:tc>
        <w:tc>
          <w:tcPr>
            <w:tcW w:w="52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27 </w:t>
            </w:r>
          </w:p>
        </w:tc>
        <w:tc>
          <w:tcPr>
            <w:tcW w:w="525"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rPr>
                <w:rFonts w:ascii="Palatino Linotype" w:hAnsi="Palatino Linotype"/>
                <w:bCs/>
                <w:sz w:val="20"/>
                <w:szCs w:val="20"/>
                <w:lang w:eastAsia="hu-HU"/>
              </w:rPr>
            </w:pPr>
            <w:r w:rsidRPr="00C9030E">
              <w:rPr>
                <w:rFonts w:ascii="Palatino Linotype" w:hAnsi="Palatino Linotype"/>
                <w:bCs/>
                <w:sz w:val="20"/>
                <w:szCs w:val="20"/>
                <w:lang w:eastAsia="hu-HU"/>
              </w:rPr>
              <w:t xml:space="preserve"> 40</w:t>
            </w:r>
          </w:p>
        </w:tc>
        <w:tc>
          <w:tcPr>
            <w:tcW w:w="41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36 </w:t>
            </w:r>
          </w:p>
        </w:tc>
        <w:tc>
          <w:tcPr>
            <w:tcW w:w="1888"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 90</w:t>
            </w:r>
          </w:p>
        </w:tc>
        <w:tc>
          <w:tcPr>
            <w:tcW w:w="55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59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120 </w:t>
            </w:r>
          </w:p>
        </w:tc>
        <w:tc>
          <w:tcPr>
            <w:tcW w:w="584"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rPr>
                <w:rFonts w:ascii="Palatino Linotype" w:hAnsi="Palatino Linotype"/>
                <w:bCs/>
                <w:sz w:val="20"/>
                <w:szCs w:val="20"/>
                <w:lang w:eastAsia="hu-HU"/>
              </w:rPr>
            </w:pPr>
            <w:r w:rsidRPr="00C9030E">
              <w:rPr>
                <w:rFonts w:ascii="Palatino Linotype" w:hAnsi="Palatino Linotype" w:cs="Arial"/>
                <w:bCs/>
                <w:sz w:val="20"/>
                <w:szCs w:val="20"/>
                <w:lang w:eastAsia="hu-HU"/>
              </w:rPr>
              <w:t> </w:t>
            </w:r>
            <w:r w:rsidRPr="00C9030E">
              <w:rPr>
                <w:rFonts w:ascii="Palatino Linotype" w:hAnsi="Palatino Linotype"/>
                <w:bCs/>
                <w:sz w:val="20"/>
                <w:szCs w:val="20"/>
                <w:lang w:eastAsia="hu-HU"/>
              </w:rPr>
              <w:t>40</w:t>
            </w:r>
          </w:p>
        </w:tc>
        <w:tc>
          <w:tcPr>
            <w:tcW w:w="930"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104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 120</w:t>
            </w:r>
          </w:p>
        </w:tc>
      </w:tr>
      <w:tr w:rsidR="00A92051" w:rsidRPr="001E2CF9" w:rsidTr="00EF1771">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widowControl w:val="0"/>
              <w:suppressAutoHyphens/>
              <w:rPr>
                <w:rFonts w:ascii="Palatino Linotype" w:hAnsi="Palatino Linotype"/>
                <w:i/>
                <w:sz w:val="20"/>
                <w:szCs w:val="20"/>
                <w:lang w:eastAsia="hu-HU"/>
              </w:rPr>
            </w:pPr>
            <w:r w:rsidRPr="001E2CF9">
              <w:rPr>
                <w:rFonts w:ascii="Palatino Linotype" w:hAnsi="Palatino Linotype"/>
                <w:i/>
                <w:sz w:val="20"/>
                <w:szCs w:val="20"/>
                <w:lang w:eastAsia="hu-HU"/>
              </w:rPr>
              <w:t>Felvételkészítés</w:t>
            </w:r>
          </w:p>
        </w:tc>
        <w:tc>
          <w:tcPr>
            <w:tcW w:w="52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41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9 </w:t>
            </w:r>
          </w:p>
        </w:tc>
        <w:tc>
          <w:tcPr>
            <w:tcW w:w="507"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jc w:val="center"/>
              <w:rPr>
                <w:rFonts w:ascii="Palatino Linotype" w:hAnsi="Palatino Linotype" w:cs="Arial"/>
                <w:i/>
                <w:iCs/>
                <w:sz w:val="20"/>
                <w:szCs w:val="20"/>
                <w:u w:val="single"/>
                <w:lang w:eastAsia="hu-HU"/>
              </w:rPr>
            </w:pPr>
            <w:r w:rsidRPr="00C9030E">
              <w:rPr>
                <w:rFonts w:ascii="Palatino Linotype" w:hAnsi="Palatino Linotype"/>
                <w:i/>
                <w:iCs/>
                <w:sz w:val="20"/>
                <w:szCs w:val="20"/>
                <w:u w:val="single"/>
                <w:lang w:eastAsia="hu-HU"/>
              </w:rPr>
              <w:t>20</w:t>
            </w:r>
          </w:p>
        </w:tc>
        <w:tc>
          <w:tcPr>
            <w:tcW w:w="52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18 </w:t>
            </w:r>
          </w:p>
        </w:tc>
        <w:tc>
          <w:tcPr>
            <w:tcW w:w="525"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jc w:val="center"/>
              <w:rPr>
                <w:rFonts w:ascii="Palatino Linotype" w:hAnsi="Palatino Linotype"/>
                <w:i/>
                <w:iCs/>
                <w:sz w:val="20"/>
                <w:szCs w:val="20"/>
                <w:lang w:eastAsia="hu-HU"/>
              </w:rPr>
            </w:pPr>
            <w:r w:rsidRPr="00C9030E">
              <w:rPr>
                <w:rFonts w:ascii="Palatino Linotype" w:hAnsi="Palatino Linotype"/>
                <w:i/>
                <w:iCs/>
                <w:sz w:val="20"/>
                <w:szCs w:val="20"/>
                <w:lang w:eastAsia="hu-HU"/>
              </w:rPr>
              <w:t>30</w:t>
            </w:r>
          </w:p>
        </w:tc>
        <w:tc>
          <w:tcPr>
            <w:tcW w:w="52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27 </w:t>
            </w:r>
          </w:p>
        </w:tc>
        <w:tc>
          <w:tcPr>
            <w:tcW w:w="525" w:type="dxa"/>
            <w:tcBorders>
              <w:top w:val="nil"/>
              <w:left w:val="nil"/>
              <w:bottom w:val="single" w:sz="4" w:space="0" w:color="auto"/>
              <w:right w:val="single" w:sz="4" w:space="0" w:color="auto"/>
            </w:tcBorders>
            <w:shd w:val="clear" w:color="000000" w:fill="808080"/>
            <w:vAlign w:val="center"/>
          </w:tcPr>
          <w:p w:rsidR="00A92051" w:rsidRPr="00C9030E" w:rsidRDefault="00A92051" w:rsidP="000D102C">
            <w:pPr>
              <w:spacing w:after="0" w:line="240" w:lineRule="auto"/>
              <w:rPr>
                <w:rFonts w:ascii="Palatino Linotype" w:hAnsi="Palatino Linotype"/>
                <w:bCs/>
                <w:sz w:val="20"/>
                <w:szCs w:val="20"/>
                <w:lang w:eastAsia="hu-HU"/>
              </w:rPr>
            </w:pPr>
            <w:r w:rsidRPr="00C9030E">
              <w:rPr>
                <w:rFonts w:ascii="Palatino Linotype" w:hAnsi="Palatino Linotype" w:cs="Arial"/>
                <w:bCs/>
                <w:sz w:val="20"/>
                <w:szCs w:val="20"/>
                <w:lang w:eastAsia="hu-HU"/>
              </w:rPr>
              <w:t> </w:t>
            </w:r>
            <w:r w:rsidRPr="00C9030E">
              <w:rPr>
                <w:rFonts w:ascii="Palatino Linotype" w:hAnsi="Palatino Linotype"/>
                <w:bCs/>
                <w:sz w:val="20"/>
                <w:szCs w:val="20"/>
                <w:lang w:eastAsia="hu-HU"/>
              </w:rPr>
              <w:t>40</w:t>
            </w:r>
          </w:p>
        </w:tc>
        <w:tc>
          <w:tcPr>
            <w:tcW w:w="41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60 </w:t>
            </w:r>
          </w:p>
        </w:tc>
        <w:tc>
          <w:tcPr>
            <w:tcW w:w="1888"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114 </w:t>
            </w:r>
          </w:p>
        </w:tc>
        <w:tc>
          <w:tcPr>
            <w:tcW w:w="55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59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150</w:t>
            </w:r>
          </w:p>
        </w:tc>
        <w:tc>
          <w:tcPr>
            <w:tcW w:w="584"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rPr>
                <w:rFonts w:ascii="Palatino Linotype" w:hAnsi="Palatino Linotype"/>
                <w:bCs/>
                <w:sz w:val="20"/>
                <w:szCs w:val="20"/>
                <w:lang w:eastAsia="hu-HU"/>
              </w:rPr>
            </w:pPr>
            <w:r w:rsidRPr="00C9030E">
              <w:rPr>
                <w:rFonts w:ascii="Palatino Linotype" w:hAnsi="Palatino Linotype" w:cs="Arial"/>
                <w:bCs/>
                <w:sz w:val="20"/>
                <w:szCs w:val="20"/>
                <w:lang w:eastAsia="hu-HU"/>
              </w:rPr>
              <w:t> </w:t>
            </w:r>
            <w:r w:rsidRPr="00C9030E">
              <w:rPr>
                <w:rFonts w:ascii="Palatino Linotype" w:hAnsi="Palatino Linotype"/>
                <w:bCs/>
                <w:sz w:val="20"/>
                <w:szCs w:val="20"/>
                <w:lang w:eastAsia="hu-HU"/>
              </w:rPr>
              <w:t>40</w:t>
            </w:r>
          </w:p>
        </w:tc>
        <w:tc>
          <w:tcPr>
            <w:tcW w:w="930"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104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 150</w:t>
            </w:r>
          </w:p>
        </w:tc>
      </w:tr>
      <w:tr w:rsidR="00A92051" w:rsidRPr="001E2CF9" w:rsidTr="00EF1771">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widowControl w:val="0"/>
              <w:suppressAutoHyphens/>
              <w:rPr>
                <w:rFonts w:ascii="Palatino Linotype" w:hAnsi="Palatino Linotype"/>
                <w:bCs/>
                <w:i/>
                <w:sz w:val="20"/>
                <w:szCs w:val="20"/>
              </w:rPr>
            </w:pPr>
            <w:r w:rsidRPr="001E2CF9">
              <w:rPr>
                <w:rFonts w:ascii="Palatino Linotype" w:hAnsi="Palatino Linotype"/>
                <w:i/>
                <w:sz w:val="20"/>
                <w:szCs w:val="20"/>
                <w:lang w:eastAsia="hu-HU"/>
              </w:rPr>
              <w:t>Képfeldolgozás</w:t>
            </w:r>
          </w:p>
        </w:tc>
        <w:tc>
          <w:tcPr>
            <w:tcW w:w="52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41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9 </w:t>
            </w:r>
          </w:p>
        </w:tc>
        <w:tc>
          <w:tcPr>
            <w:tcW w:w="507"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jc w:val="center"/>
              <w:rPr>
                <w:rFonts w:ascii="Palatino Linotype" w:hAnsi="Palatino Linotype" w:cs="Arial"/>
                <w:i/>
                <w:iCs/>
                <w:sz w:val="20"/>
                <w:szCs w:val="20"/>
                <w:u w:val="single"/>
                <w:lang w:eastAsia="hu-HU"/>
              </w:rPr>
            </w:pPr>
            <w:r w:rsidRPr="00C9030E">
              <w:rPr>
                <w:rFonts w:ascii="Palatino Linotype" w:hAnsi="Palatino Linotype"/>
                <w:i/>
                <w:iCs/>
                <w:sz w:val="20"/>
                <w:szCs w:val="20"/>
                <w:u w:val="single"/>
                <w:lang w:eastAsia="hu-HU"/>
              </w:rPr>
              <w:t>10</w:t>
            </w:r>
            <w:r w:rsidRPr="00C9030E">
              <w:rPr>
                <w:rFonts w:ascii="Palatino Linotype" w:hAnsi="Palatino Linotype" w:cs="Arial"/>
                <w:i/>
                <w:iCs/>
                <w:sz w:val="20"/>
                <w:szCs w:val="20"/>
                <w:u w:val="single"/>
                <w:lang w:eastAsia="hu-HU"/>
              </w:rPr>
              <w:t> </w:t>
            </w:r>
          </w:p>
        </w:tc>
        <w:tc>
          <w:tcPr>
            <w:tcW w:w="52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18 </w:t>
            </w:r>
          </w:p>
        </w:tc>
        <w:tc>
          <w:tcPr>
            <w:tcW w:w="525"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i/>
                <w:iCs/>
                <w:sz w:val="20"/>
                <w:szCs w:val="20"/>
                <w:lang w:eastAsia="hu-HU"/>
              </w:rPr>
              <w:t>15</w:t>
            </w:r>
          </w:p>
        </w:tc>
        <w:tc>
          <w:tcPr>
            <w:tcW w:w="52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27 </w:t>
            </w:r>
          </w:p>
        </w:tc>
        <w:tc>
          <w:tcPr>
            <w:tcW w:w="525" w:type="dxa"/>
            <w:tcBorders>
              <w:top w:val="nil"/>
              <w:left w:val="nil"/>
              <w:bottom w:val="single" w:sz="4" w:space="0" w:color="auto"/>
              <w:right w:val="single" w:sz="4" w:space="0" w:color="auto"/>
            </w:tcBorders>
            <w:shd w:val="clear" w:color="000000" w:fill="808080"/>
            <w:vAlign w:val="center"/>
          </w:tcPr>
          <w:p w:rsidR="00A92051" w:rsidRPr="00C9030E" w:rsidRDefault="00A92051" w:rsidP="000D102C">
            <w:pPr>
              <w:spacing w:after="0" w:line="240" w:lineRule="auto"/>
              <w:rPr>
                <w:rFonts w:ascii="Palatino Linotype" w:hAnsi="Palatino Linotype"/>
                <w:bCs/>
                <w:sz w:val="20"/>
                <w:szCs w:val="20"/>
                <w:lang w:eastAsia="hu-HU"/>
              </w:rPr>
            </w:pPr>
            <w:r w:rsidRPr="00C9030E">
              <w:rPr>
                <w:rFonts w:ascii="Palatino Linotype" w:hAnsi="Palatino Linotype" w:cs="Arial"/>
                <w:bCs/>
                <w:sz w:val="20"/>
                <w:szCs w:val="20"/>
                <w:lang w:eastAsia="hu-HU"/>
              </w:rPr>
              <w:t> </w:t>
            </w:r>
            <w:r w:rsidRPr="00C9030E">
              <w:rPr>
                <w:rFonts w:ascii="Palatino Linotype" w:hAnsi="Palatino Linotype"/>
                <w:bCs/>
                <w:sz w:val="20"/>
                <w:szCs w:val="20"/>
                <w:lang w:eastAsia="hu-HU"/>
              </w:rPr>
              <w:t>20</w:t>
            </w:r>
          </w:p>
        </w:tc>
        <w:tc>
          <w:tcPr>
            <w:tcW w:w="41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60 </w:t>
            </w:r>
          </w:p>
        </w:tc>
        <w:tc>
          <w:tcPr>
            <w:tcW w:w="1888"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114 </w:t>
            </w:r>
          </w:p>
        </w:tc>
        <w:tc>
          <w:tcPr>
            <w:tcW w:w="555"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59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150 </w:t>
            </w:r>
          </w:p>
        </w:tc>
        <w:tc>
          <w:tcPr>
            <w:tcW w:w="584" w:type="dxa"/>
            <w:tcBorders>
              <w:top w:val="nil"/>
              <w:left w:val="nil"/>
              <w:bottom w:val="single" w:sz="4" w:space="0" w:color="auto"/>
              <w:right w:val="single" w:sz="4" w:space="0" w:color="auto"/>
            </w:tcBorders>
            <w:shd w:val="clear" w:color="000000" w:fill="808080"/>
            <w:vAlign w:val="center"/>
          </w:tcPr>
          <w:p w:rsidR="00A92051" w:rsidRPr="00C9030E" w:rsidRDefault="00A92051" w:rsidP="001362D1">
            <w:pPr>
              <w:spacing w:after="0" w:line="240" w:lineRule="auto"/>
              <w:rPr>
                <w:rFonts w:ascii="Palatino Linotype" w:hAnsi="Palatino Linotype"/>
                <w:bCs/>
                <w:sz w:val="20"/>
                <w:szCs w:val="20"/>
                <w:lang w:eastAsia="hu-HU"/>
              </w:rPr>
            </w:pPr>
            <w:r w:rsidRPr="00C9030E">
              <w:rPr>
                <w:rFonts w:ascii="Palatino Linotype" w:hAnsi="Palatino Linotype" w:cs="Arial"/>
                <w:bCs/>
                <w:sz w:val="20"/>
                <w:szCs w:val="20"/>
                <w:lang w:eastAsia="hu-HU"/>
              </w:rPr>
              <w:t> </w:t>
            </w:r>
            <w:r w:rsidRPr="00C9030E">
              <w:rPr>
                <w:rFonts w:ascii="Palatino Linotype" w:hAnsi="Palatino Linotype"/>
                <w:bCs/>
                <w:sz w:val="20"/>
                <w:szCs w:val="20"/>
                <w:lang w:eastAsia="hu-HU"/>
              </w:rPr>
              <w:t>40</w:t>
            </w:r>
          </w:p>
        </w:tc>
        <w:tc>
          <w:tcPr>
            <w:tcW w:w="930"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104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 </w:t>
            </w: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150</w:t>
            </w:r>
          </w:p>
        </w:tc>
      </w:tr>
      <w:tr w:rsidR="00A92051" w:rsidRPr="001E2CF9" w:rsidTr="00EF1771">
        <w:trPr>
          <w:trHeight w:val="345"/>
          <w:jc w:val="center"/>
        </w:trPr>
        <w:tc>
          <w:tcPr>
            <w:tcW w:w="1396" w:type="dxa"/>
            <w:vMerge w:val="restart"/>
            <w:tcBorders>
              <w:top w:val="nil"/>
              <w:left w:val="single" w:sz="4" w:space="0" w:color="auto"/>
              <w:bottom w:val="single" w:sz="4" w:space="0" w:color="auto"/>
              <w:right w:val="single" w:sz="4" w:space="0" w:color="auto"/>
            </w:tcBorders>
            <w:textDirection w:val="btLr"/>
            <w:vAlign w:val="center"/>
          </w:tcPr>
          <w:p w:rsidR="00A92051" w:rsidRPr="001E2CF9" w:rsidRDefault="00A92051" w:rsidP="001362D1">
            <w:pPr>
              <w:spacing w:after="0" w:line="240" w:lineRule="auto"/>
              <w:jc w:val="center"/>
              <w:rPr>
                <w:rFonts w:ascii="Palatino Linotype" w:hAnsi="Palatino Linotype"/>
                <w:sz w:val="20"/>
                <w:szCs w:val="20"/>
                <w:lang w:eastAsia="hu-HU"/>
              </w:rPr>
            </w:pPr>
            <w:r w:rsidRPr="001E2CF9">
              <w:rPr>
                <w:rFonts w:ascii="Palatino Linotype" w:hAnsi="Palatino Linotype"/>
                <w:sz w:val="20"/>
                <w:szCs w:val="20"/>
                <w:lang w:eastAsia="hu-HU"/>
              </w:rPr>
              <w:t>10854-12</w:t>
            </w:r>
          </w:p>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xml:space="preserve"> </w:t>
            </w:r>
            <w:r w:rsidRPr="001E2CF9">
              <w:rPr>
                <w:rFonts w:ascii="Palatino Linotype" w:hAnsi="Palatino Linotype" w:cs="Arial"/>
                <w:sz w:val="20"/>
                <w:szCs w:val="20"/>
                <w:lang w:eastAsia="hu-HU"/>
              </w:rPr>
              <w:br/>
            </w:r>
            <w:r w:rsidRPr="001E2CF9">
              <w:rPr>
                <w:rFonts w:ascii="Palatino Linotype" w:hAnsi="Palatino Linotype"/>
                <w:sz w:val="20"/>
                <w:szCs w:val="20"/>
                <w:lang w:eastAsia="hu-HU"/>
              </w:rPr>
              <w:t>Fotográfiai elmélet</w:t>
            </w:r>
          </w:p>
        </w:tc>
        <w:tc>
          <w:tcPr>
            <w:tcW w:w="2451"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b/>
                <w:sz w:val="20"/>
                <w:szCs w:val="20"/>
                <w:lang w:eastAsia="hu-HU"/>
              </w:rPr>
            </w:pPr>
            <w:r w:rsidRPr="001E2CF9">
              <w:rPr>
                <w:rFonts w:ascii="Palatino Linotype" w:hAnsi="Palatino Linotype"/>
                <w:b/>
                <w:sz w:val="20"/>
                <w:szCs w:val="20"/>
                <w:lang w:eastAsia="hu-HU"/>
              </w:rPr>
              <w:t>Fotótechnika</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1888"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55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9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84"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930"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96</w:t>
            </w:r>
          </w:p>
        </w:tc>
        <w:tc>
          <w:tcPr>
            <w:tcW w:w="104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 </w:t>
            </w:r>
          </w:p>
        </w:tc>
        <w:tc>
          <w:tcPr>
            <w:tcW w:w="1289"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96</w:t>
            </w:r>
          </w:p>
        </w:tc>
      </w:tr>
      <w:tr w:rsidR="00A92051" w:rsidRPr="001E2CF9" w:rsidTr="00EF177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i/>
                <w:iCs/>
                <w:sz w:val="20"/>
                <w:szCs w:val="20"/>
                <w:lang w:eastAsia="hu-HU"/>
              </w:rPr>
            </w:pPr>
            <w:r w:rsidRPr="001E2CF9">
              <w:rPr>
                <w:rFonts w:ascii="Palatino Linotype" w:hAnsi="Palatino Linotype"/>
                <w:bCs/>
                <w:i/>
                <w:sz w:val="20"/>
                <w:szCs w:val="20"/>
              </w:rPr>
              <w:t>Fotótechnikai alapok</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i/>
                <w:iCs/>
                <w:sz w:val="20"/>
                <w:szCs w:val="20"/>
                <w:lang w:eastAsia="hu-HU"/>
              </w:rPr>
            </w:pPr>
            <w:r w:rsidRPr="001E2CF9">
              <w:rPr>
                <w:rFonts w:ascii="Palatino Linotype" w:hAnsi="Palatino Linotype" w:cs="Arial"/>
                <w:b/>
                <w:bCs/>
                <w:i/>
                <w:iCs/>
                <w:sz w:val="20"/>
                <w:szCs w:val="20"/>
                <w:lang w:eastAsia="hu-HU"/>
              </w:rPr>
              <w:t> </w:t>
            </w:r>
          </w:p>
        </w:tc>
        <w:tc>
          <w:tcPr>
            <w:tcW w:w="55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9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84"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930"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32</w:t>
            </w:r>
          </w:p>
        </w:tc>
        <w:tc>
          <w:tcPr>
            <w:tcW w:w="104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 32</w:t>
            </w:r>
          </w:p>
        </w:tc>
      </w:tr>
      <w:tr w:rsidR="00A92051" w:rsidRPr="001E2CF9" w:rsidTr="00EF177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widowControl w:val="0"/>
              <w:suppressAutoHyphens/>
              <w:rPr>
                <w:rFonts w:ascii="Palatino Linotype" w:hAnsi="Palatino Linotype"/>
                <w:bCs/>
                <w:i/>
                <w:sz w:val="20"/>
                <w:szCs w:val="20"/>
              </w:rPr>
            </w:pPr>
            <w:r w:rsidRPr="001E2CF9">
              <w:rPr>
                <w:rFonts w:ascii="Palatino Linotype" w:hAnsi="Palatino Linotype"/>
                <w:bCs/>
                <w:i/>
                <w:sz w:val="20"/>
                <w:szCs w:val="20"/>
              </w:rPr>
              <w:t>Felvételtechnika</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i/>
                <w:iCs/>
                <w:sz w:val="20"/>
                <w:szCs w:val="20"/>
                <w:lang w:eastAsia="hu-HU"/>
              </w:rPr>
            </w:pPr>
            <w:r w:rsidRPr="001E2CF9">
              <w:rPr>
                <w:rFonts w:ascii="Palatino Linotype" w:hAnsi="Palatino Linotype" w:cs="Arial"/>
                <w:b/>
                <w:bCs/>
                <w:i/>
                <w:iCs/>
                <w:sz w:val="20"/>
                <w:szCs w:val="20"/>
                <w:lang w:eastAsia="hu-HU"/>
              </w:rPr>
              <w:t> </w:t>
            </w:r>
          </w:p>
        </w:tc>
        <w:tc>
          <w:tcPr>
            <w:tcW w:w="55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9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84"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930"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32</w:t>
            </w:r>
          </w:p>
        </w:tc>
        <w:tc>
          <w:tcPr>
            <w:tcW w:w="104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 32</w:t>
            </w:r>
          </w:p>
        </w:tc>
      </w:tr>
      <w:tr w:rsidR="00A92051" w:rsidRPr="001E2CF9" w:rsidTr="00EF177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widowControl w:val="0"/>
              <w:suppressAutoHyphens/>
              <w:rPr>
                <w:rFonts w:ascii="Palatino Linotype" w:hAnsi="Palatino Linotype"/>
                <w:bCs/>
                <w:i/>
                <w:sz w:val="20"/>
                <w:szCs w:val="20"/>
              </w:rPr>
            </w:pPr>
            <w:r w:rsidRPr="001E2CF9">
              <w:rPr>
                <w:rFonts w:ascii="Palatino Linotype" w:hAnsi="Palatino Linotype"/>
                <w:bCs/>
                <w:i/>
                <w:sz w:val="20"/>
                <w:szCs w:val="20"/>
              </w:rPr>
              <w:t>Kidolgozás technika</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i/>
                <w:iCs/>
                <w:sz w:val="20"/>
                <w:szCs w:val="20"/>
                <w:lang w:eastAsia="hu-HU"/>
              </w:rPr>
            </w:pPr>
            <w:r w:rsidRPr="001E2CF9">
              <w:rPr>
                <w:rFonts w:ascii="Palatino Linotype" w:hAnsi="Palatino Linotype" w:cs="Arial"/>
                <w:b/>
                <w:bCs/>
                <w:i/>
                <w:iCs/>
                <w:sz w:val="20"/>
                <w:szCs w:val="20"/>
                <w:lang w:eastAsia="hu-HU"/>
              </w:rPr>
              <w:t> </w:t>
            </w:r>
          </w:p>
        </w:tc>
        <w:tc>
          <w:tcPr>
            <w:tcW w:w="55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9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84"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930"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32 </w:t>
            </w:r>
          </w:p>
        </w:tc>
        <w:tc>
          <w:tcPr>
            <w:tcW w:w="104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32 </w:t>
            </w:r>
          </w:p>
        </w:tc>
      </w:tr>
      <w:tr w:rsidR="00A92051" w:rsidRPr="001E2CF9" w:rsidTr="00EF177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b/>
                <w:sz w:val="20"/>
                <w:szCs w:val="20"/>
                <w:lang w:eastAsia="hu-HU"/>
              </w:rPr>
            </w:pPr>
            <w:r w:rsidRPr="001E2CF9">
              <w:rPr>
                <w:rFonts w:ascii="Palatino Linotype" w:hAnsi="Palatino Linotype"/>
                <w:b/>
                <w:sz w:val="20"/>
                <w:szCs w:val="20"/>
                <w:lang w:eastAsia="hu-HU"/>
              </w:rPr>
              <w:t>Kultúrtörténet</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1888"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55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9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84"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930"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64</w:t>
            </w:r>
          </w:p>
        </w:tc>
        <w:tc>
          <w:tcPr>
            <w:tcW w:w="104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1289"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64</w:t>
            </w:r>
          </w:p>
        </w:tc>
      </w:tr>
      <w:tr w:rsidR="00A92051" w:rsidRPr="001E2CF9" w:rsidTr="00EF177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i/>
                <w:iCs/>
                <w:sz w:val="20"/>
                <w:szCs w:val="20"/>
                <w:lang w:eastAsia="hu-HU"/>
              </w:rPr>
            </w:pPr>
            <w:r w:rsidRPr="001E2CF9">
              <w:rPr>
                <w:rFonts w:ascii="Palatino Linotype" w:hAnsi="Palatino Linotype"/>
                <w:bCs/>
                <w:i/>
                <w:sz w:val="20"/>
                <w:szCs w:val="20"/>
              </w:rPr>
              <w:t>Fotótörténet</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i/>
                <w:iCs/>
                <w:sz w:val="20"/>
                <w:szCs w:val="20"/>
                <w:lang w:eastAsia="hu-HU"/>
              </w:rPr>
            </w:pPr>
            <w:r w:rsidRPr="001E2CF9">
              <w:rPr>
                <w:rFonts w:ascii="Palatino Linotype" w:hAnsi="Palatino Linotype" w:cs="Arial"/>
                <w:b/>
                <w:bCs/>
                <w:i/>
                <w:iCs/>
                <w:sz w:val="20"/>
                <w:szCs w:val="20"/>
                <w:lang w:eastAsia="hu-HU"/>
              </w:rPr>
              <w:t> </w:t>
            </w:r>
          </w:p>
        </w:tc>
        <w:tc>
          <w:tcPr>
            <w:tcW w:w="55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9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84"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930"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30 </w:t>
            </w:r>
          </w:p>
        </w:tc>
        <w:tc>
          <w:tcPr>
            <w:tcW w:w="104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 30</w:t>
            </w:r>
          </w:p>
        </w:tc>
      </w:tr>
      <w:tr w:rsidR="00A92051" w:rsidRPr="001E2CF9" w:rsidTr="00EF177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E2CF9">
            <w:pPr>
              <w:widowControl w:val="0"/>
              <w:suppressAutoHyphens/>
              <w:rPr>
                <w:rFonts w:ascii="Palatino Linotype" w:hAnsi="Palatino Linotype"/>
                <w:bCs/>
                <w:i/>
                <w:sz w:val="20"/>
                <w:szCs w:val="20"/>
              </w:rPr>
            </w:pPr>
            <w:r w:rsidRPr="001E2CF9">
              <w:rPr>
                <w:rFonts w:ascii="Palatino Linotype" w:hAnsi="Palatino Linotype"/>
                <w:bCs/>
                <w:i/>
                <w:sz w:val="20"/>
                <w:szCs w:val="20"/>
              </w:rPr>
              <w:t>Etika és fotójog</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i/>
                <w:iCs/>
                <w:sz w:val="20"/>
                <w:szCs w:val="20"/>
                <w:lang w:eastAsia="hu-HU"/>
              </w:rPr>
            </w:pPr>
            <w:r w:rsidRPr="001E2CF9">
              <w:rPr>
                <w:rFonts w:ascii="Palatino Linotype" w:hAnsi="Palatino Linotype" w:cs="Arial"/>
                <w:b/>
                <w:bCs/>
                <w:i/>
                <w:iCs/>
                <w:sz w:val="20"/>
                <w:szCs w:val="20"/>
                <w:lang w:eastAsia="hu-HU"/>
              </w:rPr>
              <w:t> </w:t>
            </w:r>
          </w:p>
        </w:tc>
        <w:tc>
          <w:tcPr>
            <w:tcW w:w="55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9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84"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930"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10 </w:t>
            </w:r>
          </w:p>
        </w:tc>
        <w:tc>
          <w:tcPr>
            <w:tcW w:w="104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10 </w:t>
            </w:r>
          </w:p>
        </w:tc>
      </w:tr>
      <w:tr w:rsidR="00A92051" w:rsidRPr="001E2CF9" w:rsidTr="00EF1771">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widowControl w:val="0"/>
              <w:suppressAutoHyphens/>
              <w:rPr>
                <w:rFonts w:ascii="Palatino Linotype" w:hAnsi="Palatino Linotype"/>
                <w:bCs/>
                <w:i/>
                <w:sz w:val="20"/>
                <w:szCs w:val="20"/>
              </w:rPr>
            </w:pPr>
            <w:r w:rsidRPr="001E2CF9">
              <w:rPr>
                <w:rFonts w:ascii="Palatino Linotype" w:hAnsi="Palatino Linotype"/>
                <w:bCs/>
                <w:i/>
                <w:sz w:val="20"/>
                <w:szCs w:val="20"/>
              </w:rPr>
              <w:t>Kortárs művészet</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i/>
                <w:iCs/>
                <w:sz w:val="20"/>
                <w:szCs w:val="20"/>
                <w:lang w:eastAsia="hu-HU"/>
              </w:rPr>
            </w:pPr>
            <w:r w:rsidRPr="001E2CF9">
              <w:rPr>
                <w:rFonts w:ascii="Palatino Linotype" w:hAnsi="Palatino Linotype" w:cs="Arial"/>
                <w:b/>
                <w:bCs/>
                <w:i/>
                <w:iCs/>
                <w:sz w:val="20"/>
                <w:szCs w:val="20"/>
                <w:lang w:eastAsia="hu-HU"/>
              </w:rPr>
              <w:t> </w:t>
            </w:r>
          </w:p>
        </w:tc>
        <w:tc>
          <w:tcPr>
            <w:tcW w:w="55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9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84"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930"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24 </w:t>
            </w:r>
          </w:p>
        </w:tc>
        <w:tc>
          <w:tcPr>
            <w:tcW w:w="104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 24</w:t>
            </w:r>
          </w:p>
        </w:tc>
      </w:tr>
      <w:tr w:rsidR="00A92051" w:rsidRPr="001E2CF9" w:rsidTr="00EF1771">
        <w:trPr>
          <w:trHeight w:val="345"/>
          <w:jc w:val="center"/>
        </w:trPr>
        <w:tc>
          <w:tcPr>
            <w:tcW w:w="1396" w:type="dxa"/>
            <w:vMerge w:val="restart"/>
            <w:tcBorders>
              <w:top w:val="nil"/>
              <w:left w:val="single" w:sz="4" w:space="0" w:color="auto"/>
              <w:right w:val="single" w:sz="4" w:space="0" w:color="auto"/>
            </w:tcBorders>
            <w:textDirection w:val="btLr"/>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sz w:val="20"/>
                <w:szCs w:val="20"/>
              </w:rPr>
              <w:t>10855-12</w:t>
            </w:r>
            <w:r w:rsidRPr="001E2CF9">
              <w:rPr>
                <w:rFonts w:ascii="Palatino Linotype" w:hAnsi="Palatino Linotype" w:cs="Arial"/>
                <w:sz w:val="20"/>
                <w:szCs w:val="20"/>
                <w:lang w:eastAsia="hu-HU"/>
              </w:rPr>
              <w:br/>
            </w:r>
            <w:r w:rsidRPr="001E2CF9">
              <w:rPr>
                <w:rFonts w:ascii="Palatino Linotype" w:hAnsi="Palatino Linotype"/>
                <w:sz w:val="20"/>
                <w:szCs w:val="20"/>
              </w:rPr>
              <w:t>Fotográfiai gyakorlat</w:t>
            </w:r>
          </w:p>
        </w:tc>
        <w:tc>
          <w:tcPr>
            <w:tcW w:w="2451"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b/>
                <w:sz w:val="20"/>
                <w:szCs w:val="20"/>
                <w:lang w:eastAsia="hu-HU"/>
              </w:rPr>
            </w:pPr>
            <w:r w:rsidRPr="001E2CF9">
              <w:rPr>
                <w:rFonts w:ascii="Palatino Linotype" w:hAnsi="Palatino Linotype" w:cs="Arial"/>
                <w:b/>
                <w:sz w:val="20"/>
                <w:szCs w:val="20"/>
                <w:lang w:eastAsia="hu-HU"/>
              </w:rPr>
              <w:t>Felvételkészítés és kidolgozás</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1888"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55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9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584"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930"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w:t>
            </w:r>
          </w:p>
        </w:tc>
        <w:tc>
          <w:tcPr>
            <w:tcW w:w="104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b/>
                <w:sz w:val="20"/>
                <w:szCs w:val="20"/>
                <w:lang w:eastAsia="hu-HU"/>
              </w:rPr>
            </w:pPr>
            <w:r w:rsidRPr="00C9030E">
              <w:rPr>
                <w:rFonts w:ascii="Palatino Linotype" w:hAnsi="Palatino Linotype" w:cs="Arial"/>
                <w:b/>
                <w:sz w:val="20"/>
                <w:szCs w:val="20"/>
                <w:lang w:eastAsia="hu-HU"/>
              </w:rPr>
              <w:t>528</w:t>
            </w: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bCs/>
                <w:sz w:val="20"/>
                <w:szCs w:val="20"/>
                <w:lang w:eastAsia="hu-HU"/>
              </w:rPr>
            </w:pPr>
            <w:r w:rsidRPr="00C9030E">
              <w:rPr>
                <w:rFonts w:ascii="Palatino Linotype" w:hAnsi="Palatino Linotype" w:cs="Arial"/>
                <w:b/>
                <w:bCs/>
                <w:sz w:val="20"/>
                <w:szCs w:val="20"/>
                <w:lang w:eastAsia="hu-HU"/>
              </w:rPr>
              <w:t>528</w:t>
            </w:r>
          </w:p>
        </w:tc>
      </w:tr>
      <w:tr w:rsidR="00A92051" w:rsidRPr="001E2CF9" w:rsidTr="00EF1771">
        <w:trPr>
          <w:trHeight w:val="345"/>
          <w:jc w:val="center"/>
        </w:trPr>
        <w:tc>
          <w:tcPr>
            <w:tcW w:w="1396" w:type="dxa"/>
            <w:vMerge/>
            <w:tcBorders>
              <w:left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i/>
                <w:iCs/>
                <w:sz w:val="20"/>
                <w:szCs w:val="20"/>
                <w:lang w:eastAsia="hu-HU"/>
              </w:rPr>
            </w:pPr>
            <w:r w:rsidRPr="001E2CF9">
              <w:rPr>
                <w:rFonts w:ascii="Palatino Linotype" w:hAnsi="Palatino Linotype"/>
                <w:i/>
                <w:sz w:val="20"/>
                <w:szCs w:val="20"/>
                <w:lang w:eastAsia="hu-HU"/>
              </w:rPr>
              <w:t>Felvételtechnika gyakorlat</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i/>
                <w:iCs/>
                <w:sz w:val="20"/>
                <w:szCs w:val="20"/>
                <w:lang w:eastAsia="hu-HU"/>
              </w:rPr>
            </w:pPr>
            <w:r w:rsidRPr="001E2CF9">
              <w:rPr>
                <w:rFonts w:ascii="Palatino Linotype" w:hAnsi="Palatino Linotype" w:cs="Arial"/>
                <w:b/>
                <w:bCs/>
                <w:i/>
                <w:iCs/>
                <w:sz w:val="20"/>
                <w:szCs w:val="20"/>
                <w:lang w:eastAsia="hu-HU"/>
              </w:rPr>
              <w:t> </w:t>
            </w:r>
          </w:p>
        </w:tc>
        <w:tc>
          <w:tcPr>
            <w:tcW w:w="55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9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84"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930"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04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224 </w:t>
            </w: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 224</w:t>
            </w:r>
          </w:p>
        </w:tc>
      </w:tr>
      <w:tr w:rsidR="00A92051" w:rsidRPr="001E2CF9" w:rsidTr="00EF1771">
        <w:trPr>
          <w:trHeight w:val="345"/>
          <w:jc w:val="center"/>
        </w:trPr>
        <w:tc>
          <w:tcPr>
            <w:tcW w:w="1396" w:type="dxa"/>
            <w:vMerge/>
            <w:tcBorders>
              <w:left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i/>
                <w:iCs/>
                <w:sz w:val="20"/>
                <w:szCs w:val="20"/>
                <w:lang w:eastAsia="hu-HU"/>
              </w:rPr>
            </w:pPr>
            <w:r w:rsidRPr="001E2CF9">
              <w:rPr>
                <w:rFonts w:ascii="Palatino Linotype" w:hAnsi="Palatino Linotype"/>
                <w:i/>
                <w:sz w:val="20"/>
                <w:szCs w:val="20"/>
                <w:lang w:eastAsia="hu-HU"/>
              </w:rPr>
              <w:t>Mozgóképkészítés</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i/>
                <w:iCs/>
                <w:sz w:val="20"/>
                <w:szCs w:val="20"/>
                <w:lang w:eastAsia="hu-HU"/>
              </w:rPr>
            </w:pPr>
            <w:r w:rsidRPr="001E2CF9">
              <w:rPr>
                <w:rFonts w:ascii="Palatino Linotype" w:hAnsi="Palatino Linotype" w:cs="Arial"/>
                <w:b/>
                <w:bCs/>
                <w:i/>
                <w:iCs/>
                <w:sz w:val="20"/>
                <w:szCs w:val="20"/>
                <w:lang w:eastAsia="hu-HU"/>
              </w:rPr>
              <w:t> </w:t>
            </w:r>
          </w:p>
        </w:tc>
        <w:tc>
          <w:tcPr>
            <w:tcW w:w="55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9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84"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930"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04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80 </w:t>
            </w: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80 </w:t>
            </w:r>
          </w:p>
        </w:tc>
      </w:tr>
      <w:tr w:rsidR="00A92051" w:rsidRPr="001E2CF9" w:rsidTr="00EF1771">
        <w:trPr>
          <w:trHeight w:val="345"/>
          <w:jc w:val="center"/>
        </w:trPr>
        <w:tc>
          <w:tcPr>
            <w:tcW w:w="1396" w:type="dxa"/>
            <w:vMerge/>
            <w:tcBorders>
              <w:left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E2CF9">
            <w:pPr>
              <w:widowControl w:val="0"/>
              <w:suppressAutoHyphens/>
              <w:rPr>
                <w:rFonts w:ascii="Palatino Linotype" w:hAnsi="Palatino Linotype"/>
                <w:bCs/>
                <w:i/>
                <w:sz w:val="20"/>
                <w:szCs w:val="20"/>
              </w:rPr>
            </w:pPr>
            <w:r w:rsidRPr="001E2CF9">
              <w:rPr>
                <w:rFonts w:ascii="Palatino Linotype" w:hAnsi="Palatino Linotype"/>
                <w:bCs/>
                <w:i/>
                <w:sz w:val="20"/>
                <w:szCs w:val="20"/>
              </w:rPr>
              <w:t>Kidolgozás technika gyakorlat</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i/>
                <w:iCs/>
                <w:sz w:val="20"/>
                <w:szCs w:val="20"/>
                <w:lang w:eastAsia="hu-HU"/>
              </w:rPr>
            </w:pPr>
            <w:r w:rsidRPr="001E2CF9">
              <w:rPr>
                <w:rFonts w:ascii="Palatino Linotype" w:hAnsi="Palatino Linotype" w:cs="Arial"/>
                <w:b/>
                <w:bCs/>
                <w:i/>
                <w:iCs/>
                <w:sz w:val="20"/>
                <w:szCs w:val="20"/>
                <w:lang w:eastAsia="hu-HU"/>
              </w:rPr>
              <w:t> </w:t>
            </w:r>
          </w:p>
        </w:tc>
        <w:tc>
          <w:tcPr>
            <w:tcW w:w="55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9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584"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930"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i/>
                <w:iCs/>
                <w:sz w:val="20"/>
                <w:szCs w:val="20"/>
                <w:lang w:eastAsia="hu-HU"/>
              </w:rPr>
              <w:t> </w:t>
            </w:r>
          </w:p>
        </w:tc>
        <w:tc>
          <w:tcPr>
            <w:tcW w:w="104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224 </w:t>
            </w: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 224</w:t>
            </w:r>
          </w:p>
        </w:tc>
      </w:tr>
      <w:tr w:rsidR="00A92051" w:rsidRPr="001E2CF9" w:rsidTr="00EF1771">
        <w:trPr>
          <w:trHeight w:val="345"/>
          <w:jc w:val="center"/>
        </w:trPr>
        <w:tc>
          <w:tcPr>
            <w:tcW w:w="1396" w:type="dxa"/>
            <w:vMerge/>
            <w:tcBorders>
              <w:left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b/>
                <w:i/>
                <w:iCs/>
                <w:sz w:val="20"/>
                <w:szCs w:val="20"/>
                <w:lang w:eastAsia="hu-HU"/>
              </w:rPr>
            </w:pPr>
            <w:r w:rsidRPr="001E2CF9">
              <w:rPr>
                <w:rFonts w:ascii="Palatino Linotype" w:hAnsi="Palatino Linotype" w:cs="Arial"/>
                <w:b/>
                <w:sz w:val="20"/>
                <w:szCs w:val="20"/>
                <w:lang w:eastAsia="hu-HU"/>
              </w:rPr>
              <w:t>Kreatív tervezés</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sz w:val="20"/>
                <w:szCs w:val="20"/>
                <w:lang w:eastAsia="hu-HU"/>
              </w:rPr>
              <w:t> </w:t>
            </w: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sz w:val="20"/>
                <w:szCs w:val="20"/>
                <w:lang w:eastAsia="hu-HU"/>
              </w:rPr>
              <w:t> </w:t>
            </w:r>
          </w:p>
        </w:tc>
        <w:tc>
          <w:tcPr>
            <w:tcW w:w="1888"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i/>
                <w:iCs/>
                <w:sz w:val="20"/>
                <w:szCs w:val="20"/>
                <w:lang w:eastAsia="hu-HU"/>
              </w:rPr>
            </w:pPr>
            <w:r w:rsidRPr="001E2CF9">
              <w:rPr>
                <w:rFonts w:ascii="Palatino Linotype" w:hAnsi="Palatino Linotype" w:cs="Arial"/>
                <w:b/>
                <w:bCs/>
                <w:sz w:val="20"/>
                <w:szCs w:val="20"/>
                <w:lang w:eastAsia="hu-HU"/>
              </w:rPr>
              <w:t> </w:t>
            </w:r>
          </w:p>
        </w:tc>
        <w:tc>
          <w:tcPr>
            <w:tcW w:w="55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sz w:val="20"/>
                <w:szCs w:val="20"/>
                <w:lang w:eastAsia="hu-HU"/>
              </w:rPr>
              <w:t> </w:t>
            </w:r>
          </w:p>
        </w:tc>
        <w:tc>
          <w:tcPr>
            <w:tcW w:w="59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sz w:val="20"/>
                <w:szCs w:val="20"/>
                <w:lang w:eastAsia="hu-HU"/>
              </w:rPr>
              <w:t> </w:t>
            </w:r>
          </w:p>
        </w:tc>
        <w:tc>
          <w:tcPr>
            <w:tcW w:w="584"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 </w:t>
            </w:r>
          </w:p>
        </w:tc>
        <w:tc>
          <w:tcPr>
            <w:tcW w:w="930"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r w:rsidRPr="001E2CF9">
              <w:rPr>
                <w:rFonts w:ascii="Palatino Linotype" w:hAnsi="Palatino Linotype" w:cs="Arial"/>
                <w:sz w:val="20"/>
                <w:szCs w:val="20"/>
                <w:lang w:eastAsia="hu-HU"/>
              </w:rPr>
              <w:t> </w:t>
            </w:r>
          </w:p>
        </w:tc>
        <w:tc>
          <w:tcPr>
            <w:tcW w:w="104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b/>
                <w:i/>
                <w:iCs/>
                <w:sz w:val="20"/>
                <w:szCs w:val="20"/>
                <w:lang w:eastAsia="hu-HU"/>
              </w:rPr>
            </w:pPr>
            <w:r w:rsidRPr="00C9030E">
              <w:rPr>
                <w:rFonts w:ascii="Palatino Linotype" w:hAnsi="Palatino Linotype" w:cs="Arial"/>
                <w:b/>
                <w:sz w:val="20"/>
                <w:szCs w:val="20"/>
                <w:lang w:eastAsia="hu-HU"/>
              </w:rPr>
              <w:t> 224</w:t>
            </w: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
                <w:bCs/>
                <w:i/>
                <w:iCs/>
                <w:sz w:val="20"/>
                <w:szCs w:val="20"/>
                <w:lang w:eastAsia="hu-HU"/>
              </w:rPr>
            </w:pPr>
            <w:r w:rsidRPr="00C9030E">
              <w:rPr>
                <w:rFonts w:ascii="Palatino Linotype" w:hAnsi="Palatino Linotype" w:cs="Arial"/>
                <w:b/>
                <w:bCs/>
                <w:sz w:val="20"/>
                <w:szCs w:val="20"/>
                <w:lang w:eastAsia="hu-HU"/>
              </w:rPr>
              <w:t>224 </w:t>
            </w:r>
          </w:p>
        </w:tc>
      </w:tr>
      <w:tr w:rsidR="00A92051" w:rsidRPr="001E2CF9" w:rsidTr="00EF1771">
        <w:trPr>
          <w:trHeight w:val="345"/>
          <w:jc w:val="center"/>
        </w:trPr>
        <w:tc>
          <w:tcPr>
            <w:tcW w:w="1396" w:type="dxa"/>
            <w:vMerge/>
            <w:tcBorders>
              <w:left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widowControl w:val="0"/>
              <w:suppressAutoHyphens/>
              <w:rPr>
                <w:rFonts w:ascii="Palatino Linotype" w:hAnsi="Palatino Linotype"/>
                <w:bCs/>
                <w:i/>
                <w:sz w:val="20"/>
                <w:szCs w:val="20"/>
              </w:rPr>
            </w:pPr>
            <w:r w:rsidRPr="001E2CF9">
              <w:rPr>
                <w:rFonts w:ascii="Palatino Linotype" w:hAnsi="Palatino Linotype"/>
                <w:bCs/>
                <w:i/>
                <w:sz w:val="20"/>
                <w:szCs w:val="20"/>
              </w:rPr>
              <w:t>Portfolió</w:t>
            </w:r>
            <w:r>
              <w:rPr>
                <w:rFonts w:ascii="Palatino Linotype" w:hAnsi="Palatino Linotype"/>
                <w:bCs/>
                <w:i/>
                <w:sz w:val="20"/>
                <w:szCs w:val="20"/>
              </w:rPr>
              <w:t xml:space="preserve"> </w:t>
            </w:r>
            <w:r w:rsidRPr="001E2CF9">
              <w:rPr>
                <w:rFonts w:ascii="Palatino Linotype" w:hAnsi="Palatino Linotype"/>
                <w:bCs/>
                <w:i/>
                <w:sz w:val="20"/>
                <w:szCs w:val="20"/>
              </w:rPr>
              <w:t xml:space="preserve">készítés </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i/>
                <w:iCs/>
                <w:sz w:val="20"/>
                <w:szCs w:val="20"/>
                <w:lang w:eastAsia="hu-HU"/>
              </w:rPr>
            </w:pPr>
          </w:p>
        </w:tc>
        <w:tc>
          <w:tcPr>
            <w:tcW w:w="55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9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84"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p>
        </w:tc>
        <w:tc>
          <w:tcPr>
            <w:tcW w:w="930"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104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100</w:t>
            </w: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100</w:t>
            </w:r>
          </w:p>
        </w:tc>
      </w:tr>
      <w:tr w:rsidR="00A92051" w:rsidRPr="001E2CF9" w:rsidTr="00EF1771">
        <w:trPr>
          <w:trHeight w:val="345"/>
          <w:jc w:val="center"/>
        </w:trPr>
        <w:tc>
          <w:tcPr>
            <w:tcW w:w="1396" w:type="dxa"/>
            <w:vMerge/>
            <w:tcBorders>
              <w:left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widowControl w:val="0"/>
              <w:suppressAutoHyphens/>
              <w:rPr>
                <w:rFonts w:ascii="Palatino Linotype" w:hAnsi="Palatino Linotype"/>
                <w:bCs/>
                <w:i/>
                <w:sz w:val="20"/>
                <w:szCs w:val="20"/>
              </w:rPr>
            </w:pPr>
            <w:r w:rsidRPr="001E2CF9">
              <w:rPr>
                <w:rFonts w:ascii="Palatino Linotype" w:hAnsi="Palatino Linotype"/>
                <w:bCs/>
                <w:i/>
                <w:sz w:val="20"/>
                <w:szCs w:val="20"/>
              </w:rPr>
              <w:t>Tipográfiai alapismeretek</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i/>
                <w:iCs/>
                <w:sz w:val="20"/>
                <w:szCs w:val="20"/>
                <w:lang w:eastAsia="hu-HU"/>
              </w:rPr>
            </w:pPr>
          </w:p>
        </w:tc>
        <w:tc>
          <w:tcPr>
            <w:tcW w:w="55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9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84"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p>
        </w:tc>
        <w:tc>
          <w:tcPr>
            <w:tcW w:w="930"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104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62</w:t>
            </w: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62</w:t>
            </w:r>
          </w:p>
        </w:tc>
      </w:tr>
      <w:tr w:rsidR="00A92051" w:rsidRPr="001E2CF9" w:rsidTr="00EF1771">
        <w:trPr>
          <w:trHeight w:val="345"/>
          <w:jc w:val="center"/>
        </w:trPr>
        <w:tc>
          <w:tcPr>
            <w:tcW w:w="1396" w:type="dxa"/>
            <w:vMerge/>
            <w:tcBorders>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2451" w:type="dxa"/>
            <w:tcBorders>
              <w:top w:val="nil"/>
              <w:left w:val="nil"/>
              <w:bottom w:val="single" w:sz="4" w:space="0" w:color="auto"/>
              <w:right w:val="single" w:sz="4" w:space="0" w:color="auto"/>
            </w:tcBorders>
            <w:vAlign w:val="center"/>
          </w:tcPr>
          <w:p w:rsidR="00A92051" w:rsidRPr="001E2CF9" w:rsidRDefault="00A92051" w:rsidP="001362D1">
            <w:pPr>
              <w:widowControl w:val="0"/>
              <w:suppressAutoHyphens/>
              <w:rPr>
                <w:rFonts w:ascii="Palatino Linotype" w:hAnsi="Palatino Linotype"/>
                <w:bCs/>
                <w:i/>
                <w:sz w:val="20"/>
                <w:szCs w:val="20"/>
              </w:rPr>
            </w:pPr>
            <w:r w:rsidRPr="001E2CF9">
              <w:rPr>
                <w:rFonts w:ascii="Palatino Linotype" w:hAnsi="Palatino Linotype"/>
                <w:bCs/>
                <w:i/>
                <w:sz w:val="20"/>
                <w:szCs w:val="20"/>
              </w:rPr>
              <w:t>Vizuális kommunikáció</w:t>
            </w: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41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p>
        </w:tc>
        <w:tc>
          <w:tcPr>
            <w:tcW w:w="41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b/>
                <w:bCs/>
                <w:i/>
                <w:iCs/>
                <w:sz w:val="20"/>
                <w:szCs w:val="20"/>
                <w:lang w:eastAsia="hu-HU"/>
              </w:rPr>
            </w:pPr>
          </w:p>
        </w:tc>
        <w:tc>
          <w:tcPr>
            <w:tcW w:w="555"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90" w:type="dxa"/>
            <w:tcBorders>
              <w:top w:val="nil"/>
              <w:left w:val="nil"/>
              <w:bottom w:val="single" w:sz="4" w:space="0" w:color="auto"/>
              <w:right w:val="single" w:sz="4" w:space="0" w:color="auto"/>
            </w:tcBorders>
            <w:shd w:val="clear" w:color="000000" w:fill="969696"/>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584" w:type="dxa"/>
            <w:tcBorders>
              <w:top w:val="nil"/>
              <w:left w:val="nil"/>
              <w:bottom w:val="single" w:sz="4" w:space="0" w:color="auto"/>
              <w:right w:val="single" w:sz="4" w:space="0" w:color="auto"/>
            </w:tcBorders>
            <w:shd w:val="clear" w:color="000000" w:fill="808080"/>
            <w:vAlign w:val="center"/>
          </w:tcPr>
          <w:p w:rsidR="00A92051" w:rsidRPr="001E2CF9" w:rsidRDefault="00A92051" w:rsidP="001362D1">
            <w:pPr>
              <w:spacing w:after="0" w:line="240" w:lineRule="auto"/>
              <w:rPr>
                <w:rFonts w:ascii="Palatino Linotype" w:hAnsi="Palatino Linotype" w:cs="Arial"/>
                <w:b/>
                <w:bCs/>
                <w:sz w:val="20"/>
                <w:szCs w:val="20"/>
                <w:lang w:eastAsia="hu-HU"/>
              </w:rPr>
            </w:pPr>
          </w:p>
        </w:tc>
        <w:tc>
          <w:tcPr>
            <w:tcW w:w="930" w:type="dxa"/>
            <w:tcBorders>
              <w:top w:val="nil"/>
              <w:left w:val="nil"/>
              <w:bottom w:val="single" w:sz="4" w:space="0" w:color="auto"/>
              <w:right w:val="single" w:sz="4" w:space="0" w:color="auto"/>
            </w:tcBorders>
            <w:vAlign w:val="center"/>
          </w:tcPr>
          <w:p w:rsidR="00A92051" w:rsidRPr="001E2CF9" w:rsidRDefault="00A92051" w:rsidP="001362D1">
            <w:pPr>
              <w:spacing w:after="0" w:line="240" w:lineRule="auto"/>
              <w:jc w:val="center"/>
              <w:rPr>
                <w:rFonts w:ascii="Palatino Linotype" w:hAnsi="Palatino Linotype" w:cs="Arial"/>
                <w:i/>
                <w:iCs/>
                <w:sz w:val="20"/>
                <w:szCs w:val="20"/>
                <w:lang w:eastAsia="hu-HU"/>
              </w:rPr>
            </w:pPr>
          </w:p>
        </w:tc>
        <w:tc>
          <w:tcPr>
            <w:tcW w:w="1040" w:type="dxa"/>
            <w:tcBorders>
              <w:top w:val="nil"/>
              <w:left w:val="nil"/>
              <w:bottom w:val="single" w:sz="4" w:space="0" w:color="auto"/>
              <w:right w:val="single" w:sz="4" w:space="0" w:color="auto"/>
            </w:tcBorders>
            <w:shd w:val="clear" w:color="000000" w:fill="969696"/>
            <w:vAlign w:val="center"/>
          </w:tcPr>
          <w:p w:rsidR="00A92051" w:rsidRPr="00C9030E" w:rsidRDefault="00A92051" w:rsidP="001362D1">
            <w:pPr>
              <w:spacing w:after="0" w:line="240" w:lineRule="auto"/>
              <w:jc w:val="center"/>
              <w:rPr>
                <w:rFonts w:ascii="Palatino Linotype" w:hAnsi="Palatino Linotype" w:cs="Arial"/>
                <w:i/>
                <w:iCs/>
                <w:sz w:val="20"/>
                <w:szCs w:val="20"/>
                <w:lang w:eastAsia="hu-HU"/>
              </w:rPr>
            </w:pPr>
            <w:r w:rsidRPr="00C9030E">
              <w:rPr>
                <w:rFonts w:ascii="Palatino Linotype" w:hAnsi="Palatino Linotype" w:cs="Arial"/>
                <w:i/>
                <w:iCs/>
                <w:sz w:val="20"/>
                <w:szCs w:val="20"/>
                <w:lang w:eastAsia="hu-HU"/>
              </w:rPr>
              <w:t>62</w:t>
            </w:r>
          </w:p>
        </w:tc>
        <w:tc>
          <w:tcPr>
            <w:tcW w:w="1289" w:type="dxa"/>
            <w:tcBorders>
              <w:top w:val="nil"/>
              <w:left w:val="nil"/>
              <w:bottom w:val="single" w:sz="4" w:space="0" w:color="auto"/>
              <w:right w:val="single" w:sz="4" w:space="0" w:color="auto"/>
            </w:tcBorders>
            <w:vAlign w:val="center"/>
          </w:tcPr>
          <w:p w:rsidR="00A92051" w:rsidRPr="00C9030E" w:rsidRDefault="00A92051" w:rsidP="001362D1">
            <w:pPr>
              <w:spacing w:after="0" w:line="240" w:lineRule="auto"/>
              <w:jc w:val="center"/>
              <w:rPr>
                <w:rFonts w:ascii="Palatino Linotype" w:hAnsi="Palatino Linotype" w:cs="Arial"/>
                <w:bCs/>
                <w:i/>
                <w:iCs/>
                <w:sz w:val="20"/>
                <w:szCs w:val="20"/>
                <w:lang w:eastAsia="hu-HU"/>
              </w:rPr>
            </w:pPr>
            <w:r w:rsidRPr="00C9030E">
              <w:rPr>
                <w:rFonts w:ascii="Palatino Linotype" w:hAnsi="Palatino Linotype" w:cs="Arial"/>
                <w:bCs/>
                <w:i/>
                <w:iCs/>
                <w:sz w:val="20"/>
                <w:szCs w:val="20"/>
                <w:lang w:eastAsia="hu-HU"/>
              </w:rPr>
              <w:t>62</w:t>
            </w:r>
          </w:p>
        </w:tc>
      </w:tr>
      <w:tr w:rsidR="00A92051" w:rsidRPr="001E2CF9" w:rsidTr="00EF1771">
        <w:trPr>
          <w:trHeight w:val="345"/>
          <w:jc w:val="center"/>
        </w:trPr>
        <w:tc>
          <w:tcPr>
            <w:tcW w:w="3847" w:type="dxa"/>
            <w:gridSpan w:val="2"/>
            <w:tcBorders>
              <w:top w:val="single" w:sz="4" w:space="0" w:color="auto"/>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sz w:val="20"/>
                <w:szCs w:val="20"/>
                <w:lang w:eastAsia="hu-HU"/>
              </w:rPr>
            </w:pPr>
            <w:r w:rsidRPr="001E2CF9">
              <w:rPr>
                <w:rFonts w:ascii="Palatino Linotype" w:hAnsi="Palatino Linotype" w:cs="Arial"/>
                <w:sz w:val="20"/>
                <w:szCs w:val="20"/>
                <w:lang w:eastAsia="hu-HU"/>
              </w:rPr>
              <w:t>Összesen</w:t>
            </w:r>
          </w:p>
        </w:tc>
        <w:tc>
          <w:tcPr>
            <w:tcW w:w="525" w:type="dxa"/>
            <w:tcBorders>
              <w:top w:val="nil"/>
              <w:left w:val="nil"/>
              <w:bottom w:val="single" w:sz="4" w:space="0" w:color="auto"/>
              <w:right w:val="single" w:sz="4" w:space="0" w:color="auto"/>
            </w:tcBorders>
            <w:noWrap/>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108 </w:t>
            </w:r>
          </w:p>
        </w:tc>
        <w:tc>
          <w:tcPr>
            <w:tcW w:w="415" w:type="dxa"/>
            <w:tcBorders>
              <w:top w:val="nil"/>
              <w:left w:val="nil"/>
              <w:bottom w:val="single" w:sz="4" w:space="0" w:color="auto"/>
              <w:right w:val="single" w:sz="4" w:space="0" w:color="auto"/>
            </w:tcBorders>
            <w:noWrap/>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72</w:t>
            </w:r>
          </w:p>
        </w:tc>
        <w:tc>
          <w:tcPr>
            <w:tcW w:w="507" w:type="dxa"/>
            <w:vMerge w:val="restart"/>
            <w:tcBorders>
              <w:top w:val="nil"/>
              <w:left w:val="single" w:sz="4" w:space="0" w:color="auto"/>
              <w:bottom w:val="single" w:sz="4" w:space="0" w:color="000000"/>
              <w:right w:val="single" w:sz="4" w:space="0" w:color="auto"/>
            </w:tcBorders>
            <w:shd w:val="clear" w:color="000000" w:fill="808080"/>
            <w:noWrap/>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70</w:t>
            </w:r>
          </w:p>
        </w:tc>
        <w:tc>
          <w:tcPr>
            <w:tcW w:w="525" w:type="dxa"/>
            <w:tcBorders>
              <w:top w:val="nil"/>
              <w:left w:val="nil"/>
              <w:bottom w:val="single" w:sz="4" w:space="0" w:color="auto"/>
              <w:right w:val="single" w:sz="4" w:space="0" w:color="auto"/>
            </w:tcBorders>
            <w:noWrap/>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108 </w:t>
            </w:r>
          </w:p>
        </w:tc>
        <w:tc>
          <w:tcPr>
            <w:tcW w:w="525" w:type="dxa"/>
            <w:tcBorders>
              <w:top w:val="nil"/>
              <w:left w:val="nil"/>
              <w:bottom w:val="single" w:sz="4" w:space="0" w:color="auto"/>
              <w:right w:val="single" w:sz="4" w:space="0" w:color="auto"/>
            </w:tcBorders>
            <w:noWrap/>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108 </w:t>
            </w:r>
          </w:p>
        </w:tc>
        <w:tc>
          <w:tcPr>
            <w:tcW w:w="525" w:type="dxa"/>
            <w:vMerge w:val="restart"/>
            <w:tcBorders>
              <w:top w:val="nil"/>
              <w:left w:val="single" w:sz="4" w:space="0" w:color="auto"/>
              <w:bottom w:val="single" w:sz="4" w:space="0" w:color="000000"/>
              <w:right w:val="single" w:sz="4" w:space="0" w:color="auto"/>
            </w:tcBorders>
            <w:shd w:val="clear" w:color="000000" w:fill="808080"/>
            <w:noWrap/>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105</w:t>
            </w:r>
          </w:p>
        </w:tc>
        <w:tc>
          <w:tcPr>
            <w:tcW w:w="525" w:type="dxa"/>
            <w:tcBorders>
              <w:top w:val="nil"/>
              <w:left w:val="nil"/>
              <w:bottom w:val="single" w:sz="4" w:space="0" w:color="auto"/>
              <w:right w:val="single" w:sz="4" w:space="0" w:color="auto"/>
            </w:tcBorders>
            <w:noWrap/>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108</w:t>
            </w:r>
          </w:p>
        </w:tc>
        <w:tc>
          <w:tcPr>
            <w:tcW w:w="525" w:type="dxa"/>
            <w:tcBorders>
              <w:top w:val="nil"/>
              <w:left w:val="nil"/>
              <w:bottom w:val="single" w:sz="4" w:space="0" w:color="auto"/>
              <w:right w:val="single" w:sz="4" w:space="0" w:color="auto"/>
            </w:tcBorders>
            <w:noWrap/>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144</w:t>
            </w:r>
          </w:p>
        </w:tc>
        <w:tc>
          <w:tcPr>
            <w:tcW w:w="525" w:type="dxa"/>
            <w:vMerge w:val="restart"/>
            <w:tcBorders>
              <w:top w:val="nil"/>
              <w:left w:val="single" w:sz="4" w:space="0" w:color="auto"/>
              <w:bottom w:val="single" w:sz="4" w:space="0" w:color="000000"/>
              <w:right w:val="single" w:sz="4" w:space="0" w:color="auto"/>
            </w:tcBorders>
            <w:shd w:val="clear" w:color="000000" w:fill="808080"/>
            <w:noWrap/>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140</w:t>
            </w:r>
          </w:p>
        </w:tc>
        <w:tc>
          <w:tcPr>
            <w:tcW w:w="415" w:type="dxa"/>
            <w:tcBorders>
              <w:top w:val="nil"/>
              <w:left w:val="nil"/>
              <w:bottom w:val="single" w:sz="4" w:space="0" w:color="auto"/>
              <w:right w:val="single" w:sz="4" w:space="0" w:color="auto"/>
            </w:tcBorders>
            <w:noWrap/>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96</w:t>
            </w:r>
          </w:p>
        </w:tc>
        <w:tc>
          <w:tcPr>
            <w:tcW w:w="525" w:type="dxa"/>
            <w:tcBorders>
              <w:top w:val="nil"/>
              <w:left w:val="nil"/>
              <w:bottom w:val="single" w:sz="4" w:space="0" w:color="auto"/>
              <w:right w:val="single" w:sz="4" w:space="0" w:color="auto"/>
            </w:tcBorders>
            <w:noWrap/>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224 </w:t>
            </w:r>
          </w:p>
        </w:tc>
        <w:tc>
          <w:tcPr>
            <w:tcW w:w="1888" w:type="dxa"/>
            <w:tcBorders>
              <w:top w:val="nil"/>
              <w:left w:val="nil"/>
              <w:bottom w:val="single" w:sz="4" w:space="0" w:color="auto"/>
              <w:right w:val="single" w:sz="4" w:space="0" w:color="auto"/>
            </w:tcBorders>
            <w:noWrap/>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1283</w:t>
            </w:r>
          </w:p>
        </w:tc>
        <w:tc>
          <w:tcPr>
            <w:tcW w:w="555" w:type="dxa"/>
            <w:tcBorders>
              <w:top w:val="nil"/>
              <w:left w:val="nil"/>
              <w:bottom w:val="single" w:sz="4" w:space="0" w:color="auto"/>
              <w:right w:val="single" w:sz="4" w:space="0" w:color="auto"/>
            </w:tcBorders>
            <w:noWrap/>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432</w:t>
            </w:r>
          </w:p>
        </w:tc>
        <w:tc>
          <w:tcPr>
            <w:tcW w:w="590" w:type="dxa"/>
            <w:tcBorders>
              <w:top w:val="nil"/>
              <w:left w:val="nil"/>
              <w:bottom w:val="single" w:sz="4" w:space="0" w:color="auto"/>
              <w:right w:val="single" w:sz="4" w:space="0" w:color="auto"/>
            </w:tcBorders>
            <w:noWrap/>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684</w:t>
            </w:r>
          </w:p>
        </w:tc>
        <w:tc>
          <w:tcPr>
            <w:tcW w:w="584" w:type="dxa"/>
            <w:vMerge w:val="restart"/>
            <w:tcBorders>
              <w:top w:val="nil"/>
              <w:left w:val="single" w:sz="4" w:space="0" w:color="auto"/>
              <w:bottom w:val="single" w:sz="4" w:space="0" w:color="000000"/>
              <w:right w:val="single" w:sz="4" w:space="0" w:color="auto"/>
            </w:tcBorders>
            <w:shd w:val="clear" w:color="000000" w:fill="808080"/>
            <w:noWrap/>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160</w:t>
            </w:r>
          </w:p>
        </w:tc>
        <w:tc>
          <w:tcPr>
            <w:tcW w:w="930" w:type="dxa"/>
            <w:tcBorders>
              <w:top w:val="nil"/>
              <w:left w:val="nil"/>
              <w:bottom w:val="single" w:sz="4" w:space="0" w:color="auto"/>
              <w:right w:val="single" w:sz="4" w:space="0" w:color="auto"/>
            </w:tcBorders>
            <w:noWrap/>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 240</w:t>
            </w:r>
          </w:p>
        </w:tc>
        <w:tc>
          <w:tcPr>
            <w:tcW w:w="1040" w:type="dxa"/>
            <w:tcBorders>
              <w:top w:val="nil"/>
              <w:left w:val="nil"/>
              <w:bottom w:val="single" w:sz="4" w:space="0" w:color="auto"/>
              <w:right w:val="single" w:sz="4" w:space="0" w:color="auto"/>
            </w:tcBorders>
            <w:noWrap/>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752 </w:t>
            </w:r>
          </w:p>
        </w:tc>
        <w:tc>
          <w:tcPr>
            <w:tcW w:w="1289" w:type="dxa"/>
            <w:tcBorders>
              <w:top w:val="nil"/>
              <w:left w:val="nil"/>
              <w:bottom w:val="single" w:sz="4" w:space="0" w:color="auto"/>
              <w:right w:val="single" w:sz="4" w:space="0" w:color="auto"/>
            </w:tcBorders>
            <w:noWrap/>
            <w:vAlign w:val="center"/>
          </w:tcPr>
          <w:p w:rsidR="00A92051" w:rsidRPr="001E2CF9" w:rsidRDefault="00A92051" w:rsidP="00C9030E">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2</w:t>
            </w:r>
            <w:r>
              <w:rPr>
                <w:rFonts w:ascii="Palatino Linotype" w:hAnsi="Palatino Linotype" w:cs="Arial"/>
                <w:sz w:val="20"/>
                <w:szCs w:val="20"/>
                <w:lang w:eastAsia="hu-HU"/>
              </w:rPr>
              <w:t>26</w:t>
            </w:r>
            <w:r w:rsidRPr="001E2CF9">
              <w:rPr>
                <w:rFonts w:ascii="Palatino Linotype" w:hAnsi="Palatino Linotype" w:cs="Arial"/>
                <w:sz w:val="20"/>
                <w:szCs w:val="20"/>
                <w:lang w:eastAsia="hu-HU"/>
              </w:rPr>
              <w:t>8</w:t>
            </w:r>
          </w:p>
        </w:tc>
      </w:tr>
      <w:tr w:rsidR="00A92051" w:rsidRPr="001E2CF9" w:rsidTr="00EF1771">
        <w:trPr>
          <w:trHeight w:val="345"/>
          <w:jc w:val="center"/>
        </w:trPr>
        <w:tc>
          <w:tcPr>
            <w:tcW w:w="3847" w:type="dxa"/>
            <w:gridSpan w:val="2"/>
            <w:tcBorders>
              <w:top w:val="single" w:sz="4" w:space="0" w:color="auto"/>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sz w:val="20"/>
                <w:szCs w:val="20"/>
                <w:lang w:eastAsia="hu-HU"/>
              </w:rPr>
            </w:pPr>
            <w:r w:rsidRPr="001E2CF9">
              <w:rPr>
                <w:rFonts w:ascii="Palatino Linotype" w:hAnsi="Palatino Linotype" w:cs="Arial"/>
                <w:sz w:val="20"/>
                <w:szCs w:val="20"/>
                <w:lang w:eastAsia="hu-HU"/>
              </w:rPr>
              <w:t>Összesen</w:t>
            </w:r>
          </w:p>
        </w:tc>
        <w:tc>
          <w:tcPr>
            <w:tcW w:w="940" w:type="dxa"/>
            <w:gridSpan w:val="2"/>
            <w:tcBorders>
              <w:top w:val="single" w:sz="4" w:space="0" w:color="auto"/>
              <w:left w:val="nil"/>
              <w:bottom w:val="single" w:sz="4" w:space="0" w:color="auto"/>
              <w:right w:val="single" w:sz="4" w:space="0" w:color="000000"/>
            </w:tcBorders>
            <w:noWrap/>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180</w:t>
            </w:r>
          </w:p>
        </w:tc>
        <w:tc>
          <w:tcPr>
            <w:tcW w:w="507" w:type="dxa"/>
            <w:vMerge/>
            <w:tcBorders>
              <w:top w:val="nil"/>
              <w:left w:val="single" w:sz="4" w:space="0" w:color="auto"/>
              <w:bottom w:val="single" w:sz="4" w:space="0" w:color="000000"/>
              <w:right w:val="single" w:sz="4" w:space="0" w:color="auto"/>
            </w:tcBorders>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1050" w:type="dxa"/>
            <w:gridSpan w:val="2"/>
            <w:tcBorders>
              <w:top w:val="single" w:sz="4" w:space="0" w:color="auto"/>
              <w:left w:val="nil"/>
              <w:bottom w:val="single" w:sz="4" w:space="0" w:color="auto"/>
              <w:right w:val="single" w:sz="4" w:space="0" w:color="000000"/>
            </w:tcBorders>
            <w:noWrap/>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216</w:t>
            </w:r>
          </w:p>
        </w:tc>
        <w:tc>
          <w:tcPr>
            <w:tcW w:w="525" w:type="dxa"/>
            <w:vMerge/>
            <w:tcBorders>
              <w:top w:val="nil"/>
              <w:left w:val="single" w:sz="4" w:space="0" w:color="auto"/>
              <w:bottom w:val="single" w:sz="4" w:space="0" w:color="000000"/>
              <w:right w:val="single" w:sz="4" w:space="0" w:color="auto"/>
            </w:tcBorders>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1050" w:type="dxa"/>
            <w:gridSpan w:val="2"/>
            <w:tcBorders>
              <w:top w:val="single" w:sz="4" w:space="0" w:color="auto"/>
              <w:left w:val="nil"/>
              <w:bottom w:val="single" w:sz="4" w:space="0" w:color="auto"/>
              <w:right w:val="single" w:sz="4" w:space="0" w:color="000000"/>
            </w:tcBorders>
            <w:noWrap/>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252</w:t>
            </w:r>
          </w:p>
        </w:tc>
        <w:tc>
          <w:tcPr>
            <w:tcW w:w="525" w:type="dxa"/>
            <w:vMerge/>
            <w:tcBorders>
              <w:top w:val="nil"/>
              <w:left w:val="single" w:sz="4" w:space="0" w:color="auto"/>
              <w:bottom w:val="single" w:sz="4" w:space="0" w:color="000000"/>
              <w:right w:val="single" w:sz="4" w:space="0" w:color="auto"/>
            </w:tcBorders>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940" w:type="dxa"/>
            <w:gridSpan w:val="2"/>
            <w:tcBorders>
              <w:top w:val="single" w:sz="4" w:space="0" w:color="auto"/>
              <w:left w:val="nil"/>
              <w:bottom w:val="single" w:sz="4" w:space="0" w:color="auto"/>
              <w:right w:val="single" w:sz="4" w:space="0" w:color="000000"/>
            </w:tcBorders>
            <w:noWrap/>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320</w:t>
            </w:r>
          </w:p>
        </w:tc>
        <w:tc>
          <w:tcPr>
            <w:tcW w:w="1888" w:type="dxa"/>
            <w:tcBorders>
              <w:top w:val="nil"/>
              <w:left w:val="nil"/>
              <w:bottom w:val="single" w:sz="4" w:space="0" w:color="auto"/>
              <w:right w:val="single" w:sz="4" w:space="0" w:color="auto"/>
            </w:tcBorders>
            <w:noWrap/>
            <w:vAlign w:val="center"/>
          </w:tcPr>
          <w:p w:rsidR="00A92051" w:rsidRPr="001E2CF9" w:rsidRDefault="00A92051" w:rsidP="001362D1">
            <w:pPr>
              <w:spacing w:after="0" w:line="240" w:lineRule="auto"/>
              <w:jc w:val="center"/>
              <w:rPr>
                <w:rFonts w:ascii="Palatino Linotype" w:hAnsi="Palatino Linotype" w:cs="Arial"/>
                <w:b/>
                <w:bCs/>
                <w:sz w:val="20"/>
                <w:szCs w:val="20"/>
                <w:lang w:eastAsia="hu-HU"/>
              </w:rPr>
            </w:pPr>
            <w:r w:rsidRPr="001E2CF9">
              <w:rPr>
                <w:rFonts w:ascii="Palatino Linotype" w:hAnsi="Palatino Linotype" w:cs="Arial"/>
                <w:b/>
                <w:bCs/>
                <w:sz w:val="20"/>
                <w:szCs w:val="20"/>
                <w:lang w:eastAsia="hu-HU"/>
              </w:rPr>
              <w:t>1283</w:t>
            </w:r>
          </w:p>
        </w:tc>
        <w:tc>
          <w:tcPr>
            <w:tcW w:w="1145" w:type="dxa"/>
            <w:gridSpan w:val="2"/>
            <w:tcBorders>
              <w:top w:val="single" w:sz="4" w:space="0" w:color="auto"/>
              <w:left w:val="nil"/>
              <w:bottom w:val="single" w:sz="4" w:space="0" w:color="auto"/>
              <w:right w:val="single" w:sz="4" w:space="0" w:color="000000"/>
            </w:tcBorders>
            <w:noWrap/>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1116</w:t>
            </w:r>
          </w:p>
        </w:tc>
        <w:tc>
          <w:tcPr>
            <w:tcW w:w="584" w:type="dxa"/>
            <w:vMerge/>
            <w:tcBorders>
              <w:top w:val="nil"/>
              <w:left w:val="single" w:sz="4" w:space="0" w:color="auto"/>
              <w:bottom w:val="single" w:sz="4" w:space="0" w:color="000000"/>
              <w:right w:val="single" w:sz="4" w:space="0" w:color="auto"/>
            </w:tcBorders>
            <w:vAlign w:val="center"/>
          </w:tcPr>
          <w:p w:rsidR="00A92051" w:rsidRPr="001E2CF9" w:rsidRDefault="00A92051" w:rsidP="001362D1">
            <w:pPr>
              <w:spacing w:after="0" w:line="240" w:lineRule="auto"/>
              <w:rPr>
                <w:rFonts w:ascii="Palatino Linotype" w:hAnsi="Palatino Linotype" w:cs="Arial"/>
                <w:sz w:val="20"/>
                <w:szCs w:val="20"/>
                <w:lang w:eastAsia="hu-HU"/>
              </w:rPr>
            </w:pPr>
          </w:p>
        </w:tc>
        <w:tc>
          <w:tcPr>
            <w:tcW w:w="1970" w:type="dxa"/>
            <w:gridSpan w:val="2"/>
            <w:tcBorders>
              <w:top w:val="single" w:sz="4" w:space="0" w:color="auto"/>
              <w:left w:val="nil"/>
              <w:bottom w:val="single" w:sz="4" w:space="0" w:color="auto"/>
              <w:right w:val="single" w:sz="4" w:space="0" w:color="000000"/>
            </w:tcBorders>
            <w:noWrap/>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992</w:t>
            </w:r>
          </w:p>
        </w:tc>
        <w:tc>
          <w:tcPr>
            <w:tcW w:w="1289" w:type="dxa"/>
            <w:tcBorders>
              <w:top w:val="nil"/>
              <w:left w:val="nil"/>
              <w:bottom w:val="single" w:sz="4" w:space="0" w:color="auto"/>
              <w:right w:val="single" w:sz="4" w:space="0" w:color="auto"/>
            </w:tcBorders>
            <w:noWrap/>
            <w:vAlign w:val="center"/>
          </w:tcPr>
          <w:p w:rsidR="00A92051" w:rsidRPr="001E2CF9" w:rsidRDefault="00A92051" w:rsidP="001362D1">
            <w:pPr>
              <w:spacing w:after="0" w:line="240" w:lineRule="auto"/>
              <w:jc w:val="center"/>
              <w:rPr>
                <w:rFonts w:ascii="Palatino Linotype" w:hAnsi="Palatino Linotype" w:cs="Arial"/>
                <w:sz w:val="20"/>
                <w:szCs w:val="20"/>
                <w:lang w:eastAsia="hu-HU"/>
              </w:rPr>
            </w:pPr>
            <w:r w:rsidRPr="001E2CF9">
              <w:rPr>
                <w:rFonts w:ascii="Palatino Linotype" w:hAnsi="Palatino Linotype" w:cs="Arial"/>
                <w:sz w:val="20"/>
                <w:szCs w:val="20"/>
                <w:lang w:eastAsia="hu-HU"/>
              </w:rPr>
              <w:t>2268 </w:t>
            </w:r>
          </w:p>
        </w:tc>
      </w:tr>
      <w:tr w:rsidR="00A92051" w:rsidRPr="001E2CF9" w:rsidTr="00EF1771">
        <w:trPr>
          <w:trHeight w:val="330"/>
          <w:jc w:val="center"/>
        </w:trPr>
        <w:tc>
          <w:tcPr>
            <w:tcW w:w="3847" w:type="dxa"/>
            <w:gridSpan w:val="2"/>
            <w:tcBorders>
              <w:top w:val="single" w:sz="4" w:space="0" w:color="auto"/>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sz w:val="20"/>
                <w:szCs w:val="20"/>
                <w:lang w:eastAsia="hu-HU"/>
              </w:rPr>
            </w:pPr>
            <w:r w:rsidRPr="001E2CF9">
              <w:rPr>
                <w:rFonts w:ascii="Palatino Linotype" w:hAnsi="Palatino Linotype" w:cs="Arial"/>
                <w:sz w:val="20"/>
                <w:szCs w:val="20"/>
                <w:lang w:eastAsia="hu-HU"/>
              </w:rPr>
              <w:t>Elméleti óraszámok/aránya</w:t>
            </w:r>
          </w:p>
        </w:tc>
        <w:tc>
          <w:tcPr>
            <w:tcW w:w="12413" w:type="dxa"/>
            <w:gridSpan w:val="18"/>
            <w:tcBorders>
              <w:top w:val="single" w:sz="4" w:space="0" w:color="auto"/>
              <w:left w:val="nil"/>
              <w:bottom w:val="single" w:sz="4" w:space="0" w:color="auto"/>
              <w:right w:val="single" w:sz="4" w:space="0" w:color="auto"/>
            </w:tcBorders>
            <w:noWrap/>
            <w:vAlign w:val="center"/>
          </w:tcPr>
          <w:p w:rsidR="00A92051" w:rsidRPr="001E2CF9" w:rsidRDefault="00A92051" w:rsidP="00C9030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672 (öt évfolyamos képzésben: 660)/31,9 (öt évfolyamos képzésben: 29) %</w:t>
            </w:r>
            <w:r w:rsidRPr="001E2CF9">
              <w:rPr>
                <w:rFonts w:ascii="Palatino Linotype" w:hAnsi="Palatino Linotype" w:cs="Arial"/>
                <w:sz w:val="20"/>
                <w:szCs w:val="20"/>
                <w:lang w:eastAsia="hu-HU"/>
              </w:rPr>
              <w:t>  </w:t>
            </w:r>
          </w:p>
        </w:tc>
      </w:tr>
      <w:tr w:rsidR="00A92051" w:rsidRPr="001E2CF9" w:rsidTr="00E4335C">
        <w:trPr>
          <w:trHeight w:val="330"/>
          <w:jc w:val="center"/>
        </w:trPr>
        <w:tc>
          <w:tcPr>
            <w:tcW w:w="3847" w:type="dxa"/>
            <w:gridSpan w:val="2"/>
            <w:tcBorders>
              <w:top w:val="single" w:sz="4" w:space="0" w:color="auto"/>
              <w:left w:val="single" w:sz="4" w:space="0" w:color="auto"/>
              <w:bottom w:val="single" w:sz="4" w:space="0" w:color="auto"/>
              <w:right w:val="single" w:sz="4" w:space="0" w:color="auto"/>
            </w:tcBorders>
            <w:vAlign w:val="center"/>
          </w:tcPr>
          <w:p w:rsidR="00A92051" w:rsidRPr="001E2CF9" w:rsidRDefault="00A92051" w:rsidP="001362D1">
            <w:pPr>
              <w:spacing w:after="0" w:line="240" w:lineRule="auto"/>
              <w:rPr>
                <w:rFonts w:ascii="Palatino Linotype" w:hAnsi="Palatino Linotype" w:cs="Arial"/>
                <w:sz w:val="20"/>
                <w:szCs w:val="20"/>
                <w:lang w:eastAsia="hu-HU"/>
              </w:rPr>
            </w:pPr>
            <w:r w:rsidRPr="001E2CF9">
              <w:rPr>
                <w:rFonts w:ascii="Palatino Linotype" w:hAnsi="Palatino Linotype" w:cs="Arial"/>
                <w:sz w:val="20"/>
                <w:szCs w:val="20"/>
                <w:lang w:eastAsia="hu-HU"/>
              </w:rPr>
              <w:t>Gyakorlati óraszámok/aránya</w:t>
            </w:r>
          </w:p>
        </w:tc>
        <w:tc>
          <w:tcPr>
            <w:tcW w:w="12413" w:type="dxa"/>
            <w:gridSpan w:val="18"/>
            <w:tcBorders>
              <w:top w:val="single" w:sz="4" w:space="0" w:color="auto"/>
              <w:left w:val="nil"/>
              <w:bottom w:val="single" w:sz="4" w:space="0" w:color="auto"/>
              <w:right w:val="single" w:sz="4" w:space="0" w:color="auto"/>
            </w:tcBorders>
            <w:noWrap/>
            <w:vAlign w:val="center"/>
          </w:tcPr>
          <w:p w:rsidR="00A92051" w:rsidRPr="001E2CF9" w:rsidRDefault="00A92051" w:rsidP="00C9030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1436 (öt évfolyamos képzésben: 1615)/68,1 (öt évfolyamos képzésben: 71) %</w:t>
            </w:r>
            <w:r w:rsidRPr="001E2CF9">
              <w:rPr>
                <w:rFonts w:ascii="Palatino Linotype" w:hAnsi="Palatino Linotype" w:cs="Arial"/>
                <w:sz w:val="20"/>
                <w:szCs w:val="20"/>
                <w:lang w:eastAsia="hu-HU"/>
              </w:rPr>
              <w:t>  </w:t>
            </w:r>
          </w:p>
        </w:tc>
      </w:tr>
    </w:tbl>
    <w:p w:rsidR="00A92051" w:rsidRPr="00B07DC1" w:rsidRDefault="00A92051" w:rsidP="001362D1">
      <w:pPr>
        <w:widowControl w:val="0"/>
        <w:suppressAutoHyphens/>
        <w:spacing w:after="0" w:line="240" w:lineRule="auto"/>
        <w:jc w:val="center"/>
        <w:rPr>
          <w:rFonts w:ascii="Palatino Linotype" w:hAnsi="Palatino Linotype" w:cs="Mangal"/>
          <w:b/>
          <w:kern w:val="1"/>
          <w:sz w:val="24"/>
          <w:szCs w:val="24"/>
          <w:lang w:eastAsia="hi-IN" w:bidi="hi-IN"/>
        </w:rPr>
      </w:pPr>
    </w:p>
    <w:p w:rsidR="00A92051" w:rsidRPr="00B07DC1" w:rsidRDefault="00A92051" w:rsidP="001362D1">
      <w:pPr>
        <w:widowControl w:val="0"/>
        <w:suppressAutoHyphens/>
        <w:spacing w:after="0" w:line="240" w:lineRule="auto"/>
        <w:jc w:val="both"/>
        <w:rPr>
          <w:rFonts w:ascii="Palatino Linotype" w:hAnsi="Palatino Linotype"/>
          <w:kern w:val="1"/>
          <w:sz w:val="20"/>
          <w:szCs w:val="20"/>
          <w:lang w:eastAsia="hi-IN" w:bidi="hi-IN"/>
        </w:rPr>
      </w:pPr>
      <w:r w:rsidRPr="00B07DC1">
        <w:rPr>
          <w:rFonts w:ascii="Palatino Linotype" w:hAnsi="Palatino Linotype"/>
          <w:kern w:val="1"/>
          <w:sz w:val="20"/>
          <w:szCs w:val="20"/>
          <w:lang w:eastAsia="hi-IN" w:bidi="hi-IN"/>
        </w:rPr>
        <w:t>Jelmagyarázat: e/elmélet; gy/gyakorlat; ögy/összefüggő szakmai gyakorlat</w:t>
      </w:r>
    </w:p>
    <w:p w:rsidR="00A92051" w:rsidRPr="00B07DC1" w:rsidRDefault="00A92051" w:rsidP="001362D1">
      <w:pPr>
        <w:widowControl w:val="0"/>
        <w:suppressAutoHyphens/>
        <w:spacing w:after="0" w:line="240" w:lineRule="auto"/>
        <w:jc w:val="both"/>
        <w:rPr>
          <w:rFonts w:ascii="Palatino Linotype" w:hAnsi="Palatino Linotype"/>
          <w:kern w:val="1"/>
          <w:sz w:val="20"/>
          <w:szCs w:val="20"/>
          <w:lang w:eastAsia="hi-IN" w:bidi="hi-IN"/>
        </w:rPr>
      </w:pPr>
    </w:p>
    <w:p w:rsidR="00A92051" w:rsidRPr="00B07DC1" w:rsidRDefault="00A92051" w:rsidP="001362D1">
      <w:pPr>
        <w:widowControl w:val="0"/>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A táblázatban aranysárga háttérrel kiemelt szakmai követelménymodulok az ágazati közös tartalmakat jelölik.</w:t>
      </w:r>
    </w:p>
    <w:p w:rsidR="00A92051" w:rsidRPr="00B07DC1" w:rsidRDefault="00A92051" w:rsidP="001362D1">
      <w:pPr>
        <w:widowControl w:val="0"/>
        <w:suppressAutoHyphens/>
        <w:spacing w:after="0" w:line="240" w:lineRule="auto"/>
        <w:jc w:val="both"/>
        <w:rPr>
          <w:rFonts w:ascii="Palatino Linotype" w:hAnsi="Palatino Linotype"/>
          <w:kern w:val="1"/>
          <w:sz w:val="24"/>
          <w:szCs w:val="24"/>
          <w:lang w:eastAsia="hi-IN" w:bidi="hi-IN"/>
        </w:rPr>
      </w:pPr>
    </w:p>
    <w:p w:rsidR="00A92051" w:rsidRPr="00B07DC1" w:rsidRDefault="00A92051" w:rsidP="001362D1">
      <w:pPr>
        <w:widowControl w:val="0"/>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B07DC1">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A92051" w:rsidRPr="00B07DC1" w:rsidRDefault="00A92051" w:rsidP="001362D1">
      <w:pPr>
        <w:widowControl w:val="0"/>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A92051" w:rsidRPr="00B07DC1" w:rsidRDefault="00A92051" w:rsidP="001362D1">
      <w:pPr>
        <w:widowControl w:val="0"/>
        <w:suppressAutoHyphens/>
        <w:spacing w:after="0" w:line="240" w:lineRule="auto"/>
        <w:jc w:val="both"/>
        <w:rPr>
          <w:rFonts w:ascii="Palatino Linotype" w:hAnsi="Palatino Linotype"/>
          <w:kern w:val="1"/>
          <w:sz w:val="24"/>
          <w:szCs w:val="24"/>
          <w:lang w:eastAsia="hi-IN" w:bidi="hi-IN"/>
        </w:rPr>
      </w:pPr>
      <w:r w:rsidRPr="00B07DC1">
        <w:rPr>
          <w:rFonts w:ascii="Palatino Linotype" w:hAnsi="Palatino Linotype"/>
          <w:kern w:val="1"/>
          <w:sz w:val="24"/>
          <w:szCs w:val="24"/>
          <w:lang w:eastAsia="hi-IN" w:bidi="hi-IN"/>
        </w:rPr>
        <w:t xml:space="preserve">A tantárgyakra meghatározott időkeret kötelező érvényű, </w:t>
      </w:r>
      <w:r w:rsidRPr="00B07DC1">
        <w:rPr>
          <w:rFonts w:ascii="Palatino Linotype" w:hAnsi="Palatino Linotype"/>
          <w:i/>
          <w:kern w:val="1"/>
          <w:sz w:val="24"/>
          <w:szCs w:val="24"/>
          <w:lang w:eastAsia="hi-IN" w:bidi="hi-IN"/>
        </w:rPr>
        <w:t>a</w:t>
      </w:r>
      <w:r w:rsidRPr="00B07DC1">
        <w:rPr>
          <w:rFonts w:ascii="Palatino Linotype" w:hAnsi="Palatino Linotype"/>
          <w:kern w:val="1"/>
          <w:sz w:val="24"/>
          <w:szCs w:val="24"/>
          <w:lang w:eastAsia="hi-IN" w:bidi="hi-IN"/>
        </w:rPr>
        <w:t xml:space="preserve"> </w:t>
      </w:r>
      <w:r w:rsidRPr="00B07DC1">
        <w:rPr>
          <w:rFonts w:ascii="Palatino Linotype" w:hAnsi="Palatino Linotype"/>
          <w:i/>
          <w:kern w:val="1"/>
          <w:sz w:val="24"/>
          <w:szCs w:val="24"/>
          <w:lang w:eastAsia="hi-IN" w:bidi="hi-IN"/>
        </w:rPr>
        <w:t>témakörökre kialakított óraszám pedig ajánlás</w:t>
      </w:r>
      <w:r w:rsidRPr="00B07DC1">
        <w:rPr>
          <w:rFonts w:ascii="Palatino Linotype" w:hAnsi="Palatino Linotype"/>
          <w:kern w:val="1"/>
          <w:sz w:val="24"/>
          <w:szCs w:val="24"/>
          <w:lang w:eastAsia="hi-IN" w:bidi="hi-IN"/>
        </w:rPr>
        <w:t>.</w:t>
      </w:r>
    </w:p>
    <w:p w:rsidR="00A92051" w:rsidRPr="00B07DC1" w:rsidRDefault="00A92051" w:rsidP="001362D1">
      <w:pPr>
        <w:widowControl w:val="0"/>
        <w:suppressAutoHyphens/>
        <w:spacing w:after="0" w:line="240" w:lineRule="auto"/>
        <w:jc w:val="both"/>
        <w:rPr>
          <w:rFonts w:ascii="Palatino Linotype" w:hAnsi="Palatino Linotype"/>
        </w:rPr>
        <w:sectPr w:rsidR="00A92051" w:rsidRPr="00B07DC1" w:rsidSect="001362D1">
          <w:pgSz w:w="16838" w:h="11906" w:orient="landscape"/>
          <w:pgMar w:top="1276" w:right="1418" w:bottom="1418" w:left="1418" w:header="708" w:footer="708" w:gutter="0"/>
          <w:cols w:space="708"/>
          <w:docGrid w:linePitch="360"/>
        </w:sectPr>
      </w:pPr>
    </w:p>
    <w:p w:rsidR="00A92051" w:rsidRPr="00894C6C" w:rsidRDefault="00A92051" w:rsidP="001E2CF9">
      <w:pPr>
        <w:widowControl w:val="0"/>
        <w:suppressAutoHyphens/>
        <w:spacing w:after="0" w:line="240" w:lineRule="auto"/>
        <w:ind w:left="-15"/>
        <w:jc w:val="center"/>
        <w:rPr>
          <w:rFonts w:ascii="Palatino Linotype" w:hAnsi="Palatino Linotype"/>
          <w:b/>
          <w:kern w:val="1"/>
          <w:sz w:val="44"/>
          <w:szCs w:val="44"/>
          <w:lang w:eastAsia="hi-IN" w:bidi="hi-IN"/>
        </w:rPr>
      </w:pPr>
    </w:p>
    <w:p w:rsidR="00A92051" w:rsidRDefault="00A92051" w:rsidP="001E2CF9">
      <w:pPr>
        <w:widowControl w:val="0"/>
        <w:suppressAutoHyphens/>
        <w:spacing w:after="0" w:line="240" w:lineRule="auto"/>
        <w:ind w:left="-15"/>
        <w:jc w:val="center"/>
        <w:rPr>
          <w:rFonts w:ascii="Palatino Linotype" w:hAnsi="Palatino Linotype"/>
          <w:b/>
          <w:kern w:val="1"/>
          <w:sz w:val="44"/>
          <w:szCs w:val="44"/>
          <w:lang w:eastAsia="hi-IN" w:bidi="hi-IN"/>
        </w:rPr>
      </w:pPr>
    </w:p>
    <w:p w:rsidR="00A92051" w:rsidRDefault="00A92051" w:rsidP="001E2CF9">
      <w:pPr>
        <w:widowControl w:val="0"/>
        <w:suppressAutoHyphens/>
        <w:spacing w:after="0" w:line="240" w:lineRule="auto"/>
        <w:ind w:left="-15"/>
        <w:jc w:val="center"/>
        <w:rPr>
          <w:rFonts w:ascii="Palatino Linotype" w:hAnsi="Palatino Linotype"/>
          <w:b/>
          <w:kern w:val="1"/>
          <w:sz w:val="44"/>
          <w:szCs w:val="44"/>
          <w:lang w:eastAsia="hi-IN" w:bidi="hi-IN"/>
        </w:rPr>
      </w:pPr>
    </w:p>
    <w:p w:rsidR="00A92051" w:rsidRPr="00894C6C" w:rsidRDefault="00A92051" w:rsidP="001E2CF9">
      <w:pPr>
        <w:widowControl w:val="0"/>
        <w:suppressAutoHyphens/>
        <w:spacing w:after="0" w:line="240" w:lineRule="auto"/>
        <w:ind w:left="-15"/>
        <w:jc w:val="center"/>
        <w:rPr>
          <w:rFonts w:ascii="Palatino Linotype" w:hAnsi="Palatino Linotype"/>
          <w:b/>
          <w:kern w:val="1"/>
          <w:sz w:val="44"/>
          <w:szCs w:val="44"/>
          <w:lang w:eastAsia="hi-IN" w:bidi="hi-IN"/>
        </w:rPr>
      </w:pPr>
    </w:p>
    <w:p w:rsidR="00A92051" w:rsidRPr="00894C6C" w:rsidRDefault="00A92051" w:rsidP="001E2CF9">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A92051" w:rsidRPr="00894C6C" w:rsidRDefault="00A92051" w:rsidP="001E2CF9">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r>
        <w:rPr>
          <w:rFonts w:ascii="Palatino Linotype" w:hAnsi="Palatino Linotype"/>
          <w:b/>
          <w:sz w:val="44"/>
          <w:szCs w:val="44"/>
        </w:rPr>
        <w:t>,</w:t>
      </w:r>
    </w:p>
    <w:p w:rsidR="00A92051" w:rsidRPr="00894C6C" w:rsidRDefault="00A92051" w:rsidP="001E2CF9">
      <w:pPr>
        <w:spacing w:after="0" w:line="240" w:lineRule="auto"/>
        <w:jc w:val="center"/>
        <w:rPr>
          <w:rFonts w:ascii="Palatino Linotype" w:hAnsi="Palatino Linotype"/>
          <w:sz w:val="44"/>
          <w:szCs w:val="44"/>
        </w:rPr>
      </w:pPr>
    </w:p>
    <w:p w:rsidR="00A92051" w:rsidRPr="00894C6C" w:rsidRDefault="00A92051" w:rsidP="001E2CF9">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A92051" w:rsidRPr="00894C6C" w:rsidRDefault="00A92051" w:rsidP="001E2CF9">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A92051" w:rsidRPr="00894C6C" w:rsidRDefault="00A92051" w:rsidP="001E2CF9">
      <w:pPr>
        <w:spacing w:after="0" w:line="240" w:lineRule="auto"/>
        <w:jc w:val="center"/>
        <w:rPr>
          <w:rFonts w:ascii="Palatino Linotype" w:hAnsi="Palatino Linotype"/>
          <w:b/>
          <w:sz w:val="44"/>
          <w:szCs w:val="44"/>
        </w:rPr>
      </w:pPr>
    </w:p>
    <w:p w:rsidR="00A92051" w:rsidRPr="00894C6C" w:rsidRDefault="00A92051" w:rsidP="001E2CF9">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A92051" w:rsidRPr="00894C6C" w:rsidRDefault="00A92051" w:rsidP="001E2CF9">
      <w:pPr>
        <w:spacing w:after="0" w:line="240" w:lineRule="auto"/>
        <w:ind w:left="-15"/>
        <w:jc w:val="center"/>
        <w:rPr>
          <w:rFonts w:ascii="Palatino Linotype" w:hAnsi="Palatino Linotype"/>
          <w:b/>
          <w:sz w:val="44"/>
          <w:szCs w:val="44"/>
        </w:rPr>
      </w:pPr>
    </w:p>
    <w:p w:rsidR="00A92051" w:rsidRPr="00894C6C" w:rsidRDefault="00A92051" w:rsidP="001E2CF9">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A92051" w:rsidRPr="000E25A6" w:rsidRDefault="00A92051" w:rsidP="001E2CF9">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t>A 11500-12 azonosító számú</w:t>
      </w:r>
      <w:r>
        <w:rPr>
          <w:rFonts w:ascii="Palatino Linotype" w:hAnsi="Palatino Linotype"/>
          <w:b/>
          <w:sz w:val="24"/>
          <w:szCs w:val="24"/>
        </w:rPr>
        <w:t>,</w:t>
      </w:r>
      <w:r w:rsidRPr="000E25A6">
        <w:rPr>
          <w:rFonts w:ascii="Palatino Linotype" w:hAnsi="Palatino Linotype"/>
          <w:b/>
          <w:sz w:val="24"/>
          <w:szCs w:val="24"/>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A92051"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A92051"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A92051" w:rsidRPr="00894C6C" w:rsidRDefault="00A92051" w:rsidP="00561652">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A92051" w:rsidRPr="009973C2" w:rsidRDefault="00A92051" w:rsidP="0056165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A92051" w:rsidRPr="009973C2" w:rsidRDefault="00A92051" w:rsidP="0056165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A92051" w:rsidRPr="009973C2" w:rsidRDefault="00A92051" w:rsidP="0056165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A92051" w:rsidRPr="009973C2" w:rsidRDefault="00A92051" w:rsidP="0056165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A92051" w:rsidRPr="009973C2" w:rsidRDefault="00A92051" w:rsidP="0056165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A92051" w:rsidRPr="009973C2" w:rsidRDefault="00A92051" w:rsidP="0056165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A9205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A92051"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A92051" w:rsidRPr="00894C6C" w:rsidRDefault="00A92051" w:rsidP="0056165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r>
      <w:tr w:rsidR="00A92051"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A92051" w:rsidRPr="00894C6C" w:rsidRDefault="00A92051" w:rsidP="00561652">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r>
      <w:tr w:rsidR="00A92051"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A92051" w:rsidRPr="00894C6C" w:rsidRDefault="00A92051" w:rsidP="00561652">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r>
      <w:tr w:rsidR="00A92051"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A92051" w:rsidRPr="00894C6C" w:rsidRDefault="00A92051" w:rsidP="00561652">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r>
      <w:tr w:rsidR="00A92051"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A92051" w:rsidRPr="00894C6C" w:rsidRDefault="00A92051" w:rsidP="00561652">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9205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A92051"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A92051" w:rsidRPr="00894C6C" w:rsidRDefault="00A92051" w:rsidP="00561652">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r>
      <w:tr w:rsidR="00A92051"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A92051" w:rsidRPr="00894C6C" w:rsidRDefault="00A92051" w:rsidP="00561652">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92051"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A92051" w:rsidRPr="00894C6C" w:rsidRDefault="00A92051" w:rsidP="00561652">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92051"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A92051" w:rsidRPr="00894C6C" w:rsidRDefault="00A92051" w:rsidP="00561652">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r>
      <w:tr w:rsidR="00A92051"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A92051" w:rsidRPr="00894C6C" w:rsidRDefault="00A92051" w:rsidP="00561652">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r>
      <w:tr w:rsidR="00A92051"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A92051" w:rsidRPr="00894C6C" w:rsidRDefault="00A92051" w:rsidP="00561652">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r>
      <w:tr w:rsidR="00A92051"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A92051" w:rsidRPr="00894C6C" w:rsidRDefault="00A92051" w:rsidP="00561652">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92051"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A92051" w:rsidRPr="00894C6C" w:rsidRDefault="00A92051" w:rsidP="00561652">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92051"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A92051" w:rsidRPr="00894C6C" w:rsidRDefault="00A92051" w:rsidP="00561652">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9205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A9205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92051" w:rsidRPr="00894C6C" w:rsidRDefault="00A92051" w:rsidP="0056165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92051" w:rsidRPr="00894C6C" w:rsidRDefault="00A92051" w:rsidP="00561652">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92051" w:rsidRPr="00894C6C" w:rsidRDefault="00A92051" w:rsidP="00561652">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92051" w:rsidRPr="00894C6C" w:rsidRDefault="00A92051" w:rsidP="00561652">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r>
      <w:tr w:rsidR="00A9205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92051" w:rsidRPr="00894C6C" w:rsidRDefault="00A92051" w:rsidP="0056165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92051" w:rsidRPr="00894C6C" w:rsidRDefault="00A92051" w:rsidP="00561652">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r>
      <w:tr w:rsidR="00A9205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92051" w:rsidRPr="00894C6C" w:rsidRDefault="00A92051" w:rsidP="0056165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92051" w:rsidRPr="00894C6C" w:rsidRDefault="00A92051" w:rsidP="00561652">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92051" w:rsidRPr="00894C6C" w:rsidRDefault="00A92051" w:rsidP="0056165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92051" w:rsidRPr="00894C6C" w:rsidRDefault="00A92051" w:rsidP="0056165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92051" w:rsidRPr="00894C6C" w:rsidRDefault="00A92051" w:rsidP="0056165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92051" w:rsidRPr="00894C6C" w:rsidRDefault="00A92051" w:rsidP="0056165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A9205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A92051" w:rsidRPr="00894C6C">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A92051" w:rsidRPr="00894C6C" w:rsidRDefault="00A92051" w:rsidP="0056165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A92051" w:rsidRPr="00894C6C" w:rsidRDefault="00A92051" w:rsidP="00561652">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A92051" w:rsidRPr="00894C6C" w:rsidRDefault="00A92051" w:rsidP="00561652">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A9205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92051" w:rsidRPr="00894C6C" w:rsidRDefault="00A92051" w:rsidP="0056165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9205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92051" w:rsidRPr="00894C6C" w:rsidRDefault="00A92051" w:rsidP="0056165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r>
      <w:tr w:rsidR="00A9205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A9205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92051" w:rsidRPr="00894C6C" w:rsidRDefault="00A92051" w:rsidP="0056165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92051" w:rsidRPr="00894C6C" w:rsidRDefault="00A92051" w:rsidP="00561652">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r>
      <w:tr w:rsidR="00A9205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92051" w:rsidRPr="00894C6C" w:rsidRDefault="00A92051" w:rsidP="0056165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92051" w:rsidRPr="00894C6C" w:rsidRDefault="00A92051" w:rsidP="00561652">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92051" w:rsidRPr="00894C6C" w:rsidRDefault="00A92051" w:rsidP="00561652">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r>
      <w:tr w:rsidR="00A9205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92051" w:rsidRPr="00894C6C" w:rsidRDefault="00A92051" w:rsidP="0056165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92051" w:rsidRPr="00894C6C" w:rsidRDefault="00A92051" w:rsidP="00561652">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92051" w:rsidRPr="00894C6C" w:rsidRDefault="00A92051" w:rsidP="00561652">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r>
      <w:tr w:rsidR="00A9205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A9205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92051" w:rsidRPr="00894C6C" w:rsidRDefault="00A92051" w:rsidP="0056165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92051" w:rsidRPr="00894C6C" w:rsidRDefault="00A92051" w:rsidP="00561652">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9205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92051" w:rsidRPr="00894C6C" w:rsidRDefault="00A92051" w:rsidP="0056165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92051" w:rsidRPr="00894C6C" w:rsidRDefault="00A92051" w:rsidP="00561652">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92051" w:rsidRPr="00894C6C" w:rsidRDefault="00A92051" w:rsidP="00561652">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2051" w:rsidRPr="00894C6C" w:rsidRDefault="00A92051" w:rsidP="00561652">
            <w:pPr>
              <w:spacing w:after="0" w:line="240" w:lineRule="auto"/>
              <w:jc w:val="center"/>
              <w:rPr>
                <w:rFonts w:ascii="Palatino Linotype" w:hAnsi="Palatino Linotype" w:cs="Arial"/>
                <w:sz w:val="20"/>
                <w:szCs w:val="20"/>
              </w:rPr>
            </w:pPr>
          </w:p>
        </w:tc>
      </w:tr>
      <w:tr w:rsidR="00A9205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92051" w:rsidRPr="00894C6C" w:rsidRDefault="00A92051" w:rsidP="0056165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92051" w:rsidRPr="00894C6C" w:rsidRDefault="00A92051" w:rsidP="00561652">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92051" w:rsidRPr="00894C6C" w:rsidRDefault="00A92051" w:rsidP="00561652">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2051" w:rsidRPr="00894C6C" w:rsidRDefault="00A92051" w:rsidP="00561652">
            <w:pPr>
              <w:spacing w:after="0" w:line="240" w:lineRule="auto"/>
              <w:jc w:val="center"/>
              <w:rPr>
                <w:rFonts w:ascii="Palatino Linotype" w:hAnsi="Palatino Linotype" w:cs="Arial"/>
                <w:sz w:val="20"/>
                <w:szCs w:val="20"/>
              </w:rPr>
            </w:pPr>
          </w:p>
        </w:tc>
      </w:tr>
    </w:tbl>
    <w:p w:rsidR="00A92051" w:rsidRDefault="00A92051" w:rsidP="001E2CF9">
      <w:pPr>
        <w:spacing w:after="0" w:line="240" w:lineRule="auto"/>
        <w:jc w:val="both"/>
        <w:rPr>
          <w:rFonts w:ascii="Palatino Linotype" w:hAnsi="Palatino Linotype"/>
          <w:b/>
        </w:rPr>
      </w:pPr>
    </w:p>
    <w:p w:rsidR="00A92051" w:rsidRPr="000E25A6" w:rsidRDefault="00A92051" w:rsidP="001E2CF9">
      <w:pPr>
        <w:widowControl w:val="0"/>
        <w:numPr>
          <w:ilvl w:val="0"/>
          <w:numId w:val="6"/>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18 óra</w:t>
      </w:r>
    </w:p>
    <w:p w:rsidR="00A92051" w:rsidRPr="000E25A6" w:rsidRDefault="00A92051" w:rsidP="001E2CF9">
      <w:pPr>
        <w:spacing w:after="0" w:line="240" w:lineRule="auto"/>
        <w:rPr>
          <w:rFonts w:ascii="Palatino Linotype" w:hAnsi="Palatino Linotype"/>
          <w:b/>
          <w:sz w:val="24"/>
          <w:szCs w:val="24"/>
        </w:rPr>
      </w:pPr>
    </w:p>
    <w:p w:rsidR="00A92051" w:rsidRPr="000E25A6" w:rsidRDefault="00A92051" w:rsidP="001E2CF9">
      <w:pPr>
        <w:numPr>
          <w:ilvl w:val="1"/>
          <w:numId w:val="2"/>
        </w:numPr>
        <w:spacing w:after="0" w:line="240" w:lineRule="auto"/>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A92051" w:rsidRPr="000E25A6" w:rsidRDefault="00A92051" w:rsidP="001E2CF9">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A92051" w:rsidRPr="000E25A6" w:rsidRDefault="00A92051" w:rsidP="001E2CF9">
      <w:pPr>
        <w:spacing w:after="0" w:line="240" w:lineRule="auto"/>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A92051" w:rsidRPr="000E25A6" w:rsidRDefault="00A92051" w:rsidP="001E2CF9">
      <w:pPr>
        <w:spacing w:after="0" w:line="240" w:lineRule="auto"/>
        <w:jc w:val="both"/>
        <w:rPr>
          <w:rFonts w:ascii="Palatino Linotype" w:hAnsi="Palatino Linotype"/>
          <w:b/>
          <w:sz w:val="24"/>
          <w:szCs w:val="24"/>
        </w:rPr>
      </w:pPr>
    </w:p>
    <w:p w:rsidR="00A92051" w:rsidRPr="000E25A6" w:rsidRDefault="00A92051" w:rsidP="001E2CF9">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A92051" w:rsidRPr="000E25A6" w:rsidRDefault="00A92051" w:rsidP="001E2CF9">
      <w:pPr>
        <w:spacing w:after="0" w:line="240" w:lineRule="auto"/>
        <w:jc w:val="both"/>
        <w:rPr>
          <w:rFonts w:ascii="Palatino Linotype" w:hAnsi="Palatino Linotype"/>
          <w:b/>
          <w:sz w:val="24"/>
          <w:szCs w:val="24"/>
        </w:rPr>
      </w:pPr>
    </w:p>
    <w:p w:rsidR="00A92051" w:rsidRPr="000E25A6" w:rsidRDefault="00A92051" w:rsidP="001E2CF9">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sz w:val="24"/>
          <w:szCs w:val="24"/>
        </w:rPr>
        <w:t xml:space="preserve">Témakörök </w:t>
      </w:r>
    </w:p>
    <w:p w:rsidR="00A92051" w:rsidRPr="000E25A6" w:rsidRDefault="00A92051" w:rsidP="001E2CF9">
      <w:pPr>
        <w:spacing w:after="0" w:line="240" w:lineRule="auto"/>
        <w:jc w:val="both"/>
        <w:rPr>
          <w:rFonts w:ascii="Palatino Linotype" w:hAnsi="Palatino Linotype"/>
          <w:b/>
          <w:sz w:val="24"/>
          <w:szCs w:val="24"/>
        </w:rPr>
      </w:pPr>
    </w:p>
    <w:p w:rsidR="00A92051" w:rsidRPr="000E25A6" w:rsidRDefault="00A92051" w:rsidP="001E2CF9">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4 óra</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A92051" w:rsidRPr="000E25A6" w:rsidRDefault="00A92051" w:rsidP="001E2CF9">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A92051" w:rsidRPr="000E25A6" w:rsidRDefault="00A92051" w:rsidP="001E2CF9">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A92051" w:rsidRPr="000E25A6" w:rsidRDefault="00A92051" w:rsidP="001E2CF9">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A92051" w:rsidRPr="000E25A6" w:rsidRDefault="00A92051" w:rsidP="001E2CF9">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A92051" w:rsidRPr="000E25A6" w:rsidRDefault="00A92051" w:rsidP="001E2CF9">
      <w:pPr>
        <w:autoSpaceDE w:val="0"/>
        <w:autoSpaceDN w:val="0"/>
        <w:adjustRightInd w:val="0"/>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 törvény fogalom</w:t>
      </w:r>
      <w:r>
        <w:rPr>
          <w:rFonts w:ascii="Palatino Linotype" w:hAnsi="Palatino Linotype"/>
          <w:sz w:val="24"/>
          <w:szCs w:val="24"/>
        </w:rPr>
        <w:t xml:space="preserve"> meghatározásai. </w:t>
      </w:r>
    </w:p>
    <w:p w:rsidR="00A92051" w:rsidRPr="000E25A6" w:rsidRDefault="00A92051" w:rsidP="001E2CF9">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Öltözőhelyiségek, pihenőhelyek, tisztálkodó- és mellékhelyiségek biztosítása, megfelelősége. </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Közlekedési útvonalak, menekülési utak, jelölések</w:t>
      </w:r>
    </w:p>
    <w:p w:rsidR="00A92051" w:rsidRPr="004B0B76" w:rsidRDefault="00A92051" w:rsidP="001E2CF9">
      <w:pPr>
        <w:spacing w:after="0" w:line="240" w:lineRule="auto"/>
        <w:ind w:left="900" w:hanging="360"/>
        <w:jc w:val="both"/>
        <w:rPr>
          <w:rFonts w:ascii="Palatino Linotype" w:hAnsi="Palatino Linotype"/>
          <w:bCs/>
          <w:iCs/>
          <w:sz w:val="24"/>
          <w:szCs w:val="24"/>
        </w:rPr>
      </w:pPr>
      <w:r w:rsidRPr="000E25A6">
        <w:rPr>
          <w:rFonts w:ascii="Palatino Linotype" w:hAnsi="Palatino Linotype"/>
          <w:sz w:val="24"/>
          <w:szCs w:val="24"/>
        </w:rPr>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A92051" w:rsidRPr="000E25A6" w:rsidRDefault="00A92051" w:rsidP="001E2CF9">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A92051" w:rsidRPr="004B0B76" w:rsidRDefault="00A92051" w:rsidP="001E2CF9">
      <w:pPr>
        <w:spacing w:after="0" w:line="240" w:lineRule="auto"/>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Raktározás</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szín-és alakjelek. Hulladékgazdálkodás, környezetvédelem célja, eszközei.</w:t>
      </w:r>
    </w:p>
    <w:p w:rsidR="00A92051" w:rsidRPr="000E25A6" w:rsidRDefault="00A92051" w:rsidP="001E2CF9">
      <w:pPr>
        <w:spacing w:after="0" w:line="240" w:lineRule="auto"/>
        <w:ind w:firstLine="540"/>
        <w:jc w:val="both"/>
        <w:rPr>
          <w:rFonts w:ascii="Palatino Linotype" w:hAnsi="Palatino Linotype"/>
          <w:sz w:val="24"/>
          <w:szCs w:val="24"/>
        </w:rPr>
      </w:pPr>
    </w:p>
    <w:p w:rsidR="00A92051" w:rsidRPr="000E25A6" w:rsidRDefault="00A92051" w:rsidP="001E2CF9">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2 óra</w:t>
      </w:r>
    </w:p>
    <w:p w:rsidR="00A92051" w:rsidRPr="000E25A6" w:rsidRDefault="00A92051" w:rsidP="001E2CF9">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A92051" w:rsidRPr="000E25A6" w:rsidRDefault="00A92051" w:rsidP="001E2CF9">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A92051" w:rsidRPr="000E25A6" w:rsidRDefault="00A92051" w:rsidP="001E2CF9">
      <w:pPr>
        <w:spacing w:after="0" w:line="240" w:lineRule="auto"/>
        <w:ind w:left="900" w:hanging="360"/>
        <w:jc w:val="both"/>
        <w:rPr>
          <w:rFonts w:ascii="Palatino Linotype" w:hAnsi="Palatino Linotype"/>
          <w:sz w:val="24"/>
          <w:szCs w:val="24"/>
        </w:rPr>
      </w:pP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b/>
          <w:sz w:val="24"/>
          <w:szCs w:val="24"/>
        </w:rPr>
        <w:t xml:space="preserve">1.3.4. </w:t>
      </w:r>
      <w:bookmarkStart w:id="0" w:name="OLE_LINK1"/>
      <w:r w:rsidRPr="000E25A6">
        <w:rPr>
          <w:rFonts w:ascii="Palatino Linotype" w:hAnsi="Palatino Linotype"/>
          <w:b/>
          <w:sz w:val="24"/>
          <w:szCs w:val="24"/>
        </w:rPr>
        <w:t>Munkaeszközök biztonsága</w:t>
      </w:r>
      <w:bookmarkEnd w:id="0"/>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A92051" w:rsidRPr="000E25A6" w:rsidRDefault="00A92051" w:rsidP="001E2CF9">
      <w:pPr>
        <w:autoSpaceDE w:val="0"/>
        <w:autoSpaceDN w:val="0"/>
        <w:adjustRightInd w:val="0"/>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w:t>
      </w:r>
      <w:r>
        <w:rPr>
          <w:rFonts w:ascii="Palatino Linotype" w:hAnsi="Palatino Linotype"/>
          <w:sz w:val="24"/>
          <w:szCs w:val="24"/>
        </w:rPr>
        <w:t xml:space="preserve"> </w:t>
      </w:r>
      <w:r w:rsidRPr="000E25A6">
        <w:rPr>
          <w:rFonts w:ascii="Palatino Linotype" w:hAnsi="Palatino Linotype"/>
          <w:sz w:val="24"/>
          <w:szCs w:val="24"/>
        </w:rPr>
        <w:t>helyezési eljárás.</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A92051" w:rsidRPr="000E25A6" w:rsidRDefault="00A92051" w:rsidP="001E2CF9">
      <w:pPr>
        <w:autoSpaceDE w:val="0"/>
        <w:autoSpaceDN w:val="0"/>
        <w:adjustRightInd w:val="0"/>
        <w:spacing w:after="0" w:line="240" w:lineRule="auto"/>
        <w:ind w:left="720" w:hanging="18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lang w:eastAsia="hu-HU"/>
        </w:rPr>
        <w:t xml:space="preserve"> Kezel</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elemek, véd</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berendezések kialakítása, a biztonságos m</w:t>
      </w:r>
      <w:r w:rsidRPr="000E25A6">
        <w:rPr>
          <w:rFonts w:ascii="TTE12B7180t00" w:hAnsi="TTE12B7180t00" w:cs="TTE12B7180t00"/>
          <w:sz w:val="24"/>
          <w:szCs w:val="24"/>
          <w:lang w:eastAsia="hu-HU"/>
        </w:rPr>
        <w:t>ű</w:t>
      </w:r>
      <w:r w:rsidRPr="000E25A6">
        <w:rPr>
          <w:rFonts w:ascii="Times-Roman" w:hAnsi="Times-Roman" w:cs="Times-Roman"/>
          <w:sz w:val="24"/>
          <w:szCs w:val="24"/>
          <w:lang w:eastAsia="hu-HU"/>
        </w:rPr>
        <w:t>ködés ellen</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rzése, ergonómiai követelmények.</w:t>
      </w:r>
    </w:p>
    <w:p w:rsidR="00A92051" w:rsidRPr="000E25A6" w:rsidRDefault="00A92051" w:rsidP="001E2CF9">
      <w:pPr>
        <w:spacing w:after="0" w:line="240" w:lineRule="auto"/>
        <w:ind w:left="900" w:hanging="360"/>
        <w:jc w:val="both"/>
        <w:rPr>
          <w:rFonts w:ascii="Palatino Linotype" w:hAnsi="Palatino Linotype"/>
          <w:b/>
          <w:sz w:val="24"/>
          <w:szCs w:val="24"/>
        </w:rPr>
      </w:pPr>
    </w:p>
    <w:p w:rsidR="00A92051" w:rsidRPr="000E25A6" w:rsidRDefault="00A92051" w:rsidP="001E2CF9">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A92051" w:rsidRPr="000E25A6" w:rsidRDefault="00A92051" w:rsidP="001E2CF9">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p>
    <w:p w:rsidR="00A92051" w:rsidRPr="000E25A6" w:rsidRDefault="00A92051" w:rsidP="001E2CF9">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A92051" w:rsidRPr="000E25A6" w:rsidRDefault="00A92051" w:rsidP="001E2CF9">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A92051" w:rsidRDefault="00A92051" w:rsidP="001E2CF9">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A92051" w:rsidRPr="000E25A6" w:rsidRDefault="00A92051" w:rsidP="001E2CF9">
      <w:pPr>
        <w:spacing w:after="0" w:line="240" w:lineRule="auto"/>
        <w:ind w:left="900"/>
        <w:jc w:val="both"/>
        <w:rPr>
          <w:rFonts w:ascii="Palatino Linotype" w:hAnsi="Palatino Linotype"/>
          <w:sz w:val="24"/>
          <w:szCs w:val="24"/>
        </w:rPr>
      </w:pPr>
    </w:p>
    <w:p w:rsidR="00A92051" w:rsidRPr="000E25A6" w:rsidRDefault="00A92051" w:rsidP="001E2CF9">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A92051" w:rsidRPr="000E25A6" w:rsidRDefault="00A92051" w:rsidP="001E2CF9">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az ágazati miniszterek rendeleteinek szabályozási területei a további részletes követelményekről. A szabványok, illetve a munkáltatók helyi előírásainak szerepe.</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Balesetek és munkabalesetek</w:t>
      </w:r>
      <w:r>
        <w:rPr>
          <w:rFonts w:ascii="Palatino Linotype" w:hAnsi="Palatino Linotype"/>
          <w:sz w:val="24"/>
          <w:szCs w:val="24"/>
        </w:rPr>
        <w:t>,</w:t>
      </w:r>
      <w:r w:rsidRPr="000E25A6">
        <w:rPr>
          <w:rFonts w:ascii="Palatino Linotype" w:hAnsi="Palatino Linotype"/>
          <w:sz w:val="24"/>
          <w:szCs w:val="24"/>
        </w:rPr>
        <w:t xml:space="preserve"> valamint a foglalkozási megbetegedések fogalma. Feladatok munkabaleset esetén. A kivizsgálás</w:t>
      </w:r>
      <w:r>
        <w:rPr>
          <w:rFonts w:ascii="Palatino Linotype" w:hAnsi="Palatino Linotype"/>
          <w:sz w:val="24"/>
          <w:szCs w:val="24"/>
        </w:rPr>
        <w:t>,</w:t>
      </w:r>
      <w:r w:rsidRPr="000E25A6">
        <w:rPr>
          <w:rFonts w:ascii="Palatino Linotype" w:hAnsi="Palatino Linotype"/>
          <w:sz w:val="24"/>
          <w:szCs w:val="24"/>
        </w:rPr>
        <w:t xml:space="preserve"> mint a megelőzés eszköze</w:t>
      </w:r>
      <w:r>
        <w:rPr>
          <w:rFonts w:ascii="Palatino Linotype" w:hAnsi="Palatino Linotype"/>
          <w:sz w:val="24"/>
          <w:szCs w:val="24"/>
        </w:rPr>
        <w:t>.</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A92051" w:rsidRPr="000E25A6" w:rsidRDefault="00A92051" w:rsidP="001E2C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A92051" w:rsidRPr="000E25A6" w:rsidRDefault="00A92051" w:rsidP="001E2CF9">
      <w:pPr>
        <w:spacing w:after="0" w:line="240" w:lineRule="auto"/>
        <w:ind w:left="705"/>
        <w:jc w:val="both"/>
        <w:rPr>
          <w:rFonts w:ascii="Palatino Linotype" w:hAnsi="Palatino Linotype"/>
          <w:sz w:val="24"/>
          <w:szCs w:val="24"/>
        </w:rPr>
      </w:pPr>
    </w:p>
    <w:p w:rsidR="00A92051" w:rsidRPr="000E25A6" w:rsidRDefault="00A92051" w:rsidP="001E2CF9">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A92051" w:rsidRPr="000E25A6" w:rsidRDefault="00A92051" w:rsidP="001E2CF9">
      <w:pPr>
        <w:widowControl w:val="0"/>
        <w:suppressAutoHyphens/>
        <w:spacing w:after="0" w:line="240" w:lineRule="auto"/>
        <w:ind w:left="540"/>
        <w:jc w:val="both"/>
        <w:rPr>
          <w:rFonts w:ascii="Palatino Linotype" w:hAnsi="Palatino Linotype"/>
          <w:b/>
          <w:bCs/>
          <w:sz w:val="24"/>
          <w:szCs w:val="24"/>
        </w:rPr>
      </w:pPr>
    </w:p>
    <w:p w:rsidR="00A92051" w:rsidRPr="000E25A6" w:rsidRDefault="00A92051" w:rsidP="001E2CF9">
      <w:pPr>
        <w:spacing w:after="0" w:line="240" w:lineRule="auto"/>
        <w:jc w:val="both"/>
        <w:rPr>
          <w:rFonts w:ascii="Palatino Linotype" w:hAnsi="Palatino Linotype"/>
          <w:b/>
          <w:sz w:val="24"/>
          <w:szCs w:val="24"/>
        </w:rPr>
      </w:pPr>
    </w:p>
    <w:p w:rsidR="00A92051" w:rsidRPr="000E25A6" w:rsidRDefault="00A92051" w:rsidP="001E2CF9">
      <w:pPr>
        <w:widowControl w:val="0"/>
        <w:numPr>
          <w:ilvl w:val="1"/>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sajátos módszerek, tanulói tevékenységformák (ajánlás)</w:t>
      </w:r>
    </w:p>
    <w:p w:rsidR="00A92051" w:rsidRPr="000E25A6" w:rsidRDefault="00A92051" w:rsidP="001E2CF9">
      <w:pPr>
        <w:widowControl w:val="0"/>
        <w:suppressAutoHyphens/>
        <w:spacing w:after="0" w:line="240" w:lineRule="auto"/>
        <w:ind w:left="826"/>
        <w:jc w:val="both"/>
        <w:rPr>
          <w:rFonts w:ascii="Palatino Linotype" w:hAnsi="Palatino Linotype"/>
          <w:bCs/>
          <w:sz w:val="24"/>
          <w:szCs w:val="24"/>
        </w:rPr>
      </w:pPr>
    </w:p>
    <w:p w:rsidR="00A92051" w:rsidRPr="000E25A6" w:rsidRDefault="00A92051" w:rsidP="001E2CF9">
      <w:pPr>
        <w:widowControl w:val="0"/>
        <w:numPr>
          <w:ilvl w:val="2"/>
          <w:numId w:val="2"/>
        </w:numPr>
        <w:suppressAutoHyphens/>
        <w:spacing w:after="0" w:line="240" w:lineRule="auto"/>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92051" w:rsidRPr="002B2499">
        <w:trPr>
          <w:jc w:val="center"/>
        </w:trPr>
        <w:tc>
          <w:tcPr>
            <w:tcW w:w="994" w:type="dxa"/>
            <w:vMerge w:val="restart"/>
            <w:vAlign w:val="center"/>
          </w:tcPr>
          <w:p w:rsidR="00A92051" w:rsidRPr="002B2499" w:rsidRDefault="00A92051" w:rsidP="00561652">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A92051" w:rsidRPr="002B2499" w:rsidRDefault="00A92051" w:rsidP="00561652">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A92051" w:rsidRPr="002B2499" w:rsidRDefault="00A92051" w:rsidP="00561652">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A92051" w:rsidRPr="002B2499" w:rsidRDefault="00A92051" w:rsidP="00561652">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A92051" w:rsidRPr="002B2499" w:rsidRDefault="00A92051" w:rsidP="00561652">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A92051" w:rsidRPr="002B2499">
        <w:trPr>
          <w:jc w:val="center"/>
        </w:trPr>
        <w:tc>
          <w:tcPr>
            <w:tcW w:w="994" w:type="dxa"/>
            <w:vMerge/>
            <w:vAlign w:val="center"/>
          </w:tcPr>
          <w:p w:rsidR="00A92051" w:rsidRPr="002B2499" w:rsidRDefault="00A92051" w:rsidP="00561652">
            <w:pPr>
              <w:spacing w:after="0" w:line="240" w:lineRule="auto"/>
              <w:jc w:val="center"/>
              <w:rPr>
                <w:rFonts w:ascii="Palatino Linotype" w:hAnsi="Palatino Linotype"/>
                <w:b/>
                <w:sz w:val="20"/>
                <w:szCs w:val="20"/>
              </w:rPr>
            </w:pPr>
          </w:p>
        </w:tc>
        <w:tc>
          <w:tcPr>
            <w:tcW w:w="2800" w:type="dxa"/>
            <w:vMerge/>
            <w:vAlign w:val="center"/>
          </w:tcPr>
          <w:p w:rsidR="00A92051" w:rsidRPr="002B2499" w:rsidRDefault="00A92051" w:rsidP="00561652">
            <w:pPr>
              <w:spacing w:after="0" w:line="240" w:lineRule="auto"/>
              <w:rPr>
                <w:rFonts w:ascii="Palatino Linotype" w:hAnsi="Palatino Linotype"/>
                <w:b/>
                <w:sz w:val="20"/>
                <w:szCs w:val="20"/>
              </w:rPr>
            </w:pPr>
          </w:p>
        </w:tc>
        <w:tc>
          <w:tcPr>
            <w:tcW w:w="945" w:type="dxa"/>
            <w:vAlign w:val="center"/>
          </w:tcPr>
          <w:p w:rsidR="00A92051" w:rsidRPr="002B2499" w:rsidRDefault="00A92051" w:rsidP="00561652">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A92051" w:rsidRPr="002B2499" w:rsidRDefault="00A92051" w:rsidP="00561652">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A92051" w:rsidRPr="002B2499" w:rsidRDefault="00A92051" w:rsidP="00561652">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A92051" w:rsidRPr="002B2499" w:rsidRDefault="00A92051" w:rsidP="00561652">
            <w:pPr>
              <w:spacing w:after="0" w:line="240" w:lineRule="auto"/>
              <w:jc w:val="center"/>
              <w:rPr>
                <w:rFonts w:ascii="Palatino Linotype" w:hAnsi="Palatino Linotype"/>
                <w:b/>
                <w:sz w:val="20"/>
                <w:szCs w:val="20"/>
              </w:rPr>
            </w:pPr>
          </w:p>
        </w:tc>
      </w:tr>
      <w:tr w:rsidR="00A92051" w:rsidRPr="002B2499">
        <w:trPr>
          <w:jc w:val="center"/>
        </w:trPr>
        <w:tc>
          <w:tcPr>
            <w:tcW w:w="994" w:type="dxa"/>
            <w:vAlign w:val="center"/>
          </w:tcPr>
          <w:p w:rsidR="00A92051" w:rsidRPr="002B2499" w:rsidRDefault="00A92051" w:rsidP="00561652">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A92051" w:rsidRPr="002B2499" w:rsidRDefault="00A92051" w:rsidP="00561652">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A92051" w:rsidRPr="002B2499"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2B2499"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2B2499"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2051" w:rsidRPr="002B2499" w:rsidRDefault="00A92051" w:rsidP="00561652">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A92051" w:rsidRPr="002B2499">
        <w:trPr>
          <w:jc w:val="center"/>
        </w:trPr>
        <w:tc>
          <w:tcPr>
            <w:tcW w:w="994" w:type="dxa"/>
            <w:vAlign w:val="center"/>
          </w:tcPr>
          <w:p w:rsidR="00A92051" w:rsidRPr="002B2499" w:rsidRDefault="00A92051" w:rsidP="00561652">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A92051" w:rsidRPr="002B2499" w:rsidRDefault="00A92051" w:rsidP="00561652">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A92051" w:rsidRPr="002B2499"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2B2499"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2051" w:rsidRPr="002B2499" w:rsidRDefault="00A92051" w:rsidP="00561652">
            <w:pPr>
              <w:spacing w:after="0" w:line="240" w:lineRule="auto"/>
              <w:jc w:val="center"/>
              <w:rPr>
                <w:rFonts w:ascii="Palatino Linotype" w:hAnsi="Palatino Linotype"/>
                <w:sz w:val="20"/>
                <w:szCs w:val="20"/>
              </w:rPr>
            </w:pPr>
          </w:p>
        </w:tc>
        <w:tc>
          <w:tcPr>
            <w:tcW w:w="2659" w:type="dxa"/>
            <w:vAlign w:val="center"/>
          </w:tcPr>
          <w:p w:rsidR="00A92051" w:rsidRPr="002B2499" w:rsidRDefault="00A92051" w:rsidP="00561652">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A92051" w:rsidRPr="002B2499">
        <w:trPr>
          <w:jc w:val="center"/>
        </w:trPr>
        <w:tc>
          <w:tcPr>
            <w:tcW w:w="994" w:type="dxa"/>
            <w:vAlign w:val="center"/>
          </w:tcPr>
          <w:p w:rsidR="00A92051" w:rsidRPr="002B2499" w:rsidRDefault="00A92051" w:rsidP="00561652">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A92051" w:rsidRPr="002B2499" w:rsidRDefault="00A92051" w:rsidP="00561652">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A92051" w:rsidRPr="002B2499"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2B2499"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2B2499"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2051" w:rsidRPr="002B2499" w:rsidRDefault="00A92051" w:rsidP="00561652">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A92051" w:rsidRPr="002B2499">
        <w:trPr>
          <w:jc w:val="center"/>
        </w:trPr>
        <w:tc>
          <w:tcPr>
            <w:tcW w:w="994" w:type="dxa"/>
            <w:vAlign w:val="center"/>
          </w:tcPr>
          <w:p w:rsidR="00A92051" w:rsidRPr="002B2499" w:rsidRDefault="00A92051" w:rsidP="00561652">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A92051" w:rsidRPr="002B2499" w:rsidRDefault="00A92051" w:rsidP="00561652">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A92051" w:rsidRPr="002B2499"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2051" w:rsidRPr="002B2499"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2B2499" w:rsidRDefault="00A92051" w:rsidP="00561652">
            <w:pPr>
              <w:spacing w:after="0" w:line="240" w:lineRule="auto"/>
              <w:jc w:val="center"/>
              <w:rPr>
                <w:rFonts w:ascii="Palatino Linotype" w:hAnsi="Palatino Linotype"/>
                <w:sz w:val="20"/>
                <w:szCs w:val="20"/>
              </w:rPr>
            </w:pPr>
          </w:p>
        </w:tc>
        <w:tc>
          <w:tcPr>
            <w:tcW w:w="2659" w:type="dxa"/>
            <w:vAlign w:val="center"/>
          </w:tcPr>
          <w:p w:rsidR="00A92051" w:rsidRPr="002B2499" w:rsidRDefault="00A92051" w:rsidP="00561652">
            <w:pPr>
              <w:spacing w:after="0" w:line="240" w:lineRule="auto"/>
              <w:jc w:val="center"/>
              <w:rPr>
                <w:rFonts w:ascii="Palatino Linotype" w:hAnsi="Palatino Linotype"/>
                <w:sz w:val="20"/>
                <w:szCs w:val="20"/>
              </w:rPr>
            </w:pPr>
          </w:p>
        </w:tc>
      </w:tr>
      <w:tr w:rsidR="00A92051" w:rsidRPr="002B2499">
        <w:trPr>
          <w:jc w:val="center"/>
        </w:trPr>
        <w:tc>
          <w:tcPr>
            <w:tcW w:w="994" w:type="dxa"/>
            <w:vAlign w:val="center"/>
          </w:tcPr>
          <w:p w:rsidR="00A92051" w:rsidRPr="002B2499"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A92051" w:rsidRPr="002B2499" w:rsidRDefault="00A92051" w:rsidP="00561652">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A92051"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2051" w:rsidRPr="002B2499"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2B2499" w:rsidRDefault="00A92051" w:rsidP="00561652">
            <w:pPr>
              <w:spacing w:after="0" w:line="240" w:lineRule="auto"/>
              <w:jc w:val="center"/>
              <w:rPr>
                <w:rFonts w:ascii="Palatino Linotype" w:hAnsi="Palatino Linotype"/>
                <w:sz w:val="20"/>
                <w:szCs w:val="20"/>
              </w:rPr>
            </w:pPr>
          </w:p>
        </w:tc>
        <w:tc>
          <w:tcPr>
            <w:tcW w:w="2659" w:type="dxa"/>
            <w:vAlign w:val="center"/>
          </w:tcPr>
          <w:p w:rsidR="00A92051" w:rsidRPr="002B2499" w:rsidRDefault="00A92051" w:rsidP="00561652">
            <w:pPr>
              <w:spacing w:after="0" w:line="240" w:lineRule="auto"/>
              <w:jc w:val="center"/>
              <w:rPr>
                <w:rFonts w:ascii="Palatino Linotype" w:hAnsi="Palatino Linotype"/>
                <w:sz w:val="20"/>
                <w:szCs w:val="20"/>
              </w:rPr>
            </w:pPr>
          </w:p>
        </w:tc>
      </w:tr>
    </w:tbl>
    <w:p w:rsidR="00A92051" w:rsidRPr="000E25A6" w:rsidRDefault="00A92051" w:rsidP="001E2CF9">
      <w:pPr>
        <w:widowControl w:val="0"/>
        <w:suppressAutoHyphens/>
        <w:spacing w:after="0" w:line="240" w:lineRule="auto"/>
        <w:ind w:left="972"/>
        <w:rPr>
          <w:rFonts w:ascii="Palatino Linotype" w:hAnsi="Palatino Linotype"/>
          <w:b/>
          <w:bCs/>
          <w:sz w:val="24"/>
          <w:szCs w:val="24"/>
        </w:rPr>
      </w:pPr>
    </w:p>
    <w:p w:rsidR="00A92051" w:rsidRPr="000E25A6" w:rsidRDefault="00A92051" w:rsidP="001E2CF9">
      <w:pPr>
        <w:widowControl w:val="0"/>
        <w:numPr>
          <w:ilvl w:val="2"/>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92051" w:rsidRPr="002B2499">
        <w:trPr>
          <w:cantSplit/>
          <w:trHeight w:val="921"/>
          <w:jc w:val="center"/>
        </w:trPr>
        <w:tc>
          <w:tcPr>
            <w:tcW w:w="828" w:type="dxa"/>
            <w:vMerge w:val="restart"/>
            <w:vAlign w:val="center"/>
          </w:tcPr>
          <w:p w:rsidR="00A92051" w:rsidRPr="002B2499" w:rsidRDefault="00A92051" w:rsidP="00561652">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A92051" w:rsidRPr="002B2499" w:rsidRDefault="00A92051" w:rsidP="00561652">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A92051" w:rsidRPr="002B2499" w:rsidRDefault="00A92051" w:rsidP="00561652">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A92051" w:rsidRPr="002B2499" w:rsidRDefault="00A92051" w:rsidP="00561652">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A92051" w:rsidRPr="002B2499" w:rsidRDefault="00A92051" w:rsidP="00561652">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A92051" w:rsidRPr="002B2499">
        <w:trPr>
          <w:cantSplit/>
          <w:trHeight w:val="1076"/>
          <w:jc w:val="center"/>
        </w:trPr>
        <w:tc>
          <w:tcPr>
            <w:tcW w:w="828" w:type="dxa"/>
            <w:vMerge/>
            <w:vAlign w:val="center"/>
          </w:tcPr>
          <w:p w:rsidR="00A92051" w:rsidRPr="002B2499" w:rsidRDefault="00A92051" w:rsidP="00561652">
            <w:pPr>
              <w:spacing w:after="0" w:line="240" w:lineRule="auto"/>
              <w:jc w:val="center"/>
              <w:rPr>
                <w:rFonts w:ascii="Palatino Linotype" w:hAnsi="Palatino Linotype"/>
                <w:b/>
                <w:sz w:val="20"/>
                <w:szCs w:val="20"/>
              </w:rPr>
            </w:pPr>
          </w:p>
        </w:tc>
        <w:tc>
          <w:tcPr>
            <w:tcW w:w="3621" w:type="dxa"/>
            <w:vMerge/>
            <w:vAlign w:val="center"/>
          </w:tcPr>
          <w:p w:rsidR="00A92051" w:rsidRPr="002B2499" w:rsidRDefault="00A92051" w:rsidP="00561652">
            <w:pPr>
              <w:spacing w:after="0" w:line="240" w:lineRule="auto"/>
              <w:rPr>
                <w:rFonts w:ascii="Palatino Linotype" w:hAnsi="Palatino Linotype"/>
                <w:b/>
                <w:sz w:val="20"/>
                <w:szCs w:val="20"/>
              </w:rPr>
            </w:pPr>
          </w:p>
        </w:tc>
        <w:tc>
          <w:tcPr>
            <w:tcW w:w="809" w:type="dxa"/>
            <w:textDirection w:val="btLr"/>
            <w:vAlign w:val="center"/>
          </w:tcPr>
          <w:p w:rsidR="00A92051" w:rsidRPr="002B2499" w:rsidRDefault="00A92051" w:rsidP="0056165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A92051" w:rsidRPr="002B2499" w:rsidRDefault="00A92051" w:rsidP="0056165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A92051" w:rsidRPr="002B2499" w:rsidRDefault="00A92051" w:rsidP="0056165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A92051" w:rsidRPr="002B2499" w:rsidRDefault="00A92051" w:rsidP="0056165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A92051" w:rsidRPr="002B2499" w:rsidRDefault="00A92051" w:rsidP="0056165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A92051" w:rsidRPr="002B2499" w:rsidRDefault="00A92051" w:rsidP="00561652">
            <w:pPr>
              <w:spacing w:after="0" w:line="240" w:lineRule="auto"/>
              <w:jc w:val="center"/>
              <w:rPr>
                <w:rFonts w:ascii="Palatino Linotype" w:hAnsi="Palatino Linotype"/>
                <w:b/>
                <w:sz w:val="20"/>
                <w:szCs w:val="20"/>
              </w:rPr>
            </w:pPr>
          </w:p>
        </w:tc>
      </w:tr>
      <w:tr w:rsidR="00A92051" w:rsidRPr="002B2499">
        <w:trPr>
          <w:jc w:val="center"/>
        </w:trPr>
        <w:tc>
          <w:tcPr>
            <w:tcW w:w="828" w:type="dxa"/>
            <w:shd w:val="clear" w:color="auto" w:fill="D9D9D9"/>
            <w:vAlign w:val="center"/>
          </w:tcPr>
          <w:p w:rsidR="00A92051" w:rsidRPr="002B2499" w:rsidRDefault="00A92051" w:rsidP="00561652">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A92051" w:rsidRPr="002B2499" w:rsidRDefault="00A92051" w:rsidP="00561652">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A92051" w:rsidRPr="002B2499" w:rsidRDefault="00A92051" w:rsidP="00561652">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2B2499" w:rsidRDefault="00A92051" w:rsidP="00561652">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2B2499" w:rsidRDefault="00A92051" w:rsidP="00561652">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2B2499" w:rsidRDefault="00A92051" w:rsidP="00561652">
            <w:pPr>
              <w:spacing w:after="0" w:line="240" w:lineRule="auto"/>
              <w:jc w:val="center"/>
              <w:rPr>
                <w:rFonts w:ascii="Palatino Linotype" w:hAnsi="Palatino Linotype"/>
                <w:sz w:val="20"/>
                <w:szCs w:val="20"/>
              </w:rPr>
            </w:pPr>
          </w:p>
        </w:tc>
      </w:tr>
      <w:tr w:rsidR="00A92051" w:rsidRPr="002B2499">
        <w:trPr>
          <w:jc w:val="center"/>
        </w:trPr>
        <w:tc>
          <w:tcPr>
            <w:tcW w:w="828" w:type="dxa"/>
            <w:vAlign w:val="center"/>
          </w:tcPr>
          <w:p w:rsidR="00A92051" w:rsidRPr="002B2499"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A92051" w:rsidRPr="002B2499" w:rsidRDefault="00A92051" w:rsidP="00561652">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A92051" w:rsidRPr="002B2499" w:rsidRDefault="00A92051" w:rsidP="00561652">
            <w:pPr>
              <w:spacing w:after="0" w:line="240" w:lineRule="auto"/>
              <w:jc w:val="center"/>
              <w:rPr>
                <w:rFonts w:ascii="Palatino Linotype" w:hAnsi="Palatino Linotype"/>
                <w:sz w:val="20"/>
                <w:szCs w:val="20"/>
              </w:rPr>
            </w:pPr>
          </w:p>
        </w:tc>
        <w:tc>
          <w:tcPr>
            <w:tcW w:w="798" w:type="dxa"/>
            <w:vAlign w:val="center"/>
          </w:tcPr>
          <w:p w:rsidR="00A92051" w:rsidRPr="002B2499" w:rsidRDefault="00A92051" w:rsidP="00561652">
            <w:pPr>
              <w:spacing w:after="0" w:line="240" w:lineRule="auto"/>
              <w:jc w:val="center"/>
              <w:rPr>
                <w:rFonts w:ascii="Palatino Linotype" w:hAnsi="Palatino Linotype"/>
                <w:sz w:val="20"/>
                <w:szCs w:val="20"/>
              </w:rPr>
            </w:pPr>
          </w:p>
        </w:tc>
        <w:tc>
          <w:tcPr>
            <w:tcW w:w="763" w:type="dxa"/>
            <w:vAlign w:val="center"/>
          </w:tcPr>
          <w:p w:rsidR="00A92051" w:rsidRPr="002B2499"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2051" w:rsidRPr="002B2499" w:rsidRDefault="00A92051" w:rsidP="00561652">
            <w:pPr>
              <w:spacing w:after="0" w:line="240" w:lineRule="auto"/>
              <w:jc w:val="center"/>
              <w:rPr>
                <w:rFonts w:ascii="Palatino Linotype" w:hAnsi="Palatino Linotype"/>
                <w:sz w:val="20"/>
                <w:szCs w:val="20"/>
              </w:rPr>
            </w:pPr>
          </w:p>
        </w:tc>
      </w:tr>
      <w:tr w:rsidR="00A92051" w:rsidRPr="002B2499">
        <w:trPr>
          <w:jc w:val="center"/>
        </w:trPr>
        <w:tc>
          <w:tcPr>
            <w:tcW w:w="828" w:type="dxa"/>
            <w:shd w:val="clear" w:color="auto" w:fill="D9D9D9"/>
            <w:vAlign w:val="center"/>
          </w:tcPr>
          <w:p w:rsidR="00A92051" w:rsidRPr="002B2499" w:rsidRDefault="00A92051" w:rsidP="00561652">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A92051" w:rsidRPr="002B2499" w:rsidRDefault="00A92051" w:rsidP="00561652">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A92051" w:rsidRPr="002B2499" w:rsidRDefault="00A92051" w:rsidP="00561652">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2B2499" w:rsidRDefault="00A92051" w:rsidP="00561652">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2B2499" w:rsidRDefault="00A92051" w:rsidP="00561652">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2B2499" w:rsidRDefault="00A92051" w:rsidP="00561652">
            <w:pPr>
              <w:spacing w:after="0" w:line="240" w:lineRule="auto"/>
              <w:jc w:val="center"/>
              <w:rPr>
                <w:rFonts w:ascii="Palatino Linotype" w:hAnsi="Palatino Linotype"/>
                <w:sz w:val="20"/>
                <w:szCs w:val="20"/>
              </w:rPr>
            </w:pPr>
          </w:p>
        </w:tc>
      </w:tr>
      <w:tr w:rsidR="00A92051" w:rsidRPr="002B2499">
        <w:trPr>
          <w:jc w:val="center"/>
        </w:trPr>
        <w:tc>
          <w:tcPr>
            <w:tcW w:w="828" w:type="dxa"/>
            <w:vAlign w:val="center"/>
          </w:tcPr>
          <w:p w:rsidR="00A92051" w:rsidRPr="002B2499"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A92051" w:rsidRPr="002B2499" w:rsidRDefault="00A92051" w:rsidP="00561652">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A92051" w:rsidRPr="002B2499"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2051" w:rsidRPr="002B2499"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2051" w:rsidRPr="002B2499" w:rsidRDefault="00A92051" w:rsidP="00561652">
            <w:pPr>
              <w:spacing w:after="0" w:line="240" w:lineRule="auto"/>
              <w:jc w:val="center"/>
              <w:rPr>
                <w:rFonts w:ascii="Palatino Linotype" w:hAnsi="Palatino Linotype"/>
                <w:sz w:val="20"/>
                <w:szCs w:val="20"/>
              </w:rPr>
            </w:pPr>
          </w:p>
        </w:tc>
        <w:tc>
          <w:tcPr>
            <w:tcW w:w="2190" w:type="dxa"/>
            <w:vAlign w:val="center"/>
          </w:tcPr>
          <w:p w:rsidR="00A92051" w:rsidRPr="002B2499"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A92051" w:rsidRPr="005661E8" w:rsidRDefault="00A92051" w:rsidP="001E2CF9">
      <w:pPr>
        <w:spacing w:after="0" w:line="240" w:lineRule="auto"/>
        <w:ind w:left="540"/>
        <w:jc w:val="both"/>
        <w:rPr>
          <w:rFonts w:ascii="Palatino Linotype" w:hAnsi="Palatino Linotype"/>
          <w:iCs/>
          <w:sz w:val="24"/>
          <w:szCs w:val="24"/>
        </w:rPr>
      </w:pPr>
    </w:p>
    <w:p w:rsidR="00A92051" w:rsidRPr="00CF3A34" w:rsidRDefault="00A92051" w:rsidP="001E2CF9">
      <w:pPr>
        <w:widowControl w:val="0"/>
        <w:numPr>
          <w:ilvl w:val="1"/>
          <w:numId w:val="2"/>
        </w:numPr>
        <w:suppressAutoHyphens/>
        <w:spacing w:after="0" w:line="240" w:lineRule="auto"/>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A92051" w:rsidRPr="00CF3A34" w:rsidRDefault="00A92051" w:rsidP="001E2CF9">
      <w:pPr>
        <w:widowControl w:val="0"/>
        <w:suppressAutoHyphens/>
        <w:spacing w:after="0" w:line="240" w:lineRule="auto"/>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A92051" w:rsidRDefault="00A92051" w:rsidP="001E2CF9">
      <w:pPr>
        <w:widowControl w:val="0"/>
        <w:suppressAutoHyphens/>
        <w:spacing w:after="0" w:line="240" w:lineRule="auto"/>
        <w:ind w:left="792"/>
        <w:jc w:val="both"/>
        <w:rPr>
          <w:rFonts w:ascii="Palatino Linotype" w:hAnsi="Palatino Linotype"/>
          <w:bCs/>
        </w:rPr>
      </w:pPr>
    </w:p>
    <w:p w:rsidR="00A92051" w:rsidRDefault="00A92051" w:rsidP="001E2CF9">
      <w:pPr>
        <w:widowControl w:val="0"/>
        <w:suppressAutoHyphens/>
        <w:spacing w:after="0" w:line="240" w:lineRule="auto"/>
        <w:ind w:left="792"/>
        <w:jc w:val="both"/>
        <w:rPr>
          <w:rFonts w:ascii="Palatino Linotype" w:hAnsi="Palatino Linotype"/>
          <w:bCs/>
        </w:rPr>
      </w:pPr>
    </w:p>
    <w:p w:rsidR="00A92051" w:rsidRPr="006B7DDC" w:rsidRDefault="00A92051" w:rsidP="001E2CF9">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A92051" w:rsidRPr="006B7DDC" w:rsidRDefault="00A92051" w:rsidP="001E2CF9">
      <w:pPr>
        <w:widowControl w:val="0"/>
        <w:suppressAutoHyphens/>
        <w:spacing w:after="0" w:line="240" w:lineRule="auto"/>
        <w:jc w:val="center"/>
        <w:rPr>
          <w:rFonts w:ascii="Palatino Linotype" w:hAnsi="Palatino Linotype"/>
          <w:b/>
          <w:bCs/>
          <w:sz w:val="40"/>
          <w:szCs w:val="40"/>
          <w:lang w:eastAsia="hu-HU"/>
        </w:rPr>
      </w:pPr>
    </w:p>
    <w:p w:rsidR="00A92051" w:rsidRPr="006B7DDC" w:rsidRDefault="00A92051" w:rsidP="001E2CF9">
      <w:pPr>
        <w:widowControl w:val="0"/>
        <w:suppressAutoHyphens/>
        <w:spacing w:after="0" w:line="240" w:lineRule="auto"/>
        <w:jc w:val="center"/>
        <w:rPr>
          <w:rFonts w:ascii="Palatino Linotype" w:hAnsi="Palatino Linotype"/>
          <w:b/>
          <w:bCs/>
          <w:sz w:val="40"/>
          <w:szCs w:val="40"/>
          <w:lang w:eastAsia="hu-HU"/>
        </w:rPr>
      </w:pPr>
    </w:p>
    <w:p w:rsidR="00A92051" w:rsidRPr="006B7DDC" w:rsidRDefault="00A92051" w:rsidP="001E2CF9">
      <w:pPr>
        <w:widowControl w:val="0"/>
        <w:suppressAutoHyphens/>
        <w:spacing w:after="0" w:line="240" w:lineRule="auto"/>
        <w:jc w:val="center"/>
        <w:rPr>
          <w:rFonts w:ascii="Palatino Linotype" w:hAnsi="Palatino Linotype"/>
          <w:b/>
          <w:bCs/>
          <w:sz w:val="40"/>
          <w:szCs w:val="40"/>
          <w:lang w:eastAsia="hu-HU"/>
        </w:rPr>
      </w:pPr>
    </w:p>
    <w:p w:rsidR="00A92051" w:rsidRPr="006B7DDC" w:rsidRDefault="00A92051" w:rsidP="001E2CF9">
      <w:pPr>
        <w:widowControl w:val="0"/>
        <w:suppressAutoHyphens/>
        <w:spacing w:after="0" w:line="240" w:lineRule="auto"/>
        <w:jc w:val="center"/>
        <w:rPr>
          <w:rFonts w:ascii="Palatino Linotype" w:hAnsi="Palatino Linotype"/>
          <w:b/>
          <w:bCs/>
          <w:sz w:val="40"/>
          <w:szCs w:val="40"/>
          <w:lang w:eastAsia="hu-HU"/>
        </w:rPr>
      </w:pPr>
    </w:p>
    <w:p w:rsidR="00A92051" w:rsidRPr="006B7DDC" w:rsidRDefault="00A92051" w:rsidP="001E2CF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A92051" w:rsidRPr="006B7DDC" w:rsidRDefault="00A92051" w:rsidP="001E2CF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r>
        <w:rPr>
          <w:rFonts w:ascii="Palatino Linotype" w:hAnsi="Palatino Linotype"/>
          <w:b/>
          <w:sz w:val="44"/>
          <w:szCs w:val="44"/>
          <w:lang w:eastAsia="hu-HU"/>
        </w:rPr>
        <w:t>,</w:t>
      </w:r>
    </w:p>
    <w:p w:rsidR="00A92051" w:rsidRPr="006B7DDC" w:rsidRDefault="00A92051" w:rsidP="001E2CF9">
      <w:pPr>
        <w:widowControl w:val="0"/>
        <w:suppressAutoHyphens/>
        <w:spacing w:after="0" w:line="240" w:lineRule="auto"/>
        <w:jc w:val="center"/>
        <w:rPr>
          <w:rFonts w:ascii="Palatino Linotype" w:hAnsi="Palatino Linotype"/>
          <w:sz w:val="44"/>
          <w:szCs w:val="44"/>
          <w:lang w:eastAsia="hu-HU"/>
        </w:rPr>
      </w:pPr>
    </w:p>
    <w:p w:rsidR="00A92051" w:rsidRPr="006B7DDC" w:rsidRDefault="00A92051" w:rsidP="001E2CF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A92051" w:rsidRPr="006B7DDC" w:rsidRDefault="00A92051" w:rsidP="001E2CF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A92051" w:rsidRPr="006B7DDC" w:rsidRDefault="00A92051" w:rsidP="001E2CF9">
      <w:pPr>
        <w:widowControl w:val="0"/>
        <w:suppressAutoHyphens/>
        <w:spacing w:after="0" w:line="240" w:lineRule="auto"/>
        <w:ind w:left="-15"/>
        <w:jc w:val="center"/>
        <w:rPr>
          <w:rFonts w:ascii="Palatino Linotype" w:hAnsi="Palatino Linotype"/>
          <w:b/>
          <w:kern w:val="1"/>
          <w:sz w:val="44"/>
          <w:szCs w:val="44"/>
          <w:lang w:eastAsia="hi-IN" w:bidi="hi-IN"/>
        </w:rPr>
      </w:pPr>
    </w:p>
    <w:p w:rsidR="00A92051" w:rsidRPr="006B7DDC" w:rsidRDefault="00A92051" w:rsidP="001E2CF9">
      <w:pPr>
        <w:widowControl w:val="0"/>
        <w:suppressAutoHyphens/>
        <w:spacing w:after="0" w:line="240" w:lineRule="auto"/>
        <w:ind w:left="-15"/>
        <w:jc w:val="center"/>
        <w:rPr>
          <w:rFonts w:ascii="Palatino Linotype" w:hAnsi="Palatino Linotype"/>
          <w:b/>
          <w:kern w:val="1"/>
          <w:sz w:val="44"/>
          <w:szCs w:val="44"/>
          <w:lang w:eastAsia="hi-IN" w:bidi="hi-IN"/>
        </w:rPr>
      </w:pPr>
    </w:p>
    <w:p w:rsidR="00A92051" w:rsidRPr="006B7DDC" w:rsidRDefault="00A92051" w:rsidP="001E2CF9">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A92051" w:rsidRPr="006B7DDC" w:rsidRDefault="00A92051" w:rsidP="001E2CF9">
      <w:pPr>
        <w:widowControl w:val="0"/>
        <w:suppressAutoHyphens/>
        <w:spacing w:after="0" w:line="240" w:lineRule="auto"/>
        <w:ind w:left="-15"/>
        <w:jc w:val="center"/>
        <w:rPr>
          <w:rFonts w:ascii="Palatino Linotype" w:hAnsi="Palatino Linotype"/>
          <w:b/>
          <w:kern w:val="1"/>
          <w:sz w:val="44"/>
          <w:szCs w:val="44"/>
          <w:lang w:eastAsia="hi-IN" w:bidi="hi-IN"/>
        </w:rPr>
      </w:pPr>
    </w:p>
    <w:p w:rsidR="00A92051" w:rsidRPr="006B7DDC" w:rsidRDefault="00A92051" w:rsidP="001E2CF9">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A92051" w:rsidRPr="006B7DDC" w:rsidRDefault="00A92051" w:rsidP="001E2CF9">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A92051"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A92051"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A92051" w:rsidRPr="006B7DDC" w:rsidRDefault="00A92051" w:rsidP="00561652">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A92051" w:rsidRPr="006B7DDC" w:rsidRDefault="00A92051" w:rsidP="0056165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A92051" w:rsidRPr="006B7DDC" w:rsidRDefault="00A92051" w:rsidP="0056165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A92051" w:rsidRPr="006B7DDC" w:rsidRDefault="00A92051" w:rsidP="0056165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A92051" w:rsidRPr="006B7DDC" w:rsidRDefault="00A92051" w:rsidP="0056165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A9205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A920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92051" w:rsidRPr="008773D5" w:rsidRDefault="00A92051" w:rsidP="00561652">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920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920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920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920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920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9205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A92051"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A92051" w:rsidRPr="006B7DDC" w:rsidRDefault="00A92051" w:rsidP="0056165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9205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A92051" w:rsidRPr="006B7DDC" w:rsidRDefault="00A92051" w:rsidP="0056165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9205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A92051" w:rsidRPr="006B7DDC" w:rsidRDefault="00A92051" w:rsidP="0056165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9205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A92051" w:rsidRPr="006B7DDC" w:rsidRDefault="00A92051" w:rsidP="0056165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9205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A92051" w:rsidRPr="006B7DDC" w:rsidRDefault="00A92051" w:rsidP="0056165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9205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A92051" w:rsidRPr="006B7DDC" w:rsidRDefault="00A92051" w:rsidP="0056165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9205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A92051" w:rsidRPr="006B7DDC" w:rsidRDefault="00A92051" w:rsidP="0056165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9205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A92051" w:rsidRPr="006B7DDC" w:rsidRDefault="00A92051" w:rsidP="0056165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92051"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A92051" w:rsidRPr="006B7DDC" w:rsidRDefault="00A92051" w:rsidP="0056165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92051"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A92051" w:rsidRPr="006B7DDC" w:rsidRDefault="00A92051" w:rsidP="0056165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A92051"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A92051" w:rsidRPr="006B7DDC" w:rsidRDefault="00A92051" w:rsidP="0056165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9205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A920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920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A920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920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A920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9205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A920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920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9205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A920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920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A9205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A92051"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A92051" w:rsidRPr="006B7DDC" w:rsidRDefault="00A92051" w:rsidP="0056165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9205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A92051" w:rsidRPr="006B7DDC" w:rsidRDefault="00A92051" w:rsidP="001E2CF9">
      <w:pPr>
        <w:widowControl w:val="0"/>
        <w:suppressAutoHyphens/>
        <w:spacing w:after="0" w:line="240" w:lineRule="auto"/>
        <w:ind w:left="-15"/>
        <w:jc w:val="both"/>
        <w:rPr>
          <w:rFonts w:ascii="Palatino Linotype" w:hAnsi="Palatino Linotype"/>
          <w:sz w:val="24"/>
          <w:szCs w:val="24"/>
          <w:lang w:eastAsia="hu-HU"/>
        </w:rPr>
      </w:pPr>
    </w:p>
    <w:p w:rsidR="00A92051" w:rsidRPr="006B7DDC" w:rsidRDefault="00A92051" w:rsidP="001E2CF9">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A92051" w:rsidRPr="00AB6051" w:rsidRDefault="00A92051" w:rsidP="001E2CF9">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A92051" w:rsidRPr="00AB6051" w:rsidRDefault="00A92051" w:rsidP="00561652">
      <w:pPr>
        <w:widowControl w:val="0"/>
        <w:numPr>
          <w:ilvl w:val="0"/>
          <w:numId w:val="15"/>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kern w:val="1"/>
          <w:sz w:val="24"/>
          <w:szCs w:val="24"/>
          <w:lang w:eastAsia="hi-IN" w:bidi="hi-IN"/>
        </w:rPr>
        <w:t>Foglalkoztatás II. tantárgy</w:t>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t>16 óra</w:t>
      </w:r>
    </w:p>
    <w:p w:rsidR="00A92051" w:rsidRPr="00AB6051" w:rsidRDefault="00A92051" w:rsidP="001E2CF9">
      <w:pPr>
        <w:spacing w:after="0" w:line="240" w:lineRule="auto"/>
        <w:rPr>
          <w:rFonts w:ascii="Palatino Linotype" w:hAnsi="Palatino Linotype"/>
          <w:b/>
          <w:sz w:val="24"/>
          <w:szCs w:val="24"/>
          <w:lang w:eastAsia="hu-HU"/>
        </w:rPr>
      </w:pPr>
    </w:p>
    <w:p w:rsidR="00A92051" w:rsidRPr="00AB6051" w:rsidRDefault="00A92051" w:rsidP="00561652">
      <w:pPr>
        <w:widowControl w:val="0"/>
        <w:numPr>
          <w:ilvl w:val="1"/>
          <w:numId w:val="15"/>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A tantárgy tanításának célja</w:t>
      </w:r>
    </w:p>
    <w:p w:rsidR="00A92051" w:rsidRPr="00AB6051" w:rsidRDefault="00A92051" w:rsidP="001E2CF9">
      <w:pPr>
        <w:spacing w:after="0" w:line="240" w:lineRule="auto"/>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A92051" w:rsidRPr="00AB6051" w:rsidRDefault="00A92051" w:rsidP="001E2CF9">
      <w:pPr>
        <w:spacing w:after="0" w:line="240" w:lineRule="auto"/>
        <w:rPr>
          <w:rFonts w:ascii="Palatino Linotype" w:hAnsi="Palatino Linotype"/>
          <w:sz w:val="24"/>
          <w:szCs w:val="24"/>
          <w:lang w:eastAsia="hu-HU"/>
        </w:rPr>
      </w:pPr>
    </w:p>
    <w:p w:rsidR="00A92051" w:rsidRPr="00AB6051" w:rsidRDefault="00A92051" w:rsidP="00561652">
      <w:pPr>
        <w:widowControl w:val="0"/>
        <w:numPr>
          <w:ilvl w:val="1"/>
          <w:numId w:val="15"/>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Kapcsolódó közismereti, szakmai tartalmak</w:t>
      </w:r>
    </w:p>
    <w:p w:rsidR="00A92051" w:rsidRPr="00AB6051" w:rsidRDefault="00A92051" w:rsidP="001E2CF9">
      <w:pPr>
        <w:spacing w:after="0" w:line="240" w:lineRule="auto"/>
        <w:rPr>
          <w:rFonts w:ascii="Palatino Linotype" w:hAnsi="Palatino Linotype"/>
          <w:b/>
          <w:bCs/>
          <w:iCs/>
          <w:sz w:val="24"/>
          <w:szCs w:val="24"/>
          <w:lang w:eastAsia="hu-HU"/>
        </w:rPr>
      </w:pPr>
    </w:p>
    <w:p w:rsidR="00A92051" w:rsidRPr="00AB6051" w:rsidRDefault="00A92051" w:rsidP="00561652">
      <w:pPr>
        <w:widowControl w:val="0"/>
        <w:numPr>
          <w:ilvl w:val="1"/>
          <w:numId w:val="15"/>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sz w:val="24"/>
          <w:szCs w:val="24"/>
          <w:lang w:eastAsia="hu-HU"/>
        </w:rPr>
        <w:t xml:space="preserve">Témakörök </w:t>
      </w:r>
    </w:p>
    <w:p w:rsidR="00A92051" w:rsidRPr="00AB6051" w:rsidRDefault="00A92051" w:rsidP="001E2CF9">
      <w:pPr>
        <w:spacing w:after="0" w:line="240" w:lineRule="auto"/>
        <w:rPr>
          <w:rFonts w:ascii="Palatino Linotype" w:hAnsi="Palatino Linotype"/>
          <w:b/>
          <w:bCs/>
          <w:iCs/>
          <w:sz w:val="24"/>
          <w:szCs w:val="24"/>
          <w:lang w:eastAsia="hu-HU"/>
        </w:rPr>
      </w:pPr>
    </w:p>
    <w:p w:rsidR="00A92051" w:rsidRPr="006B7DDC" w:rsidRDefault="00A92051" w:rsidP="00561652">
      <w:pPr>
        <w:numPr>
          <w:ilvl w:val="2"/>
          <w:numId w:val="15"/>
        </w:numPr>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Munkajogi alapismeretek</w:t>
      </w:r>
      <w:r w:rsidRPr="00AB6051">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A92051" w:rsidRPr="006B7DDC" w:rsidRDefault="00A92051" w:rsidP="001E2CF9">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A92051" w:rsidRDefault="00A92051" w:rsidP="001E2CF9">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A92051" w:rsidRDefault="00A92051" w:rsidP="001E2CF9">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A92051" w:rsidRDefault="00A92051" w:rsidP="001E2CF9">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A92051" w:rsidRPr="006B7DDC" w:rsidRDefault="00A92051" w:rsidP="001E2CF9">
      <w:pPr>
        <w:spacing w:after="0" w:line="240" w:lineRule="auto"/>
        <w:ind w:firstLine="540"/>
        <w:rPr>
          <w:rFonts w:ascii="Palatino Linotype" w:hAnsi="Palatino Linotype"/>
          <w:sz w:val="24"/>
          <w:szCs w:val="24"/>
          <w:lang w:eastAsia="hu-HU"/>
        </w:rPr>
      </w:pPr>
    </w:p>
    <w:p w:rsidR="00A92051" w:rsidRPr="0016206C" w:rsidRDefault="00A92051" w:rsidP="00561652">
      <w:pPr>
        <w:numPr>
          <w:ilvl w:val="2"/>
          <w:numId w:val="15"/>
        </w:numPr>
        <w:spacing w:after="0" w:line="240" w:lineRule="auto"/>
        <w:rPr>
          <w:rFonts w:ascii="Palatino Linotype" w:hAnsi="Palatino Linotype"/>
          <w:b/>
          <w:i/>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6206C">
        <w:rPr>
          <w:rFonts w:ascii="Palatino Linotype" w:hAnsi="Palatino Linotype"/>
          <w:b/>
          <w:i/>
          <w:sz w:val="24"/>
          <w:szCs w:val="24"/>
          <w:lang w:eastAsia="hu-HU"/>
        </w:rPr>
        <w:t>4 óra</w:t>
      </w:r>
    </w:p>
    <w:p w:rsidR="00A92051" w:rsidRPr="00B63991" w:rsidRDefault="00A92051" w:rsidP="001E2CF9">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A92051" w:rsidRPr="00B63991" w:rsidRDefault="00A92051" w:rsidP="001E2CF9">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A92051" w:rsidRDefault="00A92051" w:rsidP="001E2CF9">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A92051" w:rsidRDefault="00A92051" w:rsidP="001E2CF9">
      <w:pPr>
        <w:spacing w:after="0" w:line="240" w:lineRule="auto"/>
        <w:ind w:left="708"/>
        <w:jc w:val="both"/>
        <w:rPr>
          <w:rFonts w:ascii="Palatino Linotype" w:hAnsi="Palatino Linotype"/>
          <w:sz w:val="24"/>
          <w:szCs w:val="24"/>
          <w:lang w:eastAsia="hu-HU"/>
        </w:rPr>
      </w:pPr>
    </w:p>
    <w:p w:rsidR="00A92051" w:rsidRDefault="00A92051" w:rsidP="001E2CF9">
      <w:pPr>
        <w:spacing w:after="0" w:line="240" w:lineRule="auto"/>
        <w:ind w:left="708"/>
        <w:jc w:val="both"/>
        <w:rPr>
          <w:rFonts w:ascii="Palatino Linotype" w:hAnsi="Palatino Linotype"/>
          <w:sz w:val="24"/>
          <w:szCs w:val="24"/>
          <w:lang w:eastAsia="hu-HU"/>
        </w:rPr>
      </w:pPr>
    </w:p>
    <w:p w:rsidR="00A92051" w:rsidRPr="00B63991" w:rsidRDefault="00A92051" w:rsidP="001E2CF9">
      <w:pPr>
        <w:spacing w:after="0" w:line="240" w:lineRule="auto"/>
        <w:ind w:left="708"/>
        <w:jc w:val="both"/>
        <w:rPr>
          <w:rFonts w:ascii="Palatino Linotype" w:hAnsi="Palatino Linotype"/>
          <w:sz w:val="24"/>
          <w:szCs w:val="24"/>
          <w:lang w:eastAsia="hu-HU"/>
        </w:rPr>
      </w:pPr>
    </w:p>
    <w:p w:rsidR="00A92051" w:rsidRPr="00B63991" w:rsidRDefault="00A92051" w:rsidP="00561652">
      <w:pPr>
        <w:numPr>
          <w:ilvl w:val="2"/>
          <w:numId w:val="15"/>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A92051" w:rsidRPr="00B63991" w:rsidRDefault="00A92051" w:rsidP="001E2CF9">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A92051" w:rsidRPr="00B63991" w:rsidRDefault="00A92051" w:rsidP="001E2CF9">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A92051" w:rsidRPr="00B63991" w:rsidRDefault="00A92051" w:rsidP="001E2CF9">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A92051" w:rsidRPr="00B63991" w:rsidRDefault="00A92051" w:rsidP="001E2CF9">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A92051" w:rsidRPr="00B63991" w:rsidRDefault="00A92051" w:rsidP="001E2CF9">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A92051" w:rsidRPr="00B63991" w:rsidRDefault="00A92051" w:rsidP="001E2CF9">
      <w:pPr>
        <w:spacing w:after="0" w:line="240" w:lineRule="auto"/>
        <w:ind w:left="720"/>
        <w:rPr>
          <w:rFonts w:ascii="Palatino Linotype" w:hAnsi="Palatino Linotype"/>
          <w:sz w:val="24"/>
          <w:szCs w:val="24"/>
          <w:lang w:eastAsia="hu-HU"/>
        </w:rPr>
      </w:pPr>
    </w:p>
    <w:p w:rsidR="00A92051" w:rsidRPr="00B63991" w:rsidRDefault="00A92051" w:rsidP="00561652">
      <w:pPr>
        <w:numPr>
          <w:ilvl w:val="2"/>
          <w:numId w:val="15"/>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A92051" w:rsidRPr="00B63991" w:rsidRDefault="00A92051" w:rsidP="001E2CF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A92051" w:rsidRPr="00B63991" w:rsidRDefault="00A92051" w:rsidP="001E2CF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A92051" w:rsidRPr="00B63991" w:rsidRDefault="00A92051" w:rsidP="001E2CF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A92051" w:rsidRPr="00B63991" w:rsidRDefault="00A92051" w:rsidP="001E2CF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A92051" w:rsidRPr="00B63991" w:rsidRDefault="00A92051" w:rsidP="001E2CF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A92051" w:rsidRPr="00B63991" w:rsidRDefault="00A92051" w:rsidP="001E2CF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A92051" w:rsidRPr="00B63991" w:rsidRDefault="00A92051" w:rsidP="001E2CF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A92051" w:rsidRPr="00B63991" w:rsidRDefault="00A92051" w:rsidP="001E2CF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A92051" w:rsidRPr="00B63991" w:rsidRDefault="00A92051" w:rsidP="001E2CF9">
      <w:pPr>
        <w:spacing w:after="0" w:line="240" w:lineRule="auto"/>
        <w:ind w:left="720"/>
        <w:jc w:val="both"/>
        <w:rPr>
          <w:rFonts w:ascii="Palatino Linotype" w:hAnsi="Palatino Linotype"/>
          <w:sz w:val="24"/>
          <w:szCs w:val="24"/>
          <w:lang w:eastAsia="hu-HU"/>
        </w:rPr>
      </w:pPr>
    </w:p>
    <w:p w:rsidR="00A92051" w:rsidRPr="00CD3F37" w:rsidRDefault="00A92051" w:rsidP="00561652">
      <w:pPr>
        <w:widowControl w:val="0"/>
        <w:numPr>
          <w:ilvl w:val="1"/>
          <w:numId w:val="15"/>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A92051" w:rsidRPr="00B63991" w:rsidRDefault="00A92051" w:rsidP="00CD3F37">
      <w:pPr>
        <w:widowControl w:val="0"/>
        <w:suppressAutoHyphens/>
        <w:spacing w:after="0" w:line="240" w:lineRule="auto"/>
        <w:ind w:left="792"/>
        <w:jc w:val="both"/>
        <w:rPr>
          <w:rFonts w:ascii="Palatino Linotype" w:hAnsi="Palatino Linotype"/>
          <w:b/>
          <w:i/>
          <w:sz w:val="24"/>
          <w:szCs w:val="24"/>
          <w:lang w:eastAsia="hu-HU"/>
        </w:rPr>
      </w:pPr>
    </w:p>
    <w:p w:rsidR="00A92051" w:rsidRPr="00B63991" w:rsidRDefault="00A92051" w:rsidP="00561652">
      <w:pPr>
        <w:widowControl w:val="0"/>
        <w:numPr>
          <w:ilvl w:val="1"/>
          <w:numId w:val="15"/>
        </w:numPr>
        <w:suppressAutoHyphens/>
        <w:spacing w:after="0" w:line="240" w:lineRule="auto"/>
        <w:jc w:val="both"/>
        <w:rPr>
          <w:rFonts w:ascii="Palatino Linotype" w:hAnsi="Palatino Linotype"/>
          <w:b/>
          <w:bCs/>
          <w:sz w:val="24"/>
          <w:szCs w:val="24"/>
          <w:lang w:eastAsia="hu-HU"/>
        </w:rPr>
      </w:pPr>
      <w:r>
        <w:rPr>
          <w:rFonts w:ascii="Palatino Linotype" w:hAnsi="Palatino Linotype"/>
          <w:b/>
          <w:bCs/>
          <w:i/>
          <w:sz w:val="24"/>
          <w:szCs w:val="24"/>
          <w:lang w:eastAsia="hu-HU"/>
        </w:rPr>
        <w:t>A tantár</w:t>
      </w:r>
      <w:r w:rsidRPr="00B63991">
        <w:rPr>
          <w:rFonts w:ascii="Palatino Linotype" w:hAnsi="Palatino Linotype"/>
          <w:b/>
          <w:bCs/>
          <w:i/>
          <w:sz w:val="24"/>
          <w:szCs w:val="24"/>
          <w:lang w:eastAsia="hu-HU"/>
        </w:rPr>
        <w:t>gy elsajátítása során alkalmazható sajátos módszerek, tanulói tevékenységformák (ajánlás)</w:t>
      </w:r>
    </w:p>
    <w:p w:rsidR="00A92051" w:rsidRPr="006B7DDC" w:rsidRDefault="00A92051" w:rsidP="001E2CF9">
      <w:pPr>
        <w:widowControl w:val="0"/>
        <w:suppressAutoHyphens/>
        <w:spacing w:after="0" w:line="240" w:lineRule="auto"/>
        <w:ind w:left="720"/>
        <w:rPr>
          <w:rFonts w:ascii="Palatino Linotype" w:hAnsi="Palatino Linotype"/>
          <w:b/>
          <w:bCs/>
          <w:i/>
          <w:sz w:val="24"/>
          <w:szCs w:val="24"/>
          <w:lang w:eastAsia="hu-HU"/>
        </w:rPr>
      </w:pPr>
    </w:p>
    <w:p w:rsidR="00A92051" w:rsidRPr="006B7DDC" w:rsidRDefault="00A92051" w:rsidP="00561652">
      <w:pPr>
        <w:widowControl w:val="0"/>
        <w:numPr>
          <w:ilvl w:val="2"/>
          <w:numId w:val="15"/>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92051" w:rsidRPr="00E8030B">
        <w:trPr>
          <w:jc w:val="center"/>
        </w:trPr>
        <w:tc>
          <w:tcPr>
            <w:tcW w:w="994" w:type="dxa"/>
            <w:vMerge w:val="restart"/>
            <w:vAlign w:val="center"/>
          </w:tcPr>
          <w:p w:rsidR="00A92051" w:rsidRPr="00E8030B" w:rsidRDefault="00A92051" w:rsidP="00561652">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A92051" w:rsidRPr="00E8030B" w:rsidRDefault="00A92051" w:rsidP="00561652">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A92051" w:rsidRPr="00E8030B" w:rsidRDefault="00A92051" w:rsidP="00561652">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A92051" w:rsidRPr="00E8030B" w:rsidRDefault="00A92051" w:rsidP="00561652">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A92051" w:rsidRPr="00E8030B" w:rsidRDefault="00A92051" w:rsidP="00561652">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A92051" w:rsidRPr="00E8030B">
        <w:trPr>
          <w:jc w:val="center"/>
        </w:trPr>
        <w:tc>
          <w:tcPr>
            <w:tcW w:w="994" w:type="dxa"/>
            <w:vMerge/>
            <w:vAlign w:val="center"/>
          </w:tcPr>
          <w:p w:rsidR="00A92051" w:rsidRPr="00E8030B" w:rsidRDefault="00A92051" w:rsidP="00561652">
            <w:pPr>
              <w:spacing w:after="0" w:line="240" w:lineRule="auto"/>
              <w:jc w:val="center"/>
              <w:rPr>
                <w:rFonts w:ascii="Palatino Linotype" w:hAnsi="Palatino Linotype"/>
                <w:b/>
                <w:sz w:val="20"/>
                <w:szCs w:val="20"/>
              </w:rPr>
            </w:pPr>
          </w:p>
        </w:tc>
        <w:tc>
          <w:tcPr>
            <w:tcW w:w="2800" w:type="dxa"/>
            <w:vMerge/>
            <w:vAlign w:val="center"/>
          </w:tcPr>
          <w:p w:rsidR="00A92051" w:rsidRPr="00E8030B" w:rsidRDefault="00A92051" w:rsidP="00561652">
            <w:pPr>
              <w:spacing w:after="0" w:line="240" w:lineRule="auto"/>
              <w:rPr>
                <w:rFonts w:ascii="Palatino Linotype" w:hAnsi="Palatino Linotype"/>
                <w:b/>
                <w:sz w:val="20"/>
                <w:szCs w:val="20"/>
              </w:rPr>
            </w:pPr>
          </w:p>
        </w:tc>
        <w:tc>
          <w:tcPr>
            <w:tcW w:w="945" w:type="dxa"/>
            <w:vAlign w:val="center"/>
          </w:tcPr>
          <w:p w:rsidR="00A92051" w:rsidRPr="00E8030B" w:rsidRDefault="00A92051" w:rsidP="00561652">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A92051" w:rsidRPr="00E8030B" w:rsidRDefault="00A92051" w:rsidP="00561652">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A92051" w:rsidRPr="00E8030B" w:rsidRDefault="00A92051" w:rsidP="00561652">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A92051" w:rsidRPr="00E8030B" w:rsidRDefault="00A92051" w:rsidP="00561652">
            <w:pPr>
              <w:spacing w:after="0" w:line="240" w:lineRule="auto"/>
              <w:jc w:val="center"/>
              <w:rPr>
                <w:rFonts w:ascii="Palatino Linotype" w:hAnsi="Palatino Linotype"/>
                <w:b/>
                <w:sz w:val="20"/>
                <w:szCs w:val="20"/>
              </w:rPr>
            </w:pPr>
          </w:p>
        </w:tc>
      </w:tr>
      <w:tr w:rsidR="00A92051" w:rsidRPr="00E8030B">
        <w:trPr>
          <w:jc w:val="center"/>
        </w:trPr>
        <w:tc>
          <w:tcPr>
            <w:tcW w:w="994" w:type="dxa"/>
            <w:vAlign w:val="center"/>
          </w:tcPr>
          <w:p w:rsidR="00A92051" w:rsidRPr="00E8030B" w:rsidRDefault="00A92051" w:rsidP="00561652">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A92051" w:rsidRPr="00E8030B" w:rsidRDefault="00A92051" w:rsidP="00561652">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A92051" w:rsidRPr="00E8030B"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2659" w:type="dxa"/>
            <w:vAlign w:val="center"/>
          </w:tcPr>
          <w:p w:rsidR="00A92051" w:rsidRPr="00E8030B" w:rsidRDefault="00A92051" w:rsidP="00561652">
            <w:pPr>
              <w:spacing w:after="0" w:line="240" w:lineRule="auto"/>
              <w:jc w:val="center"/>
              <w:rPr>
                <w:rFonts w:ascii="Palatino Linotype" w:hAnsi="Palatino Linotype"/>
                <w:sz w:val="20"/>
                <w:szCs w:val="20"/>
              </w:rPr>
            </w:pPr>
          </w:p>
        </w:tc>
      </w:tr>
      <w:tr w:rsidR="00A92051" w:rsidRPr="00E8030B">
        <w:trPr>
          <w:jc w:val="center"/>
        </w:trPr>
        <w:tc>
          <w:tcPr>
            <w:tcW w:w="994" w:type="dxa"/>
            <w:vAlign w:val="center"/>
          </w:tcPr>
          <w:p w:rsidR="00A92051" w:rsidRPr="00E8030B" w:rsidRDefault="00A92051" w:rsidP="00561652">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A92051" w:rsidRPr="00E8030B" w:rsidRDefault="00A92051" w:rsidP="00561652">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E8030B"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2659" w:type="dxa"/>
            <w:vAlign w:val="center"/>
          </w:tcPr>
          <w:p w:rsidR="00A92051" w:rsidRPr="00E8030B" w:rsidRDefault="00A92051" w:rsidP="00561652">
            <w:pPr>
              <w:spacing w:after="0" w:line="240" w:lineRule="auto"/>
              <w:jc w:val="center"/>
              <w:rPr>
                <w:rFonts w:ascii="Palatino Linotype" w:hAnsi="Palatino Linotype"/>
                <w:sz w:val="20"/>
                <w:szCs w:val="20"/>
              </w:rPr>
            </w:pPr>
          </w:p>
        </w:tc>
      </w:tr>
      <w:tr w:rsidR="00A92051" w:rsidRPr="00E8030B">
        <w:trPr>
          <w:jc w:val="center"/>
        </w:trPr>
        <w:tc>
          <w:tcPr>
            <w:tcW w:w="994" w:type="dxa"/>
            <w:vAlign w:val="center"/>
          </w:tcPr>
          <w:p w:rsidR="00A92051" w:rsidRPr="00E8030B" w:rsidRDefault="00A92051" w:rsidP="00561652">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A92051" w:rsidRPr="00E8030B" w:rsidRDefault="00A92051" w:rsidP="00561652">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E8030B"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2659" w:type="dxa"/>
            <w:vAlign w:val="center"/>
          </w:tcPr>
          <w:p w:rsidR="00A92051" w:rsidRPr="00E8030B" w:rsidRDefault="00A92051" w:rsidP="00561652">
            <w:pPr>
              <w:spacing w:after="0" w:line="240" w:lineRule="auto"/>
              <w:jc w:val="center"/>
              <w:rPr>
                <w:rFonts w:ascii="Palatino Linotype" w:hAnsi="Palatino Linotype"/>
                <w:sz w:val="20"/>
                <w:szCs w:val="20"/>
              </w:rPr>
            </w:pPr>
          </w:p>
        </w:tc>
      </w:tr>
      <w:tr w:rsidR="00A92051" w:rsidRPr="00E8030B">
        <w:trPr>
          <w:jc w:val="center"/>
        </w:trPr>
        <w:tc>
          <w:tcPr>
            <w:tcW w:w="994" w:type="dxa"/>
            <w:vAlign w:val="center"/>
          </w:tcPr>
          <w:p w:rsidR="00A92051" w:rsidRPr="00E8030B" w:rsidRDefault="00A92051" w:rsidP="00561652">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A92051" w:rsidRPr="00E8030B" w:rsidRDefault="00A92051" w:rsidP="00561652">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E8030B"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2051" w:rsidRPr="00E8030B" w:rsidRDefault="00A92051" w:rsidP="00561652">
            <w:pPr>
              <w:spacing w:after="0" w:line="240" w:lineRule="auto"/>
              <w:jc w:val="center"/>
              <w:rPr>
                <w:rFonts w:ascii="Palatino Linotype" w:hAnsi="Palatino Linotype"/>
                <w:sz w:val="20"/>
                <w:szCs w:val="20"/>
              </w:rPr>
            </w:pPr>
          </w:p>
        </w:tc>
      </w:tr>
      <w:tr w:rsidR="00A92051" w:rsidRPr="00E8030B">
        <w:trPr>
          <w:jc w:val="center"/>
        </w:trPr>
        <w:tc>
          <w:tcPr>
            <w:tcW w:w="994" w:type="dxa"/>
            <w:vAlign w:val="center"/>
          </w:tcPr>
          <w:p w:rsidR="00A92051" w:rsidRPr="00E8030B" w:rsidRDefault="00A92051" w:rsidP="00561652">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A92051" w:rsidRPr="00E8030B" w:rsidRDefault="00A92051" w:rsidP="00561652">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E8030B"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2659" w:type="dxa"/>
            <w:vAlign w:val="center"/>
          </w:tcPr>
          <w:p w:rsidR="00A92051" w:rsidRPr="00E8030B" w:rsidRDefault="00A92051" w:rsidP="00561652">
            <w:pPr>
              <w:spacing w:after="0" w:line="240" w:lineRule="auto"/>
              <w:jc w:val="center"/>
              <w:rPr>
                <w:rFonts w:ascii="Palatino Linotype" w:hAnsi="Palatino Linotype"/>
                <w:sz w:val="20"/>
                <w:szCs w:val="20"/>
              </w:rPr>
            </w:pPr>
          </w:p>
        </w:tc>
      </w:tr>
      <w:tr w:rsidR="00A92051" w:rsidRPr="00E8030B">
        <w:trPr>
          <w:jc w:val="center"/>
        </w:trPr>
        <w:tc>
          <w:tcPr>
            <w:tcW w:w="994" w:type="dxa"/>
            <w:vAlign w:val="center"/>
          </w:tcPr>
          <w:p w:rsidR="00A92051" w:rsidRPr="00E8030B" w:rsidRDefault="00A92051" w:rsidP="00561652">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A92051" w:rsidRPr="00E8030B" w:rsidRDefault="00A92051" w:rsidP="00561652">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E8030B"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2051" w:rsidRPr="00E8030B" w:rsidRDefault="00A92051" w:rsidP="00561652">
            <w:pPr>
              <w:spacing w:after="0" w:line="240" w:lineRule="auto"/>
              <w:jc w:val="center"/>
              <w:rPr>
                <w:rFonts w:ascii="Palatino Linotype" w:hAnsi="Palatino Linotype"/>
                <w:sz w:val="20"/>
                <w:szCs w:val="20"/>
              </w:rPr>
            </w:pPr>
          </w:p>
        </w:tc>
      </w:tr>
    </w:tbl>
    <w:p w:rsidR="00A92051" w:rsidRPr="00B63991" w:rsidRDefault="00A92051" w:rsidP="001E2CF9">
      <w:pPr>
        <w:widowControl w:val="0"/>
        <w:suppressAutoHyphens/>
        <w:spacing w:after="0" w:line="240" w:lineRule="auto"/>
        <w:rPr>
          <w:rFonts w:ascii="Palatino Linotype" w:hAnsi="Palatino Linotype"/>
          <w:b/>
          <w:bCs/>
          <w:sz w:val="24"/>
          <w:szCs w:val="24"/>
          <w:lang w:eastAsia="hu-HU"/>
        </w:rPr>
      </w:pPr>
    </w:p>
    <w:p w:rsidR="00A92051" w:rsidRPr="006B7DDC" w:rsidRDefault="00A92051" w:rsidP="00561652">
      <w:pPr>
        <w:widowControl w:val="0"/>
        <w:numPr>
          <w:ilvl w:val="2"/>
          <w:numId w:val="15"/>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92051" w:rsidRPr="00E8030B">
        <w:trPr>
          <w:cantSplit/>
          <w:trHeight w:val="921"/>
          <w:jc w:val="center"/>
        </w:trPr>
        <w:tc>
          <w:tcPr>
            <w:tcW w:w="828" w:type="dxa"/>
            <w:vMerge w:val="restart"/>
            <w:vAlign w:val="center"/>
          </w:tcPr>
          <w:p w:rsidR="00A92051" w:rsidRPr="00E8030B" w:rsidRDefault="00A92051" w:rsidP="00561652">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A92051" w:rsidRPr="00E8030B" w:rsidRDefault="00A92051" w:rsidP="00561652">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A92051" w:rsidRPr="00E8030B" w:rsidRDefault="00A92051" w:rsidP="00561652">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A92051" w:rsidRPr="00E8030B" w:rsidRDefault="00A92051" w:rsidP="00561652">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A92051" w:rsidRPr="00E8030B" w:rsidRDefault="00A92051" w:rsidP="00561652">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A92051" w:rsidRPr="00E8030B">
        <w:trPr>
          <w:cantSplit/>
          <w:trHeight w:val="1076"/>
          <w:jc w:val="center"/>
        </w:trPr>
        <w:tc>
          <w:tcPr>
            <w:tcW w:w="828" w:type="dxa"/>
            <w:vMerge/>
            <w:vAlign w:val="center"/>
          </w:tcPr>
          <w:p w:rsidR="00A92051" w:rsidRPr="00E8030B" w:rsidRDefault="00A92051" w:rsidP="00561652">
            <w:pPr>
              <w:spacing w:after="0" w:line="240" w:lineRule="auto"/>
              <w:jc w:val="center"/>
              <w:rPr>
                <w:rFonts w:ascii="Palatino Linotype" w:hAnsi="Palatino Linotype"/>
                <w:b/>
                <w:sz w:val="20"/>
                <w:szCs w:val="20"/>
              </w:rPr>
            </w:pPr>
          </w:p>
        </w:tc>
        <w:tc>
          <w:tcPr>
            <w:tcW w:w="3621" w:type="dxa"/>
            <w:vMerge/>
            <w:vAlign w:val="center"/>
          </w:tcPr>
          <w:p w:rsidR="00A92051" w:rsidRPr="00E8030B" w:rsidRDefault="00A92051" w:rsidP="00561652">
            <w:pPr>
              <w:spacing w:after="0" w:line="240" w:lineRule="auto"/>
              <w:rPr>
                <w:rFonts w:ascii="Palatino Linotype" w:hAnsi="Palatino Linotype"/>
                <w:b/>
                <w:sz w:val="20"/>
                <w:szCs w:val="20"/>
              </w:rPr>
            </w:pPr>
          </w:p>
        </w:tc>
        <w:tc>
          <w:tcPr>
            <w:tcW w:w="809" w:type="dxa"/>
            <w:textDirection w:val="btLr"/>
            <w:vAlign w:val="center"/>
          </w:tcPr>
          <w:p w:rsidR="00A92051" w:rsidRPr="00E8030B" w:rsidRDefault="00A92051" w:rsidP="0056165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A92051" w:rsidRPr="00E8030B" w:rsidRDefault="00A92051" w:rsidP="0056165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A92051" w:rsidRPr="00E8030B" w:rsidRDefault="00A92051" w:rsidP="0056165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A92051" w:rsidRPr="00E8030B" w:rsidRDefault="00A92051" w:rsidP="0056165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A92051" w:rsidRPr="00E8030B" w:rsidRDefault="00A92051" w:rsidP="0056165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A92051" w:rsidRPr="00E8030B" w:rsidRDefault="00A92051" w:rsidP="00561652">
            <w:pPr>
              <w:spacing w:after="0" w:line="240" w:lineRule="auto"/>
              <w:jc w:val="center"/>
              <w:rPr>
                <w:rFonts w:ascii="Palatino Linotype" w:hAnsi="Palatino Linotype"/>
                <w:b/>
                <w:sz w:val="20"/>
                <w:szCs w:val="20"/>
              </w:rPr>
            </w:pPr>
          </w:p>
        </w:tc>
      </w:tr>
      <w:tr w:rsidR="00A92051" w:rsidRPr="00E8030B">
        <w:trPr>
          <w:jc w:val="center"/>
        </w:trPr>
        <w:tc>
          <w:tcPr>
            <w:tcW w:w="828" w:type="dxa"/>
            <w:shd w:val="clear" w:color="auto" w:fill="D9D9D9"/>
            <w:vAlign w:val="center"/>
          </w:tcPr>
          <w:p w:rsidR="00A92051" w:rsidRPr="00E8030B" w:rsidRDefault="00A92051" w:rsidP="00561652">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A92051" w:rsidRPr="00E8030B" w:rsidRDefault="00A92051" w:rsidP="00561652">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A92051" w:rsidRPr="00E8030B" w:rsidRDefault="00A92051" w:rsidP="00561652">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E8030B" w:rsidRDefault="00A92051" w:rsidP="00561652">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E8030B" w:rsidRDefault="00A92051" w:rsidP="00561652">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E8030B" w:rsidRDefault="00A92051" w:rsidP="00561652">
            <w:pPr>
              <w:spacing w:after="0" w:line="240" w:lineRule="auto"/>
              <w:jc w:val="center"/>
              <w:rPr>
                <w:rFonts w:ascii="Palatino Linotype" w:hAnsi="Palatino Linotype"/>
                <w:sz w:val="20"/>
                <w:szCs w:val="20"/>
              </w:rPr>
            </w:pPr>
          </w:p>
        </w:tc>
      </w:tr>
      <w:tr w:rsidR="00A92051" w:rsidRPr="00E8030B">
        <w:trPr>
          <w:jc w:val="center"/>
        </w:trPr>
        <w:tc>
          <w:tcPr>
            <w:tcW w:w="828" w:type="dxa"/>
            <w:vAlign w:val="center"/>
          </w:tcPr>
          <w:p w:rsidR="00A92051" w:rsidRPr="00E8030B" w:rsidRDefault="00A92051" w:rsidP="00561652">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A92051" w:rsidRPr="00E8030B" w:rsidRDefault="00A92051" w:rsidP="00561652">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A92051" w:rsidRPr="00E8030B"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763"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2190" w:type="dxa"/>
            <w:vAlign w:val="center"/>
          </w:tcPr>
          <w:p w:rsidR="00A92051" w:rsidRPr="00E8030B" w:rsidRDefault="00A92051" w:rsidP="00561652">
            <w:pPr>
              <w:spacing w:after="0" w:line="240" w:lineRule="auto"/>
              <w:jc w:val="center"/>
              <w:rPr>
                <w:rFonts w:ascii="Palatino Linotype" w:hAnsi="Palatino Linotype"/>
                <w:sz w:val="20"/>
                <w:szCs w:val="20"/>
              </w:rPr>
            </w:pPr>
          </w:p>
        </w:tc>
      </w:tr>
      <w:tr w:rsidR="00A92051" w:rsidRPr="00E8030B">
        <w:trPr>
          <w:jc w:val="center"/>
        </w:trPr>
        <w:tc>
          <w:tcPr>
            <w:tcW w:w="828" w:type="dxa"/>
            <w:vAlign w:val="center"/>
          </w:tcPr>
          <w:p w:rsidR="00A92051" w:rsidRPr="00E8030B" w:rsidRDefault="00A92051" w:rsidP="00561652">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A92051" w:rsidRPr="00E8030B" w:rsidRDefault="00A92051" w:rsidP="00561652">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A92051" w:rsidRPr="00E8030B"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763"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2190" w:type="dxa"/>
            <w:vAlign w:val="center"/>
          </w:tcPr>
          <w:p w:rsidR="00A92051" w:rsidRPr="00E8030B" w:rsidRDefault="00A92051" w:rsidP="00561652">
            <w:pPr>
              <w:spacing w:after="0" w:line="240" w:lineRule="auto"/>
              <w:jc w:val="center"/>
              <w:rPr>
                <w:rFonts w:ascii="Palatino Linotype" w:hAnsi="Palatino Linotype"/>
                <w:sz w:val="20"/>
                <w:szCs w:val="20"/>
              </w:rPr>
            </w:pPr>
          </w:p>
        </w:tc>
      </w:tr>
      <w:tr w:rsidR="00A92051" w:rsidRPr="00E8030B">
        <w:trPr>
          <w:jc w:val="center"/>
        </w:trPr>
        <w:tc>
          <w:tcPr>
            <w:tcW w:w="828" w:type="dxa"/>
            <w:vAlign w:val="center"/>
          </w:tcPr>
          <w:p w:rsidR="00A92051" w:rsidRPr="00E8030B" w:rsidRDefault="00A92051" w:rsidP="00561652">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A92051" w:rsidRPr="00E8030B" w:rsidRDefault="00A92051" w:rsidP="00561652">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A92051" w:rsidRPr="00E8030B"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763"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2190" w:type="dxa"/>
            <w:vAlign w:val="center"/>
          </w:tcPr>
          <w:p w:rsidR="00A92051" w:rsidRPr="00E8030B" w:rsidRDefault="00A92051" w:rsidP="00561652">
            <w:pPr>
              <w:spacing w:after="0" w:line="240" w:lineRule="auto"/>
              <w:jc w:val="center"/>
              <w:rPr>
                <w:rFonts w:ascii="Palatino Linotype" w:hAnsi="Palatino Linotype"/>
                <w:sz w:val="20"/>
                <w:szCs w:val="20"/>
              </w:rPr>
            </w:pPr>
          </w:p>
        </w:tc>
      </w:tr>
      <w:tr w:rsidR="00A92051" w:rsidRPr="00E8030B">
        <w:trPr>
          <w:jc w:val="center"/>
        </w:trPr>
        <w:tc>
          <w:tcPr>
            <w:tcW w:w="828" w:type="dxa"/>
            <w:vAlign w:val="center"/>
          </w:tcPr>
          <w:p w:rsidR="00A92051" w:rsidRPr="00E8030B" w:rsidRDefault="00A92051" w:rsidP="00561652">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A92051" w:rsidRPr="00E8030B" w:rsidRDefault="00A92051" w:rsidP="00561652">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A92051" w:rsidRPr="00E8030B"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763"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2190" w:type="dxa"/>
            <w:vAlign w:val="center"/>
          </w:tcPr>
          <w:p w:rsidR="00A92051" w:rsidRPr="00E8030B" w:rsidRDefault="00A92051" w:rsidP="00561652">
            <w:pPr>
              <w:spacing w:after="0" w:line="240" w:lineRule="auto"/>
              <w:jc w:val="center"/>
              <w:rPr>
                <w:rFonts w:ascii="Palatino Linotype" w:hAnsi="Palatino Linotype"/>
                <w:sz w:val="20"/>
                <w:szCs w:val="20"/>
              </w:rPr>
            </w:pPr>
          </w:p>
        </w:tc>
      </w:tr>
      <w:tr w:rsidR="00A92051" w:rsidRPr="00E8030B">
        <w:trPr>
          <w:jc w:val="center"/>
        </w:trPr>
        <w:tc>
          <w:tcPr>
            <w:tcW w:w="828" w:type="dxa"/>
            <w:vAlign w:val="center"/>
          </w:tcPr>
          <w:p w:rsidR="00A92051" w:rsidRPr="00E8030B" w:rsidRDefault="00A92051" w:rsidP="00561652">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A92051" w:rsidRPr="00E8030B" w:rsidRDefault="00A92051" w:rsidP="00561652">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A92051" w:rsidRPr="00E8030B"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763"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2190" w:type="dxa"/>
            <w:vAlign w:val="center"/>
          </w:tcPr>
          <w:p w:rsidR="00A92051" w:rsidRPr="00E8030B" w:rsidRDefault="00A92051" w:rsidP="00561652">
            <w:pPr>
              <w:spacing w:after="0" w:line="240" w:lineRule="auto"/>
              <w:jc w:val="center"/>
              <w:rPr>
                <w:rFonts w:ascii="Palatino Linotype" w:hAnsi="Palatino Linotype"/>
                <w:sz w:val="20"/>
                <w:szCs w:val="20"/>
              </w:rPr>
            </w:pPr>
          </w:p>
        </w:tc>
      </w:tr>
      <w:tr w:rsidR="00A92051" w:rsidRPr="00E8030B">
        <w:trPr>
          <w:jc w:val="center"/>
        </w:trPr>
        <w:tc>
          <w:tcPr>
            <w:tcW w:w="828" w:type="dxa"/>
            <w:vAlign w:val="center"/>
          </w:tcPr>
          <w:p w:rsidR="00A92051" w:rsidRPr="00E8030B" w:rsidRDefault="00A92051" w:rsidP="00561652">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A92051" w:rsidRPr="00E8030B" w:rsidRDefault="00A92051" w:rsidP="00561652">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A92051" w:rsidRPr="00E8030B"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763"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2190" w:type="dxa"/>
            <w:vAlign w:val="center"/>
          </w:tcPr>
          <w:p w:rsidR="00A92051" w:rsidRPr="00E8030B" w:rsidRDefault="00A92051" w:rsidP="00561652">
            <w:pPr>
              <w:spacing w:after="0" w:line="240" w:lineRule="auto"/>
              <w:jc w:val="center"/>
              <w:rPr>
                <w:rFonts w:ascii="Palatino Linotype" w:hAnsi="Palatino Linotype"/>
                <w:sz w:val="20"/>
                <w:szCs w:val="20"/>
              </w:rPr>
            </w:pPr>
          </w:p>
        </w:tc>
      </w:tr>
      <w:tr w:rsidR="00A92051" w:rsidRPr="00E8030B">
        <w:trPr>
          <w:jc w:val="center"/>
        </w:trPr>
        <w:tc>
          <w:tcPr>
            <w:tcW w:w="828" w:type="dxa"/>
            <w:vAlign w:val="center"/>
          </w:tcPr>
          <w:p w:rsidR="00A92051" w:rsidRPr="00E8030B" w:rsidRDefault="00A92051" w:rsidP="00561652">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A92051" w:rsidRPr="00E8030B" w:rsidRDefault="00A92051" w:rsidP="00561652">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A92051" w:rsidRPr="00E8030B"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763"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2190" w:type="dxa"/>
            <w:vAlign w:val="center"/>
          </w:tcPr>
          <w:p w:rsidR="00A92051" w:rsidRPr="00E8030B" w:rsidRDefault="00A92051" w:rsidP="00561652">
            <w:pPr>
              <w:spacing w:after="0" w:line="240" w:lineRule="auto"/>
              <w:jc w:val="center"/>
              <w:rPr>
                <w:rFonts w:ascii="Palatino Linotype" w:hAnsi="Palatino Linotype"/>
                <w:sz w:val="20"/>
                <w:szCs w:val="20"/>
              </w:rPr>
            </w:pPr>
          </w:p>
        </w:tc>
      </w:tr>
      <w:tr w:rsidR="00A92051" w:rsidRPr="00E8030B">
        <w:trPr>
          <w:jc w:val="center"/>
        </w:trPr>
        <w:tc>
          <w:tcPr>
            <w:tcW w:w="828" w:type="dxa"/>
            <w:shd w:val="clear" w:color="auto" w:fill="D9D9D9"/>
            <w:vAlign w:val="center"/>
          </w:tcPr>
          <w:p w:rsidR="00A92051" w:rsidRPr="00E8030B" w:rsidRDefault="00A92051" w:rsidP="00561652">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A92051" w:rsidRPr="00E8030B" w:rsidRDefault="00A92051" w:rsidP="00561652">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A92051" w:rsidRPr="00E8030B" w:rsidRDefault="00A92051" w:rsidP="00561652">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E8030B" w:rsidRDefault="00A92051" w:rsidP="00561652">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E8030B" w:rsidRDefault="00A92051" w:rsidP="00561652">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E8030B" w:rsidRDefault="00A92051" w:rsidP="00561652">
            <w:pPr>
              <w:spacing w:after="0" w:line="240" w:lineRule="auto"/>
              <w:jc w:val="center"/>
              <w:rPr>
                <w:rFonts w:ascii="Palatino Linotype" w:hAnsi="Palatino Linotype"/>
                <w:sz w:val="20"/>
                <w:szCs w:val="20"/>
              </w:rPr>
            </w:pPr>
          </w:p>
        </w:tc>
      </w:tr>
      <w:tr w:rsidR="00A92051" w:rsidRPr="00E8030B">
        <w:trPr>
          <w:jc w:val="center"/>
        </w:trPr>
        <w:tc>
          <w:tcPr>
            <w:tcW w:w="828" w:type="dxa"/>
            <w:vAlign w:val="center"/>
          </w:tcPr>
          <w:p w:rsidR="00A92051" w:rsidRPr="00E8030B" w:rsidRDefault="00A92051" w:rsidP="00561652">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A92051" w:rsidRPr="00E8030B" w:rsidRDefault="00A92051" w:rsidP="00561652">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798" w:type="dxa"/>
            <w:vAlign w:val="center"/>
          </w:tcPr>
          <w:p w:rsidR="00A92051" w:rsidRPr="00E8030B"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2190" w:type="dxa"/>
            <w:vAlign w:val="center"/>
          </w:tcPr>
          <w:p w:rsidR="00A92051" w:rsidRPr="00E8030B" w:rsidRDefault="00A92051" w:rsidP="00561652">
            <w:pPr>
              <w:spacing w:after="0" w:line="240" w:lineRule="auto"/>
              <w:jc w:val="center"/>
              <w:rPr>
                <w:rFonts w:ascii="Palatino Linotype" w:hAnsi="Palatino Linotype"/>
                <w:sz w:val="20"/>
                <w:szCs w:val="20"/>
              </w:rPr>
            </w:pPr>
          </w:p>
        </w:tc>
      </w:tr>
      <w:tr w:rsidR="00A92051" w:rsidRPr="00E8030B">
        <w:trPr>
          <w:jc w:val="center"/>
        </w:trPr>
        <w:tc>
          <w:tcPr>
            <w:tcW w:w="828" w:type="dxa"/>
            <w:vAlign w:val="center"/>
          </w:tcPr>
          <w:p w:rsidR="00A92051" w:rsidRPr="00E8030B" w:rsidRDefault="00A92051" w:rsidP="00561652">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A92051" w:rsidRPr="00E8030B" w:rsidRDefault="00A92051" w:rsidP="00561652">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798" w:type="dxa"/>
            <w:vAlign w:val="center"/>
          </w:tcPr>
          <w:p w:rsidR="00A92051" w:rsidRPr="00E8030B"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2190" w:type="dxa"/>
            <w:vAlign w:val="center"/>
          </w:tcPr>
          <w:p w:rsidR="00A92051" w:rsidRPr="00E8030B" w:rsidRDefault="00A92051" w:rsidP="00561652">
            <w:pPr>
              <w:spacing w:after="0" w:line="240" w:lineRule="auto"/>
              <w:jc w:val="center"/>
              <w:rPr>
                <w:rFonts w:ascii="Palatino Linotype" w:hAnsi="Palatino Linotype"/>
                <w:sz w:val="20"/>
                <w:szCs w:val="20"/>
              </w:rPr>
            </w:pPr>
          </w:p>
        </w:tc>
      </w:tr>
      <w:tr w:rsidR="00A92051" w:rsidRPr="00E8030B">
        <w:trPr>
          <w:jc w:val="center"/>
        </w:trPr>
        <w:tc>
          <w:tcPr>
            <w:tcW w:w="828" w:type="dxa"/>
            <w:vAlign w:val="center"/>
          </w:tcPr>
          <w:p w:rsidR="00A92051" w:rsidRPr="00E8030B" w:rsidRDefault="00A92051" w:rsidP="00561652">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A92051" w:rsidRPr="00E8030B" w:rsidRDefault="00A92051" w:rsidP="00561652">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798" w:type="dxa"/>
            <w:vAlign w:val="center"/>
          </w:tcPr>
          <w:p w:rsidR="00A92051" w:rsidRPr="00E8030B"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2051" w:rsidRPr="00E8030B" w:rsidRDefault="00A92051" w:rsidP="00561652">
            <w:pPr>
              <w:spacing w:after="0" w:line="240" w:lineRule="auto"/>
              <w:jc w:val="center"/>
              <w:rPr>
                <w:rFonts w:ascii="Palatino Linotype" w:hAnsi="Palatino Linotype"/>
                <w:sz w:val="20"/>
                <w:szCs w:val="20"/>
              </w:rPr>
            </w:pPr>
          </w:p>
        </w:tc>
        <w:tc>
          <w:tcPr>
            <w:tcW w:w="2190" w:type="dxa"/>
            <w:vAlign w:val="center"/>
          </w:tcPr>
          <w:p w:rsidR="00A92051" w:rsidRPr="00E8030B" w:rsidRDefault="00A92051" w:rsidP="00561652">
            <w:pPr>
              <w:spacing w:after="0" w:line="240" w:lineRule="auto"/>
              <w:jc w:val="center"/>
              <w:rPr>
                <w:rFonts w:ascii="Palatino Linotype" w:hAnsi="Palatino Linotype"/>
                <w:sz w:val="20"/>
                <w:szCs w:val="20"/>
              </w:rPr>
            </w:pPr>
          </w:p>
        </w:tc>
      </w:tr>
    </w:tbl>
    <w:p w:rsidR="00A92051" w:rsidRDefault="00A92051" w:rsidP="001E2CF9">
      <w:pPr>
        <w:widowControl w:val="0"/>
        <w:suppressAutoHyphens/>
        <w:spacing w:after="0" w:line="240" w:lineRule="auto"/>
        <w:ind w:left="360"/>
        <w:rPr>
          <w:rFonts w:ascii="Palatino Linotype" w:hAnsi="Palatino Linotype"/>
          <w:b/>
          <w:bCs/>
          <w:sz w:val="24"/>
          <w:szCs w:val="24"/>
          <w:lang w:eastAsia="hu-HU"/>
        </w:rPr>
      </w:pPr>
    </w:p>
    <w:p w:rsidR="00A92051" w:rsidRDefault="00A92051" w:rsidP="001E2CF9">
      <w:pPr>
        <w:widowControl w:val="0"/>
        <w:suppressAutoHyphens/>
        <w:spacing w:after="0" w:line="240" w:lineRule="auto"/>
        <w:ind w:left="360"/>
        <w:rPr>
          <w:rFonts w:ascii="Palatino Linotype" w:hAnsi="Palatino Linotype"/>
          <w:b/>
          <w:bCs/>
          <w:sz w:val="24"/>
          <w:szCs w:val="24"/>
          <w:lang w:eastAsia="hu-HU"/>
        </w:rPr>
      </w:pPr>
    </w:p>
    <w:p w:rsidR="00A92051" w:rsidRPr="006B7DDC" w:rsidRDefault="00A92051" w:rsidP="00561652">
      <w:pPr>
        <w:widowControl w:val="0"/>
        <w:numPr>
          <w:ilvl w:val="1"/>
          <w:numId w:val="15"/>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A92051" w:rsidRPr="006B7DDC" w:rsidRDefault="00A92051" w:rsidP="001E2CF9">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A92051" w:rsidRDefault="00A92051" w:rsidP="001E2CF9">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A92051" w:rsidRDefault="00A92051" w:rsidP="001E2CF9">
      <w:pPr>
        <w:widowControl w:val="0"/>
        <w:suppressAutoHyphens/>
        <w:spacing w:after="0" w:line="240" w:lineRule="auto"/>
        <w:ind w:left="-15"/>
        <w:jc w:val="center"/>
        <w:rPr>
          <w:rFonts w:ascii="Palatino Linotype" w:hAnsi="Palatino Linotype"/>
          <w:b/>
          <w:bCs/>
          <w:sz w:val="40"/>
          <w:szCs w:val="40"/>
          <w:lang w:eastAsia="hu-HU"/>
        </w:rPr>
      </w:pPr>
    </w:p>
    <w:p w:rsidR="00A92051" w:rsidRDefault="00A92051" w:rsidP="001E2CF9">
      <w:pPr>
        <w:widowControl w:val="0"/>
        <w:suppressAutoHyphens/>
        <w:spacing w:after="0" w:line="240" w:lineRule="auto"/>
        <w:ind w:left="-15"/>
        <w:jc w:val="center"/>
        <w:rPr>
          <w:rFonts w:ascii="Palatino Linotype" w:hAnsi="Palatino Linotype"/>
          <w:b/>
          <w:bCs/>
          <w:sz w:val="40"/>
          <w:szCs w:val="40"/>
          <w:lang w:eastAsia="hu-HU"/>
        </w:rPr>
      </w:pPr>
    </w:p>
    <w:p w:rsidR="00A92051" w:rsidRDefault="00A92051" w:rsidP="001E2CF9">
      <w:pPr>
        <w:widowControl w:val="0"/>
        <w:suppressAutoHyphens/>
        <w:spacing w:after="0" w:line="240" w:lineRule="auto"/>
        <w:ind w:left="-15"/>
        <w:jc w:val="center"/>
        <w:rPr>
          <w:rFonts w:ascii="Palatino Linotype" w:hAnsi="Palatino Linotype"/>
          <w:b/>
          <w:bCs/>
          <w:sz w:val="40"/>
          <w:szCs w:val="40"/>
          <w:lang w:eastAsia="hu-HU"/>
        </w:rPr>
      </w:pPr>
    </w:p>
    <w:p w:rsidR="00A92051" w:rsidRDefault="00A92051" w:rsidP="001E2CF9">
      <w:pPr>
        <w:widowControl w:val="0"/>
        <w:suppressAutoHyphens/>
        <w:spacing w:after="0" w:line="240" w:lineRule="auto"/>
        <w:ind w:left="-15"/>
        <w:jc w:val="center"/>
        <w:rPr>
          <w:rFonts w:ascii="Palatino Linotype" w:hAnsi="Palatino Linotype"/>
          <w:b/>
          <w:bCs/>
          <w:sz w:val="40"/>
          <w:szCs w:val="40"/>
          <w:lang w:eastAsia="hu-HU"/>
        </w:rPr>
      </w:pPr>
    </w:p>
    <w:p w:rsidR="00A92051" w:rsidRPr="006B7DDC" w:rsidRDefault="00A92051" w:rsidP="001E2CF9">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A92051" w:rsidRPr="006B7DDC" w:rsidRDefault="00A92051" w:rsidP="001E2CF9">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A92051" w:rsidRPr="006B7DDC" w:rsidRDefault="00A92051" w:rsidP="001E2CF9">
      <w:pPr>
        <w:widowControl w:val="0"/>
        <w:suppressAutoHyphens/>
        <w:spacing w:after="0" w:line="240" w:lineRule="auto"/>
        <w:ind w:left="-15"/>
        <w:jc w:val="center"/>
        <w:rPr>
          <w:rFonts w:ascii="Palatino Linotype" w:hAnsi="Palatino Linotype"/>
          <w:b/>
          <w:kern w:val="1"/>
          <w:sz w:val="44"/>
          <w:szCs w:val="44"/>
          <w:lang w:eastAsia="hi-IN" w:bidi="hi-IN"/>
        </w:rPr>
      </w:pPr>
    </w:p>
    <w:p w:rsidR="00A92051" w:rsidRPr="006B7DDC" w:rsidRDefault="00A92051" w:rsidP="001E2CF9">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A92051" w:rsidRPr="006B7DDC" w:rsidRDefault="00A92051" w:rsidP="001E2CF9">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A92051" w:rsidRPr="006B7DDC" w:rsidRDefault="00A92051" w:rsidP="001E2CF9">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megnevezésű</w:t>
      </w:r>
    </w:p>
    <w:p w:rsidR="00A92051" w:rsidRPr="006B7DDC" w:rsidRDefault="00A92051" w:rsidP="001E2CF9">
      <w:pPr>
        <w:widowControl w:val="0"/>
        <w:suppressAutoHyphens/>
        <w:spacing w:after="0" w:line="240" w:lineRule="auto"/>
        <w:ind w:left="-15"/>
        <w:jc w:val="center"/>
        <w:rPr>
          <w:rFonts w:ascii="Palatino Linotype" w:hAnsi="Palatino Linotype"/>
          <w:b/>
          <w:kern w:val="1"/>
          <w:sz w:val="44"/>
          <w:szCs w:val="44"/>
          <w:lang w:eastAsia="hi-IN" w:bidi="hi-IN"/>
        </w:rPr>
      </w:pPr>
    </w:p>
    <w:p w:rsidR="00A92051" w:rsidRPr="006B7DDC" w:rsidRDefault="00A92051" w:rsidP="001E2CF9">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A92051" w:rsidRPr="006B7DDC" w:rsidRDefault="00A92051" w:rsidP="001E2CF9">
      <w:pPr>
        <w:widowControl w:val="0"/>
        <w:suppressAutoHyphens/>
        <w:spacing w:after="0" w:line="240" w:lineRule="auto"/>
        <w:ind w:left="-15"/>
        <w:jc w:val="center"/>
        <w:rPr>
          <w:rFonts w:ascii="Palatino Linotype" w:hAnsi="Palatino Linotype"/>
          <w:b/>
          <w:kern w:val="1"/>
          <w:sz w:val="44"/>
          <w:szCs w:val="44"/>
          <w:lang w:eastAsia="hi-IN" w:bidi="hi-IN"/>
        </w:rPr>
      </w:pPr>
    </w:p>
    <w:p w:rsidR="00A92051" w:rsidRPr="006B7DDC" w:rsidRDefault="00A92051" w:rsidP="001E2CF9">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A92051" w:rsidRPr="006B7DDC" w:rsidRDefault="00A92051" w:rsidP="001E2CF9">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t xml:space="preserve">A 11498-12 </w:t>
      </w:r>
      <w:r>
        <w:rPr>
          <w:rFonts w:ascii="Palatino Linotype" w:hAnsi="Palatino Linotype"/>
          <w:b/>
          <w:kern w:val="1"/>
          <w:sz w:val="24"/>
          <w:szCs w:val="24"/>
          <w:lang w:eastAsia="hi-IN" w:bidi="hi-IN"/>
        </w:rPr>
        <w:t xml:space="preserve">azonosító számú, </w:t>
      </w:r>
      <w:r w:rsidRPr="006B7DDC">
        <w:rPr>
          <w:rFonts w:ascii="Palatino Linotyp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A92051"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A92051" w:rsidRPr="00C230C6" w:rsidRDefault="00A92051" w:rsidP="00561652">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A92051"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A92051" w:rsidRPr="006B7DDC" w:rsidRDefault="00A92051" w:rsidP="00561652">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A92051" w:rsidRPr="00C230C6" w:rsidRDefault="00A92051" w:rsidP="00561652">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w:t>
            </w:r>
            <w:r>
              <w:rPr>
                <w:rFonts w:ascii="Palatino Linotype" w:hAnsi="Palatino Linotype" w:cs="Arial"/>
                <w:sz w:val="20"/>
                <w:szCs w:val="20"/>
                <w:lang w:eastAsia="hu-HU"/>
              </w:rPr>
              <w:t>e</w:t>
            </w:r>
            <w:r w:rsidRPr="00C230C6">
              <w:rPr>
                <w:rFonts w:ascii="Palatino Linotype" w:hAnsi="Palatino Linotype" w:cs="Arial"/>
                <w:sz w:val="20"/>
                <w:szCs w:val="20"/>
                <w:lang w:eastAsia="hu-HU"/>
              </w:rPr>
              <w:t>zés 1</w:t>
            </w:r>
          </w:p>
        </w:tc>
        <w:tc>
          <w:tcPr>
            <w:tcW w:w="549" w:type="dxa"/>
            <w:tcBorders>
              <w:top w:val="nil"/>
              <w:left w:val="nil"/>
              <w:bottom w:val="single" w:sz="4" w:space="0" w:color="auto"/>
              <w:right w:val="single" w:sz="4" w:space="0" w:color="auto"/>
            </w:tcBorders>
            <w:textDirection w:val="btLr"/>
            <w:vAlign w:val="center"/>
          </w:tcPr>
          <w:p w:rsidR="00A92051" w:rsidRPr="00C230C6" w:rsidRDefault="00A92051" w:rsidP="00561652">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w:t>
            </w:r>
            <w:r>
              <w:rPr>
                <w:rFonts w:ascii="Palatino Linotype" w:hAnsi="Palatino Linotype" w:cs="Arial"/>
                <w:sz w:val="20"/>
                <w:szCs w:val="20"/>
                <w:lang w:eastAsia="hu-HU"/>
              </w:rPr>
              <w:t>e</w:t>
            </w:r>
            <w:r w:rsidRPr="00C230C6">
              <w:rPr>
                <w:rFonts w:ascii="Palatino Linotype" w:hAnsi="Palatino Linotype" w:cs="Arial"/>
                <w:sz w:val="20"/>
                <w:szCs w:val="20"/>
                <w:lang w:eastAsia="hu-HU"/>
              </w:rPr>
              <w:t>zés 2</w:t>
            </w:r>
          </w:p>
        </w:tc>
        <w:tc>
          <w:tcPr>
            <w:tcW w:w="545" w:type="dxa"/>
            <w:tcBorders>
              <w:top w:val="nil"/>
              <w:left w:val="nil"/>
              <w:bottom w:val="single" w:sz="4" w:space="0" w:color="auto"/>
              <w:right w:val="single" w:sz="4" w:space="0" w:color="auto"/>
            </w:tcBorders>
            <w:textDirection w:val="btLr"/>
            <w:vAlign w:val="center"/>
          </w:tcPr>
          <w:p w:rsidR="00A92051" w:rsidRPr="006B7DDC" w:rsidRDefault="00A92051" w:rsidP="0056165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A92051" w:rsidRPr="006B7DDC" w:rsidRDefault="00A92051" w:rsidP="0056165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A9205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A92051"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p>
        </w:tc>
      </w:tr>
      <w:tr w:rsidR="00A92051"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A92051" w:rsidRPr="006B7DDC" w:rsidRDefault="00A92051" w:rsidP="0056165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2051"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A92051" w:rsidRPr="006B7DDC" w:rsidRDefault="00A92051" w:rsidP="0056165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2051"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2051"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2051"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2051"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A92051" w:rsidRPr="006B7DDC" w:rsidRDefault="00A92051" w:rsidP="0056165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2051"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A92051" w:rsidRPr="006B7DDC" w:rsidRDefault="00A92051" w:rsidP="0056165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205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A92051"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A92051" w:rsidRPr="006B7DDC" w:rsidRDefault="00A92051" w:rsidP="005616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p>
        </w:tc>
      </w:tr>
      <w:tr w:rsidR="00A92051"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2051"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A92051" w:rsidRPr="006B7DDC" w:rsidRDefault="00A92051" w:rsidP="0056165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2051"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A92051" w:rsidRPr="006B7DDC" w:rsidRDefault="00A92051" w:rsidP="0056165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2051"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205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A92051"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A92051" w:rsidRPr="006B7DDC" w:rsidRDefault="00A92051" w:rsidP="0056165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2051"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A92051" w:rsidRPr="006B7DDC" w:rsidRDefault="00A92051" w:rsidP="0056165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205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A92051"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p>
        </w:tc>
      </w:tr>
      <w:tr w:rsidR="00A9205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A92051"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p>
        </w:tc>
      </w:tr>
      <w:tr w:rsidR="00A92051"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p>
        </w:tc>
      </w:tr>
      <w:tr w:rsidR="00A9205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A92051"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A92051" w:rsidRPr="006B7DDC" w:rsidRDefault="00A92051" w:rsidP="005616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p>
        </w:tc>
      </w:tr>
      <w:tr w:rsidR="00A92051"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p>
        </w:tc>
      </w:tr>
      <w:tr w:rsidR="00A92051"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92051" w:rsidRPr="006B7DDC" w:rsidRDefault="00A92051" w:rsidP="0056165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A92051" w:rsidRPr="006B7DDC" w:rsidRDefault="00A92051" w:rsidP="00561652">
            <w:pPr>
              <w:spacing w:after="0" w:line="240" w:lineRule="auto"/>
              <w:jc w:val="center"/>
              <w:rPr>
                <w:rFonts w:ascii="Palatino Linotype" w:hAnsi="Palatino Linotype" w:cs="Arial"/>
                <w:sz w:val="20"/>
                <w:szCs w:val="20"/>
                <w:lang w:eastAsia="hu-HU"/>
              </w:rPr>
            </w:pPr>
          </w:p>
        </w:tc>
      </w:tr>
    </w:tbl>
    <w:p w:rsidR="00A92051" w:rsidRPr="006B7DDC" w:rsidRDefault="00A92051" w:rsidP="00561652">
      <w:pPr>
        <w:widowControl w:val="0"/>
        <w:numPr>
          <w:ilvl w:val="0"/>
          <w:numId w:val="17"/>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A92051" w:rsidRDefault="00A92051" w:rsidP="001E2CF9">
      <w:pPr>
        <w:spacing w:after="0" w:line="240" w:lineRule="auto"/>
        <w:rPr>
          <w:rFonts w:ascii="Palatino Linotype" w:hAnsi="Palatino Linotype"/>
          <w:b/>
          <w:sz w:val="24"/>
          <w:szCs w:val="24"/>
          <w:lang w:eastAsia="hu-HU"/>
        </w:rPr>
      </w:pPr>
    </w:p>
    <w:p w:rsidR="00A92051" w:rsidRPr="006B7DDC" w:rsidRDefault="00A92051" w:rsidP="00561652">
      <w:pPr>
        <w:widowControl w:val="0"/>
        <w:numPr>
          <w:ilvl w:val="1"/>
          <w:numId w:val="18"/>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A92051" w:rsidRPr="00AA5B0C" w:rsidRDefault="00A92051" w:rsidP="001E2CF9">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A92051" w:rsidRPr="00AA5B0C" w:rsidRDefault="00A92051" w:rsidP="001E2CF9">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A92051" w:rsidRPr="00AA5B0C" w:rsidRDefault="00A92051" w:rsidP="001E2CF9">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lang w:eastAsia="hu-HU"/>
        </w:rPr>
        <w:t>egen nyelvi asszociatív memória</w:t>
      </w:r>
      <w:r w:rsidRPr="00AA5B0C">
        <w:rPr>
          <w:rFonts w:ascii="Palatino Linotype" w:hAnsi="Palatino Linotype"/>
          <w:sz w:val="24"/>
          <w:szCs w:val="24"/>
          <w:lang w:eastAsia="hu-HU"/>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A92051" w:rsidRPr="00C5478E" w:rsidRDefault="00A92051" w:rsidP="001E2CF9">
      <w:pPr>
        <w:spacing w:after="0" w:line="240" w:lineRule="auto"/>
        <w:rPr>
          <w:rFonts w:ascii="Palatino Linotype" w:hAnsi="Palatino Linotype"/>
          <w:b/>
          <w:sz w:val="24"/>
          <w:szCs w:val="24"/>
          <w:lang w:eastAsia="hu-HU"/>
        </w:rPr>
      </w:pPr>
    </w:p>
    <w:p w:rsidR="00A92051" w:rsidRDefault="00A92051" w:rsidP="00561652">
      <w:pPr>
        <w:widowControl w:val="0"/>
        <w:numPr>
          <w:ilvl w:val="1"/>
          <w:numId w:val="18"/>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A92051" w:rsidRPr="00C005EC" w:rsidRDefault="00A92051" w:rsidP="00CD3F37">
      <w:pPr>
        <w:widowControl w:val="0"/>
        <w:suppressAutoHyphens/>
        <w:spacing w:after="0" w:line="240" w:lineRule="auto"/>
        <w:ind w:firstLine="360"/>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A92051" w:rsidRPr="006B7DDC" w:rsidRDefault="00A92051" w:rsidP="001E2CF9">
      <w:pPr>
        <w:spacing w:after="0" w:line="240" w:lineRule="auto"/>
        <w:rPr>
          <w:rFonts w:ascii="Palatino Linotype" w:hAnsi="Palatino Linotype"/>
          <w:b/>
          <w:bCs/>
          <w:iCs/>
          <w:sz w:val="24"/>
          <w:szCs w:val="24"/>
          <w:lang w:eastAsia="hu-HU"/>
        </w:rPr>
      </w:pPr>
    </w:p>
    <w:p w:rsidR="00A92051" w:rsidRPr="00DE7CA1" w:rsidRDefault="00A92051" w:rsidP="00561652">
      <w:pPr>
        <w:widowControl w:val="0"/>
        <w:numPr>
          <w:ilvl w:val="1"/>
          <w:numId w:val="18"/>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A92051" w:rsidRPr="009E38C9" w:rsidRDefault="00A92051" w:rsidP="001E2CF9">
      <w:pPr>
        <w:widowControl w:val="0"/>
        <w:suppressAutoHyphens/>
        <w:spacing w:after="0" w:line="240" w:lineRule="auto"/>
        <w:ind w:left="792"/>
        <w:rPr>
          <w:rFonts w:ascii="Palatino Linotype" w:hAnsi="Palatino Linotype"/>
          <w:b/>
          <w:bCs/>
          <w:iCs/>
          <w:sz w:val="24"/>
          <w:szCs w:val="24"/>
          <w:lang w:eastAsia="hu-HU"/>
        </w:rPr>
      </w:pPr>
    </w:p>
    <w:p w:rsidR="00A92051" w:rsidRPr="006B7DDC" w:rsidRDefault="00A92051" w:rsidP="00561652">
      <w:pPr>
        <w:numPr>
          <w:ilvl w:val="3"/>
          <w:numId w:val="19"/>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A92051" w:rsidRPr="00AA5B0C" w:rsidRDefault="00A92051" w:rsidP="001E2CF9">
      <w:pPr>
        <w:widowControl w:val="0"/>
        <w:suppressAutoHyphens/>
        <w:spacing w:after="0" w:line="240" w:lineRule="auto"/>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datokban legyen képes reagálni, helyesen használva az igeidő</w:t>
      </w:r>
      <w:r>
        <w:rPr>
          <w:rFonts w:ascii="Palatino Linotype" w:hAnsi="Palatino Linotype"/>
          <w:kern w:val="1"/>
          <w:sz w:val="24"/>
          <w:szCs w:val="24"/>
          <w:lang w:eastAsia="hi-IN" w:bidi="hi-IN"/>
        </w:rPr>
        <w:t>-</w:t>
      </w:r>
      <w:r w:rsidRPr="00AA5B0C">
        <w:rPr>
          <w:rFonts w:ascii="Palatino Linotype" w:hAnsi="Palatino Linotype"/>
          <w:kern w:val="1"/>
          <w:sz w:val="24"/>
          <w:szCs w:val="24"/>
          <w:lang w:eastAsia="hi-IN" w:bidi="hi-IN"/>
        </w:rPr>
        <w:t xml:space="preserve">egyeztetést. </w:t>
      </w:r>
    </w:p>
    <w:p w:rsidR="00A92051" w:rsidRPr="00A00643" w:rsidRDefault="00A92051" w:rsidP="001E2CF9">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arra, hogy a </w:t>
      </w:r>
      <w:r w:rsidRPr="00AA5B0C">
        <w:rPr>
          <w:rFonts w:ascii="Palatino Linotype" w:hAnsi="Palatino Linotype"/>
          <w:sz w:val="24"/>
          <w:szCs w:val="24"/>
          <w:lang w:eastAsia="hu-HU"/>
        </w:rPr>
        <w:t>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A92051" w:rsidRPr="006B7DDC" w:rsidRDefault="00A92051" w:rsidP="001E2CF9">
      <w:pPr>
        <w:spacing w:after="0" w:line="240" w:lineRule="auto"/>
        <w:ind w:firstLine="540"/>
        <w:rPr>
          <w:rFonts w:ascii="Palatino Linotype" w:hAnsi="Palatino Linotype"/>
          <w:sz w:val="24"/>
          <w:szCs w:val="24"/>
          <w:lang w:eastAsia="hu-HU"/>
        </w:rPr>
      </w:pPr>
    </w:p>
    <w:p w:rsidR="00A92051" w:rsidRPr="006B7DDC" w:rsidRDefault="00A92051" w:rsidP="00561652">
      <w:pPr>
        <w:numPr>
          <w:ilvl w:val="3"/>
          <w:numId w:val="19"/>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9C18EC">
        <w:rPr>
          <w:rFonts w:ascii="Palatino Linotyp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A92051" w:rsidRPr="006B7DDC" w:rsidRDefault="00A92051" w:rsidP="001E2CF9">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A92051" w:rsidRPr="006B7DDC" w:rsidRDefault="00A92051" w:rsidP="001E2CF9">
      <w:pPr>
        <w:spacing w:after="0" w:line="240" w:lineRule="auto"/>
        <w:jc w:val="both"/>
        <w:rPr>
          <w:rFonts w:ascii="Palatino Linotype" w:hAnsi="Palatino Linotype"/>
          <w:sz w:val="24"/>
          <w:szCs w:val="24"/>
          <w:lang w:eastAsia="hu-HU"/>
        </w:rPr>
      </w:pPr>
    </w:p>
    <w:p w:rsidR="00A92051" w:rsidRPr="006B7DDC" w:rsidRDefault="00A92051" w:rsidP="00561652">
      <w:pPr>
        <w:numPr>
          <w:ilvl w:val="3"/>
          <w:numId w:val="19"/>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A92051" w:rsidRDefault="00A92051" w:rsidP="001E2CF9">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A92051" w:rsidRDefault="00A92051" w:rsidP="001E2CF9">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induktív nyelvtanulási képességfejlesztés</w:t>
      </w:r>
      <w:r>
        <w:rPr>
          <w:rFonts w:ascii="Palatino Linotype" w:hAnsi="Palatino Linotype"/>
          <w:b/>
          <w:kern w:val="1"/>
          <w:sz w:val="24"/>
          <w:szCs w:val="24"/>
          <w:lang w:eastAsia="hi-IN" w:bidi="hi-IN"/>
        </w:rPr>
        <w:t>,</w:t>
      </w:r>
      <w:r w:rsidRPr="00AA5B0C">
        <w:rPr>
          <w:rFonts w:ascii="Palatino Linotype" w:hAnsi="Palatino Linotype"/>
          <w:b/>
          <w:kern w:val="1"/>
          <w:sz w:val="24"/>
          <w:szCs w:val="24"/>
          <w:lang w:eastAsia="hi-IN" w:bidi="hi-IN"/>
        </w:rPr>
        <w:t xml:space="preserve">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A92051" w:rsidRPr="00F44D3F" w:rsidRDefault="00A92051" w:rsidP="001E2CF9">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A92051" w:rsidRPr="00F44D3F" w:rsidRDefault="00A92051" w:rsidP="00561652">
      <w:pPr>
        <w:widowControl w:val="0"/>
        <w:numPr>
          <w:ilvl w:val="0"/>
          <w:numId w:val="16"/>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A92051" w:rsidRPr="00F44D3F" w:rsidRDefault="00A92051" w:rsidP="00561652">
      <w:pPr>
        <w:widowControl w:val="0"/>
        <w:numPr>
          <w:ilvl w:val="0"/>
          <w:numId w:val="16"/>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A92051" w:rsidRPr="00F44D3F" w:rsidRDefault="00A92051" w:rsidP="00561652">
      <w:pPr>
        <w:widowControl w:val="0"/>
        <w:numPr>
          <w:ilvl w:val="0"/>
          <w:numId w:val="16"/>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A92051" w:rsidRPr="00F44D3F" w:rsidRDefault="00A92051" w:rsidP="00561652">
      <w:pPr>
        <w:widowControl w:val="0"/>
        <w:numPr>
          <w:ilvl w:val="0"/>
          <w:numId w:val="16"/>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A92051" w:rsidRPr="00F44D3F" w:rsidRDefault="00A92051" w:rsidP="00561652">
      <w:pPr>
        <w:widowControl w:val="0"/>
        <w:numPr>
          <w:ilvl w:val="0"/>
          <w:numId w:val="16"/>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A92051" w:rsidRPr="00F44D3F" w:rsidRDefault="00A92051" w:rsidP="00561652">
      <w:pPr>
        <w:widowControl w:val="0"/>
        <w:numPr>
          <w:ilvl w:val="0"/>
          <w:numId w:val="16"/>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A92051" w:rsidRPr="00AA5B0C" w:rsidRDefault="00A92051" w:rsidP="001E2CF9">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A92051" w:rsidRPr="006B7DDC" w:rsidRDefault="00A92051" w:rsidP="001E2CF9">
      <w:pPr>
        <w:spacing w:after="0" w:line="240" w:lineRule="auto"/>
        <w:ind w:left="708"/>
        <w:jc w:val="both"/>
        <w:rPr>
          <w:rFonts w:ascii="Palatino Linotype" w:hAnsi="Palatino Linotype"/>
          <w:sz w:val="24"/>
          <w:szCs w:val="24"/>
          <w:lang w:eastAsia="hu-HU"/>
        </w:rPr>
      </w:pPr>
    </w:p>
    <w:p w:rsidR="00A92051" w:rsidRPr="006B7DDC" w:rsidRDefault="00A92051" w:rsidP="00561652">
      <w:pPr>
        <w:numPr>
          <w:ilvl w:val="3"/>
          <w:numId w:val="19"/>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A92051" w:rsidRDefault="00A92051" w:rsidP="001E2CF9">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A92051" w:rsidRDefault="00A92051" w:rsidP="001E2CF9">
      <w:pPr>
        <w:spacing w:after="0" w:line="240" w:lineRule="auto"/>
        <w:ind w:left="1080"/>
        <w:jc w:val="both"/>
        <w:rPr>
          <w:rFonts w:ascii="Palatino Linotype" w:hAnsi="Palatino Linotype"/>
          <w:sz w:val="24"/>
          <w:szCs w:val="24"/>
          <w:lang w:eastAsia="hu-HU"/>
        </w:rPr>
      </w:pPr>
    </w:p>
    <w:p w:rsidR="00A92051" w:rsidRPr="006B7DDC" w:rsidRDefault="00A92051" w:rsidP="001E2CF9">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A92051" w:rsidRPr="006B7DDC" w:rsidRDefault="00A92051" w:rsidP="001E2CF9">
      <w:pPr>
        <w:spacing w:after="0" w:line="240" w:lineRule="auto"/>
        <w:rPr>
          <w:rFonts w:ascii="Palatino Linotype" w:hAnsi="Palatino Linotype"/>
          <w:sz w:val="24"/>
          <w:szCs w:val="24"/>
          <w:lang w:eastAsia="hu-HU"/>
        </w:rPr>
      </w:pPr>
    </w:p>
    <w:p w:rsidR="00A92051" w:rsidRPr="00DE7CA1" w:rsidRDefault="00A92051" w:rsidP="00CD3F37">
      <w:pPr>
        <w:widowControl w:val="0"/>
        <w:numPr>
          <w:ilvl w:val="1"/>
          <w:numId w:val="18"/>
        </w:numPr>
        <w:suppressAutoHyphens/>
        <w:spacing w:after="0" w:line="240" w:lineRule="auto"/>
        <w:ind w:hanging="83"/>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A92051" w:rsidRPr="00614E53" w:rsidRDefault="00A92051" w:rsidP="001E2CF9">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a</w:t>
      </w:r>
      <w:r w:rsidRPr="00614E53">
        <w:rPr>
          <w:rFonts w:ascii="Palatino Linotype" w:hAnsi="Palatino Linotype"/>
          <w:kern w:val="1"/>
          <w:sz w:val="24"/>
          <w:szCs w:val="24"/>
          <w:lang w:eastAsia="hi-IN" w:bidi="hi-IN"/>
        </w:rPr>
        <w:t xml:space="preserve"> másik fele pedig számítógépes tanterem</w:t>
      </w:r>
      <w:r>
        <w:rPr>
          <w:rFonts w:ascii="Palatino Linotype" w:hAnsi="Palatino Linotype"/>
          <w:kern w:val="1"/>
          <w:sz w:val="24"/>
          <w:szCs w:val="24"/>
          <w:lang w:eastAsia="hi-IN" w:bidi="hi-IN"/>
        </w:rPr>
        <w:t>ben</w:t>
      </w:r>
      <w:r w:rsidRPr="00614E53">
        <w:rPr>
          <w:rFonts w:ascii="Palatino Linotype" w:hAnsi="Palatino Linotype"/>
          <w:kern w:val="1"/>
          <w:sz w:val="24"/>
          <w:szCs w:val="24"/>
          <w:lang w:eastAsia="hi-IN" w:bidi="hi-IN"/>
        </w:rPr>
        <w:t>, hiszen az oktatás jelentős részben digitális tananyag által támogatott formában zajlik.</w:t>
      </w:r>
    </w:p>
    <w:p w:rsidR="00A92051" w:rsidRPr="006B7DDC" w:rsidRDefault="00A92051" w:rsidP="001E2CF9">
      <w:pPr>
        <w:spacing w:after="0" w:line="240" w:lineRule="auto"/>
        <w:ind w:left="792"/>
        <w:jc w:val="both"/>
        <w:rPr>
          <w:rFonts w:ascii="Palatino Linotype" w:hAnsi="Palatino Linotype"/>
          <w:b/>
          <w:bCs/>
          <w:sz w:val="24"/>
          <w:szCs w:val="24"/>
          <w:lang w:eastAsia="hu-HU"/>
        </w:rPr>
      </w:pPr>
    </w:p>
    <w:p w:rsidR="00A92051" w:rsidRPr="00045446" w:rsidRDefault="00A92051" w:rsidP="00CD3F37">
      <w:pPr>
        <w:widowControl w:val="0"/>
        <w:numPr>
          <w:ilvl w:val="1"/>
          <w:numId w:val="18"/>
        </w:numPr>
        <w:suppressAutoHyphens/>
        <w:spacing w:after="0" w:line="240" w:lineRule="auto"/>
        <w:ind w:hanging="83"/>
        <w:jc w:val="both"/>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sajátos módszerek, tanulói tevékenységformák</w:t>
      </w:r>
    </w:p>
    <w:p w:rsidR="00A92051" w:rsidRPr="00CF3A34" w:rsidRDefault="00A92051" w:rsidP="001E2CF9">
      <w:pPr>
        <w:widowControl w:val="0"/>
        <w:suppressAutoHyphens/>
        <w:spacing w:after="0" w:line="240" w:lineRule="auto"/>
        <w:ind w:left="792"/>
        <w:jc w:val="both"/>
        <w:rPr>
          <w:rFonts w:ascii="Palatino Linotype" w:hAnsi="Palatino Linotype"/>
          <w:bCs/>
          <w:i/>
          <w:sz w:val="24"/>
          <w:szCs w:val="24"/>
          <w:lang w:eastAsia="hu-HU"/>
        </w:rPr>
      </w:pPr>
      <w:r w:rsidRPr="00CF3A34">
        <w:rPr>
          <w:rFonts w:ascii="Palatino Linotype" w:hAnsi="Palatino Linotype"/>
          <w:bCs/>
          <w:i/>
          <w:sz w:val="24"/>
          <w:szCs w:val="24"/>
          <w:lang w:eastAsia="hu-HU"/>
        </w:rPr>
        <w:t>A tananyag kb. fele digitális tartalmú oktatási anyag, így speciálisak mind a módszerek, mind pedig a tanulói tevékenységformák.</w:t>
      </w:r>
    </w:p>
    <w:p w:rsidR="00A92051" w:rsidRPr="00FE2313" w:rsidRDefault="00A92051" w:rsidP="001E2CF9">
      <w:pPr>
        <w:widowControl w:val="0"/>
        <w:suppressAutoHyphens/>
        <w:spacing w:after="0" w:line="240" w:lineRule="auto"/>
        <w:rPr>
          <w:rFonts w:ascii="Palatino Linotype" w:hAnsi="Palatino Linotype"/>
          <w:bCs/>
          <w:sz w:val="24"/>
          <w:szCs w:val="24"/>
          <w:lang w:eastAsia="hu-HU"/>
        </w:rPr>
      </w:pPr>
    </w:p>
    <w:p w:rsidR="00A92051" w:rsidRDefault="00A92051" w:rsidP="00561652">
      <w:pPr>
        <w:widowControl w:val="0"/>
        <w:numPr>
          <w:ilvl w:val="2"/>
          <w:numId w:val="21"/>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92051" w:rsidRPr="008B7D14">
        <w:trPr>
          <w:jc w:val="center"/>
        </w:trPr>
        <w:tc>
          <w:tcPr>
            <w:tcW w:w="994" w:type="dxa"/>
            <w:vMerge w:val="restart"/>
            <w:vAlign w:val="center"/>
          </w:tcPr>
          <w:p w:rsidR="00A92051" w:rsidRPr="008B7D14" w:rsidRDefault="00A92051" w:rsidP="0056165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92051" w:rsidRDefault="00A92051" w:rsidP="0056165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92051" w:rsidRPr="008B7D14" w:rsidRDefault="00A92051" w:rsidP="0056165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92051" w:rsidRPr="008B7D14" w:rsidRDefault="00A92051" w:rsidP="0056165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92051" w:rsidRPr="008B7D14" w:rsidRDefault="00A92051" w:rsidP="0056165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A92051" w:rsidRPr="008B7D14">
        <w:trPr>
          <w:jc w:val="center"/>
        </w:trPr>
        <w:tc>
          <w:tcPr>
            <w:tcW w:w="994" w:type="dxa"/>
            <w:vMerge/>
            <w:vAlign w:val="center"/>
          </w:tcPr>
          <w:p w:rsidR="00A92051" w:rsidRPr="008B7D14" w:rsidRDefault="00A92051" w:rsidP="00561652">
            <w:pPr>
              <w:spacing w:after="0" w:line="240" w:lineRule="auto"/>
              <w:jc w:val="center"/>
              <w:rPr>
                <w:rFonts w:ascii="Palatino Linotype" w:hAnsi="Palatino Linotype"/>
                <w:b/>
                <w:sz w:val="20"/>
                <w:szCs w:val="20"/>
              </w:rPr>
            </w:pPr>
          </w:p>
        </w:tc>
        <w:tc>
          <w:tcPr>
            <w:tcW w:w="2800" w:type="dxa"/>
            <w:vMerge/>
            <w:vAlign w:val="center"/>
          </w:tcPr>
          <w:p w:rsidR="00A92051" w:rsidRPr="008B7D14" w:rsidRDefault="00A92051" w:rsidP="00561652">
            <w:pPr>
              <w:spacing w:after="0" w:line="240" w:lineRule="auto"/>
              <w:rPr>
                <w:rFonts w:ascii="Palatino Linotype" w:hAnsi="Palatino Linotype"/>
                <w:b/>
                <w:sz w:val="20"/>
                <w:szCs w:val="20"/>
              </w:rPr>
            </w:pPr>
          </w:p>
        </w:tc>
        <w:tc>
          <w:tcPr>
            <w:tcW w:w="945" w:type="dxa"/>
            <w:vAlign w:val="center"/>
          </w:tcPr>
          <w:p w:rsidR="00A92051" w:rsidRPr="008B7D14" w:rsidRDefault="00A92051" w:rsidP="0056165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92051" w:rsidRPr="008B7D14" w:rsidRDefault="00A92051" w:rsidP="0056165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92051" w:rsidRPr="008B7D14" w:rsidRDefault="00A92051" w:rsidP="0056165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92051" w:rsidRPr="008B7D14" w:rsidRDefault="00A92051" w:rsidP="00561652">
            <w:pPr>
              <w:spacing w:after="0" w:line="240" w:lineRule="auto"/>
              <w:jc w:val="center"/>
              <w:rPr>
                <w:rFonts w:ascii="Palatino Linotype" w:hAnsi="Palatino Linotype"/>
                <w:b/>
                <w:sz w:val="20"/>
                <w:szCs w:val="20"/>
              </w:rPr>
            </w:pPr>
          </w:p>
        </w:tc>
      </w:tr>
      <w:tr w:rsidR="00A92051" w:rsidRPr="008B7D14">
        <w:trPr>
          <w:jc w:val="center"/>
        </w:trPr>
        <w:tc>
          <w:tcPr>
            <w:tcW w:w="994" w:type="dxa"/>
            <w:vAlign w:val="center"/>
          </w:tcPr>
          <w:p w:rsidR="00A92051" w:rsidRPr="008B7D14" w:rsidRDefault="00A92051" w:rsidP="0056165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92051" w:rsidRPr="008B7D14" w:rsidRDefault="00A92051" w:rsidP="0056165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2051" w:rsidRPr="008B7D14" w:rsidRDefault="00A92051" w:rsidP="00561652">
            <w:pPr>
              <w:spacing w:after="0" w:line="240" w:lineRule="auto"/>
              <w:jc w:val="center"/>
              <w:rPr>
                <w:rFonts w:ascii="Palatino Linotype" w:hAnsi="Palatino Linotype"/>
                <w:sz w:val="20"/>
                <w:szCs w:val="20"/>
              </w:rPr>
            </w:pPr>
          </w:p>
        </w:tc>
      </w:tr>
      <w:tr w:rsidR="00A92051" w:rsidRPr="008B7D14">
        <w:trPr>
          <w:jc w:val="center"/>
        </w:trPr>
        <w:tc>
          <w:tcPr>
            <w:tcW w:w="994" w:type="dxa"/>
            <w:vAlign w:val="center"/>
          </w:tcPr>
          <w:p w:rsidR="00A92051" w:rsidRPr="008B7D14" w:rsidRDefault="00A92051" w:rsidP="00561652">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A92051" w:rsidRPr="008B7D14" w:rsidRDefault="00A92051" w:rsidP="0056165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2051" w:rsidRPr="008B7D14" w:rsidRDefault="00A92051" w:rsidP="00561652">
            <w:pPr>
              <w:spacing w:after="0" w:line="240" w:lineRule="auto"/>
              <w:jc w:val="center"/>
              <w:rPr>
                <w:rFonts w:ascii="Palatino Linotype" w:hAnsi="Palatino Linotype"/>
                <w:sz w:val="20"/>
                <w:szCs w:val="20"/>
              </w:rPr>
            </w:pPr>
          </w:p>
        </w:tc>
      </w:tr>
      <w:tr w:rsidR="00A92051" w:rsidRPr="008B7D14">
        <w:trPr>
          <w:jc w:val="center"/>
        </w:trPr>
        <w:tc>
          <w:tcPr>
            <w:tcW w:w="994" w:type="dxa"/>
            <w:vAlign w:val="center"/>
          </w:tcPr>
          <w:p w:rsidR="00A92051" w:rsidRPr="008B7D14" w:rsidRDefault="00A92051" w:rsidP="0056165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A92051" w:rsidRPr="008B7D14" w:rsidRDefault="00A92051" w:rsidP="0056165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2051" w:rsidRPr="008B7D14" w:rsidRDefault="00A92051" w:rsidP="00561652">
            <w:pPr>
              <w:spacing w:after="0" w:line="240" w:lineRule="auto"/>
              <w:jc w:val="center"/>
              <w:rPr>
                <w:rFonts w:ascii="Palatino Linotype" w:hAnsi="Palatino Linotype"/>
                <w:sz w:val="20"/>
                <w:szCs w:val="20"/>
              </w:rPr>
            </w:pPr>
          </w:p>
        </w:tc>
      </w:tr>
      <w:tr w:rsidR="00A92051" w:rsidRPr="008B7D14">
        <w:trPr>
          <w:jc w:val="center"/>
        </w:trPr>
        <w:tc>
          <w:tcPr>
            <w:tcW w:w="994" w:type="dxa"/>
            <w:vAlign w:val="center"/>
          </w:tcPr>
          <w:p w:rsidR="00A92051" w:rsidRPr="008B7D14" w:rsidRDefault="00A92051" w:rsidP="0056165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A92051" w:rsidRPr="008B7D14" w:rsidRDefault="00A92051" w:rsidP="0056165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2051" w:rsidRPr="008B7D14" w:rsidRDefault="00A92051" w:rsidP="00561652">
            <w:pPr>
              <w:spacing w:after="0" w:line="240" w:lineRule="auto"/>
              <w:jc w:val="center"/>
              <w:rPr>
                <w:rFonts w:ascii="Palatino Linotype" w:hAnsi="Palatino Linotype"/>
                <w:sz w:val="20"/>
                <w:szCs w:val="20"/>
              </w:rPr>
            </w:pPr>
          </w:p>
        </w:tc>
      </w:tr>
      <w:tr w:rsidR="00A92051" w:rsidRPr="008B7D14">
        <w:trPr>
          <w:jc w:val="center"/>
        </w:trPr>
        <w:tc>
          <w:tcPr>
            <w:tcW w:w="994" w:type="dxa"/>
            <w:vAlign w:val="center"/>
          </w:tcPr>
          <w:p w:rsidR="00A92051" w:rsidRPr="008B7D14" w:rsidRDefault="00A92051" w:rsidP="00561652">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A92051" w:rsidRPr="008B7D14" w:rsidRDefault="00A92051" w:rsidP="0056165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2051" w:rsidRPr="008B7D14" w:rsidRDefault="00A92051" w:rsidP="00561652">
            <w:pPr>
              <w:spacing w:after="0" w:line="240" w:lineRule="auto"/>
              <w:jc w:val="center"/>
              <w:rPr>
                <w:rFonts w:ascii="Palatino Linotype" w:hAnsi="Palatino Linotype"/>
                <w:sz w:val="20"/>
                <w:szCs w:val="20"/>
              </w:rPr>
            </w:pPr>
          </w:p>
        </w:tc>
      </w:tr>
      <w:tr w:rsidR="00A92051" w:rsidRPr="008B7D14">
        <w:trPr>
          <w:jc w:val="center"/>
        </w:trPr>
        <w:tc>
          <w:tcPr>
            <w:tcW w:w="994" w:type="dxa"/>
            <w:vAlign w:val="center"/>
          </w:tcPr>
          <w:p w:rsidR="00A92051" w:rsidRPr="008B7D14" w:rsidRDefault="00A92051" w:rsidP="0056165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A92051" w:rsidRPr="008B7D14" w:rsidRDefault="00A92051" w:rsidP="00561652">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p>
        </w:tc>
        <w:tc>
          <w:tcPr>
            <w:tcW w:w="2659" w:type="dxa"/>
            <w:vAlign w:val="center"/>
          </w:tcPr>
          <w:p w:rsidR="00A92051" w:rsidRPr="008B7D14" w:rsidRDefault="00A92051" w:rsidP="00561652">
            <w:pPr>
              <w:spacing w:after="0" w:line="240" w:lineRule="auto"/>
              <w:jc w:val="center"/>
              <w:rPr>
                <w:rFonts w:ascii="Palatino Linotype" w:hAnsi="Palatino Linotype"/>
                <w:sz w:val="20"/>
                <w:szCs w:val="20"/>
              </w:rPr>
            </w:pPr>
          </w:p>
        </w:tc>
      </w:tr>
      <w:tr w:rsidR="00A92051" w:rsidRPr="008B7D14">
        <w:trPr>
          <w:jc w:val="center"/>
        </w:trPr>
        <w:tc>
          <w:tcPr>
            <w:tcW w:w="994" w:type="dxa"/>
            <w:vAlign w:val="center"/>
          </w:tcPr>
          <w:p w:rsidR="00A92051" w:rsidRPr="008B7D14" w:rsidRDefault="00A92051" w:rsidP="00561652">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A92051" w:rsidRPr="008B7D14" w:rsidRDefault="00A92051" w:rsidP="00561652">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p>
        </w:tc>
        <w:tc>
          <w:tcPr>
            <w:tcW w:w="2659" w:type="dxa"/>
            <w:vAlign w:val="center"/>
          </w:tcPr>
          <w:p w:rsidR="00A92051" w:rsidRPr="008B7D14" w:rsidRDefault="00A92051" w:rsidP="00561652">
            <w:pPr>
              <w:spacing w:after="0" w:line="240" w:lineRule="auto"/>
              <w:jc w:val="center"/>
              <w:rPr>
                <w:rFonts w:ascii="Palatino Linotype" w:hAnsi="Palatino Linotype"/>
                <w:sz w:val="20"/>
                <w:szCs w:val="20"/>
              </w:rPr>
            </w:pPr>
          </w:p>
        </w:tc>
      </w:tr>
      <w:tr w:rsidR="00A92051" w:rsidRPr="008B7D14">
        <w:trPr>
          <w:jc w:val="center"/>
        </w:trPr>
        <w:tc>
          <w:tcPr>
            <w:tcW w:w="994" w:type="dxa"/>
            <w:vAlign w:val="center"/>
          </w:tcPr>
          <w:p w:rsidR="00A92051" w:rsidRPr="008B7D14" w:rsidRDefault="00A92051" w:rsidP="00561652">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A92051" w:rsidRPr="008B7D14" w:rsidRDefault="00A92051" w:rsidP="00561652">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p>
        </w:tc>
        <w:tc>
          <w:tcPr>
            <w:tcW w:w="2659" w:type="dxa"/>
            <w:vAlign w:val="center"/>
          </w:tcPr>
          <w:p w:rsidR="00A92051" w:rsidRPr="008B7D14" w:rsidRDefault="00A92051" w:rsidP="00561652">
            <w:pPr>
              <w:spacing w:after="0" w:line="240" w:lineRule="auto"/>
              <w:jc w:val="center"/>
              <w:rPr>
                <w:rFonts w:ascii="Palatino Linotype" w:hAnsi="Palatino Linotype"/>
                <w:sz w:val="20"/>
                <w:szCs w:val="20"/>
              </w:rPr>
            </w:pPr>
          </w:p>
        </w:tc>
      </w:tr>
      <w:tr w:rsidR="00A92051" w:rsidRPr="008B7D14">
        <w:trPr>
          <w:jc w:val="center"/>
        </w:trPr>
        <w:tc>
          <w:tcPr>
            <w:tcW w:w="994" w:type="dxa"/>
            <w:vAlign w:val="center"/>
          </w:tcPr>
          <w:p w:rsidR="00A92051" w:rsidRPr="008B7D14" w:rsidRDefault="00A92051" w:rsidP="00561652">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A92051" w:rsidRPr="008B7D14" w:rsidRDefault="00A92051" w:rsidP="00561652">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p>
        </w:tc>
        <w:tc>
          <w:tcPr>
            <w:tcW w:w="2659" w:type="dxa"/>
            <w:vAlign w:val="center"/>
          </w:tcPr>
          <w:p w:rsidR="00A92051" w:rsidRPr="008B7D14" w:rsidRDefault="00A92051" w:rsidP="00561652">
            <w:pPr>
              <w:spacing w:after="0" w:line="240" w:lineRule="auto"/>
              <w:jc w:val="center"/>
              <w:rPr>
                <w:rFonts w:ascii="Palatino Linotype" w:hAnsi="Palatino Linotype"/>
                <w:sz w:val="20"/>
                <w:szCs w:val="20"/>
              </w:rPr>
            </w:pPr>
          </w:p>
        </w:tc>
      </w:tr>
      <w:tr w:rsidR="00A92051" w:rsidRPr="008B7D14">
        <w:trPr>
          <w:jc w:val="center"/>
        </w:trPr>
        <w:tc>
          <w:tcPr>
            <w:tcW w:w="994" w:type="dxa"/>
            <w:vAlign w:val="center"/>
          </w:tcPr>
          <w:p w:rsidR="00A92051" w:rsidRPr="008B7D14" w:rsidRDefault="00A92051" w:rsidP="00561652">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A92051" w:rsidRPr="00DE4860" w:rsidRDefault="00A92051" w:rsidP="00561652">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p>
        </w:tc>
        <w:tc>
          <w:tcPr>
            <w:tcW w:w="945" w:type="dxa"/>
            <w:vAlign w:val="center"/>
          </w:tcPr>
          <w:p w:rsidR="00A92051" w:rsidRPr="008B7D14" w:rsidRDefault="00A92051" w:rsidP="00561652">
            <w:pPr>
              <w:spacing w:after="0" w:line="240" w:lineRule="auto"/>
              <w:jc w:val="center"/>
              <w:rPr>
                <w:rFonts w:ascii="Palatino Linotype" w:hAnsi="Palatino Linotype"/>
                <w:sz w:val="20"/>
                <w:szCs w:val="20"/>
              </w:rPr>
            </w:pPr>
          </w:p>
        </w:tc>
        <w:tc>
          <w:tcPr>
            <w:tcW w:w="2659" w:type="dxa"/>
            <w:vAlign w:val="center"/>
          </w:tcPr>
          <w:p w:rsidR="00A92051" w:rsidRPr="008B7D14" w:rsidRDefault="00A92051" w:rsidP="00561652">
            <w:pPr>
              <w:spacing w:after="0" w:line="240" w:lineRule="auto"/>
              <w:jc w:val="center"/>
              <w:rPr>
                <w:rFonts w:ascii="Palatino Linotype" w:hAnsi="Palatino Linotype"/>
                <w:sz w:val="20"/>
                <w:szCs w:val="20"/>
              </w:rPr>
            </w:pPr>
          </w:p>
        </w:tc>
      </w:tr>
    </w:tbl>
    <w:p w:rsidR="00A92051" w:rsidRDefault="00A92051" w:rsidP="001E2CF9">
      <w:pPr>
        <w:pStyle w:val="ListParagraph"/>
        <w:widowControl w:val="0"/>
        <w:suppressAutoHyphens/>
        <w:spacing w:after="0" w:line="240" w:lineRule="auto"/>
        <w:rPr>
          <w:rFonts w:ascii="Palatino Linotype" w:hAnsi="Palatino Linotype"/>
          <w:b/>
          <w:bCs/>
          <w:i/>
          <w:sz w:val="24"/>
          <w:szCs w:val="24"/>
          <w:lang w:eastAsia="hu-HU"/>
        </w:rPr>
      </w:pPr>
    </w:p>
    <w:p w:rsidR="00A92051" w:rsidRPr="000E25A6" w:rsidRDefault="00A92051" w:rsidP="001E2CF9">
      <w:pPr>
        <w:pStyle w:val="ListParagraph"/>
        <w:widowControl w:val="0"/>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p>
    <w:p w:rsidR="00A92051" w:rsidRPr="00045446" w:rsidRDefault="00A92051" w:rsidP="00561652">
      <w:pPr>
        <w:pStyle w:val="ListParagraph"/>
        <w:widowControl w:val="0"/>
        <w:numPr>
          <w:ilvl w:val="2"/>
          <w:numId w:val="21"/>
        </w:numPr>
        <w:suppressAutoHyphens/>
        <w:spacing w:after="0" w:line="240" w:lineRule="auto"/>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92051" w:rsidRPr="00FE5532">
        <w:trPr>
          <w:cantSplit/>
          <w:trHeight w:val="921"/>
          <w:jc w:val="center"/>
        </w:trPr>
        <w:tc>
          <w:tcPr>
            <w:tcW w:w="828" w:type="dxa"/>
            <w:vMerge w:val="restart"/>
            <w:vAlign w:val="center"/>
          </w:tcPr>
          <w:p w:rsidR="00A92051" w:rsidRPr="00FE5532" w:rsidRDefault="00A92051" w:rsidP="0056165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92051" w:rsidRPr="00FE5532" w:rsidRDefault="00A92051" w:rsidP="0056165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92051" w:rsidRDefault="00A92051" w:rsidP="0056165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92051" w:rsidRDefault="00A92051" w:rsidP="0056165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92051" w:rsidRPr="00FE5532" w:rsidRDefault="00A92051" w:rsidP="0056165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A92051" w:rsidRPr="00FE5532">
        <w:trPr>
          <w:cantSplit/>
          <w:trHeight w:val="1076"/>
          <w:jc w:val="center"/>
        </w:trPr>
        <w:tc>
          <w:tcPr>
            <w:tcW w:w="828" w:type="dxa"/>
            <w:vMerge/>
            <w:vAlign w:val="center"/>
          </w:tcPr>
          <w:p w:rsidR="00A92051" w:rsidRPr="00FE5532" w:rsidRDefault="00A92051" w:rsidP="00561652">
            <w:pPr>
              <w:spacing w:after="0" w:line="240" w:lineRule="auto"/>
              <w:jc w:val="center"/>
              <w:rPr>
                <w:rFonts w:ascii="Palatino Linotype" w:hAnsi="Palatino Linotype"/>
                <w:b/>
                <w:sz w:val="20"/>
                <w:szCs w:val="20"/>
              </w:rPr>
            </w:pPr>
          </w:p>
        </w:tc>
        <w:tc>
          <w:tcPr>
            <w:tcW w:w="3621" w:type="dxa"/>
            <w:vMerge/>
            <w:vAlign w:val="center"/>
          </w:tcPr>
          <w:p w:rsidR="00A92051" w:rsidRPr="00FE5532" w:rsidRDefault="00A92051" w:rsidP="00561652">
            <w:pPr>
              <w:spacing w:after="0" w:line="240" w:lineRule="auto"/>
              <w:rPr>
                <w:rFonts w:ascii="Palatino Linotype" w:hAnsi="Palatino Linotype"/>
                <w:b/>
                <w:sz w:val="20"/>
                <w:szCs w:val="20"/>
              </w:rPr>
            </w:pPr>
          </w:p>
        </w:tc>
        <w:tc>
          <w:tcPr>
            <w:tcW w:w="809" w:type="dxa"/>
            <w:textDirection w:val="btLr"/>
            <w:vAlign w:val="center"/>
          </w:tcPr>
          <w:p w:rsidR="00A92051" w:rsidRPr="00FE5532" w:rsidRDefault="00A92051" w:rsidP="005616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92051" w:rsidRDefault="00A92051" w:rsidP="005616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A92051" w:rsidRPr="00FE5532" w:rsidRDefault="00A92051" w:rsidP="005616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92051" w:rsidRDefault="00A92051" w:rsidP="005616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A92051" w:rsidRPr="00FE5532" w:rsidRDefault="00A92051" w:rsidP="005616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92051" w:rsidRPr="00FE5532" w:rsidRDefault="00A92051" w:rsidP="00561652">
            <w:pPr>
              <w:spacing w:after="0" w:line="240" w:lineRule="auto"/>
              <w:jc w:val="center"/>
              <w:rPr>
                <w:rFonts w:ascii="Palatino Linotype" w:hAnsi="Palatino Linotype"/>
                <w:b/>
                <w:sz w:val="20"/>
                <w:szCs w:val="20"/>
              </w:rPr>
            </w:pPr>
          </w:p>
        </w:tc>
      </w:tr>
      <w:tr w:rsidR="00A92051" w:rsidRPr="00FE5532">
        <w:trPr>
          <w:jc w:val="center"/>
        </w:trPr>
        <w:tc>
          <w:tcPr>
            <w:tcW w:w="828" w:type="dxa"/>
            <w:shd w:val="clear" w:color="auto" w:fill="D9D9D9"/>
            <w:vAlign w:val="center"/>
          </w:tcPr>
          <w:p w:rsidR="00A92051" w:rsidRPr="008B7D14" w:rsidRDefault="00A92051" w:rsidP="0056165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92051" w:rsidRPr="008B7D14" w:rsidRDefault="00A92051" w:rsidP="0056165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92051" w:rsidRPr="00FE5532" w:rsidRDefault="00A92051" w:rsidP="00561652">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FE5532" w:rsidRDefault="00A92051" w:rsidP="00561652">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FE5532" w:rsidRDefault="00A92051" w:rsidP="00561652">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FE5532" w:rsidRDefault="00A92051" w:rsidP="00561652">
            <w:pPr>
              <w:spacing w:after="0" w:line="240" w:lineRule="auto"/>
              <w:jc w:val="center"/>
              <w:rPr>
                <w:rFonts w:ascii="Palatino Linotype" w:hAnsi="Palatino Linotype"/>
                <w:sz w:val="20"/>
                <w:szCs w:val="20"/>
              </w:rPr>
            </w:pPr>
          </w:p>
        </w:tc>
      </w:tr>
      <w:tr w:rsidR="00A92051" w:rsidRPr="00FE5532">
        <w:trPr>
          <w:jc w:val="center"/>
        </w:trPr>
        <w:tc>
          <w:tcPr>
            <w:tcW w:w="828" w:type="dxa"/>
            <w:vAlign w:val="center"/>
          </w:tcPr>
          <w:p w:rsidR="00A92051" w:rsidRPr="00FE5532" w:rsidRDefault="00A92051" w:rsidP="0056165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92051" w:rsidRPr="00FE5532" w:rsidRDefault="00A92051" w:rsidP="0056165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92051" w:rsidRPr="00FE5532"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2051" w:rsidRPr="00FE5532" w:rsidRDefault="00A92051" w:rsidP="00561652">
            <w:pPr>
              <w:spacing w:after="0" w:line="240" w:lineRule="auto"/>
              <w:jc w:val="center"/>
              <w:rPr>
                <w:rFonts w:ascii="Palatino Linotype" w:hAnsi="Palatino Linotype"/>
                <w:sz w:val="20"/>
                <w:szCs w:val="20"/>
              </w:rPr>
            </w:pPr>
          </w:p>
        </w:tc>
        <w:tc>
          <w:tcPr>
            <w:tcW w:w="763" w:type="dxa"/>
            <w:vAlign w:val="center"/>
          </w:tcPr>
          <w:p w:rsidR="00A92051" w:rsidRPr="00FE5532" w:rsidRDefault="00A92051" w:rsidP="00561652">
            <w:pPr>
              <w:spacing w:after="0" w:line="240" w:lineRule="auto"/>
              <w:jc w:val="center"/>
              <w:rPr>
                <w:rFonts w:ascii="Palatino Linotype" w:hAnsi="Palatino Linotype"/>
                <w:sz w:val="20"/>
                <w:szCs w:val="20"/>
              </w:rPr>
            </w:pPr>
          </w:p>
        </w:tc>
        <w:tc>
          <w:tcPr>
            <w:tcW w:w="2190" w:type="dxa"/>
            <w:vAlign w:val="center"/>
          </w:tcPr>
          <w:p w:rsidR="00A92051" w:rsidRPr="00FE5532" w:rsidRDefault="00A92051" w:rsidP="00561652">
            <w:pPr>
              <w:spacing w:after="0" w:line="240" w:lineRule="auto"/>
              <w:jc w:val="center"/>
              <w:rPr>
                <w:rFonts w:ascii="Palatino Linotype" w:hAnsi="Palatino Linotype"/>
                <w:sz w:val="20"/>
                <w:szCs w:val="20"/>
              </w:rPr>
            </w:pPr>
          </w:p>
        </w:tc>
      </w:tr>
      <w:tr w:rsidR="00A92051" w:rsidRPr="00FE5532">
        <w:trPr>
          <w:jc w:val="center"/>
        </w:trPr>
        <w:tc>
          <w:tcPr>
            <w:tcW w:w="828" w:type="dxa"/>
            <w:vAlign w:val="center"/>
          </w:tcPr>
          <w:p w:rsidR="00A92051" w:rsidRPr="00FE5532" w:rsidRDefault="00A92051" w:rsidP="0056165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A92051" w:rsidRPr="00FE5532" w:rsidRDefault="00A92051" w:rsidP="0056165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A92051" w:rsidRPr="00FE5532"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2051" w:rsidRPr="00FE5532" w:rsidRDefault="00A92051" w:rsidP="00561652">
            <w:pPr>
              <w:spacing w:after="0" w:line="240" w:lineRule="auto"/>
              <w:jc w:val="center"/>
              <w:rPr>
                <w:rFonts w:ascii="Palatino Linotype" w:hAnsi="Palatino Linotype"/>
                <w:sz w:val="20"/>
                <w:szCs w:val="20"/>
              </w:rPr>
            </w:pPr>
          </w:p>
        </w:tc>
        <w:tc>
          <w:tcPr>
            <w:tcW w:w="763" w:type="dxa"/>
            <w:vAlign w:val="center"/>
          </w:tcPr>
          <w:p w:rsidR="00A92051" w:rsidRPr="00FE5532" w:rsidRDefault="00A92051" w:rsidP="00561652">
            <w:pPr>
              <w:spacing w:after="0" w:line="240" w:lineRule="auto"/>
              <w:jc w:val="center"/>
              <w:rPr>
                <w:rFonts w:ascii="Palatino Linotype" w:hAnsi="Palatino Linotype"/>
                <w:sz w:val="20"/>
                <w:szCs w:val="20"/>
              </w:rPr>
            </w:pPr>
          </w:p>
        </w:tc>
        <w:tc>
          <w:tcPr>
            <w:tcW w:w="2190" w:type="dxa"/>
            <w:vAlign w:val="center"/>
          </w:tcPr>
          <w:p w:rsidR="00A92051" w:rsidRPr="00FE5532" w:rsidRDefault="00A92051" w:rsidP="00561652">
            <w:pPr>
              <w:spacing w:after="0" w:line="240" w:lineRule="auto"/>
              <w:jc w:val="center"/>
              <w:rPr>
                <w:rFonts w:ascii="Palatino Linotype" w:hAnsi="Palatino Linotype"/>
                <w:sz w:val="20"/>
                <w:szCs w:val="20"/>
              </w:rPr>
            </w:pPr>
          </w:p>
        </w:tc>
      </w:tr>
      <w:tr w:rsidR="00A92051" w:rsidRPr="00FE5532">
        <w:trPr>
          <w:jc w:val="center"/>
        </w:trPr>
        <w:tc>
          <w:tcPr>
            <w:tcW w:w="828" w:type="dxa"/>
            <w:vAlign w:val="center"/>
          </w:tcPr>
          <w:p w:rsidR="00A92051" w:rsidRPr="00FE5532" w:rsidRDefault="00A92051" w:rsidP="0056165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A92051" w:rsidRPr="00FE5532" w:rsidRDefault="00A92051" w:rsidP="0056165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A92051" w:rsidRPr="00FE5532" w:rsidRDefault="00A92051" w:rsidP="00561652">
            <w:pPr>
              <w:spacing w:after="0" w:line="240" w:lineRule="auto"/>
              <w:jc w:val="center"/>
              <w:rPr>
                <w:rFonts w:ascii="Palatino Linotype" w:hAnsi="Palatino Linotype"/>
                <w:sz w:val="20"/>
                <w:szCs w:val="20"/>
              </w:rPr>
            </w:pPr>
          </w:p>
        </w:tc>
        <w:tc>
          <w:tcPr>
            <w:tcW w:w="798" w:type="dxa"/>
            <w:vAlign w:val="center"/>
          </w:tcPr>
          <w:p w:rsidR="00A92051" w:rsidRPr="00FE5532" w:rsidRDefault="00A92051" w:rsidP="00561652">
            <w:pPr>
              <w:spacing w:after="0" w:line="240" w:lineRule="auto"/>
              <w:jc w:val="center"/>
              <w:rPr>
                <w:rFonts w:ascii="Palatino Linotype" w:hAnsi="Palatino Linotype"/>
                <w:sz w:val="20"/>
                <w:szCs w:val="20"/>
              </w:rPr>
            </w:pPr>
          </w:p>
        </w:tc>
        <w:tc>
          <w:tcPr>
            <w:tcW w:w="763" w:type="dxa"/>
            <w:vAlign w:val="center"/>
          </w:tcPr>
          <w:p w:rsidR="00A92051" w:rsidRPr="00FE5532"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2051" w:rsidRPr="00FE5532" w:rsidRDefault="00A92051" w:rsidP="00561652">
            <w:pPr>
              <w:spacing w:after="0" w:line="240" w:lineRule="auto"/>
              <w:jc w:val="center"/>
              <w:rPr>
                <w:rFonts w:ascii="Palatino Linotype" w:hAnsi="Palatino Linotype"/>
                <w:sz w:val="20"/>
                <w:szCs w:val="20"/>
              </w:rPr>
            </w:pPr>
          </w:p>
        </w:tc>
      </w:tr>
      <w:tr w:rsidR="00A92051" w:rsidRPr="00FE5532">
        <w:trPr>
          <w:jc w:val="center"/>
        </w:trPr>
        <w:tc>
          <w:tcPr>
            <w:tcW w:w="828" w:type="dxa"/>
            <w:vAlign w:val="center"/>
          </w:tcPr>
          <w:p w:rsidR="00A92051" w:rsidRPr="00FE5532" w:rsidRDefault="00A92051" w:rsidP="0056165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A92051" w:rsidRPr="00FE5532" w:rsidRDefault="00A92051" w:rsidP="0056165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A92051" w:rsidRPr="00FE5532"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2051" w:rsidRPr="00FE5532" w:rsidRDefault="00A92051" w:rsidP="00561652">
            <w:pPr>
              <w:spacing w:after="0" w:line="240" w:lineRule="auto"/>
              <w:jc w:val="center"/>
              <w:rPr>
                <w:rFonts w:ascii="Palatino Linotype" w:hAnsi="Palatino Linotype"/>
                <w:sz w:val="20"/>
                <w:szCs w:val="20"/>
              </w:rPr>
            </w:pPr>
          </w:p>
        </w:tc>
        <w:tc>
          <w:tcPr>
            <w:tcW w:w="763" w:type="dxa"/>
            <w:vAlign w:val="center"/>
          </w:tcPr>
          <w:p w:rsidR="00A92051" w:rsidRPr="00FE5532"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2051" w:rsidRPr="00FE5532" w:rsidRDefault="00A92051" w:rsidP="00561652">
            <w:pPr>
              <w:spacing w:after="0" w:line="240" w:lineRule="auto"/>
              <w:jc w:val="center"/>
              <w:rPr>
                <w:rFonts w:ascii="Palatino Linotype" w:hAnsi="Palatino Linotype"/>
                <w:sz w:val="20"/>
                <w:szCs w:val="20"/>
              </w:rPr>
            </w:pPr>
          </w:p>
        </w:tc>
      </w:tr>
      <w:tr w:rsidR="00A92051" w:rsidRPr="00FE5532">
        <w:trPr>
          <w:jc w:val="center"/>
        </w:trPr>
        <w:tc>
          <w:tcPr>
            <w:tcW w:w="828" w:type="dxa"/>
            <w:vAlign w:val="center"/>
          </w:tcPr>
          <w:p w:rsidR="00A92051" w:rsidRPr="00FE5532" w:rsidRDefault="00A92051" w:rsidP="0056165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A92051" w:rsidRPr="00FE5532" w:rsidRDefault="00A92051" w:rsidP="0056165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A92051" w:rsidRPr="00FE5532"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2051" w:rsidRPr="00FE5532" w:rsidRDefault="00A92051" w:rsidP="00561652">
            <w:pPr>
              <w:spacing w:after="0" w:line="240" w:lineRule="auto"/>
              <w:jc w:val="center"/>
              <w:rPr>
                <w:rFonts w:ascii="Palatino Linotype" w:hAnsi="Palatino Linotype"/>
                <w:sz w:val="20"/>
                <w:szCs w:val="20"/>
              </w:rPr>
            </w:pPr>
          </w:p>
        </w:tc>
        <w:tc>
          <w:tcPr>
            <w:tcW w:w="763" w:type="dxa"/>
            <w:vAlign w:val="center"/>
          </w:tcPr>
          <w:p w:rsidR="00A92051" w:rsidRPr="00FE5532" w:rsidRDefault="00A92051" w:rsidP="00561652">
            <w:pPr>
              <w:spacing w:after="0" w:line="240" w:lineRule="auto"/>
              <w:jc w:val="center"/>
              <w:rPr>
                <w:rFonts w:ascii="Palatino Linotype" w:hAnsi="Palatino Linotype"/>
                <w:sz w:val="20"/>
                <w:szCs w:val="20"/>
              </w:rPr>
            </w:pPr>
          </w:p>
        </w:tc>
        <w:tc>
          <w:tcPr>
            <w:tcW w:w="2190" w:type="dxa"/>
            <w:vAlign w:val="center"/>
          </w:tcPr>
          <w:p w:rsidR="00A92051" w:rsidRPr="00FE5532" w:rsidRDefault="00A92051" w:rsidP="00561652">
            <w:pPr>
              <w:spacing w:after="0" w:line="240" w:lineRule="auto"/>
              <w:jc w:val="center"/>
              <w:rPr>
                <w:rFonts w:ascii="Palatino Linotype" w:hAnsi="Palatino Linotype"/>
                <w:sz w:val="20"/>
                <w:szCs w:val="20"/>
              </w:rPr>
            </w:pPr>
          </w:p>
        </w:tc>
      </w:tr>
      <w:tr w:rsidR="00A92051" w:rsidRPr="00FE5532">
        <w:trPr>
          <w:jc w:val="center"/>
        </w:trPr>
        <w:tc>
          <w:tcPr>
            <w:tcW w:w="828" w:type="dxa"/>
            <w:vAlign w:val="center"/>
          </w:tcPr>
          <w:p w:rsidR="00A92051" w:rsidRPr="00FE5532" w:rsidRDefault="00A92051" w:rsidP="0056165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A92051" w:rsidRPr="00FE5532" w:rsidRDefault="00A92051" w:rsidP="0056165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A92051" w:rsidRPr="00FE5532"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2051" w:rsidRPr="00FE5532" w:rsidRDefault="00A92051" w:rsidP="00561652">
            <w:pPr>
              <w:spacing w:after="0" w:line="240" w:lineRule="auto"/>
              <w:jc w:val="center"/>
              <w:rPr>
                <w:rFonts w:ascii="Palatino Linotype" w:hAnsi="Palatino Linotype"/>
                <w:sz w:val="20"/>
                <w:szCs w:val="20"/>
              </w:rPr>
            </w:pPr>
          </w:p>
        </w:tc>
        <w:tc>
          <w:tcPr>
            <w:tcW w:w="763" w:type="dxa"/>
            <w:vAlign w:val="center"/>
          </w:tcPr>
          <w:p w:rsidR="00A92051" w:rsidRPr="00FE5532" w:rsidRDefault="00A92051" w:rsidP="00561652">
            <w:pPr>
              <w:spacing w:after="0" w:line="240" w:lineRule="auto"/>
              <w:jc w:val="center"/>
              <w:rPr>
                <w:rFonts w:ascii="Palatino Linotype" w:hAnsi="Palatino Linotype"/>
                <w:sz w:val="20"/>
                <w:szCs w:val="20"/>
              </w:rPr>
            </w:pPr>
          </w:p>
        </w:tc>
        <w:tc>
          <w:tcPr>
            <w:tcW w:w="2190" w:type="dxa"/>
            <w:vAlign w:val="center"/>
          </w:tcPr>
          <w:p w:rsidR="00A92051" w:rsidRPr="00FE5532" w:rsidRDefault="00A92051" w:rsidP="00561652">
            <w:pPr>
              <w:spacing w:after="0" w:line="240" w:lineRule="auto"/>
              <w:jc w:val="center"/>
              <w:rPr>
                <w:rFonts w:ascii="Palatino Linotype" w:hAnsi="Palatino Linotype"/>
                <w:sz w:val="20"/>
                <w:szCs w:val="20"/>
              </w:rPr>
            </w:pPr>
          </w:p>
        </w:tc>
      </w:tr>
      <w:tr w:rsidR="00A92051" w:rsidRPr="00FE5532">
        <w:trPr>
          <w:jc w:val="center"/>
        </w:trPr>
        <w:tc>
          <w:tcPr>
            <w:tcW w:w="828" w:type="dxa"/>
            <w:shd w:val="clear" w:color="auto" w:fill="D9D9D9"/>
            <w:vAlign w:val="center"/>
          </w:tcPr>
          <w:p w:rsidR="00A92051" w:rsidRPr="008B7D14" w:rsidRDefault="00A92051" w:rsidP="0056165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92051" w:rsidRPr="008B7D14" w:rsidRDefault="00A92051" w:rsidP="0056165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92051" w:rsidRPr="00FE5532" w:rsidRDefault="00A92051" w:rsidP="00561652">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FE5532" w:rsidRDefault="00A92051" w:rsidP="00561652">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FE5532" w:rsidRDefault="00A92051" w:rsidP="00561652">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FE5532" w:rsidRDefault="00A92051" w:rsidP="00561652">
            <w:pPr>
              <w:spacing w:after="0" w:line="240" w:lineRule="auto"/>
              <w:jc w:val="center"/>
              <w:rPr>
                <w:rFonts w:ascii="Palatino Linotype" w:hAnsi="Palatino Linotype"/>
                <w:sz w:val="20"/>
                <w:szCs w:val="20"/>
              </w:rPr>
            </w:pPr>
          </w:p>
        </w:tc>
      </w:tr>
      <w:tr w:rsidR="00A92051" w:rsidRPr="00FE5532">
        <w:trPr>
          <w:jc w:val="center"/>
        </w:trPr>
        <w:tc>
          <w:tcPr>
            <w:tcW w:w="828" w:type="dxa"/>
            <w:vAlign w:val="center"/>
          </w:tcPr>
          <w:p w:rsidR="00A92051" w:rsidRPr="00FE5532" w:rsidRDefault="00A92051" w:rsidP="0056165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A92051" w:rsidRPr="00FE5532" w:rsidRDefault="00A92051" w:rsidP="00561652">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A92051" w:rsidRPr="00FE5532"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2051" w:rsidRPr="00FE5532" w:rsidRDefault="00A92051" w:rsidP="00561652">
            <w:pPr>
              <w:spacing w:after="0" w:line="240" w:lineRule="auto"/>
              <w:jc w:val="center"/>
              <w:rPr>
                <w:rFonts w:ascii="Palatino Linotype" w:hAnsi="Palatino Linotype"/>
                <w:sz w:val="20"/>
                <w:szCs w:val="20"/>
              </w:rPr>
            </w:pPr>
          </w:p>
        </w:tc>
        <w:tc>
          <w:tcPr>
            <w:tcW w:w="763" w:type="dxa"/>
            <w:vAlign w:val="center"/>
          </w:tcPr>
          <w:p w:rsidR="00A92051" w:rsidRPr="00FE5532" w:rsidRDefault="00A92051" w:rsidP="00561652">
            <w:pPr>
              <w:spacing w:after="0" w:line="240" w:lineRule="auto"/>
              <w:jc w:val="center"/>
              <w:rPr>
                <w:rFonts w:ascii="Palatino Linotype" w:hAnsi="Palatino Linotype"/>
                <w:sz w:val="20"/>
                <w:szCs w:val="20"/>
              </w:rPr>
            </w:pPr>
          </w:p>
        </w:tc>
        <w:tc>
          <w:tcPr>
            <w:tcW w:w="2190" w:type="dxa"/>
            <w:vAlign w:val="center"/>
          </w:tcPr>
          <w:p w:rsidR="00A92051" w:rsidRPr="00FE5532" w:rsidRDefault="00A92051" w:rsidP="00561652">
            <w:pPr>
              <w:spacing w:after="0" w:line="240" w:lineRule="auto"/>
              <w:jc w:val="center"/>
              <w:rPr>
                <w:rFonts w:ascii="Palatino Linotype" w:hAnsi="Palatino Linotype"/>
                <w:sz w:val="20"/>
                <w:szCs w:val="20"/>
              </w:rPr>
            </w:pPr>
          </w:p>
        </w:tc>
      </w:tr>
      <w:tr w:rsidR="00A92051" w:rsidRPr="00FE5532">
        <w:trPr>
          <w:jc w:val="center"/>
        </w:trPr>
        <w:tc>
          <w:tcPr>
            <w:tcW w:w="828" w:type="dxa"/>
            <w:vAlign w:val="center"/>
          </w:tcPr>
          <w:p w:rsidR="00A92051" w:rsidRPr="00FE5532" w:rsidRDefault="00A92051" w:rsidP="0056165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A92051" w:rsidRPr="00FE5532" w:rsidRDefault="00A92051" w:rsidP="0056165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92051" w:rsidRPr="00FE5532"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2051" w:rsidRPr="00FE5532" w:rsidRDefault="00A92051" w:rsidP="00561652">
            <w:pPr>
              <w:spacing w:after="0" w:line="240" w:lineRule="auto"/>
              <w:jc w:val="center"/>
              <w:rPr>
                <w:rFonts w:ascii="Palatino Linotype" w:hAnsi="Palatino Linotype"/>
                <w:sz w:val="20"/>
                <w:szCs w:val="20"/>
              </w:rPr>
            </w:pPr>
          </w:p>
        </w:tc>
        <w:tc>
          <w:tcPr>
            <w:tcW w:w="763" w:type="dxa"/>
            <w:vAlign w:val="center"/>
          </w:tcPr>
          <w:p w:rsidR="00A92051" w:rsidRPr="00FE5532" w:rsidRDefault="00A92051" w:rsidP="00561652">
            <w:pPr>
              <w:spacing w:after="0" w:line="240" w:lineRule="auto"/>
              <w:jc w:val="center"/>
              <w:rPr>
                <w:rFonts w:ascii="Palatino Linotype" w:hAnsi="Palatino Linotype"/>
                <w:sz w:val="20"/>
                <w:szCs w:val="20"/>
              </w:rPr>
            </w:pPr>
          </w:p>
        </w:tc>
        <w:tc>
          <w:tcPr>
            <w:tcW w:w="2190" w:type="dxa"/>
            <w:vAlign w:val="center"/>
          </w:tcPr>
          <w:p w:rsidR="00A92051" w:rsidRPr="00FE5532" w:rsidRDefault="00A92051" w:rsidP="00561652">
            <w:pPr>
              <w:spacing w:after="0" w:line="240" w:lineRule="auto"/>
              <w:jc w:val="center"/>
              <w:rPr>
                <w:rFonts w:ascii="Palatino Linotype" w:hAnsi="Palatino Linotype"/>
                <w:sz w:val="20"/>
                <w:szCs w:val="20"/>
              </w:rPr>
            </w:pPr>
          </w:p>
        </w:tc>
      </w:tr>
      <w:tr w:rsidR="00A92051" w:rsidRPr="00FE5532">
        <w:trPr>
          <w:jc w:val="center"/>
        </w:trPr>
        <w:tc>
          <w:tcPr>
            <w:tcW w:w="828" w:type="dxa"/>
            <w:vAlign w:val="center"/>
          </w:tcPr>
          <w:p w:rsidR="00A92051" w:rsidRPr="00FE5532" w:rsidRDefault="00A92051" w:rsidP="0056165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A92051" w:rsidRPr="00FE5532" w:rsidRDefault="00A92051" w:rsidP="0056165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A92051" w:rsidRPr="00FE5532"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2051" w:rsidRPr="00FE5532" w:rsidRDefault="00A92051" w:rsidP="00561652">
            <w:pPr>
              <w:spacing w:after="0" w:line="240" w:lineRule="auto"/>
              <w:jc w:val="center"/>
              <w:rPr>
                <w:rFonts w:ascii="Palatino Linotype" w:hAnsi="Palatino Linotype"/>
                <w:sz w:val="20"/>
                <w:szCs w:val="20"/>
              </w:rPr>
            </w:pPr>
          </w:p>
        </w:tc>
        <w:tc>
          <w:tcPr>
            <w:tcW w:w="763" w:type="dxa"/>
            <w:vAlign w:val="center"/>
          </w:tcPr>
          <w:p w:rsidR="00A92051" w:rsidRPr="00FE5532" w:rsidRDefault="00A92051" w:rsidP="00561652">
            <w:pPr>
              <w:spacing w:after="0" w:line="240" w:lineRule="auto"/>
              <w:jc w:val="center"/>
              <w:rPr>
                <w:rFonts w:ascii="Palatino Linotype" w:hAnsi="Palatino Linotype"/>
                <w:sz w:val="20"/>
                <w:szCs w:val="20"/>
              </w:rPr>
            </w:pPr>
          </w:p>
        </w:tc>
        <w:tc>
          <w:tcPr>
            <w:tcW w:w="2190" w:type="dxa"/>
            <w:vAlign w:val="center"/>
          </w:tcPr>
          <w:p w:rsidR="00A92051" w:rsidRPr="00FE5532" w:rsidRDefault="00A92051" w:rsidP="00561652">
            <w:pPr>
              <w:spacing w:after="0" w:line="240" w:lineRule="auto"/>
              <w:jc w:val="center"/>
              <w:rPr>
                <w:rFonts w:ascii="Palatino Linotype" w:hAnsi="Palatino Linotype"/>
                <w:sz w:val="20"/>
                <w:szCs w:val="20"/>
              </w:rPr>
            </w:pPr>
          </w:p>
        </w:tc>
      </w:tr>
      <w:tr w:rsidR="00A92051" w:rsidRPr="00FE5532">
        <w:trPr>
          <w:jc w:val="center"/>
        </w:trPr>
        <w:tc>
          <w:tcPr>
            <w:tcW w:w="828" w:type="dxa"/>
            <w:shd w:val="clear" w:color="auto" w:fill="D9D9D9"/>
            <w:vAlign w:val="center"/>
          </w:tcPr>
          <w:p w:rsidR="00A92051" w:rsidRPr="008B7D14" w:rsidRDefault="00A92051" w:rsidP="00561652">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A92051" w:rsidRPr="008B7D14" w:rsidRDefault="00A92051" w:rsidP="00561652">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A92051" w:rsidRPr="00FE5532" w:rsidRDefault="00A92051" w:rsidP="00561652">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FE5532" w:rsidRDefault="00A92051" w:rsidP="00561652">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FE5532" w:rsidRDefault="00A92051" w:rsidP="00561652">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FE5532" w:rsidRDefault="00A92051" w:rsidP="00561652">
            <w:pPr>
              <w:spacing w:after="0" w:line="240" w:lineRule="auto"/>
              <w:jc w:val="center"/>
              <w:rPr>
                <w:rFonts w:ascii="Palatino Linotype" w:hAnsi="Palatino Linotype"/>
                <w:sz w:val="20"/>
                <w:szCs w:val="20"/>
              </w:rPr>
            </w:pPr>
          </w:p>
        </w:tc>
      </w:tr>
      <w:tr w:rsidR="00A92051" w:rsidRPr="00FE5532">
        <w:trPr>
          <w:jc w:val="center"/>
        </w:trPr>
        <w:tc>
          <w:tcPr>
            <w:tcW w:w="828" w:type="dxa"/>
            <w:vAlign w:val="center"/>
          </w:tcPr>
          <w:p w:rsidR="00A92051" w:rsidRPr="00FE5532" w:rsidRDefault="00A92051" w:rsidP="00561652">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A92051" w:rsidRPr="00FE5532" w:rsidRDefault="00A92051" w:rsidP="00561652">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A92051" w:rsidRPr="00FE5532" w:rsidRDefault="00A92051" w:rsidP="00561652">
            <w:pPr>
              <w:spacing w:after="0" w:line="240" w:lineRule="auto"/>
              <w:jc w:val="center"/>
              <w:rPr>
                <w:rFonts w:ascii="Palatino Linotype" w:hAnsi="Palatino Linotype"/>
                <w:sz w:val="20"/>
                <w:szCs w:val="20"/>
              </w:rPr>
            </w:pPr>
          </w:p>
        </w:tc>
        <w:tc>
          <w:tcPr>
            <w:tcW w:w="798" w:type="dxa"/>
            <w:vAlign w:val="center"/>
          </w:tcPr>
          <w:p w:rsidR="00A92051" w:rsidRPr="00FE5532" w:rsidRDefault="00A92051" w:rsidP="00561652">
            <w:pPr>
              <w:spacing w:after="0" w:line="240" w:lineRule="auto"/>
              <w:jc w:val="center"/>
              <w:rPr>
                <w:rFonts w:ascii="Palatino Linotype" w:hAnsi="Palatino Linotype"/>
                <w:sz w:val="20"/>
                <w:szCs w:val="20"/>
              </w:rPr>
            </w:pPr>
          </w:p>
        </w:tc>
        <w:tc>
          <w:tcPr>
            <w:tcW w:w="763" w:type="dxa"/>
            <w:vAlign w:val="center"/>
          </w:tcPr>
          <w:p w:rsidR="00A92051" w:rsidRPr="00FE5532"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2051" w:rsidRPr="00FE5532" w:rsidRDefault="00A92051" w:rsidP="00561652">
            <w:pPr>
              <w:spacing w:after="0" w:line="240" w:lineRule="auto"/>
              <w:jc w:val="center"/>
              <w:rPr>
                <w:rFonts w:ascii="Palatino Linotype" w:hAnsi="Palatino Linotype"/>
                <w:sz w:val="20"/>
                <w:szCs w:val="20"/>
              </w:rPr>
            </w:pPr>
          </w:p>
        </w:tc>
      </w:tr>
      <w:tr w:rsidR="00A92051" w:rsidRPr="00FE5532">
        <w:trPr>
          <w:trHeight w:val="499"/>
          <w:jc w:val="center"/>
        </w:trPr>
        <w:tc>
          <w:tcPr>
            <w:tcW w:w="828" w:type="dxa"/>
            <w:shd w:val="clear" w:color="auto" w:fill="D9D9D9"/>
            <w:vAlign w:val="center"/>
          </w:tcPr>
          <w:p w:rsidR="00A92051" w:rsidRPr="008B7D14" w:rsidRDefault="00A92051" w:rsidP="00561652">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A92051" w:rsidRPr="008B7D14" w:rsidRDefault="00A92051" w:rsidP="0056165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92051" w:rsidRPr="00FE5532" w:rsidRDefault="00A92051" w:rsidP="00561652">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FE5532" w:rsidRDefault="00A92051" w:rsidP="00561652">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FE5532" w:rsidRDefault="00A92051" w:rsidP="00561652">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FE5532" w:rsidRDefault="00A92051" w:rsidP="00561652">
            <w:pPr>
              <w:spacing w:after="0" w:line="240" w:lineRule="auto"/>
              <w:jc w:val="center"/>
              <w:rPr>
                <w:rFonts w:ascii="Palatino Linotype" w:hAnsi="Palatino Linotype"/>
                <w:sz w:val="20"/>
                <w:szCs w:val="20"/>
              </w:rPr>
            </w:pPr>
          </w:p>
        </w:tc>
      </w:tr>
      <w:tr w:rsidR="00A92051" w:rsidRPr="00FE5532">
        <w:trPr>
          <w:jc w:val="center"/>
        </w:trPr>
        <w:tc>
          <w:tcPr>
            <w:tcW w:w="828" w:type="dxa"/>
            <w:vAlign w:val="center"/>
          </w:tcPr>
          <w:p w:rsidR="00A92051" w:rsidRPr="00FE5532" w:rsidRDefault="00A92051" w:rsidP="00561652">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A92051" w:rsidRPr="00FE5532" w:rsidRDefault="00A92051" w:rsidP="0056165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A92051" w:rsidRPr="00FE5532" w:rsidRDefault="00A92051" w:rsidP="00561652">
            <w:pPr>
              <w:spacing w:after="0" w:line="240" w:lineRule="auto"/>
              <w:jc w:val="center"/>
              <w:rPr>
                <w:rFonts w:ascii="Palatino Linotype" w:hAnsi="Palatino Linotype"/>
                <w:sz w:val="20"/>
                <w:szCs w:val="20"/>
              </w:rPr>
            </w:pPr>
          </w:p>
        </w:tc>
        <w:tc>
          <w:tcPr>
            <w:tcW w:w="798" w:type="dxa"/>
            <w:vAlign w:val="center"/>
          </w:tcPr>
          <w:p w:rsidR="00A92051" w:rsidRPr="00FE5532" w:rsidRDefault="00A92051" w:rsidP="00561652">
            <w:pPr>
              <w:spacing w:after="0" w:line="240" w:lineRule="auto"/>
              <w:jc w:val="center"/>
              <w:rPr>
                <w:rFonts w:ascii="Palatino Linotype" w:hAnsi="Palatino Linotype"/>
                <w:sz w:val="20"/>
                <w:szCs w:val="20"/>
              </w:rPr>
            </w:pPr>
          </w:p>
        </w:tc>
        <w:tc>
          <w:tcPr>
            <w:tcW w:w="763" w:type="dxa"/>
            <w:vAlign w:val="center"/>
          </w:tcPr>
          <w:p w:rsidR="00A92051" w:rsidRPr="00FE5532"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2051" w:rsidRPr="00FE5532" w:rsidRDefault="00A92051" w:rsidP="00561652">
            <w:pPr>
              <w:spacing w:after="0" w:line="240" w:lineRule="auto"/>
              <w:jc w:val="center"/>
              <w:rPr>
                <w:rFonts w:ascii="Palatino Linotype" w:hAnsi="Palatino Linotype"/>
                <w:sz w:val="20"/>
                <w:szCs w:val="20"/>
              </w:rPr>
            </w:pPr>
          </w:p>
        </w:tc>
      </w:tr>
      <w:tr w:rsidR="00A92051" w:rsidRPr="00FE5532">
        <w:trPr>
          <w:jc w:val="center"/>
        </w:trPr>
        <w:tc>
          <w:tcPr>
            <w:tcW w:w="828" w:type="dxa"/>
            <w:vAlign w:val="center"/>
          </w:tcPr>
          <w:p w:rsidR="00A92051" w:rsidRPr="00FE5532" w:rsidRDefault="00A92051" w:rsidP="00561652">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A92051" w:rsidRPr="00FE5532" w:rsidRDefault="00A92051" w:rsidP="0056165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A92051" w:rsidRPr="00FE5532"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2051" w:rsidRPr="00FE5532" w:rsidRDefault="00A92051" w:rsidP="00561652">
            <w:pPr>
              <w:spacing w:after="0" w:line="240" w:lineRule="auto"/>
              <w:jc w:val="center"/>
              <w:rPr>
                <w:rFonts w:ascii="Palatino Linotype" w:hAnsi="Palatino Linotype"/>
                <w:sz w:val="20"/>
                <w:szCs w:val="20"/>
              </w:rPr>
            </w:pPr>
          </w:p>
        </w:tc>
        <w:tc>
          <w:tcPr>
            <w:tcW w:w="763" w:type="dxa"/>
            <w:vAlign w:val="center"/>
          </w:tcPr>
          <w:p w:rsidR="00A92051" w:rsidRPr="00FE5532" w:rsidRDefault="00A92051" w:rsidP="00561652">
            <w:pPr>
              <w:spacing w:after="0" w:line="240" w:lineRule="auto"/>
              <w:jc w:val="center"/>
              <w:rPr>
                <w:rFonts w:ascii="Palatino Linotype" w:hAnsi="Palatino Linotype"/>
                <w:sz w:val="20"/>
                <w:szCs w:val="20"/>
              </w:rPr>
            </w:pPr>
          </w:p>
        </w:tc>
        <w:tc>
          <w:tcPr>
            <w:tcW w:w="2190" w:type="dxa"/>
            <w:vAlign w:val="center"/>
          </w:tcPr>
          <w:p w:rsidR="00A92051" w:rsidRPr="00FE5532" w:rsidRDefault="00A92051" w:rsidP="00561652">
            <w:pPr>
              <w:spacing w:after="0" w:line="240" w:lineRule="auto"/>
              <w:jc w:val="center"/>
              <w:rPr>
                <w:rFonts w:ascii="Palatino Linotype" w:hAnsi="Palatino Linotype"/>
                <w:sz w:val="20"/>
                <w:szCs w:val="20"/>
              </w:rPr>
            </w:pPr>
          </w:p>
        </w:tc>
      </w:tr>
      <w:tr w:rsidR="00A92051" w:rsidRPr="00FE5532">
        <w:trPr>
          <w:jc w:val="center"/>
        </w:trPr>
        <w:tc>
          <w:tcPr>
            <w:tcW w:w="828" w:type="dxa"/>
            <w:vAlign w:val="center"/>
          </w:tcPr>
          <w:p w:rsidR="00A92051" w:rsidRPr="00FE5532" w:rsidRDefault="00A92051" w:rsidP="00561652">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A92051" w:rsidRPr="00FE5532" w:rsidRDefault="00A92051" w:rsidP="0056165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A92051" w:rsidRPr="00FE5532" w:rsidRDefault="00A92051" w:rsidP="00561652">
            <w:pPr>
              <w:spacing w:after="0" w:line="240" w:lineRule="auto"/>
              <w:jc w:val="center"/>
              <w:rPr>
                <w:rFonts w:ascii="Palatino Linotype" w:hAnsi="Palatino Linotype"/>
                <w:sz w:val="20"/>
                <w:szCs w:val="20"/>
              </w:rPr>
            </w:pPr>
          </w:p>
        </w:tc>
        <w:tc>
          <w:tcPr>
            <w:tcW w:w="798" w:type="dxa"/>
            <w:vAlign w:val="center"/>
          </w:tcPr>
          <w:p w:rsidR="00A92051" w:rsidRPr="00FE5532" w:rsidRDefault="00A92051" w:rsidP="00561652">
            <w:pPr>
              <w:spacing w:after="0" w:line="240" w:lineRule="auto"/>
              <w:jc w:val="center"/>
              <w:rPr>
                <w:rFonts w:ascii="Palatino Linotype" w:hAnsi="Palatino Linotype"/>
                <w:sz w:val="20"/>
                <w:szCs w:val="20"/>
              </w:rPr>
            </w:pPr>
          </w:p>
        </w:tc>
        <w:tc>
          <w:tcPr>
            <w:tcW w:w="763" w:type="dxa"/>
            <w:vAlign w:val="center"/>
          </w:tcPr>
          <w:p w:rsidR="00A92051" w:rsidRPr="00FE5532" w:rsidRDefault="00A92051" w:rsidP="005616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2051" w:rsidRPr="00FE5532" w:rsidRDefault="00A92051" w:rsidP="00561652">
            <w:pPr>
              <w:spacing w:after="0" w:line="240" w:lineRule="auto"/>
              <w:jc w:val="center"/>
              <w:rPr>
                <w:rFonts w:ascii="Palatino Linotype" w:hAnsi="Palatino Linotype"/>
                <w:sz w:val="20"/>
                <w:szCs w:val="20"/>
              </w:rPr>
            </w:pPr>
          </w:p>
        </w:tc>
      </w:tr>
    </w:tbl>
    <w:p w:rsidR="00A92051" w:rsidRPr="000E25A6" w:rsidRDefault="00A92051" w:rsidP="001E2CF9">
      <w:pPr>
        <w:spacing w:after="0" w:line="240" w:lineRule="auto"/>
        <w:jc w:val="both"/>
        <w:rPr>
          <w:rFonts w:ascii="Palatino Linotype" w:hAnsi="Palatino Linotype"/>
          <w:iCs/>
          <w:sz w:val="24"/>
          <w:szCs w:val="24"/>
          <w:lang w:eastAsia="hu-HU"/>
        </w:rPr>
      </w:pPr>
    </w:p>
    <w:p w:rsidR="00A92051" w:rsidRPr="000E25A6" w:rsidRDefault="00A92051" w:rsidP="00561652">
      <w:pPr>
        <w:widowControl w:val="0"/>
        <w:numPr>
          <w:ilvl w:val="1"/>
          <w:numId w:val="18"/>
        </w:numPr>
        <w:suppressAutoHyphens/>
        <w:spacing w:after="0" w:line="240" w:lineRule="auto"/>
        <w:rPr>
          <w:rFonts w:ascii="Palatino Linotype" w:hAnsi="Palatino Linotype"/>
          <w:sz w:val="24"/>
          <w:szCs w:val="24"/>
          <w:lang w:eastAsia="hu-HU"/>
        </w:rPr>
      </w:pPr>
      <w:r w:rsidRPr="000E25A6">
        <w:rPr>
          <w:rFonts w:ascii="Palatino Linotype" w:hAnsi="Palatino Linotype"/>
          <w:b/>
          <w:bCs/>
          <w:sz w:val="24"/>
          <w:szCs w:val="24"/>
          <w:lang w:eastAsia="hu-HU"/>
        </w:rPr>
        <w:t>A tantárgy értékelésének módja</w:t>
      </w:r>
    </w:p>
    <w:p w:rsidR="00A92051" w:rsidRDefault="00A92051" w:rsidP="001E2CF9">
      <w:pPr>
        <w:widowControl w:val="0"/>
        <w:suppressAutoHyphens/>
        <w:spacing w:after="0" w:line="240" w:lineRule="auto"/>
        <w:ind w:left="360"/>
        <w:rPr>
          <w:rFonts w:ascii="Palatino Linotype" w:hAnsi="Palatino Linotype"/>
          <w:bCs/>
          <w:sz w:val="24"/>
          <w:szCs w:val="24"/>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A92051" w:rsidRPr="00B07DC1" w:rsidRDefault="00A92051" w:rsidP="001E2CF9">
      <w:pPr>
        <w:widowControl w:val="0"/>
        <w:suppressAutoHyphens/>
        <w:spacing w:after="0" w:line="240" w:lineRule="auto"/>
        <w:ind w:left="360"/>
        <w:rPr>
          <w:rFonts w:ascii="Palatino Linotype" w:hAnsi="Palatino Linotype"/>
          <w:b/>
          <w:bCs/>
          <w:sz w:val="44"/>
          <w:szCs w:val="44"/>
        </w:rPr>
      </w:pPr>
      <w:r>
        <w:rPr>
          <w:rFonts w:ascii="Palatino Linotype" w:hAnsi="Palatino Linotype"/>
          <w:bCs/>
          <w:sz w:val="24"/>
          <w:szCs w:val="24"/>
        </w:rPr>
        <w:br w:type="page"/>
      </w:r>
    </w:p>
    <w:p w:rsidR="00A92051" w:rsidRPr="00B07DC1" w:rsidRDefault="00A92051" w:rsidP="001362D1">
      <w:pPr>
        <w:spacing w:after="0" w:line="240" w:lineRule="auto"/>
        <w:ind w:left="30"/>
        <w:jc w:val="center"/>
        <w:rPr>
          <w:rFonts w:ascii="Palatino Linotype" w:hAnsi="Palatino Linotype"/>
          <w:b/>
          <w:bCs/>
          <w:sz w:val="44"/>
          <w:szCs w:val="44"/>
        </w:rPr>
      </w:pPr>
    </w:p>
    <w:p w:rsidR="00A92051" w:rsidRDefault="00A92051" w:rsidP="001362D1">
      <w:pPr>
        <w:spacing w:after="0" w:line="240" w:lineRule="auto"/>
        <w:ind w:left="30"/>
        <w:jc w:val="center"/>
        <w:rPr>
          <w:rFonts w:ascii="Palatino Linotype" w:hAnsi="Palatino Linotype"/>
          <w:b/>
          <w:bCs/>
          <w:sz w:val="44"/>
          <w:szCs w:val="44"/>
        </w:rPr>
      </w:pPr>
    </w:p>
    <w:p w:rsidR="00A92051" w:rsidRPr="00B07DC1" w:rsidRDefault="00A92051" w:rsidP="001362D1">
      <w:pPr>
        <w:spacing w:after="0" w:line="240" w:lineRule="auto"/>
        <w:ind w:left="30"/>
        <w:jc w:val="center"/>
        <w:rPr>
          <w:rFonts w:ascii="Palatino Linotype" w:hAnsi="Palatino Linotype"/>
          <w:b/>
          <w:bCs/>
          <w:sz w:val="44"/>
          <w:szCs w:val="44"/>
        </w:rPr>
      </w:pPr>
    </w:p>
    <w:p w:rsidR="00A92051" w:rsidRPr="00B07DC1" w:rsidRDefault="00A92051" w:rsidP="001362D1">
      <w:pPr>
        <w:spacing w:after="0" w:line="240" w:lineRule="auto"/>
        <w:ind w:left="30"/>
        <w:jc w:val="center"/>
        <w:rPr>
          <w:rFonts w:ascii="Palatino Linotype" w:hAnsi="Palatino Linotype"/>
          <w:b/>
          <w:bCs/>
          <w:sz w:val="44"/>
          <w:szCs w:val="44"/>
        </w:rPr>
      </w:pPr>
    </w:p>
    <w:p w:rsidR="00A92051" w:rsidRPr="00B07DC1" w:rsidRDefault="00A92051" w:rsidP="001362D1">
      <w:pPr>
        <w:spacing w:after="0" w:line="240" w:lineRule="auto"/>
        <w:jc w:val="center"/>
        <w:rPr>
          <w:rFonts w:ascii="Palatino Linotype" w:hAnsi="Palatino Linotype"/>
          <w:b/>
          <w:sz w:val="44"/>
          <w:szCs w:val="44"/>
          <w:lang w:eastAsia="hu-HU"/>
        </w:rPr>
      </w:pPr>
      <w:r w:rsidRPr="00B07DC1">
        <w:rPr>
          <w:rFonts w:ascii="Palatino Linotype" w:hAnsi="Palatino Linotype"/>
          <w:b/>
          <w:sz w:val="44"/>
          <w:szCs w:val="44"/>
          <w:lang w:eastAsia="hu-HU"/>
        </w:rPr>
        <w:t>A</w:t>
      </w:r>
    </w:p>
    <w:p w:rsidR="00A92051" w:rsidRPr="00B07DC1" w:rsidRDefault="00A92051" w:rsidP="001362D1">
      <w:pPr>
        <w:spacing w:after="0" w:line="240" w:lineRule="auto"/>
        <w:jc w:val="center"/>
        <w:rPr>
          <w:rFonts w:ascii="Palatino Linotype" w:hAnsi="Palatino Linotype"/>
          <w:b/>
          <w:sz w:val="44"/>
          <w:szCs w:val="44"/>
          <w:lang w:eastAsia="hu-HU"/>
        </w:rPr>
      </w:pPr>
      <w:r w:rsidRPr="00B07DC1">
        <w:rPr>
          <w:rFonts w:ascii="Palatino Linotype" w:hAnsi="Palatino Linotype"/>
          <w:b/>
          <w:sz w:val="44"/>
          <w:szCs w:val="44"/>
          <w:lang w:eastAsia="hu-HU"/>
        </w:rPr>
        <w:t>10039-12 azonosító számú</w:t>
      </w:r>
      <w:r>
        <w:rPr>
          <w:rFonts w:ascii="Palatino Linotype" w:hAnsi="Palatino Linotype"/>
          <w:b/>
          <w:sz w:val="44"/>
          <w:szCs w:val="44"/>
          <w:lang w:eastAsia="hu-HU"/>
        </w:rPr>
        <w:t>,</w:t>
      </w:r>
    </w:p>
    <w:p w:rsidR="00A92051" w:rsidRPr="00B07DC1" w:rsidRDefault="00A92051" w:rsidP="001362D1">
      <w:pPr>
        <w:spacing w:after="0" w:line="240" w:lineRule="auto"/>
        <w:jc w:val="center"/>
        <w:rPr>
          <w:rFonts w:ascii="Palatino Linotype" w:hAnsi="Palatino Linotype"/>
          <w:sz w:val="44"/>
          <w:szCs w:val="44"/>
          <w:lang w:eastAsia="hu-HU"/>
        </w:rPr>
      </w:pPr>
    </w:p>
    <w:p w:rsidR="00A92051" w:rsidRPr="00B07DC1" w:rsidRDefault="00A92051" w:rsidP="001362D1">
      <w:pPr>
        <w:spacing w:after="0" w:line="240" w:lineRule="auto"/>
        <w:jc w:val="center"/>
        <w:rPr>
          <w:rFonts w:ascii="Palatino Linotype" w:hAnsi="Palatino Linotype"/>
          <w:b/>
          <w:sz w:val="44"/>
          <w:szCs w:val="44"/>
          <w:lang w:eastAsia="hu-HU"/>
        </w:rPr>
      </w:pPr>
      <w:r w:rsidRPr="00B07DC1">
        <w:rPr>
          <w:rFonts w:ascii="Palatino Linotype" w:hAnsi="Palatino Linotype"/>
          <w:b/>
          <w:bCs/>
          <w:sz w:val="44"/>
          <w:szCs w:val="44"/>
        </w:rPr>
        <w:t>Művészetelméleti és szakrajzi feladatok</w:t>
      </w:r>
      <w:r w:rsidRPr="00B07DC1">
        <w:rPr>
          <w:rFonts w:ascii="Palatino Linotype" w:hAnsi="Palatino Linotype"/>
          <w:b/>
          <w:sz w:val="44"/>
          <w:szCs w:val="44"/>
          <w:lang w:eastAsia="hu-HU"/>
        </w:rPr>
        <w:t xml:space="preserve"> </w:t>
      </w:r>
    </w:p>
    <w:p w:rsidR="00A92051" w:rsidRPr="00B07DC1" w:rsidRDefault="00A92051" w:rsidP="001362D1">
      <w:pPr>
        <w:spacing w:after="0" w:line="240" w:lineRule="auto"/>
        <w:jc w:val="center"/>
        <w:rPr>
          <w:rFonts w:ascii="Palatino Linotype" w:hAnsi="Palatino Linotype"/>
          <w:b/>
          <w:sz w:val="44"/>
          <w:szCs w:val="44"/>
          <w:lang w:eastAsia="hu-HU"/>
        </w:rPr>
      </w:pPr>
      <w:r w:rsidRPr="00B07DC1">
        <w:rPr>
          <w:rFonts w:ascii="Palatino Linotype" w:hAnsi="Palatino Linotype"/>
          <w:b/>
          <w:sz w:val="44"/>
          <w:szCs w:val="44"/>
          <w:lang w:eastAsia="hu-HU"/>
        </w:rPr>
        <w:t>megnevezésű</w:t>
      </w:r>
    </w:p>
    <w:p w:rsidR="00A92051" w:rsidRPr="00B07DC1" w:rsidRDefault="00A92051" w:rsidP="001362D1">
      <w:pPr>
        <w:spacing w:after="0" w:line="240" w:lineRule="auto"/>
        <w:jc w:val="center"/>
        <w:rPr>
          <w:rFonts w:ascii="Palatino Linotype" w:hAnsi="Palatino Linotype"/>
          <w:b/>
          <w:sz w:val="44"/>
          <w:szCs w:val="44"/>
          <w:lang w:eastAsia="hu-HU"/>
        </w:rPr>
      </w:pPr>
    </w:p>
    <w:p w:rsidR="00A92051" w:rsidRPr="00B07DC1" w:rsidRDefault="00A92051" w:rsidP="001362D1">
      <w:pPr>
        <w:spacing w:after="0" w:line="240" w:lineRule="auto"/>
        <w:ind w:left="-15"/>
        <w:jc w:val="center"/>
        <w:rPr>
          <w:rFonts w:ascii="Palatino Linotype" w:hAnsi="Palatino Linotype"/>
          <w:b/>
          <w:sz w:val="44"/>
          <w:szCs w:val="44"/>
        </w:rPr>
      </w:pPr>
      <w:r w:rsidRPr="00B07DC1">
        <w:rPr>
          <w:rFonts w:ascii="Palatino Linotype" w:hAnsi="Palatino Linotype"/>
          <w:b/>
          <w:sz w:val="44"/>
          <w:szCs w:val="44"/>
        </w:rPr>
        <w:t>szakmai követelménymodul</w:t>
      </w:r>
    </w:p>
    <w:p w:rsidR="00A92051" w:rsidRPr="00B07DC1" w:rsidRDefault="00A92051" w:rsidP="001362D1">
      <w:pPr>
        <w:spacing w:after="0" w:line="240" w:lineRule="auto"/>
        <w:ind w:left="-15"/>
        <w:jc w:val="center"/>
        <w:rPr>
          <w:rFonts w:ascii="Palatino Linotype" w:hAnsi="Palatino Linotype"/>
          <w:b/>
          <w:sz w:val="44"/>
          <w:szCs w:val="44"/>
        </w:rPr>
      </w:pPr>
    </w:p>
    <w:p w:rsidR="00A92051" w:rsidRPr="00B07DC1" w:rsidRDefault="00A92051" w:rsidP="001362D1">
      <w:pPr>
        <w:spacing w:after="0" w:line="240" w:lineRule="auto"/>
        <w:ind w:left="-15"/>
        <w:jc w:val="center"/>
        <w:rPr>
          <w:rFonts w:ascii="Palatino Linotype" w:hAnsi="Palatino Linotype"/>
          <w:b/>
          <w:sz w:val="44"/>
          <w:szCs w:val="44"/>
        </w:rPr>
      </w:pPr>
      <w:r w:rsidRPr="00B07DC1">
        <w:rPr>
          <w:rFonts w:ascii="Palatino Linotype" w:hAnsi="Palatino Linotype"/>
          <w:b/>
          <w:sz w:val="44"/>
          <w:szCs w:val="44"/>
        </w:rPr>
        <w:t>tantárgyai, témakörei</w:t>
      </w:r>
    </w:p>
    <w:p w:rsidR="00A92051" w:rsidRPr="00B07DC1" w:rsidRDefault="00A92051" w:rsidP="001362D1">
      <w:pPr>
        <w:spacing w:after="0" w:line="240" w:lineRule="auto"/>
        <w:jc w:val="center"/>
        <w:rPr>
          <w:rFonts w:ascii="Palatino Linotype" w:hAnsi="Palatino Linotype"/>
          <w:b/>
          <w:sz w:val="44"/>
          <w:szCs w:val="44"/>
          <w:lang w:eastAsia="hu-HU"/>
        </w:rPr>
      </w:pPr>
    </w:p>
    <w:p w:rsidR="00A92051" w:rsidRPr="00B07DC1" w:rsidRDefault="00A92051" w:rsidP="001362D1">
      <w:pPr>
        <w:spacing w:after="0" w:line="240" w:lineRule="auto"/>
        <w:ind w:left="-15"/>
        <w:jc w:val="both"/>
        <w:rPr>
          <w:rFonts w:ascii="Palatino Linotype" w:hAnsi="Palatino Linotype"/>
          <w:b/>
          <w:sz w:val="24"/>
          <w:szCs w:val="24"/>
        </w:rPr>
      </w:pPr>
      <w:r w:rsidRPr="00B07DC1">
        <w:rPr>
          <w:rFonts w:ascii="Palatino Linotype" w:hAnsi="Palatino Linotype"/>
          <w:sz w:val="20"/>
          <w:szCs w:val="20"/>
          <w:lang w:eastAsia="hu-HU"/>
        </w:rPr>
        <w:br w:type="page"/>
      </w:r>
      <w:r w:rsidRPr="00B07DC1">
        <w:rPr>
          <w:rFonts w:ascii="Palatino Linotype" w:hAnsi="Palatino Linotype"/>
          <w:b/>
          <w:sz w:val="24"/>
          <w:szCs w:val="24"/>
        </w:rPr>
        <w:t>A 10039-12</w:t>
      </w:r>
      <w:r w:rsidRPr="00B07DC1">
        <w:rPr>
          <w:rFonts w:ascii="Palatino Linotype" w:hAnsi="Palatino Linotype"/>
          <w:b/>
          <w:sz w:val="20"/>
          <w:szCs w:val="20"/>
        </w:rPr>
        <w:t xml:space="preserve"> </w:t>
      </w:r>
      <w:r w:rsidRPr="00B07DC1">
        <w:rPr>
          <w:rFonts w:ascii="Palatino Linotype" w:hAnsi="Palatino Linotype"/>
          <w:b/>
          <w:sz w:val="24"/>
          <w:szCs w:val="24"/>
        </w:rPr>
        <w:t>azonosító számú</w:t>
      </w:r>
      <w:r>
        <w:rPr>
          <w:rFonts w:ascii="Palatino Linotype" w:hAnsi="Palatino Linotype"/>
          <w:b/>
          <w:sz w:val="24"/>
          <w:szCs w:val="24"/>
        </w:rPr>
        <w:t>,</w:t>
      </w:r>
      <w:r w:rsidRPr="00B07DC1">
        <w:rPr>
          <w:rFonts w:ascii="Palatino Linotype" w:hAnsi="Palatino Linotype"/>
          <w:b/>
          <w:sz w:val="24"/>
          <w:szCs w:val="24"/>
        </w:rPr>
        <w:t xml:space="preserve"> Művészetelméleti és szakrajz feladatok megnevezésű szakmai követelménymodulhoz tartozó tantárgyak és témakörök oktatása során fejlesztendő kompetenciák</w:t>
      </w:r>
    </w:p>
    <w:p w:rsidR="00A92051" w:rsidRPr="00B07DC1" w:rsidRDefault="00A92051" w:rsidP="001362D1">
      <w:pPr>
        <w:spacing w:after="0" w:line="240" w:lineRule="auto"/>
        <w:ind w:left="-15"/>
        <w:jc w:val="both"/>
        <w:rPr>
          <w:rFonts w:ascii="Palatino Linotype" w:hAnsi="Palatino Linotype"/>
          <w:b/>
          <w:sz w:val="24"/>
          <w:szCs w:val="24"/>
        </w:rPr>
      </w:pPr>
    </w:p>
    <w:tbl>
      <w:tblPr>
        <w:tblW w:w="91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945"/>
        <w:gridCol w:w="700"/>
        <w:gridCol w:w="829"/>
        <w:gridCol w:w="699"/>
        <w:gridCol w:w="478"/>
        <w:gridCol w:w="666"/>
        <w:gridCol w:w="801"/>
      </w:tblGrid>
      <w:tr w:rsidR="00A92051" w:rsidRPr="00B07DC1" w:rsidTr="00C9030E">
        <w:trPr>
          <w:trHeight w:val="570"/>
          <w:jc w:val="center"/>
        </w:trPr>
        <w:tc>
          <w:tcPr>
            <w:tcW w:w="4945" w:type="dxa"/>
            <w:vMerge w:val="restart"/>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b/>
                <w:sz w:val="24"/>
                <w:szCs w:val="24"/>
              </w:rPr>
              <w:t>10039-12 Művészetelméleti és szakrajz feladatok</w:t>
            </w:r>
          </w:p>
        </w:tc>
        <w:tc>
          <w:tcPr>
            <w:tcW w:w="2228" w:type="dxa"/>
            <w:gridSpan w:val="3"/>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Művészettörténet</w:t>
            </w:r>
          </w:p>
        </w:tc>
        <w:tc>
          <w:tcPr>
            <w:tcW w:w="1945" w:type="dxa"/>
            <w:gridSpan w:val="3"/>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ml:space="preserve">Szakrajz </w:t>
            </w:r>
          </w:p>
        </w:tc>
      </w:tr>
      <w:tr w:rsidR="00A92051" w:rsidRPr="00B07DC1" w:rsidTr="00C9030E">
        <w:trPr>
          <w:trHeight w:val="2070"/>
          <w:jc w:val="center"/>
        </w:trPr>
        <w:tc>
          <w:tcPr>
            <w:tcW w:w="4945" w:type="dxa"/>
            <w:vMerge/>
            <w:vAlign w:val="center"/>
          </w:tcPr>
          <w:p w:rsidR="00A92051" w:rsidRPr="00B07DC1" w:rsidRDefault="00A92051" w:rsidP="001362D1">
            <w:pPr>
              <w:spacing w:after="0" w:line="240" w:lineRule="auto"/>
              <w:rPr>
                <w:rFonts w:ascii="Palatino Linotype" w:hAnsi="Palatino Linotype"/>
                <w:sz w:val="20"/>
                <w:szCs w:val="20"/>
                <w:lang w:eastAsia="hu-HU"/>
              </w:rPr>
            </w:pPr>
          </w:p>
        </w:tc>
        <w:tc>
          <w:tcPr>
            <w:tcW w:w="700" w:type="dxa"/>
            <w:textDirection w:val="btLr"/>
            <w:vAlign w:val="bottom"/>
          </w:tcPr>
          <w:p w:rsidR="00A92051" w:rsidRPr="00B07DC1" w:rsidRDefault="00A92051" w:rsidP="001362D1">
            <w:pPr>
              <w:spacing w:after="0" w:line="240" w:lineRule="auto"/>
              <w:ind w:left="57"/>
              <w:rPr>
                <w:rFonts w:ascii="Palatino Linotype" w:hAnsi="Palatino Linotype"/>
                <w:sz w:val="20"/>
                <w:szCs w:val="20"/>
                <w:lang w:eastAsia="hu-HU"/>
              </w:rPr>
            </w:pPr>
            <w:r w:rsidRPr="00B07DC1">
              <w:rPr>
                <w:rFonts w:ascii="Palatino Linotype" w:hAnsi="Palatino Linotype"/>
                <w:sz w:val="20"/>
                <w:szCs w:val="20"/>
                <w:lang w:eastAsia="hu-HU"/>
              </w:rPr>
              <w:t>Művészettörténeti alapismeretek</w:t>
            </w:r>
          </w:p>
        </w:tc>
        <w:tc>
          <w:tcPr>
            <w:tcW w:w="829" w:type="dxa"/>
            <w:textDirection w:val="btLr"/>
            <w:vAlign w:val="bottom"/>
          </w:tcPr>
          <w:p w:rsidR="00A92051" w:rsidRPr="00B07DC1" w:rsidRDefault="00A92051" w:rsidP="001362D1">
            <w:pPr>
              <w:spacing w:after="0" w:line="240" w:lineRule="auto"/>
              <w:ind w:left="57"/>
              <w:rPr>
                <w:rFonts w:ascii="Palatino Linotype" w:hAnsi="Palatino Linotype"/>
                <w:sz w:val="20"/>
                <w:szCs w:val="20"/>
                <w:lang w:eastAsia="hu-HU"/>
              </w:rPr>
            </w:pPr>
            <w:r w:rsidRPr="00B07DC1">
              <w:rPr>
                <w:rFonts w:ascii="Palatino Linotype" w:hAnsi="Palatino Linotype"/>
                <w:sz w:val="20"/>
                <w:szCs w:val="20"/>
                <w:lang w:eastAsia="hu-HU"/>
              </w:rPr>
              <w:t>Népművészeti alapismeretek</w:t>
            </w:r>
          </w:p>
        </w:tc>
        <w:tc>
          <w:tcPr>
            <w:tcW w:w="699" w:type="dxa"/>
            <w:textDirection w:val="btLr"/>
            <w:vAlign w:val="bottom"/>
          </w:tcPr>
          <w:p w:rsidR="00A92051" w:rsidRPr="00B07DC1" w:rsidRDefault="00A92051" w:rsidP="001362D1">
            <w:pPr>
              <w:spacing w:after="0" w:line="240" w:lineRule="auto"/>
              <w:ind w:left="57"/>
              <w:rPr>
                <w:rFonts w:ascii="Palatino Linotype" w:hAnsi="Palatino Linotype"/>
                <w:sz w:val="20"/>
                <w:szCs w:val="20"/>
                <w:lang w:eastAsia="hu-HU"/>
              </w:rPr>
            </w:pPr>
            <w:r w:rsidRPr="00B07DC1">
              <w:rPr>
                <w:rFonts w:ascii="Palatino Linotype" w:hAnsi="Palatino Linotype"/>
                <w:sz w:val="20"/>
                <w:szCs w:val="20"/>
                <w:lang w:eastAsia="hu-HU"/>
              </w:rPr>
              <w:t>Szaktörténet</w:t>
            </w:r>
          </w:p>
        </w:tc>
        <w:tc>
          <w:tcPr>
            <w:tcW w:w="478" w:type="dxa"/>
            <w:textDirection w:val="btLr"/>
            <w:vAlign w:val="bottom"/>
          </w:tcPr>
          <w:p w:rsidR="00A92051" w:rsidRPr="00B07DC1" w:rsidRDefault="00A92051" w:rsidP="001362D1">
            <w:pPr>
              <w:spacing w:after="0" w:line="240" w:lineRule="auto"/>
              <w:ind w:left="57"/>
              <w:rPr>
                <w:rFonts w:ascii="Palatino Linotype" w:hAnsi="Palatino Linotype"/>
                <w:sz w:val="20"/>
                <w:szCs w:val="20"/>
                <w:lang w:eastAsia="hu-HU"/>
              </w:rPr>
            </w:pPr>
            <w:r w:rsidRPr="00B07DC1">
              <w:rPr>
                <w:rFonts w:ascii="Palatino Linotype" w:hAnsi="Palatino Linotype"/>
                <w:sz w:val="20"/>
                <w:szCs w:val="20"/>
                <w:lang w:eastAsia="hu-HU"/>
              </w:rPr>
              <w:t>Ábrázolási gyakorlat</w:t>
            </w:r>
          </w:p>
        </w:tc>
        <w:tc>
          <w:tcPr>
            <w:tcW w:w="666" w:type="dxa"/>
            <w:textDirection w:val="btLr"/>
            <w:vAlign w:val="bottom"/>
          </w:tcPr>
          <w:p w:rsidR="00A92051" w:rsidRPr="00B07DC1" w:rsidRDefault="00A92051" w:rsidP="001362D1">
            <w:pPr>
              <w:spacing w:after="0" w:line="240" w:lineRule="auto"/>
              <w:ind w:left="57"/>
              <w:rPr>
                <w:rFonts w:ascii="Palatino Linotype" w:hAnsi="Palatino Linotype"/>
                <w:sz w:val="20"/>
                <w:szCs w:val="20"/>
                <w:lang w:eastAsia="hu-HU"/>
              </w:rPr>
            </w:pPr>
            <w:r w:rsidRPr="00B07DC1">
              <w:rPr>
                <w:rFonts w:ascii="Palatino Linotype" w:hAnsi="Palatino Linotype"/>
                <w:sz w:val="20"/>
                <w:szCs w:val="20"/>
                <w:lang w:eastAsia="hu-HU"/>
              </w:rPr>
              <w:t>Szakrajz gyakorlat</w:t>
            </w:r>
          </w:p>
        </w:tc>
        <w:tc>
          <w:tcPr>
            <w:tcW w:w="801" w:type="dxa"/>
            <w:textDirection w:val="btLr"/>
            <w:vAlign w:val="bottom"/>
          </w:tcPr>
          <w:p w:rsidR="00A92051" w:rsidRPr="00B07DC1" w:rsidRDefault="00A92051" w:rsidP="001362D1">
            <w:pPr>
              <w:spacing w:after="0" w:line="240" w:lineRule="auto"/>
              <w:ind w:left="57"/>
              <w:rPr>
                <w:rFonts w:ascii="Palatino Linotype" w:hAnsi="Palatino Linotype"/>
                <w:sz w:val="20"/>
                <w:szCs w:val="20"/>
                <w:lang w:eastAsia="hu-HU"/>
              </w:rPr>
            </w:pPr>
            <w:r w:rsidRPr="00B07DC1">
              <w:rPr>
                <w:rFonts w:ascii="Palatino Linotype" w:hAnsi="Palatino Linotype"/>
                <w:sz w:val="20"/>
                <w:szCs w:val="20"/>
                <w:lang w:eastAsia="hu-HU"/>
              </w:rPr>
              <w:t>Kiállítás, installáció, prezentáció</w:t>
            </w:r>
            <w:r>
              <w:rPr>
                <w:rFonts w:ascii="Palatino Linotype" w:hAnsi="Palatino Linotype"/>
                <w:sz w:val="20"/>
                <w:szCs w:val="20"/>
                <w:lang w:eastAsia="hu-HU"/>
              </w:rPr>
              <w:t xml:space="preserve"> </w:t>
            </w:r>
            <w:r w:rsidRPr="00B07DC1">
              <w:rPr>
                <w:rFonts w:ascii="Palatino Linotype" w:hAnsi="Palatino Linotype"/>
                <w:sz w:val="20"/>
                <w:szCs w:val="20"/>
                <w:lang w:eastAsia="hu-HU"/>
              </w:rPr>
              <w:t>készítés</w:t>
            </w:r>
          </w:p>
        </w:tc>
      </w:tr>
      <w:tr w:rsidR="00A92051" w:rsidRPr="00B07DC1" w:rsidTr="00C9030E">
        <w:trPr>
          <w:trHeight w:val="345"/>
          <w:jc w:val="center"/>
        </w:trPr>
        <w:tc>
          <w:tcPr>
            <w:tcW w:w="9118" w:type="dxa"/>
            <w:gridSpan w:val="7"/>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FELADATOK</w:t>
            </w:r>
          </w:p>
        </w:tc>
      </w:tr>
      <w:tr w:rsidR="00A92051" w:rsidRPr="00B07DC1" w:rsidTr="00B31452">
        <w:trPr>
          <w:trHeight w:val="255"/>
          <w:jc w:val="center"/>
        </w:trPr>
        <w:tc>
          <w:tcPr>
            <w:tcW w:w="4945" w:type="dxa"/>
            <w:noWrap/>
          </w:tcPr>
          <w:p w:rsidR="00A92051" w:rsidRPr="00B07DC1" w:rsidRDefault="00A92051" w:rsidP="001362D1">
            <w:pPr>
              <w:autoSpaceDE w:val="0"/>
              <w:autoSpaceDN w:val="0"/>
              <w:adjustRightInd w:val="0"/>
              <w:jc w:val="both"/>
              <w:rPr>
                <w:rFonts w:ascii="Palatino Linotype" w:hAnsi="Palatino Linotype"/>
                <w:noProof/>
                <w:sz w:val="20"/>
                <w:szCs w:val="20"/>
              </w:rPr>
            </w:pPr>
            <w:r w:rsidRPr="00B07DC1">
              <w:rPr>
                <w:rFonts w:ascii="Palatino Linotype" w:hAnsi="Palatino Linotype"/>
                <w:noProof/>
                <w:sz w:val="20"/>
                <w:szCs w:val="20"/>
              </w:rPr>
              <w:t>Szakmai rajzot készít</w:t>
            </w:r>
          </w:p>
        </w:tc>
        <w:tc>
          <w:tcPr>
            <w:tcW w:w="70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82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9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66"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801"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B31452">
        <w:trPr>
          <w:trHeight w:val="255"/>
          <w:jc w:val="center"/>
        </w:trPr>
        <w:tc>
          <w:tcPr>
            <w:tcW w:w="4945" w:type="dxa"/>
            <w:noWrap/>
          </w:tcPr>
          <w:p w:rsidR="00A92051" w:rsidRPr="00B07DC1" w:rsidRDefault="00A92051" w:rsidP="001362D1">
            <w:pPr>
              <w:autoSpaceDE w:val="0"/>
              <w:autoSpaceDN w:val="0"/>
              <w:adjustRightInd w:val="0"/>
              <w:jc w:val="both"/>
              <w:rPr>
                <w:rFonts w:ascii="Palatino Linotype" w:hAnsi="Palatino Linotype"/>
                <w:noProof/>
                <w:sz w:val="20"/>
                <w:szCs w:val="20"/>
              </w:rPr>
            </w:pPr>
            <w:r w:rsidRPr="00B07DC1">
              <w:rPr>
                <w:rFonts w:ascii="Palatino Linotype" w:hAnsi="Palatino Linotype"/>
                <w:noProof/>
                <w:sz w:val="20"/>
                <w:szCs w:val="20"/>
              </w:rPr>
              <w:t>Vázlatokat készít, koncepcióját, elképzeléseit szabadkézi rajzban, műszaki rajzban, geometriai ábrázolásban, ill. digitális eszközöket használva jeleníti meg</w:t>
            </w:r>
          </w:p>
        </w:tc>
        <w:tc>
          <w:tcPr>
            <w:tcW w:w="70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82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9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666"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801"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B31452">
        <w:trPr>
          <w:trHeight w:val="255"/>
          <w:jc w:val="center"/>
        </w:trPr>
        <w:tc>
          <w:tcPr>
            <w:tcW w:w="4945" w:type="dxa"/>
            <w:noWrap/>
          </w:tcPr>
          <w:p w:rsidR="00A92051" w:rsidRPr="00B07DC1" w:rsidRDefault="00A92051" w:rsidP="001362D1">
            <w:pPr>
              <w:autoSpaceDE w:val="0"/>
              <w:autoSpaceDN w:val="0"/>
              <w:adjustRightInd w:val="0"/>
              <w:jc w:val="both"/>
              <w:rPr>
                <w:rFonts w:ascii="Palatino Linotype" w:hAnsi="Palatino Linotype"/>
                <w:noProof/>
                <w:sz w:val="20"/>
                <w:szCs w:val="20"/>
              </w:rPr>
            </w:pPr>
            <w:r w:rsidRPr="00B07DC1">
              <w:rPr>
                <w:rFonts w:ascii="Palatino Linotype" w:hAnsi="Palatino Linotype"/>
                <w:noProof/>
                <w:sz w:val="20"/>
                <w:szCs w:val="20"/>
              </w:rPr>
              <w:t xml:space="preserve">Folyamatosan felhasználja, bővíti művészettörténeti, népművészeti, szakmatörténeti és művészetelméleti ismereteit </w:t>
            </w:r>
          </w:p>
        </w:tc>
        <w:tc>
          <w:tcPr>
            <w:tcW w:w="70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82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9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66"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801"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B31452">
        <w:trPr>
          <w:trHeight w:val="255"/>
          <w:jc w:val="center"/>
        </w:trPr>
        <w:tc>
          <w:tcPr>
            <w:tcW w:w="4945" w:type="dxa"/>
            <w:noWrap/>
          </w:tcPr>
          <w:p w:rsidR="00A92051" w:rsidRPr="00B07DC1" w:rsidRDefault="00A92051" w:rsidP="001362D1">
            <w:pPr>
              <w:rPr>
                <w:rFonts w:ascii="Palatino Linotype" w:hAnsi="Palatino Linotype"/>
              </w:rPr>
            </w:pPr>
            <w:r w:rsidRPr="00B07DC1">
              <w:rPr>
                <w:rFonts w:ascii="Palatino Linotype" w:hAnsi="Palatino Linotype"/>
                <w:noProof/>
                <w:sz w:val="20"/>
                <w:szCs w:val="20"/>
              </w:rPr>
              <w:t>Manuális és digitális eszközökkel kiállítást, installációt, prezentációt készit</w:t>
            </w:r>
          </w:p>
        </w:tc>
        <w:tc>
          <w:tcPr>
            <w:tcW w:w="70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82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9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66"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801"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r>
      <w:tr w:rsidR="00A92051" w:rsidRPr="00B07DC1" w:rsidTr="00C9030E">
        <w:trPr>
          <w:trHeight w:val="360"/>
          <w:jc w:val="center"/>
        </w:trPr>
        <w:tc>
          <w:tcPr>
            <w:tcW w:w="9118" w:type="dxa"/>
            <w:gridSpan w:val="7"/>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SZAKMAI ISMERETEK</w:t>
            </w:r>
          </w:p>
        </w:tc>
      </w:tr>
      <w:tr w:rsidR="00A92051" w:rsidRPr="00B07DC1" w:rsidTr="00B31452">
        <w:trPr>
          <w:trHeight w:val="255"/>
          <w:jc w:val="center"/>
        </w:trPr>
        <w:tc>
          <w:tcPr>
            <w:tcW w:w="4945" w:type="dxa"/>
            <w:noWrap/>
          </w:tcPr>
          <w:p w:rsidR="00A92051" w:rsidRPr="00B07DC1" w:rsidRDefault="00A92051" w:rsidP="001362D1">
            <w:pPr>
              <w:autoSpaceDE w:val="0"/>
              <w:autoSpaceDN w:val="0"/>
              <w:adjustRightInd w:val="0"/>
              <w:jc w:val="both"/>
              <w:rPr>
                <w:rFonts w:ascii="Palatino Linotype" w:hAnsi="Palatino Linotype"/>
                <w:noProof/>
                <w:sz w:val="20"/>
                <w:szCs w:val="20"/>
              </w:rPr>
            </w:pPr>
            <w:r w:rsidRPr="00B07DC1">
              <w:rPr>
                <w:rFonts w:ascii="Palatino Linotype" w:hAnsi="Palatino Linotype"/>
                <w:noProof/>
                <w:sz w:val="20"/>
                <w:szCs w:val="20"/>
              </w:rPr>
              <w:t>A művészettörténet stíluskorszakai</w:t>
            </w:r>
          </w:p>
        </w:tc>
        <w:tc>
          <w:tcPr>
            <w:tcW w:w="70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82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9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66"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801"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B31452">
        <w:trPr>
          <w:trHeight w:val="255"/>
          <w:jc w:val="center"/>
        </w:trPr>
        <w:tc>
          <w:tcPr>
            <w:tcW w:w="4945" w:type="dxa"/>
            <w:noWrap/>
          </w:tcPr>
          <w:p w:rsidR="00A92051" w:rsidRPr="00B07DC1" w:rsidRDefault="00A92051" w:rsidP="001362D1">
            <w:pPr>
              <w:autoSpaceDE w:val="0"/>
              <w:autoSpaceDN w:val="0"/>
              <w:adjustRightInd w:val="0"/>
              <w:jc w:val="both"/>
              <w:rPr>
                <w:rFonts w:ascii="Palatino Linotype" w:hAnsi="Palatino Linotype"/>
                <w:noProof/>
                <w:sz w:val="20"/>
                <w:szCs w:val="20"/>
              </w:rPr>
            </w:pPr>
            <w:r w:rsidRPr="00B07DC1">
              <w:rPr>
                <w:rFonts w:ascii="Palatino Linotype" w:hAnsi="Palatino Linotype"/>
                <w:noProof/>
                <w:sz w:val="20"/>
                <w:szCs w:val="20"/>
              </w:rPr>
              <w:t>Szakmatörténeti alapok</w:t>
            </w:r>
          </w:p>
        </w:tc>
        <w:tc>
          <w:tcPr>
            <w:tcW w:w="70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82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9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66"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801"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B31452">
        <w:trPr>
          <w:trHeight w:val="255"/>
          <w:jc w:val="center"/>
        </w:trPr>
        <w:tc>
          <w:tcPr>
            <w:tcW w:w="4945" w:type="dxa"/>
            <w:noWrap/>
          </w:tcPr>
          <w:p w:rsidR="00A92051" w:rsidRPr="00B07DC1" w:rsidRDefault="00A92051" w:rsidP="001362D1">
            <w:pPr>
              <w:autoSpaceDE w:val="0"/>
              <w:autoSpaceDN w:val="0"/>
              <w:adjustRightInd w:val="0"/>
              <w:jc w:val="both"/>
              <w:rPr>
                <w:rFonts w:ascii="Palatino Linotype" w:hAnsi="Palatino Linotype"/>
                <w:noProof/>
                <w:sz w:val="20"/>
                <w:szCs w:val="20"/>
              </w:rPr>
            </w:pPr>
            <w:r w:rsidRPr="00B07DC1">
              <w:rPr>
                <w:rFonts w:ascii="Palatino Linotype" w:hAnsi="Palatino Linotype"/>
                <w:noProof/>
                <w:sz w:val="20"/>
                <w:szCs w:val="20"/>
              </w:rPr>
              <w:t>Jelentős alkotók, kiemelkedő alkotások</w:t>
            </w:r>
          </w:p>
        </w:tc>
        <w:tc>
          <w:tcPr>
            <w:tcW w:w="7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8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9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66"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80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B31452">
        <w:trPr>
          <w:trHeight w:val="255"/>
          <w:jc w:val="center"/>
        </w:trPr>
        <w:tc>
          <w:tcPr>
            <w:tcW w:w="4945" w:type="dxa"/>
            <w:noWrap/>
          </w:tcPr>
          <w:p w:rsidR="00A92051" w:rsidRPr="00B07DC1" w:rsidRDefault="00A92051" w:rsidP="001362D1">
            <w:pPr>
              <w:autoSpaceDE w:val="0"/>
              <w:autoSpaceDN w:val="0"/>
              <w:adjustRightInd w:val="0"/>
              <w:jc w:val="both"/>
              <w:rPr>
                <w:rFonts w:ascii="Palatino Linotype" w:hAnsi="Palatino Linotype"/>
                <w:noProof/>
                <w:sz w:val="20"/>
                <w:szCs w:val="20"/>
              </w:rPr>
            </w:pPr>
            <w:r w:rsidRPr="00B07DC1">
              <w:rPr>
                <w:rFonts w:ascii="Palatino Linotype" w:hAnsi="Palatino Linotype"/>
                <w:noProof/>
                <w:sz w:val="20"/>
                <w:szCs w:val="20"/>
              </w:rPr>
              <w:t>Időszaki kiállítások, kortárs alkotók</w:t>
            </w:r>
          </w:p>
        </w:tc>
        <w:tc>
          <w:tcPr>
            <w:tcW w:w="7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8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9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66"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80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B31452">
        <w:trPr>
          <w:trHeight w:val="255"/>
          <w:jc w:val="center"/>
        </w:trPr>
        <w:tc>
          <w:tcPr>
            <w:tcW w:w="4945" w:type="dxa"/>
            <w:noWrap/>
          </w:tcPr>
          <w:p w:rsidR="00A92051" w:rsidRPr="00B07DC1" w:rsidRDefault="00A92051" w:rsidP="001362D1">
            <w:pPr>
              <w:autoSpaceDE w:val="0"/>
              <w:autoSpaceDN w:val="0"/>
              <w:adjustRightInd w:val="0"/>
              <w:jc w:val="both"/>
              <w:rPr>
                <w:rFonts w:ascii="Palatino Linotype" w:hAnsi="Palatino Linotype"/>
                <w:noProof/>
                <w:sz w:val="20"/>
                <w:szCs w:val="20"/>
              </w:rPr>
            </w:pPr>
            <w:r w:rsidRPr="00B07DC1">
              <w:rPr>
                <w:rFonts w:ascii="Palatino Linotype" w:hAnsi="Palatino Linotype"/>
                <w:noProof/>
                <w:sz w:val="20"/>
                <w:szCs w:val="20"/>
              </w:rPr>
              <w:t>A néprajz és a népművészet alapfogalmai</w:t>
            </w:r>
          </w:p>
        </w:tc>
        <w:tc>
          <w:tcPr>
            <w:tcW w:w="7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8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9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66"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80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B31452">
        <w:trPr>
          <w:trHeight w:val="255"/>
          <w:jc w:val="center"/>
        </w:trPr>
        <w:tc>
          <w:tcPr>
            <w:tcW w:w="4945" w:type="dxa"/>
            <w:noWrap/>
          </w:tcPr>
          <w:p w:rsidR="00A92051" w:rsidRPr="00B07DC1" w:rsidRDefault="00A92051" w:rsidP="001362D1">
            <w:pPr>
              <w:autoSpaceDE w:val="0"/>
              <w:autoSpaceDN w:val="0"/>
              <w:adjustRightInd w:val="0"/>
              <w:jc w:val="both"/>
              <w:rPr>
                <w:rFonts w:ascii="Palatino Linotype" w:hAnsi="Palatino Linotype"/>
                <w:noProof/>
                <w:sz w:val="20"/>
                <w:szCs w:val="20"/>
              </w:rPr>
            </w:pPr>
            <w:r w:rsidRPr="00B07DC1">
              <w:rPr>
                <w:rFonts w:ascii="Palatino Linotype" w:hAnsi="Palatino Linotype"/>
                <w:noProof/>
                <w:sz w:val="20"/>
                <w:szCs w:val="20"/>
              </w:rPr>
              <w:t>A komponálás szabályai</w:t>
            </w:r>
          </w:p>
        </w:tc>
        <w:tc>
          <w:tcPr>
            <w:tcW w:w="7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8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9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66"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80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B31452">
        <w:trPr>
          <w:trHeight w:val="255"/>
          <w:jc w:val="center"/>
        </w:trPr>
        <w:tc>
          <w:tcPr>
            <w:tcW w:w="4945" w:type="dxa"/>
            <w:noWrap/>
          </w:tcPr>
          <w:p w:rsidR="00A92051" w:rsidRPr="00B07DC1" w:rsidRDefault="00A92051" w:rsidP="001362D1">
            <w:pPr>
              <w:autoSpaceDE w:val="0"/>
              <w:autoSpaceDN w:val="0"/>
              <w:adjustRightInd w:val="0"/>
              <w:jc w:val="both"/>
              <w:rPr>
                <w:rFonts w:ascii="Palatino Linotype" w:hAnsi="Palatino Linotype"/>
                <w:noProof/>
                <w:sz w:val="20"/>
                <w:szCs w:val="20"/>
              </w:rPr>
            </w:pPr>
            <w:r w:rsidRPr="00B07DC1">
              <w:rPr>
                <w:rFonts w:ascii="Palatino Linotype" w:hAnsi="Palatino Linotype"/>
                <w:noProof/>
                <w:sz w:val="20"/>
                <w:szCs w:val="20"/>
              </w:rPr>
              <w:t>A színek törvényszerűségei és kifejezőereje</w:t>
            </w:r>
          </w:p>
        </w:tc>
        <w:tc>
          <w:tcPr>
            <w:tcW w:w="7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8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9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66"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80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B31452">
        <w:trPr>
          <w:trHeight w:val="255"/>
          <w:jc w:val="center"/>
        </w:trPr>
        <w:tc>
          <w:tcPr>
            <w:tcW w:w="4945" w:type="dxa"/>
            <w:noWrap/>
          </w:tcPr>
          <w:p w:rsidR="00A92051" w:rsidRPr="00B07DC1" w:rsidRDefault="00A92051" w:rsidP="001362D1">
            <w:pPr>
              <w:autoSpaceDE w:val="0"/>
              <w:autoSpaceDN w:val="0"/>
              <w:adjustRightInd w:val="0"/>
              <w:jc w:val="both"/>
              <w:rPr>
                <w:rFonts w:ascii="Palatino Linotype" w:hAnsi="Palatino Linotype"/>
                <w:noProof/>
                <w:sz w:val="20"/>
                <w:szCs w:val="20"/>
              </w:rPr>
            </w:pPr>
            <w:r w:rsidRPr="00B07DC1">
              <w:rPr>
                <w:rFonts w:ascii="Palatino Linotype" w:hAnsi="Palatino Linotype"/>
                <w:noProof/>
                <w:sz w:val="20"/>
                <w:szCs w:val="20"/>
              </w:rPr>
              <w:t>Fény-árnyék viszonyok megjelenítése, kontraszthatások – a tónusképzés lehetőségei</w:t>
            </w:r>
          </w:p>
        </w:tc>
        <w:tc>
          <w:tcPr>
            <w:tcW w:w="7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8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9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66"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80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B31452">
        <w:trPr>
          <w:trHeight w:val="255"/>
          <w:jc w:val="center"/>
        </w:trPr>
        <w:tc>
          <w:tcPr>
            <w:tcW w:w="4945" w:type="dxa"/>
            <w:noWrap/>
          </w:tcPr>
          <w:p w:rsidR="00A92051" w:rsidRPr="00B07DC1" w:rsidRDefault="00A92051" w:rsidP="001362D1">
            <w:pPr>
              <w:autoSpaceDE w:val="0"/>
              <w:autoSpaceDN w:val="0"/>
              <w:adjustRightInd w:val="0"/>
              <w:jc w:val="both"/>
              <w:rPr>
                <w:rFonts w:ascii="Palatino Linotype" w:hAnsi="Palatino Linotype"/>
                <w:noProof/>
                <w:sz w:val="20"/>
                <w:szCs w:val="20"/>
              </w:rPr>
            </w:pPr>
            <w:r w:rsidRPr="00B07DC1">
              <w:rPr>
                <w:rFonts w:ascii="Palatino Linotype" w:hAnsi="Palatino Linotype"/>
                <w:noProof/>
                <w:sz w:val="20"/>
                <w:szCs w:val="20"/>
              </w:rPr>
              <w:t>Az ábrázolás különböző technikái</w:t>
            </w:r>
          </w:p>
        </w:tc>
        <w:tc>
          <w:tcPr>
            <w:tcW w:w="7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8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9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66"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80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B31452">
        <w:trPr>
          <w:trHeight w:val="255"/>
          <w:jc w:val="center"/>
        </w:trPr>
        <w:tc>
          <w:tcPr>
            <w:tcW w:w="4945" w:type="dxa"/>
            <w:noWrap/>
          </w:tcPr>
          <w:p w:rsidR="00A92051" w:rsidRPr="00B07DC1" w:rsidRDefault="00A92051" w:rsidP="001362D1">
            <w:pPr>
              <w:autoSpaceDE w:val="0"/>
              <w:autoSpaceDN w:val="0"/>
              <w:adjustRightInd w:val="0"/>
              <w:jc w:val="both"/>
              <w:rPr>
                <w:rFonts w:ascii="Palatino Linotype" w:hAnsi="Palatino Linotype"/>
                <w:noProof/>
                <w:sz w:val="20"/>
                <w:szCs w:val="20"/>
              </w:rPr>
            </w:pPr>
            <w:r w:rsidRPr="00B07DC1">
              <w:rPr>
                <w:rFonts w:ascii="Palatino Linotype" w:hAnsi="Palatino Linotype"/>
                <w:noProof/>
                <w:sz w:val="20"/>
                <w:szCs w:val="20"/>
              </w:rPr>
              <w:t>Egyszerű geometrikus formák és térelemek megjelenítése</w:t>
            </w:r>
          </w:p>
        </w:tc>
        <w:tc>
          <w:tcPr>
            <w:tcW w:w="7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8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9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66"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80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B31452">
        <w:trPr>
          <w:trHeight w:val="254"/>
          <w:jc w:val="center"/>
        </w:trPr>
        <w:tc>
          <w:tcPr>
            <w:tcW w:w="4945" w:type="dxa"/>
            <w:noWrap/>
          </w:tcPr>
          <w:p w:rsidR="00A92051" w:rsidRPr="00B07DC1" w:rsidRDefault="00A92051" w:rsidP="001362D1">
            <w:pPr>
              <w:autoSpaceDE w:val="0"/>
              <w:autoSpaceDN w:val="0"/>
              <w:adjustRightInd w:val="0"/>
              <w:jc w:val="both"/>
              <w:rPr>
                <w:rFonts w:ascii="Palatino Linotype" w:hAnsi="Palatino Linotype"/>
                <w:noProof/>
                <w:sz w:val="20"/>
                <w:szCs w:val="20"/>
              </w:rPr>
            </w:pPr>
            <w:r w:rsidRPr="00B07DC1">
              <w:rPr>
                <w:rFonts w:ascii="Palatino Linotype" w:hAnsi="Palatino Linotype"/>
                <w:noProof/>
                <w:sz w:val="20"/>
                <w:szCs w:val="20"/>
              </w:rPr>
              <w:t>Az emberi test felépítése, anatómiai szerkezete, arányai, mozgása</w:t>
            </w:r>
          </w:p>
        </w:tc>
        <w:tc>
          <w:tcPr>
            <w:tcW w:w="7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8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9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66"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80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B31452">
        <w:trPr>
          <w:trHeight w:val="255"/>
          <w:jc w:val="center"/>
        </w:trPr>
        <w:tc>
          <w:tcPr>
            <w:tcW w:w="4945" w:type="dxa"/>
            <w:noWrap/>
          </w:tcPr>
          <w:p w:rsidR="00A92051" w:rsidRPr="00B07DC1" w:rsidRDefault="00A92051" w:rsidP="001362D1">
            <w:pPr>
              <w:autoSpaceDE w:val="0"/>
              <w:autoSpaceDN w:val="0"/>
              <w:adjustRightInd w:val="0"/>
              <w:jc w:val="both"/>
              <w:rPr>
                <w:rFonts w:ascii="Palatino Linotype" w:hAnsi="Palatino Linotype"/>
                <w:noProof/>
                <w:sz w:val="20"/>
                <w:szCs w:val="20"/>
              </w:rPr>
            </w:pPr>
            <w:r w:rsidRPr="00B07DC1">
              <w:rPr>
                <w:rFonts w:ascii="Palatino Linotype" w:hAnsi="Palatino Linotype"/>
                <w:noProof/>
                <w:sz w:val="20"/>
                <w:szCs w:val="20"/>
              </w:rPr>
              <w:t>Különböző kompozíciók alkotása, montázs, kollázs, kevert és egyedi technikák alkalmazása</w:t>
            </w:r>
          </w:p>
        </w:tc>
        <w:tc>
          <w:tcPr>
            <w:tcW w:w="7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8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9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66"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80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r>
      <w:tr w:rsidR="00A92051" w:rsidRPr="00B07DC1" w:rsidTr="00B31452">
        <w:trPr>
          <w:trHeight w:val="255"/>
          <w:jc w:val="center"/>
        </w:trPr>
        <w:tc>
          <w:tcPr>
            <w:tcW w:w="4945" w:type="dxa"/>
            <w:noWrap/>
          </w:tcPr>
          <w:p w:rsidR="00A92051" w:rsidRPr="00B07DC1" w:rsidRDefault="00A92051" w:rsidP="001362D1">
            <w:pPr>
              <w:autoSpaceDE w:val="0"/>
              <w:autoSpaceDN w:val="0"/>
              <w:adjustRightInd w:val="0"/>
              <w:jc w:val="both"/>
              <w:rPr>
                <w:rFonts w:ascii="Palatino Linotype" w:hAnsi="Palatino Linotype"/>
                <w:noProof/>
                <w:sz w:val="20"/>
                <w:szCs w:val="20"/>
              </w:rPr>
            </w:pPr>
            <w:r w:rsidRPr="00B07DC1">
              <w:rPr>
                <w:rFonts w:ascii="Palatino Linotype" w:hAnsi="Palatino Linotype"/>
                <w:noProof/>
                <w:sz w:val="20"/>
                <w:szCs w:val="20"/>
              </w:rPr>
              <w:t>A térábrázolás geometriai rendszerei</w:t>
            </w:r>
          </w:p>
        </w:tc>
        <w:tc>
          <w:tcPr>
            <w:tcW w:w="7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8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9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66"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80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B31452">
        <w:trPr>
          <w:trHeight w:val="255"/>
          <w:jc w:val="center"/>
        </w:trPr>
        <w:tc>
          <w:tcPr>
            <w:tcW w:w="4945" w:type="dxa"/>
            <w:noWrap/>
          </w:tcPr>
          <w:p w:rsidR="00A92051" w:rsidRPr="00B07DC1" w:rsidRDefault="00A92051" w:rsidP="001362D1">
            <w:pPr>
              <w:autoSpaceDE w:val="0"/>
              <w:autoSpaceDN w:val="0"/>
              <w:adjustRightInd w:val="0"/>
              <w:jc w:val="both"/>
              <w:rPr>
                <w:rFonts w:ascii="Palatino Linotype" w:hAnsi="Palatino Linotype"/>
                <w:noProof/>
                <w:sz w:val="20"/>
                <w:szCs w:val="20"/>
              </w:rPr>
            </w:pPr>
            <w:r w:rsidRPr="00B07DC1">
              <w:rPr>
                <w:rFonts w:ascii="Palatino Linotype" w:hAnsi="Palatino Linotype"/>
                <w:noProof/>
                <w:sz w:val="20"/>
                <w:szCs w:val="20"/>
              </w:rPr>
              <w:t>A látvány egyszerű rögzítését meghaladó ábrázolási formák, átlényegítés, absztrakció</w:t>
            </w:r>
          </w:p>
        </w:tc>
        <w:tc>
          <w:tcPr>
            <w:tcW w:w="7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8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9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66"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80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B31452">
        <w:trPr>
          <w:trHeight w:val="255"/>
          <w:jc w:val="center"/>
        </w:trPr>
        <w:tc>
          <w:tcPr>
            <w:tcW w:w="4945" w:type="dxa"/>
            <w:noWrap/>
          </w:tcPr>
          <w:p w:rsidR="00A92051" w:rsidRPr="00B07DC1" w:rsidRDefault="00A92051" w:rsidP="001362D1">
            <w:pPr>
              <w:autoSpaceDE w:val="0"/>
              <w:autoSpaceDN w:val="0"/>
              <w:adjustRightInd w:val="0"/>
              <w:jc w:val="both"/>
              <w:rPr>
                <w:rFonts w:ascii="Palatino Linotype" w:hAnsi="Palatino Linotype"/>
                <w:noProof/>
                <w:sz w:val="20"/>
                <w:szCs w:val="20"/>
              </w:rPr>
            </w:pPr>
            <w:r w:rsidRPr="00B07DC1">
              <w:rPr>
                <w:rFonts w:ascii="Palatino Linotype" w:hAnsi="Palatino Linotype"/>
                <w:noProof/>
                <w:sz w:val="20"/>
                <w:szCs w:val="20"/>
              </w:rPr>
              <w:t xml:space="preserve">Analóg és digitális képalkotó eszközök alkalmazása, számítógépes képfeldolgozás módja </w:t>
            </w:r>
          </w:p>
        </w:tc>
        <w:tc>
          <w:tcPr>
            <w:tcW w:w="7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8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9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66"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80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B31452">
        <w:trPr>
          <w:trHeight w:val="255"/>
          <w:jc w:val="center"/>
        </w:trPr>
        <w:tc>
          <w:tcPr>
            <w:tcW w:w="4945" w:type="dxa"/>
            <w:noWrap/>
          </w:tcPr>
          <w:p w:rsidR="00A92051" w:rsidRPr="00B07DC1" w:rsidRDefault="00A92051" w:rsidP="001362D1">
            <w:pPr>
              <w:rPr>
                <w:rFonts w:ascii="Palatino Linotype" w:hAnsi="Palatino Linotype"/>
              </w:rPr>
            </w:pPr>
            <w:r w:rsidRPr="00B07DC1">
              <w:rPr>
                <w:rFonts w:ascii="Palatino Linotype" w:hAnsi="Palatino Linotype"/>
                <w:noProof/>
                <w:sz w:val="20"/>
                <w:szCs w:val="20"/>
              </w:rPr>
              <w:t>Kiállítás, installáció, prezentáció készitésének módja</w:t>
            </w:r>
          </w:p>
        </w:tc>
        <w:tc>
          <w:tcPr>
            <w:tcW w:w="7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8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9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66"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80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r>
      <w:tr w:rsidR="00A92051" w:rsidRPr="00B07DC1" w:rsidTr="00C9030E">
        <w:trPr>
          <w:trHeight w:val="360"/>
          <w:jc w:val="center"/>
        </w:trPr>
        <w:tc>
          <w:tcPr>
            <w:tcW w:w="9118" w:type="dxa"/>
            <w:gridSpan w:val="7"/>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SZAKMAI KÉSZSÉGEK</w:t>
            </w:r>
          </w:p>
        </w:tc>
      </w:tr>
      <w:tr w:rsidR="00A92051" w:rsidRPr="00B07DC1" w:rsidTr="00B31452">
        <w:trPr>
          <w:trHeight w:val="240"/>
          <w:jc w:val="center"/>
        </w:trPr>
        <w:tc>
          <w:tcPr>
            <w:tcW w:w="4945" w:type="dxa"/>
            <w:noWrap/>
          </w:tcPr>
          <w:p w:rsidR="00A92051" w:rsidRPr="00B07DC1" w:rsidRDefault="00A92051" w:rsidP="001362D1">
            <w:pPr>
              <w:autoSpaceDE w:val="0"/>
              <w:autoSpaceDN w:val="0"/>
              <w:adjustRightInd w:val="0"/>
              <w:jc w:val="both"/>
              <w:rPr>
                <w:rFonts w:ascii="Palatino Linotype" w:hAnsi="Palatino Linotype"/>
                <w:noProof/>
                <w:sz w:val="20"/>
                <w:szCs w:val="20"/>
              </w:rPr>
            </w:pPr>
            <w:r w:rsidRPr="00B07DC1">
              <w:rPr>
                <w:rFonts w:ascii="Palatino Linotype" w:hAnsi="Palatino Linotype"/>
                <w:noProof/>
                <w:sz w:val="20"/>
                <w:szCs w:val="20"/>
              </w:rPr>
              <w:t>Művészettörténeti korok, műalkotások elemzése, értelmezése</w:t>
            </w:r>
          </w:p>
        </w:tc>
        <w:tc>
          <w:tcPr>
            <w:tcW w:w="70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82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9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66"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801"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B31452">
        <w:trPr>
          <w:trHeight w:val="255"/>
          <w:jc w:val="center"/>
        </w:trPr>
        <w:tc>
          <w:tcPr>
            <w:tcW w:w="4945" w:type="dxa"/>
            <w:noWrap/>
          </w:tcPr>
          <w:p w:rsidR="00A92051" w:rsidRPr="00B07DC1" w:rsidRDefault="00A92051" w:rsidP="001362D1">
            <w:pPr>
              <w:autoSpaceDE w:val="0"/>
              <w:autoSpaceDN w:val="0"/>
              <w:adjustRightInd w:val="0"/>
              <w:jc w:val="both"/>
              <w:rPr>
                <w:rFonts w:ascii="Palatino Linotype" w:hAnsi="Palatino Linotype"/>
                <w:noProof/>
                <w:sz w:val="20"/>
                <w:szCs w:val="20"/>
              </w:rPr>
            </w:pPr>
            <w:r w:rsidRPr="00B07DC1">
              <w:rPr>
                <w:rFonts w:ascii="Palatino Linotype" w:hAnsi="Palatino Linotype"/>
                <w:noProof/>
                <w:sz w:val="20"/>
                <w:szCs w:val="20"/>
              </w:rPr>
              <w:t>Szakrajz olvasása, értelmezése</w:t>
            </w:r>
          </w:p>
        </w:tc>
        <w:tc>
          <w:tcPr>
            <w:tcW w:w="70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82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9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66"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801"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B31452">
        <w:trPr>
          <w:trHeight w:val="255"/>
          <w:jc w:val="center"/>
        </w:trPr>
        <w:tc>
          <w:tcPr>
            <w:tcW w:w="4945" w:type="dxa"/>
            <w:noWrap/>
          </w:tcPr>
          <w:p w:rsidR="00A92051" w:rsidRPr="00B07DC1" w:rsidRDefault="00A92051" w:rsidP="001362D1">
            <w:pPr>
              <w:autoSpaceDE w:val="0"/>
              <w:autoSpaceDN w:val="0"/>
              <w:adjustRightInd w:val="0"/>
              <w:jc w:val="both"/>
              <w:rPr>
                <w:rFonts w:ascii="Palatino Linotype" w:hAnsi="Palatino Linotype"/>
                <w:noProof/>
                <w:sz w:val="20"/>
                <w:szCs w:val="20"/>
              </w:rPr>
            </w:pPr>
            <w:r w:rsidRPr="00B07DC1">
              <w:rPr>
                <w:rFonts w:ascii="Palatino Linotype" w:hAnsi="Palatino Linotype"/>
                <w:noProof/>
                <w:sz w:val="20"/>
                <w:szCs w:val="20"/>
              </w:rPr>
              <w:t>Szakmai rajz készítése</w:t>
            </w:r>
          </w:p>
        </w:tc>
        <w:tc>
          <w:tcPr>
            <w:tcW w:w="70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82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9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666"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801"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B31452">
        <w:trPr>
          <w:trHeight w:val="255"/>
          <w:jc w:val="center"/>
        </w:trPr>
        <w:tc>
          <w:tcPr>
            <w:tcW w:w="4945" w:type="dxa"/>
            <w:noWrap/>
          </w:tcPr>
          <w:p w:rsidR="00A92051" w:rsidRPr="00B07DC1" w:rsidRDefault="00A92051" w:rsidP="001362D1">
            <w:pPr>
              <w:rPr>
                <w:rFonts w:ascii="Palatino Linotype" w:hAnsi="Palatino Linotype"/>
              </w:rPr>
            </w:pPr>
            <w:r w:rsidRPr="00B07DC1">
              <w:rPr>
                <w:rFonts w:ascii="Palatino Linotype" w:hAnsi="Palatino Linotype"/>
                <w:noProof/>
                <w:sz w:val="20"/>
                <w:szCs w:val="20"/>
              </w:rPr>
              <w:t>Kivitelező eszközök, technikák szakszerű alkalmazása</w:t>
            </w:r>
          </w:p>
        </w:tc>
        <w:tc>
          <w:tcPr>
            <w:tcW w:w="70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82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9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666"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801"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360"/>
          <w:jc w:val="center"/>
        </w:trPr>
        <w:tc>
          <w:tcPr>
            <w:tcW w:w="9118" w:type="dxa"/>
            <w:gridSpan w:val="7"/>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SZEMÉLYES KOMPETENCIÁK</w:t>
            </w:r>
          </w:p>
        </w:tc>
      </w:tr>
      <w:tr w:rsidR="00A92051" w:rsidRPr="00B07DC1" w:rsidTr="00B31452">
        <w:trPr>
          <w:trHeight w:val="300"/>
          <w:jc w:val="center"/>
        </w:trPr>
        <w:tc>
          <w:tcPr>
            <w:tcW w:w="4945" w:type="dxa"/>
            <w:noWrap/>
          </w:tcPr>
          <w:p w:rsidR="00A92051" w:rsidRPr="00B07DC1" w:rsidRDefault="00A92051" w:rsidP="001362D1">
            <w:pPr>
              <w:autoSpaceDE w:val="0"/>
              <w:autoSpaceDN w:val="0"/>
              <w:adjustRightInd w:val="0"/>
              <w:jc w:val="both"/>
              <w:rPr>
                <w:rFonts w:ascii="Palatino Linotype" w:hAnsi="Palatino Linotype"/>
                <w:noProof/>
                <w:sz w:val="20"/>
                <w:szCs w:val="20"/>
              </w:rPr>
            </w:pPr>
            <w:r w:rsidRPr="00B07DC1">
              <w:rPr>
                <w:rFonts w:ascii="Palatino Linotype" w:hAnsi="Palatino Linotype"/>
                <w:noProof/>
                <w:sz w:val="20"/>
                <w:szCs w:val="20"/>
              </w:rPr>
              <w:t>Kézügyesség</w:t>
            </w:r>
          </w:p>
        </w:tc>
        <w:tc>
          <w:tcPr>
            <w:tcW w:w="70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82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9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666"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801"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B31452">
        <w:trPr>
          <w:trHeight w:val="300"/>
          <w:jc w:val="center"/>
        </w:trPr>
        <w:tc>
          <w:tcPr>
            <w:tcW w:w="4945" w:type="dxa"/>
            <w:noWrap/>
          </w:tcPr>
          <w:p w:rsidR="00A92051" w:rsidRPr="00B07DC1" w:rsidRDefault="00A92051" w:rsidP="001362D1">
            <w:pPr>
              <w:rPr>
                <w:rFonts w:ascii="Palatino Linotype" w:hAnsi="Palatino Linotype"/>
              </w:rPr>
            </w:pPr>
            <w:r w:rsidRPr="00B07DC1">
              <w:rPr>
                <w:rFonts w:ascii="Palatino Linotype" w:hAnsi="Palatino Linotype"/>
                <w:noProof/>
                <w:sz w:val="20"/>
                <w:szCs w:val="20"/>
              </w:rPr>
              <w:t xml:space="preserve">Precizitás </w:t>
            </w:r>
          </w:p>
        </w:tc>
        <w:tc>
          <w:tcPr>
            <w:tcW w:w="7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8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9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666"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80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360"/>
          <w:jc w:val="center"/>
        </w:trPr>
        <w:tc>
          <w:tcPr>
            <w:tcW w:w="9118" w:type="dxa"/>
            <w:gridSpan w:val="7"/>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TÁRSAS KOMPETENCIÁK</w:t>
            </w:r>
          </w:p>
        </w:tc>
      </w:tr>
      <w:tr w:rsidR="00A92051" w:rsidRPr="00B07DC1" w:rsidTr="00B31452">
        <w:trPr>
          <w:trHeight w:val="300"/>
          <w:jc w:val="center"/>
        </w:trPr>
        <w:tc>
          <w:tcPr>
            <w:tcW w:w="4945" w:type="dxa"/>
            <w:noWrap/>
            <w:vAlign w:val="center"/>
          </w:tcPr>
          <w:p w:rsidR="00A92051" w:rsidRPr="00B07DC1" w:rsidRDefault="00A92051" w:rsidP="001362D1">
            <w:pPr>
              <w:spacing w:after="0" w:line="240" w:lineRule="auto"/>
              <w:jc w:val="both"/>
              <w:rPr>
                <w:rFonts w:ascii="Palatino Linotype" w:hAnsi="Palatino Linotype"/>
                <w:sz w:val="20"/>
                <w:szCs w:val="20"/>
                <w:lang w:eastAsia="hu-HU"/>
              </w:rPr>
            </w:pPr>
            <w:r w:rsidRPr="00B07DC1">
              <w:rPr>
                <w:rFonts w:ascii="Palatino Linotype" w:hAnsi="Palatino Linotype"/>
                <w:noProof/>
                <w:sz w:val="20"/>
                <w:szCs w:val="20"/>
              </w:rPr>
              <w:t>Prezentációs készség</w:t>
            </w:r>
          </w:p>
        </w:tc>
        <w:tc>
          <w:tcPr>
            <w:tcW w:w="70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82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9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666"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801"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360"/>
          <w:jc w:val="center"/>
        </w:trPr>
        <w:tc>
          <w:tcPr>
            <w:tcW w:w="9118" w:type="dxa"/>
            <w:gridSpan w:val="7"/>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MÓDSZER</w:t>
            </w:r>
            <w:r w:rsidRPr="00B07DC1" w:rsidDel="006C0E7C">
              <w:rPr>
                <w:rFonts w:ascii="Palatino Linotype" w:hAnsi="Palatino Linotype"/>
                <w:sz w:val="20"/>
                <w:szCs w:val="20"/>
                <w:lang w:eastAsia="hu-HU"/>
              </w:rPr>
              <w:t xml:space="preserve"> </w:t>
            </w:r>
            <w:r w:rsidRPr="00B07DC1">
              <w:rPr>
                <w:rFonts w:ascii="Palatino Linotype" w:hAnsi="Palatino Linotype"/>
                <w:sz w:val="20"/>
                <w:szCs w:val="20"/>
                <w:lang w:eastAsia="hu-HU"/>
              </w:rPr>
              <w:t>KOMPETENCIÁK</w:t>
            </w:r>
          </w:p>
        </w:tc>
      </w:tr>
      <w:tr w:rsidR="00A92051" w:rsidRPr="00B07DC1" w:rsidTr="00B31452">
        <w:trPr>
          <w:trHeight w:val="300"/>
          <w:jc w:val="center"/>
        </w:trPr>
        <w:tc>
          <w:tcPr>
            <w:tcW w:w="4945" w:type="dxa"/>
            <w:noWrap/>
          </w:tcPr>
          <w:p w:rsidR="00A92051" w:rsidRPr="00B07DC1" w:rsidRDefault="00A92051" w:rsidP="001362D1">
            <w:pPr>
              <w:rPr>
                <w:rFonts w:ascii="Palatino Linotype" w:hAnsi="Palatino Linotype"/>
                <w:noProof/>
                <w:sz w:val="20"/>
                <w:szCs w:val="20"/>
              </w:rPr>
            </w:pPr>
            <w:r w:rsidRPr="00B07DC1">
              <w:rPr>
                <w:rFonts w:ascii="Palatino Linotype" w:hAnsi="Palatino Linotype"/>
                <w:noProof/>
                <w:sz w:val="20"/>
                <w:szCs w:val="20"/>
              </w:rPr>
              <w:t>Ismeretek helyén való alkalmazása</w:t>
            </w:r>
          </w:p>
        </w:tc>
        <w:tc>
          <w:tcPr>
            <w:tcW w:w="70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82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9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666"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801"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B31452">
        <w:trPr>
          <w:trHeight w:val="300"/>
          <w:jc w:val="center"/>
        </w:trPr>
        <w:tc>
          <w:tcPr>
            <w:tcW w:w="4945" w:type="dxa"/>
            <w:noWrap/>
          </w:tcPr>
          <w:p w:rsidR="00A92051" w:rsidRPr="00B07DC1" w:rsidRDefault="00A92051" w:rsidP="001362D1">
            <w:pPr>
              <w:rPr>
                <w:rFonts w:ascii="Palatino Linotype" w:hAnsi="Palatino Linotype"/>
              </w:rPr>
            </w:pPr>
            <w:r w:rsidRPr="00B07DC1">
              <w:rPr>
                <w:rFonts w:ascii="Palatino Linotype" w:hAnsi="Palatino Linotype"/>
                <w:noProof/>
                <w:sz w:val="20"/>
                <w:szCs w:val="20"/>
              </w:rPr>
              <w:t>Kreativitás, ötletgazdagság</w:t>
            </w:r>
          </w:p>
        </w:tc>
        <w:tc>
          <w:tcPr>
            <w:tcW w:w="7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8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9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666"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80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bl>
    <w:p w:rsidR="00A92051" w:rsidRPr="00B07DC1" w:rsidRDefault="00A92051" w:rsidP="001362D1">
      <w:pPr>
        <w:widowControl w:val="0"/>
        <w:suppressAutoHyphens/>
        <w:spacing w:after="0" w:line="240" w:lineRule="auto"/>
        <w:rPr>
          <w:rFonts w:ascii="Palatino Linotype" w:hAnsi="Palatino Linotype"/>
          <w:b/>
          <w:sz w:val="24"/>
          <w:szCs w:val="24"/>
        </w:rPr>
      </w:pPr>
    </w:p>
    <w:p w:rsidR="00A92051" w:rsidRPr="00B07DC1" w:rsidRDefault="00A92051" w:rsidP="00F86DCC">
      <w:pPr>
        <w:numPr>
          <w:ilvl w:val="2"/>
          <w:numId w:val="19"/>
        </w:numPr>
        <w:spacing w:after="0" w:line="240" w:lineRule="auto"/>
        <w:rPr>
          <w:rFonts w:ascii="Palatino Linotype" w:hAnsi="Palatino Linotype"/>
          <w:b/>
          <w:sz w:val="24"/>
          <w:szCs w:val="24"/>
        </w:rPr>
      </w:pPr>
      <w:r w:rsidRPr="00B07DC1">
        <w:rPr>
          <w:rFonts w:ascii="Palatino Linotype" w:hAnsi="Palatino Linotype"/>
          <w:b/>
          <w:sz w:val="24"/>
          <w:szCs w:val="24"/>
        </w:rPr>
        <w:br w:type="page"/>
        <w:t xml:space="preserve">Művészettörténet </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t>106 óra/108 óra*</w:t>
      </w:r>
    </w:p>
    <w:p w:rsidR="00A92051" w:rsidRPr="00B07DC1" w:rsidRDefault="00A92051" w:rsidP="001362D1">
      <w:pPr>
        <w:spacing w:after="0" w:line="240" w:lineRule="auto"/>
        <w:jc w:val="right"/>
        <w:rPr>
          <w:rFonts w:ascii="Palatino Linotype" w:hAnsi="Palatino Linotype"/>
          <w:sz w:val="20"/>
          <w:szCs w:val="20"/>
        </w:rPr>
      </w:pPr>
      <w:r w:rsidRPr="00B07DC1">
        <w:rPr>
          <w:rFonts w:ascii="Palatino Linotype" w:hAnsi="Palatino Linotype"/>
          <w:sz w:val="20"/>
          <w:szCs w:val="20"/>
        </w:rPr>
        <w:t>* 9-13. évfolyamon megszervezett képzés/13. és 14. évfolyamon megszervezett képzés</w:t>
      </w:r>
    </w:p>
    <w:p w:rsidR="00A92051" w:rsidRPr="00B07DC1" w:rsidRDefault="00A92051" w:rsidP="00F86DCC">
      <w:pPr>
        <w:numPr>
          <w:ilvl w:val="1"/>
          <w:numId w:val="23"/>
        </w:numPr>
        <w:spacing w:after="0" w:line="240" w:lineRule="auto"/>
        <w:rPr>
          <w:rFonts w:ascii="Palatino Linotype" w:hAnsi="Palatino Linotype"/>
          <w:b/>
          <w:vanish/>
          <w:sz w:val="24"/>
          <w:szCs w:val="24"/>
        </w:rPr>
      </w:pPr>
    </w:p>
    <w:p w:rsidR="00A92051" w:rsidRPr="00B07DC1" w:rsidRDefault="00A92051" w:rsidP="00F86DCC">
      <w:pPr>
        <w:widowControl w:val="0"/>
        <w:numPr>
          <w:ilvl w:val="1"/>
          <w:numId w:val="24"/>
        </w:numPr>
        <w:suppressAutoHyphens/>
        <w:spacing w:after="0" w:line="240" w:lineRule="auto"/>
        <w:jc w:val="both"/>
        <w:rPr>
          <w:rFonts w:ascii="Palatino Linotype" w:hAnsi="Palatino Linotype"/>
          <w:b/>
          <w:sz w:val="24"/>
          <w:szCs w:val="24"/>
        </w:rPr>
      </w:pPr>
      <w:r w:rsidRPr="00B07DC1">
        <w:rPr>
          <w:rFonts w:ascii="Palatino Linotype" w:hAnsi="Palatino Linotype"/>
          <w:b/>
          <w:sz w:val="24"/>
          <w:szCs w:val="24"/>
        </w:rPr>
        <w:t>A tantárgy tanításának célja</w:t>
      </w:r>
    </w:p>
    <w:p w:rsidR="00A92051" w:rsidRPr="00B07DC1" w:rsidRDefault="00A92051" w:rsidP="001362D1">
      <w:pPr>
        <w:widowControl w:val="0"/>
        <w:suppressAutoHyphens/>
        <w:ind w:left="1066"/>
        <w:rPr>
          <w:rFonts w:ascii="Palatino Linotype" w:hAnsi="Palatino Linotype"/>
          <w:sz w:val="24"/>
        </w:rPr>
      </w:pPr>
      <w:r w:rsidRPr="00B07DC1">
        <w:rPr>
          <w:rFonts w:ascii="Palatino Linotype" w:hAnsi="Palatino Linotype" w:cs="Palatino Linotype"/>
          <w:sz w:val="24"/>
        </w:rPr>
        <w:t xml:space="preserve">A </w:t>
      </w:r>
      <w:r w:rsidRPr="00B07DC1">
        <w:rPr>
          <w:rFonts w:ascii="Palatino Linotype" w:hAnsi="Palatino Linotype" w:cs="Palatino Linotype"/>
          <w:spacing w:val="1"/>
          <w:sz w:val="24"/>
        </w:rPr>
        <w:t>t</w:t>
      </w:r>
      <w:r w:rsidRPr="00B07DC1">
        <w:rPr>
          <w:rFonts w:ascii="Palatino Linotype" w:hAnsi="Palatino Linotype" w:cs="Palatino Linotype"/>
          <w:sz w:val="24"/>
        </w:rPr>
        <w:t>á</w:t>
      </w:r>
      <w:r w:rsidRPr="00B07DC1">
        <w:rPr>
          <w:rFonts w:ascii="Palatino Linotype" w:hAnsi="Palatino Linotype" w:cs="Palatino Linotype"/>
          <w:spacing w:val="1"/>
          <w:sz w:val="24"/>
        </w:rPr>
        <w:t>r</w:t>
      </w:r>
      <w:r w:rsidRPr="00B07DC1">
        <w:rPr>
          <w:rFonts w:ascii="Palatino Linotype" w:hAnsi="Palatino Linotype" w:cs="Palatino Linotype"/>
          <w:spacing w:val="-1"/>
          <w:sz w:val="24"/>
        </w:rPr>
        <w:t>g</w:t>
      </w:r>
      <w:r w:rsidRPr="00B07DC1">
        <w:rPr>
          <w:rFonts w:ascii="Palatino Linotype" w:hAnsi="Palatino Linotype" w:cs="Palatino Linotype"/>
          <w:spacing w:val="1"/>
          <w:sz w:val="24"/>
        </w:rPr>
        <w:t>y</w:t>
      </w:r>
      <w:r w:rsidRPr="00B07DC1">
        <w:rPr>
          <w:rFonts w:ascii="Palatino Linotype" w:hAnsi="Palatino Linotype" w:cs="Palatino Linotype"/>
          <w:sz w:val="24"/>
        </w:rPr>
        <w:t>at</w:t>
      </w:r>
      <w:r w:rsidRPr="00B07DC1">
        <w:rPr>
          <w:rFonts w:ascii="Palatino Linotype" w:hAnsi="Palatino Linotype" w:cs="Palatino Linotype"/>
          <w:spacing w:val="39"/>
          <w:sz w:val="24"/>
        </w:rPr>
        <w:t xml:space="preserve"> </w:t>
      </w:r>
      <w:r w:rsidRPr="00B07DC1">
        <w:rPr>
          <w:rFonts w:ascii="Palatino Linotype" w:hAnsi="Palatino Linotype" w:cs="Palatino Linotype"/>
          <w:spacing w:val="-1"/>
          <w:sz w:val="24"/>
        </w:rPr>
        <w:t>s</w:t>
      </w:r>
      <w:r w:rsidRPr="00B07DC1">
        <w:rPr>
          <w:rFonts w:ascii="Palatino Linotype" w:hAnsi="Palatino Linotype" w:cs="Palatino Linotype"/>
          <w:spacing w:val="-3"/>
          <w:sz w:val="24"/>
        </w:rPr>
        <w:t>i</w:t>
      </w:r>
      <w:r w:rsidRPr="00B07DC1">
        <w:rPr>
          <w:rFonts w:ascii="Palatino Linotype" w:hAnsi="Palatino Linotype" w:cs="Palatino Linotype"/>
          <w:spacing w:val="1"/>
          <w:sz w:val="24"/>
        </w:rPr>
        <w:t>k</w:t>
      </w:r>
      <w:r w:rsidRPr="00B07DC1">
        <w:rPr>
          <w:rFonts w:ascii="Palatino Linotype" w:hAnsi="Palatino Linotype" w:cs="Palatino Linotype"/>
          <w:sz w:val="24"/>
        </w:rPr>
        <w:t>e</w:t>
      </w:r>
      <w:r w:rsidRPr="00B07DC1">
        <w:rPr>
          <w:rFonts w:ascii="Palatino Linotype" w:hAnsi="Palatino Linotype" w:cs="Palatino Linotype"/>
          <w:spacing w:val="1"/>
          <w:sz w:val="24"/>
        </w:rPr>
        <w:t>r</w:t>
      </w:r>
      <w:r w:rsidRPr="00B07DC1">
        <w:rPr>
          <w:rFonts w:ascii="Palatino Linotype" w:hAnsi="Palatino Linotype" w:cs="Palatino Linotype"/>
          <w:sz w:val="24"/>
        </w:rPr>
        <w:t>esen</w:t>
      </w:r>
      <w:r w:rsidRPr="00B07DC1">
        <w:rPr>
          <w:rFonts w:ascii="Palatino Linotype" w:hAnsi="Palatino Linotype" w:cs="Palatino Linotype"/>
          <w:spacing w:val="-1"/>
          <w:sz w:val="24"/>
        </w:rPr>
        <w:t xml:space="preserve"> </w:t>
      </w:r>
      <w:r w:rsidRPr="00B07DC1">
        <w:rPr>
          <w:rFonts w:ascii="Palatino Linotype" w:hAnsi="Palatino Linotype" w:cs="Palatino Linotype"/>
          <w:sz w:val="24"/>
        </w:rPr>
        <w:t>el</w:t>
      </w:r>
      <w:r w:rsidRPr="00B07DC1">
        <w:rPr>
          <w:rFonts w:ascii="Palatino Linotype" w:hAnsi="Palatino Linotype" w:cs="Palatino Linotype"/>
          <w:spacing w:val="-1"/>
          <w:sz w:val="24"/>
        </w:rPr>
        <w:t>v</w:t>
      </w:r>
      <w:r w:rsidRPr="00B07DC1">
        <w:rPr>
          <w:rFonts w:ascii="Palatino Linotype" w:hAnsi="Palatino Linotype" w:cs="Palatino Linotype"/>
          <w:sz w:val="24"/>
        </w:rPr>
        <w:t>é</w:t>
      </w:r>
      <w:r w:rsidRPr="00B07DC1">
        <w:rPr>
          <w:rFonts w:ascii="Palatino Linotype" w:hAnsi="Palatino Linotype" w:cs="Palatino Linotype"/>
          <w:spacing w:val="1"/>
          <w:sz w:val="24"/>
        </w:rPr>
        <w:t>g</w:t>
      </w:r>
      <w:r w:rsidRPr="00B07DC1">
        <w:rPr>
          <w:rFonts w:ascii="Palatino Linotype" w:hAnsi="Palatino Linotype" w:cs="Palatino Linotype"/>
          <w:sz w:val="24"/>
        </w:rPr>
        <w:t>ző</w:t>
      </w:r>
      <w:r w:rsidRPr="00B07DC1">
        <w:rPr>
          <w:rFonts w:ascii="Palatino Linotype" w:hAnsi="Palatino Linotype" w:cs="Palatino Linotype"/>
          <w:spacing w:val="1"/>
          <w:sz w:val="24"/>
        </w:rPr>
        <w:t xml:space="preserve"> t</w:t>
      </w:r>
      <w:r w:rsidRPr="00B07DC1">
        <w:rPr>
          <w:rFonts w:ascii="Palatino Linotype" w:hAnsi="Palatino Linotype" w:cs="Palatino Linotype"/>
          <w:sz w:val="24"/>
        </w:rPr>
        <w:t>an</w:t>
      </w:r>
      <w:r w:rsidRPr="00B07DC1">
        <w:rPr>
          <w:rFonts w:ascii="Palatino Linotype" w:hAnsi="Palatino Linotype" w:cs="Palatino Linotype"/>
          <w:spacing w:val="-1"/>
          <w:sz w:val="24"/>
        </w:rPr>
        <w:t>u</w:t>
      </w:r>
      <w:r w:rsidRPr="00B07DC1">
        <w:rPr>
          <w:rFonts w:ascii="Palatino Linotype" w:hAnsi="Palatino Linotype" w:cs="Palatino Linotype"/>
          <w:sz w:val="24"/>
        </w:rPr>
        <w:t xml:space="preserve">ló </w:t>
      </w:r>
      <w:r w:rsidRPr="00B07DC1">
        <w:rPr>
          <w:rFonts w:ascii="Palatino Linotype" w:hAnsi="Palatino Linotype"/>
          <w:sz w:val="24"/>
        </w:rPr>
        <w:t>a művészettörténet, népművészet és szaktörténet elsajátításával kellő megalapozottságra tesz szert ahhoz, hogy a későbbiekben szakmai munkáját magas színvonalon végezze. Mindezen tanulmányok biztosítják, hogy a vizuális kommunikációban jártas, korszerű szakemberré váljon.</w:t>
      </w:r>
    </w:p>
    <w:p w:rsidR="00A92051" w:rsidRPr="00B07DC1" w:rsidRDefault="00A92051" w:rsidP="00F86DCC">
      <w:pPr>
        <w:widowControl w:val="0"/>
        <w:numPr>
          <w:ilvl w:val="1"/>
          <w:numId w:val="24"/>
        </w:numPr>
        <w:suppressAutoHyphens/>
        <w:spacing w:after="0" w:line="240" w:lineRule="auto"/>
        <w:rPr>
          <w:rFonts w:ascii="Palatino Linotype" w:hAnsi="Palatino Linotype"/>
          <w:b/>
          <w:sz w:val="24"/>
          <w:szCs w:val="24"/>
        </w:rPr>
      </w:pPr>
      <w:r w:rsidRPr="00B07DC1">
        <w:rPr>
          <w:rFonts w:ascii="Palatino Linotype" w:hAnsi="Palatino Linotype"/>
          <w:b/>
          <w:sz w:val="24"/>
          <w:szCs w:val="24"/>
        </w:rPr>
        <w:t>Kapcsolódó közismereti, szakmai tartalmak</w:t>
      </w:r>
    </w:p>
    <w:p w:rsidR="00A92051" w:rsidRPr="00B07DC1" w:rsidRDefault="00A92051" w:rsidP="001362D1">
      <w:pPr>
        <w:widowControl w:val="0"/>
        <w:suppressAutoHyphens/>
        <w:spacing w:after="0" w:line="240" w:lineRule="auto"/>
        <w:ind w:left="826"/>
        <w:rPr>
          <w:rFonts w:ascii="Palatino Linotype" w:hAnsi="Palatino Linotype"/>
          <w:sz w:val="24"/>
          <w:szCs w:val="24"/>
        </w:rPr>
      </w:pPr>
      <w:r w:rsidRPr="00B07DC1">
        <w:rPr>
          <w:rFonts w:ascii="Palatino Linotype" w:hAnsi="Palatino Linotype"/>
          <w:sz w:val="24"/>
          <w:szCs w:val="24"/>
        </w:rPr>
        <w:t>Irodalom, történelem, fotótörténet és fotótechnika történet</w:t>
      </w:r>
    </w:p>
    <w:p w:rsidR="00A92051" w:rsidRPr="00B07DC1" w:rsidRDefault="00A92051" w:rsidP="001362D1">
      <w:pPr>
        <w:widowControl w:val="0"/>
        <w:suppressAutoHyphens/>
        <w:spacing w:after="0" w:line="240" w:lineRule="auto"/>
        <w:rPr>
          <w:rFonts w:ascii="Palatino Linotype" w:hAnsi="Palatino Linotype"/>
          <w:b/>
          <w:sz w:val="24"/>
          <w:szCs w:val="24"/>
        </w:rPr>
      </w:pPr>
    </w:p>
    <w:p w:rsidR="00A92051" w:rsidRPr="00B07DC1" w:rsidRDefault="00A92051" w:rsidP="00F86DCC">
      <w:pPr>
        <w:widowControl w:val="0"/>
        <w:numPr>
          <w:ilvl w:val="1"/>
          <w:numId w:val="24"/>
        </w:numPr>
        <w:suppressAutoHyphens/>
        <w:spacing w:after="0" w:line="240" w:lineRule="auto"/>
        <w:ind w:left="826" w:hanging="469"/>
        <w:rPr>
          <w:rFonts w:ascii="Palatino Linotype" w:hAnsi="Palatino Linotype"/>
          <w:b/>
          <w:sz w:val="24"/>
          <w:szCs w:val="24"/>
        </w:rPr>
      </w:pPr>
      <w:r w:rsidRPr="00B07DC1">
        <w:rPr>
          <w:rFonts w:ascii="Palatino Linotype" w:hAnsi="Palatino Linotype"/>
          <w:b/>
          <w:sz w:val="24"/>
          <w:szCs w:val="24"/>
        </w:rPr>
        <w:t xml:space="preserve">Témakörök </w:t>
      </w:r>
    </w:p>
    <w:p w:rsidR="00A92051" w:rsidRPr="00B07DC1" w:rsidRDefault="00A92051" w:rsidP="001362D1">
      <w:pPr>
        <w:spacing w:after="0" w:line="240" w:lineRule="auto"/>
        <w:rPr>
          <w:rFonts w:ascii="Palatino Linotype" w:hAnsi="Palatino Linotype"/>
          <w:b/>
          <w:sz w:val="24"/>
          <w:szCs w:val="24"/>
        </w:rPr>
      </w:pPr>
    </w:p>
    <w:p w:rsidR="00A92051" w:rsidRPr="00B07DC1" w:rsidRDefault="00A92051" w:rsidP="00F86DCC">
      <w:pPr>
        <w:numPr>
          <w:ilvl w:val="2"/>
          <w:numId w:val="24"/>
        </w:numPr>
        <w:spacing w:after="0" w:line="240" w:lineRule="auto"/>
        <w:ind w:left="1218" w:hanging="651"/>
        <w:rPr>
          <w:rFonts w:ascii="Palatino Linotype" w:hAnsi="Palatino Linotype"/>
          <w:b/>
          <w:sz w:val="24"/>
          <w:szCs w:val="24"/>
        </w:rPr>
      </w:pPr>
      <w:r w:rsidRPr="00B07DC1">
        <w:rPr>
          <w:rFonts w:ascii="Palatino Linotype" w:hAnsi="Palatino Linotype"/>
          <w:b/>
          <w:sz w:val="24"/>
          <w:szCs w:val="24"/>
        </w:rPr>
        <w:t>Művészettörténeti alapismeretek</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i/>
          <w:sz w:val="24"/>
          <w:szCs w:val="24"/>
        </w:rPr>
        <w:t>74 óra/73 óra</w:t>
      </w:r>
    </w:p>
    <w:p w:rsidR="00A92051" w:rsidRPr="00B07DC1" w:rsidRDefault="00A92051" w:rsidP="00CD3F37">
      <w:pPr>
        <w:spacing w:after="0" w:line="240" w:lineRule="auto"/>
        <w:ind w:firstLine="540"/>
        <w:rPr>
          <w:rFonts w:ascii="Palatino Linotype" w:hAnsi="Palatino Linotype"/>
          <w:noProof/>
          <w:sz w:val="24"/>
          <w:szCs w:val="24"/>
        </w:rPr>
      </w:pPr>
      <w:r w:rsidRPr="00B07DC1">
        <w:rPr>
          <w:rFonts w:ascii="Palatino Linotype" w:hAnsi="Palatino Linotype"/>
          <w:b/>
          <w:sz w:val="24"/>
          <w:szCs w:val="24"/>
        </w:rPr>
        <w:tab/>
      </w:r>
      <w:r w:rsidRPr="00B07DC1">
        <w:rPr>
          <w:rFonts w:ascii="Palatino Linotype" w:hAnsi="Palatino Linotype"/>
          <w:noProof/>
          <w:sz w:val="24"/>
          <w:szCs w:val="24"/>
        </w:rPr>
        <w:t>A művészettörténet stíluskorszakai</w:t>
      </w:r>
    </w:p>
    <w:p w:rsidR="00A92051" w:rsidRPr="00B07DC1" w:rsidRDefault="00A92051" w:rsidP="00447504">
      <w:pPr>
        <w:spacing w:after="0" w:line="240" w:lineRule="auto"/>
        <w:ind w:firstLine="540"/>
        <w:rPr>
          <w:rFonts w:ascii="Palatino Linotype" w:hAnsi="Palatino Linotype"/>
          <w:noProof/>
          <w:sz w:val="24"/>
          <w:szCs w:val="24"/>
        </w:rPr>
      </w:pPr>
      <w:r w:rsidRPr="00B07DC1">
        <w:rPr>
          <w:rFonts w:ascii="Palatino Linotype" w:hAnsi="Palatino Linotype"/>
          <w:sz w:val="24"/>
          <w:szCs w:val="24"/>
        </w:rPr>
        <w:tab/>
      </w:r>
      <w:r w:rsidRPr="00B07DC1">
        <w:rPr>
          <w:rFonts w:ascii="Palatino Linotype" w:hAnsi="Palatino Linotype"/>
          <w:noProof/>
          <w:sz w:val="24"/>
          <w:szCs w:val="24"/>
        </w:rPr>
        <w:t>Jelentős alkotók, kiemelkedő alkotások</w:t>
      </w:r>
    </w:p>
    <w:p w:rsidR="00A92051" w:rsidRPr="00B07DC1" w:rsidRDefault="00A92051" w:rsidP="00447504">
      <w:pPr>
        <w:spacing w:after="0" w:line="240" w:lineRule="auto"/>
        <w:ind w:firstLine="540"/>
        <w:rPr>
          <w:rFonts w:ascii="Palatino Linotype" w:hAnsi="Palatino Linotype"/>
          <w:noProof/>
          <w:sz w:val="24"/>
          <w:szCs w:val="24"/>
        </w:rPr>
      </w:pPr>
      <w:r w:rsidRPr="00B07DC1">
        <w:rPr>
          <w:rFonts w:ascii="Palatino Linotype" w:hAnsi="Palatino Linotype"/>
          <w:noProof/>
          <w:sz w:val="24"/>
          <w:szCs w:val="24"/>
        </w:rPr>
        <w:tab/>
        <w:t>Időszaki kiállítások, kortárs alkotók</w:t>
      </w:r>
    </w:p>
    <w:p w:rsidR="00A92051" w:rsidRPr="00B07DC1" w:rsidRDefault="00A92051" w:rsidP="00447504">
      <w:pPr>
        <w:autoSpaceDE w:val="0"/>
        <w:autoSpaceDN w:val="0"/>
        <w:adjustRightInd w:val="0"/>
        <w:spacing w:after="0" w:line="240" w:lineRule="auto"/>
        <w:ind w:firstLine="709"/>
        <w:jc w:val="both"/>
        <w:rPr>
          <w:rFonts w:ascii="Palatino Linotype" w:hAnsi="Palatino Linotype"/>
          <w:noProof/>
          <w:sz w:val="24"/>
          <w:szCs w:val="20"/>
        </w:rPr>
      </w:pPr>
      <w:r w:rsidRPr="00B07DC1">
        <w:rPr>
          <w:rFonts w:ascii="Palatino Linotype" w:hAnsi="Palatino Linotype"/>
          <w:noProof/>
          <w:sz w:val="24"/>
          <w:szCs w:val="20"/>
        </w:rPr>
        <w:t>A komponálás szabályai</w:t>
      </w:r>
    </w:p>
    <w:p w:rsidR="00A92051" w:rsidRPr="00B07DC1" w:rsidRDefault="00A92051" w:rsidP="00447504">
      <w:pPr>
        <w:autoSpaceDE w:val="0"/>
        <w:autoSpaceDN w:val="0"/>
        <w:adjustRightInd w:val="0"/>
        <w:spacing w:after="0" w:line="240" w:lineRule="auto"/>
        <w:ind w:firstLine="709"/>
        <w:jc w:val="both"/>
        <w:rPr>
          <w:rFonts w:ascii="Palatino Linotype" w:hAnsi="Palatino Linotype"/>
          <w:noProof/>
          <w:sz w:val="24"/>
          <w:szCs w:val="20"/>
        </w:rPr>
      </w:pPr>
      <w:r w:rsidRPr="00B07DC1">
        <w:rPr>
          <w:rFonts w:ascii="Palatino Linotype" w:hAnsi="Palatino Linotype"/>
          <w:noProof/>
          <w:sz w:val="24"/>
          <w:szCs w:val="20"/>
        </w:rPr>
        <w:t>A színek törvényszerűségei és kifejezőereje</w:t>
      </w:r>
    </w:p>
    <w:p w:rsidR="00A92051" w:rsidRPr="00B07DC1" w:rsidRDefault="00A92051" w:rsidP="00447504">
      <w:pPr>
        <w:autoSpaceDE w:val="0"/>
        <w:autoSpaceDN w:val="0"/>
        <w:adjustRightInd w:val="0"/>
        <w:spacing w:after="0" w:line="240" w:lineRule="auto"/>
        <w:ind w:left="709"/>
        <w:jc w:val="both"/>
        <w:rPr>
          <w:rFonts w:ascii="Palatino Linotype" w:hAnsi="Palatino Linotype"/>
          <w:noProof/>
          <w:sz w:val="24"/>
          <w:szCs w:val="20"/>
        </w:rPr>
      </w:pPr>
      <w:r w:rsidRPr="00B07DC1">
        <w:rPr>
          <w:rFonts w:ascii="Palatino Linotype" w:hAnsi="Palatino Linotype"/>
          <w:noProof/>
          <w:sz w:val="24"/>
          <w:szCs w:val="20"/>
        </w:rPr>
        <w:t>Fény-árnyék viszonyok megjelenítése, kontraszthatások – a tónusképzés lehetőségei</w:t>
      </w:r>
    </w:p>
    <w:p w:rsidR="00A92051" w:rsidRPr="00B07DC1" w:rsidRDefault="00A92051" w:rsidP="00447504">
      <w:pPr>
        <w:autoSpaceDE w:val="0"/>
        <w:autoSpaceDN w:val="0"/>
        <w:adjustRightInd w:val="0"/>
        <w:spacing w:after="0" w:line="240" w:lineRule="auto"/>
        <w:ind w:firstLine="709"/>
        <w:jc w:val="both"/>
        <w:rPr>
          <w:rFonts w:ascii="Palatino Linotype" w:hAnsi="Palatino Linotype"/>
          <w:noProof/>
          <w:sz w:val="24"/>
          <w:szCs w:val="20"/>
        </w:rPr>
      </w:pPr>
      <w:r w:rsidRPr="00B07DC1">
        <w:rPr>
          <w:rFonts w:ascii="Palatino Linotype" w:hAnsi="Palatino Linotype"/>
          <w:noProof/>
          <w:sz w:val="24"/>
          <w:szCs w:val="20"/>
        </w:rPr>
        <w:t>Az ábrázolás különböző technikái</w:t>
      </w:r>
    </w:p>
    <w:p w:rsidR="00A92051" w:rsidRPr="00B07DC1" w:rsidRDefault="00A92051" w:rsidP="00447504">
      <w:pPr>
        <w:autoSpaceDE w:val="0"/>
        <w:autoSpaceDN w:val="0"/>
        <w:adjustRightInd w:val="0"/>
        <w:spacing w:after="0" w:line="240" w:lineRule="auto"/>
        <w:ind w:firstLine="709"/>
        <w:jc w:val="both"/>
        <w:rPr>
          <w:rFonts w:ascii="Palatino Linotype" w:hAnsi="Palatino Linotype"/>
          <w:noProof/>
          <w:sz w:val="24"/>
          <w:szCs w:val="20"/>
        </w:rPr>
      </w:pPr>
      <w:r w:rsidRPr="00B07DC1">
        <w:rPr>
          <w:rFonts w:ascii="Palatino Linotype" w:hAnsi="Palatino Linotype"/>
          <w:noProof/>
          <w:sz w:val="24"/>
          <w:szCs w:val="20"/>
        </w:rPr>
        <w:t>Az emberi test felépítése, anatómiai szerkezete, arányai, mozgása</w:t>
      </w:r>
    </w:p>
    <w:p w:rsidR="00A92051" w:rsidRPr="00B07DC1" w:rsidRDefault="00A92051" w:rsidP="00447504">
      <w:pPr>
        <w:autoSpaceDE w:val="0"/>
        <w:autoSpaceDN w:val="0"/>
        <w:adjustRightInd w:val="0"/>
        <w:spacing w:after="0" w:line="240" w:lineRule="auto"/>
        <w:ind w:left="709"/>
        <w:jc w:val="both"/>
        <w:rPr>
          <w:rFonts w:ascii="Palatino Linotype" w:hAnsi="Palatino Linotype"/>
          <w:noProof/>
          <w:sz w:val="24"/>
          <w:szCs w:val="20"/>
        </w:rPr>
      </w:pPr>
      <w:r w:rsidRPr="00B07DC1">
        <w:rPr>
          <w:rFonts w:ascii="Palatino Linotype" w:hAnsi="Palatino Linotype"/>
          <w:noProof/>
          <w:sz w:val="24"/>
          <w:szCs w:val="20"/>
        </w:rPr>
        <w:t>Különböző kompozíciók alkotása, montázs, kollázs, kevert és egyedi technikák alkalmazása</w:t>
      </w:r>
    </w:p>
    <w:p w:rsidR="00A92051" w:rsidRPr="00B07DC1" w:rsidRDefault="00A92051" w:rsidP="00E651AD">
      <w:pPr>
        <w:autoSpaceDE w:val="0"/>
        <w:autoSpaceDN w:val="0"/>
        <w:adjustRightInd w:val="0"/>
        <w:spacing w:after="0" w:line="240" w:lineRule="auto"/>
        <w:ind w:left="709"/>
        <w:jc w:val="both"/>
        <w:rPr>
          <w:rFonts w:ascii="Palatino Linotype" w:hAnsi="Palatino Linotype"/>
          <w:noProof/>
          <w:sz w:val="24"/>
          <w:szCs w:val="20"/>
        </w:rPr>
      </w:pPr>
      <w:r w:rsidRPr="00B07DC1">
        <w:rPr>
          <w:rFonts w:ascii="Palatino Linotype" w:hAnsi="Palatino Linotype"/>
          <w:noProof/>
          <w:sz w:val="24"/>
          <w:szCs w:val="20"/>
        </w:rPr>
        <w:t>A látvány egyszerű rögzítését meghaladó ábrázolási formák, átlényegítés, absztrakció</w:t>
      </w:r>
    </w:p>
    <w:p w:rsidR="00A92051" w:rsidRPr="00B07DC1" w:rsidRDefault="00A92051" w:rsidP="00B54D4D">
      <w:pPr>
        <w:spacing w:after="0" w:line="240" w:lineRule="auto"/>
        <w:rPr>
          <w:rFonts w:ascii="Palatino Linotype" w:hAnsi="Palatino Linotype"/>
          <w:sz w:val="24"/>
          <w:szCs w:val="24"/>
        </w:rPr>
      </w:pPr>
    </w:p>
    <w:p w:rsidR="00A92051" w:rsidRPr="00B07DC1" w:rsidRDefault="00A92051" w:rsidP="00F86DCC">
      <w:pPr>
        <w:numPr>
          <w:ilvl w:val="2"/>
          <w:numId w:val="24"/>
        </w:numPr>
        <w:spacing w:after="0" w:line="240" w:lineRule="auto"/>
        <w:ind w:left="1218" w:hanging="651"/>
        <w:rPr>
          <w:rFonts w:ascii="Palatino Linotype" w:hAnsi="Palatino Linotype"/>
          <w:b/>
          <w:sz w:val="24"/>
          <w:szCs w:val="24"/>
        </w:rPr>
      </w:pPr>
      <w:r w:rsidRPr="00B07DC1">
        <w:rPr>
          <w:rFonts w:ascii="Palatino Linotype" w:hAnsi="Palatino Linotype"/>
          <w:b/>
          <w:sz w:val="24"/>
          <w:szCs w:val="24"/>
        </w:rPr>
        <w:t>Népművészeti alapismeretek</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i/>
          <w:sz w:val="24"/>
          <w:szCs w:val="24"/>
        </w:rPr>
        <w:t>6 óra/5 óra</w:t>
      </w:r>
    </w:p>
    <w:p w:rsidR="00A92051" w:rsidRPr="00B07DC1" w:rsidRDefault="00A92051" w:rsidP="00447504">
      <w:pPr>
        <w:autoSpaceDE w:val="0"/>
        <w:autoSpaceDN w:val="0"/>
        <w:adjustRightInd w:val="0"/>
        <w:spacing w:after="0" w:line="240" w:lineRule="auto"/>
        <w:ind w:firstLine="708"/>
        <w:jc w:val="both"/>
        <w:rPr>
          <w:rFonts w:ascii="Palatino Linotype" w:hAnsi="Palatino Linotype"/>
          <w:noProof/>
          <w:sz w:val="24"/>
          <w:szCs w:val="20"/>
        </w:rPr>
      </w:pPr>
      <w:r w:rsidRPr="00B07DC1">
        <w:rPr>
          <w:rFonts w:ascii="Palatino Linotype" w:hAnsi="Palatino Linotype"/>
          <w:noProof/>
          <w:sz w:val="24"/>
          <w:szCs w:val="20"/>
        </w:rPr>
        <w:t>A néprajz és a népművészet alapfogalmai</w:t>
      </w:r>
    </w:p>
    <w:p w:rsidR="00A92051" w:rsidRPr="00B07DC1" w:rsidRDefault="00A92051" w:rsidP="001362D1">
      <w:pPr>
        <w:spacing w:after="0" w:line="240" w:lineRule="auto"/>
        <w:ind w:firstLine="708"/>
        <w:rPr>
          <w:rFonts w:ascii="Palatino Linotype" w:hAnsi="Palatino Linotype"/>
          <w:sz w:val="24"/>
          <w:szCs w:val="24"/>
        </w:rPr>
      </w:pPr>
      <w:r w:rsidRPr="00B07DC1">
        <w:rPr>
          <w:rFonts w:ascii="Palatino Linotype" w:hAnsi="Palatino Linotype"/>
          <w:noProof/>
          <w:sz w:val="24"/>
          <w:szCs w:val="20"/>
        </w:rPr>
        <w:t>Az ábrázolás különböző technikái</w:t>
      </w:r>
    </w:p>
    <w:p w:rsidR="00A92051" w:rsidRPr="00B07DC1" w:rsidRDefault="00A92051" w:rsidP="001362D1">
      <w:pPr>
        <w:spacing w:after="0" w:line="240" w:lineRule="auto"/>
        <w:ind w:firstLine="540"/>
        <w:rPr>
          <w:rFonts w:ascii="Palatino Linotype" w:hAnsi="Palatino Linotype"/>
          <w:sz w:val="24"/>
          <w:szCs w:val="24"/>
        </w:rPr>
      </w:pPr>
    </w:p>
    <w:p w:rsidR="00A92051" w:rsidRPr="00B07DC1" w:rsidRDefault="00A92051" w:rsidP="00F86DCC">
      <w:pPr>
        <w:numPr>
          <w:ilvl w:val="2"/>
          <w:numId w:val="24"/>
        </w:numPr>
        <w:spacing w:after="0" w:line="240" w:lineRule="auto"/>
        <w:ind w:left="1218" w:hanging="651"/>
        <w:rPr>
          <w:rFonts w:ascii="Palatino Linotype" w:hAnsi="Palatino Linotype"/>
          <w:b/>
          <w:sz w:val="24"/>
          <w:szCs w:val="24"/>
        </w:rPr>
      </w:pPr>
      <w:r w:rsidRPr="00B07DC1">
        <w:rPr>
          <w:rFonts w:ascii="Palatino Linotype" w:hAnsi="Palatino Linotype"/>
          <w:b/>
          <w:sz w:val="24"/>
          <w:szCs w:val="24"/>
        </w:rPr>
        <w:t>Szaktörténet</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i/>
          <w:sz w:val="24"/>
          <w:szCs w:val="24"/>
        </w:rPr>
        <w:t>26 óra/30 óra</w:t>
      </w:r>
    </w:p>
    <w:p w:rsidR="00A92051" w:rsidRPr="00B07DC1" w:rsidRDefault="00A92051" w:rsidP="00447504">
      <w:pPr>
        <w:autoSpaceDE w:val="0"/>
        <w:autoSpaceDN w:val="0"/>
        <w:adjustRightInd w:val="0"/>
        <w:spacing w:after="0" w:line="240" w:lineRule="auto"/>
        <w:ind w:firstLine="708"/>
        <w:jc w:val="both"/>
        <w:rPr>
          <w:rFonts w:ascii="Palatino Linotype" w:hAnsi="Palatino Linotype"/>
          <w:noProof/>
          <w:sz w:val="24"/>
          <w:szCs w:val="24"/>
        </w:rPr>
      </w:pPr>
      <w:r w:rsidRPr="00B07DC1">
        <w:rPr>
          <w:rFonts w:ascii="Palatino Linotype" w:hAnsi="Palatino Linotype"/>
          <w:noProof/>
          <w:sz w:val="24"/>
          <w:szCs w:val="24"/>
        </w:rPr>
        <w:t>Szakmatörténeti alapok</w:t>
      </w:r>
    </w:p>
    <w:p w:rsidR="00A92051" w:rsidRPr="00B07DC1" w:rsidRDefault="00A92051" w:rsidP="001362D1">
      <w:pPr>
        <w:spacing w:after="0" w:line="240" w:lineRule="auto"/>
        <w:ind w:firstLine="540"/>
        <w:rPr>
          <w:rFonts w:ascii="Palatino Linotype" w:hAnsi="Palatino Linotype"/>
          <w:noProof/>
          <w:sz w:val="24"/>
          <w:szCs w:val="24"/>
        </w:rPr>
      </w:pPr>
      <w:r w:rsidRPr="00B07DC1">
        <w:rPr>
          <w:rFonts w:ascii="Palatino Linotype" w:hAnsi="Palatino Linotype"/>
          <w:sz w:val="24"/>
          <w:szCs w:val="24"/>
        </w:rPr>
        <w:tab/>
      </w:r>
      <w:r w:rsidRPr="00B07DC1">
        <w:rPr>
          <w:rFonts w:ascii="Palatino Linotype" w:hAnsi="Palatino Linotype"/>
          <w:noProof/>
          <w:sz w:val="24"/>
          <w:szCs w:val="24"/>
        </w:rPr>
        <w:t>Jelentős alkotók, kiemelkedő alkotások</w:t>
      </w:r>
    </w:p>
    <w:p w:rsidR="00A92051" w:rsidRPr="00B07DC1" w:rsidRDefault="00A92051" w:rsidP="001362D1">
      <w:pPr>
        <w:spacing w:after="0" w:line="240" w:lineRule="auto"/>
        <w:ind w:firstLine="540"/>
        <w:rPr>
          <w:rFonts w:ascii="Palatino Linotype" w:hAnsi="Palatino Linotype"/>
          <w:sz w:val="24"/>
          <w:szCs w:val="24"/>
        </w:rPr>
      </w:pPr>
    </w:p>
    <w:p w:rsidR="00A92051" w:rsidRPr="00B07DC1" w:rsidRDefault="00A92051" w:rsidP="00447504">
      <w:pPr>
        <w:spacing w:after="0" w:line="240" w:lineRule="auto"/>
        <w:ind w:firstLine="540"/>
        <w:rPr>
          <w:rFonts w:ascii="Palatino Linotype" w:hAnsi="Palatino Linotype"/>
          <w:noProof/>
          <w:sz w:val="24"/>
          <w:szCs w:val="24"/>
        </w:rPr>
      </w:pPr>
      <w:r w:rsidRPr="00B07DC1">
        <w:rPr>
          <w:rFonts w:ascii="Palatino Linotype" w:hAnsi="Palatino Linotype"/>
          <w:sz w:val="24"/>
          <w:szCs w:val="24"/>
        </w:rPr>
        <w:tab/>
      </w:r>
      <w:r w:rsidRPr="00B07DC1">
        <w:rPr>
          <w:rFonts w:ascii="Palatino Linotype" w:hAnsi="Palatino Linotype"/>
          <w:noProof/>
          <w:sz w:val="24"/>
          <w:szCs w:val="24"/>
        </w:rPr>
        <w:t>Időszaki kiállítások, kortárs alkotók</w:t>
      </w:r>
    </w:p>
    <w:p w:rsidR="00A92051" w:rsidRPr="00B07DC1" w:rsidRDefault="00A92051" w:rsidP="00447504">
      <w:pPr>
        <w:autoSpaceDE w:val="0"/>
        <w:autoSpaceDN w:val="0"/>
        <w:adjustRightInd w:val="0"/>
        <w:spacing w:after="0" w:line="240" w:lineRule="auto"/>
        <w:ind w:firstLine="709"/>
        <w:jc w:val="both"/>
        <w:rPr>
          <w:rFonts w:ascii="Palatino Linotype" w:hAnsi="Palatino Linotype"/>
          <w:noProof/>
          <w:sz w:val="24"/>
          <w:szCs w:val="20"/>
        </w:rPr>
      </w:pPr>
      <w:r w:rsidRPr="00B07DC1">
        <w:rPr>
          <w:rFonts w:ascii="Palatino Linotype" w:hAnsi="Palatino Linotype"/>
          <w:noProof/>
          <w:sz w:val="24"/>
          <w:szCs w:val="20"/>
        </w:rPr>
        <w:t>A színek törvényszerűségei és kifejezőereje</w:t>
      </w:r>
    </w:p>
    <w:p w:rsidR="00A92051" w:rsidRPr="00B07DC1" w:rsidRDefault="00A92051" w:rsidP="00447504">
      <w:pPr>
        <w:autoSpaceDE w:val="0"/>
        <w:autoSpaceDN w:val="0"/>
        <w:adjustRightInd w:val="0"/>
        <w:spacing w:after="0" w:line="240" w:lineRule="auto"/>
        <w:ind w:left="709"/>
        <w:jc w:val="both"/>
        <w:rPr>
          <w:rFonts w:ascii="Palatino Linotype" w:hAnsi="Palatino Linotype"/>
          <w:noProof/>
          <w:sz w:val="24"/>
          <w:szCs w:val="20"/>
        </w:rPr>
      </w:pPr>
      <w:r w:rsidRPr="00B07DC1">
        <w:rPr>
          <w:rFonts w:ascii="Palatino Linotype" w:hAnsi="Palatino Linotype"/>
          <w:noProof/>
          <w:sz w:val="24"/>
          <w:szCs w:val="20"/>
        </w:rPr>
        <w:t>Fény-árnyék viszonyok megjelenítése, kontraszthatások – a tónusképzés lehetőségei</w:t>
      </w:r>
    </w:p>
    <w:p w:rsidR="00A92051" w:rsidRPr="00B07DC1" w:rsidRDefault="00A92051" w:rsidP="001362D1">
      <w:pPr>
        <w:autoSpaceDE w:val="0"/>
        <w:autoSpaceDN w:val="0"/>
        <w:adjustRightInd w:val="0"/>
        <w:spacing w:after="0" w:line="240" w:lineRule="auto"/>
        <w:ind w:left="709"/>
        <w:jc w:val="both"/>
        <w:rPr>
          <w:rFonts w:ascii="Palatino Linotype" w:hAnsi="Palatino Linotype"/>
          <w:noProof/>
          <w:sz w:val="24"/>
          <w:szCs w:val="20"/>
        </w:rPr>
      </w:pPr>
      <w:r w:rsidRPr="00B07DC1">
        <w:rPr>
          <w:rFonts w:ascii="Palatino Linotype" w:hAnsi="Palatino Linotype"/>
          <w:noProof/>
          <w:sz w:val="24"/>
          <w:szCs w:val="20"/>
        </w:rPr>
        <w:t>Az ábrázolás különböző technikái</w:t>
      </w:r>
    </w:p>
    <w:p w:rsidR="00A92051" w:rsidRPr="00B07DC1" w:rsidRDefault="00A92051" w:rsidP="001362D1">
      <w:pPr>
        <w:spacing w:after="0" w:line="240" w:lineRule="auto"/>
        <w:rPr>
          <w:rFonts w:ascii="Palatino Linotype" w:hAnsi="Palatino Linotype"/>
          <w:sz w:val="24"/>
          <w:szCs w:val="24"/>
        </w:rPr>
      </w:pPr>
    </w:p>
    <w:p w:rsidR="00A92051" w:rsidRPr="00B07DC1" w:rsidRDefault="00A92051" w:rsidP="00F86DCC">
      <w:pPr>
        <w:widowControl w:val="0"/>
        <w:numPr>
          <w:ilvl w:val="1"/>
          <w:numId w:val="24"/>
        </w:numPr>
        <w:suppressAutoHyphens/>
        <w:spacing w:after="0" w:line="240" w:lineRule="auto"/>
        <w:ind w:left="826" w:hanging="469"/>
        <w:rPr>
          <w:rFonts w:ascii="Palatino Linotype" w:hAnsi="Palatino Linotype"/>
          <w:b/>
          <w:i/>
          <w:sz w:val="24"/>
          <w:szCs w:val="24"/>
        </w:rPr>
      </w:pPr>
      <w:r w:rsidRPr="00B07DC1">
        <w:rPr>
          <w:rFonts w:ascii="Palatino Linotype" w:hAnsi="Palatino Linotype"/>
          <w:b/>
          <w:i/>
          <w:sz w:val="24"/>
          <w:szCs w:val="24"/>
        </w:rPr>
        <w:t xml:space="preserve">A képzés javasolt helyszíne </w:t>
      </w:r>
      <w:r w:rsidRPr="00B07DC1">
        <w:rPr>
          <w:rFonts w:ascii="Palatino Linotype" w:hAnsi="Palatino Linotype"/>
          <w:b/>
          <w:i/>
          <w:kern w:val="1"/>
          <w:sz w:val="24"/>
          <w:szCs w:val="24"/>
          <w:lang w:eastAsia="hi-IN" w:bidi="hi-IN"/>
        </w:rPr>
        <w:t>(ajánlás)</w:t>
      </w:r>
    </w:p>
    <w:p w:rsidR="00A92051" w:rsidRPr="00B07DC1" w:rsidRDefault="00A92051" w:rsidP="00CD3F37">
      <w:pPr>
        <w:widowControl w:val="0"/>
        <w:suppressAutoHyphens/>
        <w:spacing w:after="0" w:line="240" w:lineRule="auto"/>
        <w:ind w:left="357"/>
        <w:rPr>
          <w:rFonts w:ascii="Palatino Linotype" w:hAnsi="Palatino Linotype"/>
          <w:b/>
          <w:i/>
          <w:sz w:val="24"/>
          <w:szCs w:val="24"/>
        </w:rPr>
      </w:pPr>
      <w:r w:rsidRPr="00B07DC1">
        <w:rPr>
          <w:rFonts w:ascii="Palatino Linotype" w:hAnsi="Palatino Linotype" w:cs="Verdana"/>
          <w:iCs/>
          <w:sz w:val="24"/>
        </w:rPr>
        <w:t>Iskolai tanműhelyben, az állami felnőttképzési intézmény tanműhelyében vagy a gyakorlati képzés folytatására jogosult gazdálkodó szervezetnél, egyéb szervnél</w:t>
      </w:r>
    </w:p>
    <w:p w:rsidR="00A92051" w:rsidRPr="00B07DC1" w:rsidRDefault="00A92051" w:rsidP="001362D1">
      <w:pPr>
        <w:widowControl w:val="0"/>
        <w:suppressAutoHyphens/>
        <w:spacing w:after="0" w:line="240" w:lineRule="auto"/>
        <w:ind w:left="826"/>
        <w:rPr>
          <w:rFonts w:ascii="Palatino Linotype" w:hAnsi="Palatino Linotype"/>
          <w:b/>
          <w:i/>
          <w:sz w:val="24"/>
          <w:szCs w:val="24"/>
        </w:rPr>
      </w:pPr>
    </w:p>
    <w:p w:rsidR="00A92051" w:rsidRPr="00B07DC1" w:rsidRDefault="00A92051" w:rsidP="00F86DCC">
      <w:pPr>
        <w:widowControl w:val="0"/>
        <w:numPr>
          <w:ilvl w:val="1"/>
          <w:numId w:val="24"/>
        </w:numPr>
        <w:suppressAutoHyphens/>
        <w:spacing w:after="0" w:line="240" w:lineRule="auto"/>
        <w:ind w:left="826" w:hanging="469"/>
        <w:rPr>
          <w:rFonts w:ascii="Palatino Linotype" w:hAnsi="Palatino Linotype"/>
          <w:b/>
          <w:bCs/>
          <w:sz w:val="24"/>
          <w:szCs w:val="24"/>
        </w:rPr>
      </w:pPr>
      <w:r w:rsidRPr="00B07DC1">
        <w:rPr>
          <w:rFonts w:ascii="Palatino Linotype" w:hAnsi="Palatino Linotype"/>
          <w:b/>
          <w:bCs/>
          <w:i/>
          <w:sz w:val="24"/>
          <w:szCs w:val="24"/>
        </w:rPr>
        <w:t>A tantárgy elsajátítása során alkalmazható sajátos módszerek, tanulói tevékenységformák (ajánlás)</w:t>
      </w:r>
    </w:p>
    <w:p w:rsidR="00A92051" w:rsidRPr="00B07DC1" w:rsidRDefault="00A92051" w:rsidP="001362D1">
      <w:pPr>
        <w:widowControl w:val="0"/>
        <w:suppressAutoHyphens/>
        <w:spacing w:after="0" w:line="240" w:lineRule="auto"/>
        <w:rPr>
          <w:rFonts w:ascii="Palatino Linotype" w:hAnsi="Palatino Linotype"/>
          <w:b/>
          <w:bCs/>
          <w:sz w:val="24"/>
          <w:szCs w:val="24"/>
        </w:rPr>
      </w:pPr>
    </w:p>
    <w:p w:rsidR="00A92051" w:rsidRPr="00B07DC1" w:rsidRDefault="00A92051" w:rsidP="001362D1">
      <w:pPr>
        <w:rPr>
          <w:rFonts w:ascii="Palatino Linotype" w:hAnsi="Palatino Linotype"/>
          <w:b/>
          <w:bCs/>
          <w:i/>
        </w:rPr>
      </w:pPr>
      <w:r w:rsidRPr="00B07DC1">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92051" w:rsidRPr="00B07DC1">
        <w:trPr>
          <w:jc w:val="center"/>
        </w:trPr>
        <w:tc>
          <w:tcPr>
            <w:tcW w:w="994"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Sorszám</w:t>
            </w:r>
          </w:p>
        </w:tc>
        <w:tc>
          <w:tcPr>
            <w:tcW w:w="2800"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 xml:space="preserve">Alkalmazott oktatási </w:t>
            </w:r>
          </w:p>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módszer neve</w:t>
            </w:r>
          </w:p>
        </w:tc>
        <w:tc>
          <w:tcPr>
            <w:tcW w:w="2835" w:type="dxa"/>
            <w:gridSpan w:val="3"/>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A tanulói tevékenység szervezeti kerete</w:t>
            </w:r>
          </w:p>
        </w:tc>
        <w:tc>
          <w:tcPr>
            <w:tcW w:w="2659"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Alkalmazandó eszközök és felszerelések (SZVK 6. pont lebontása, pontosítása)</w:t>
            </w:r>
          </w:p>
        </w:tc>
      </w:tr>
      <w:tr w:rsidR="00A92051" w:rsidRPr="00B07DC1">
        <w:trPr>
          <w:jc w:val="center"/>
        </w:trPr>
        <w:tc>
          <w:tcPr>
            <w:tcW w:w="994" w:type="dxa"/>
            <w:vMerge/>
            <w:vAlign w:val="center"/>
          </w:tcPr>
          <w:p w:rsidR="00A92051" w:rsidRPr="00B07DC1" w:rsidRDefault="00A92051" w:rsidP="001362D1">
            <w:pPr>
              <w:spacing w:after="0" w:line="240" w:lineRule="auto"/>
              <w:jc w:val="center"/>
              <w:rPr>
                <w:rFonts w:ascii="Palatino Linotype" w:hAnsi="Palatino Linotype"/>
                <w:b/>
                <w:sz w:val="20"/>
                <w:szCs w:val="20"/>
              </w:rPr>
            </w:pPr>
          </w:p>
        </w:tc>
        <w:tc>
          <w:tcPr>
            <w:tcW w:w="2800" w:type="dxa"/>
            <w:vMerge/>
            <w:vAlign w:val="center"/>
          </w:tcPr>
          <w:p w:rsidR="00A92051" w:rsidRPr="00B07DC1" w:rsidRDefault="00A92051" w:rsidP="001362D1">
            <w:pPr>
              <w:spacing w:after="0" w:line="240" w:lineRule="auto"/>
              <w:rPr>
                <w:rFonts w:ascii="Palatino Linotype" w:hAnsi="Palatino Linotype"/>
                <w:b/>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egyéni</w:t>
            </w:r>
          </w:p>
        </w:tc>
        <w:tc>
          <w:tcPr>
            <w:tcW w:w="945" w:type="dxa"/>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csoport</w:t>
            </w:r>
          </w:p>
        </w:tc>
        <w:tc>
          <w:tcPr>
            <w:tcW w:w="945" w:type="dxa"/>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osztály</w:t>
            </w:r>
          </w:p>
        </w:tc>
        <w:tc>
          <w:tcPr>
            <w:tcW w:w="2659" w:type="dxa"/>
            <w:vMerge/>
            <w:vAlign w:val="center"/>
          </w:tcPr>
          <w:p w:rsidR="00A92051" w:rsidRPr="00B07DC1" w:rsidRDefault="00A92051" w:rsidP="001362D1">
            <w:pPr>
              <w:spacing w:after="0" w:line="240" w:lineRule="auto"/>
              <w:jc w:val="center"/>
              <w:rPr>
                <w:rFonts w:ascii="Palatino Linotype" w:hAnsi="Palatino Linotype"/>
                <w:b/>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1.1.</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magyarázat</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1.2.</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kiselőadás</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1.3.</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megbeszélés</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1.4.</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szemléltetés</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1.5.</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projekt</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1.6.</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kooperatív tanulás</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1.7.</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szimuláció</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1.8.</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házi feladat</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trHeight w:val="263"/>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1.9.</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egyéb</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bl>
    <w:p w:rsidR="00A92051" w:rsidRPr="00B07DC1" w:rsidRDefault="00A92051" w:rsidP="001362D1">
      <w:pPr>
        <w:rPr>
          <w:rFonts w:ascii="Palatino Linotype" w:hAnsi="Palatino Linotype"/>
        </w:rPr>
      </w:pPr>
    </w:p>
    <w:p w:rsidR="00A92051" w:rsidRPr="00B07DC1" w:rsidRDefault="00A92051" w:rsidP="001362D1">
      <w:pPr>
        <w:widowControl w:val="0"/>
        <w:suppressAutoHyphens/>
        <w:spacing w:after="0" w:line="240" w:lineRule="auto"/>
        <w:ind w:left="826"/>
        <w:rPr>
          <w:rFonts w:ascii="Palatino Linotype" w:hAnsi="Palatino Linotype"/>
          <w:b/>
          <w:bCs/>
          <w:i/>
          <w:sz w:val="24"/>
          <w:szCs w:val="24"/>
        </w:rPr>
      </w:pPr>
    </w:p>
    <w:p w:rsidR="00A92051" w:rsidRPr="001E2CF9" w:rsidRDefault="00A92051" w:rsidP="001E2CF9">
      <w:pPr>
        <w:widowControl w:val="0"/>
        <w:suppressAutoHyphens/>
        <w:spacing w:after="0" w:line="240" w:lineRule="auto"/>
        <w:ind w:left="826"/>
        <w:rPr>
          <w:rFonts w:ascii="Palatino Linotype" w:hAnsi="Palatino Linotype"/>
          <w:b/>
          <w:bCs/>
          <w:i/>
          <w:sz w:val="24"/>
          <w:szCs w:val="24"/>
        </w:rPr>
      </w:pPr>
      <w:r w:rsidRPr="00B07DC1">
        <w:rPr>
          <w:rFonts w:ascii="Palatino Linotype" w:hAnsi="Palatino Linotype"/>
          <w:b/>
          <w:bCs/>
          <w:i/>
          <w:sz w:val="24"/>
          <w:szCs w:val="24"/>
        </w:rPr>
        <w:br w:type="page"/>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92051" w:rsidRPr="00B07DC1">
        <w:trPr>
          <w:cantSplit/>
          <w:trHeight w:val="921"/>
          <w:jc w:val="center"/>
        </w:trPr>
        <w:tc>
          <w:tcPr>
            <w:tcW w:w="828"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Sor-szám</w:t>
            </w:r>
          </w:p>
        </w:tc>
        <w:tc>
          <w:tcPr>
            <w:tcW w:w="3621"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Tanulói tevékenységforma</w:t>
            </w:r>
          </w:p>
        </w:tc>
        <w:tc>
          <w:tcPr>
            <w:tcW w:w="2370" w:type="dxa"/>
            <w:gridSpan w:val="3"/>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Tanulói tevékenység szervezési kerete</w:t>
            </w:r>
          </w:p>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(differenciálási módok)</w:t>
            </w:r>
          </w:p>
        </w:tc>
        <w:tc>
          <w:tcPr>
            <w:tcW w:w="2190"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Alkalmazandó eszközök és felszerelések (SZVK 6. pont lebontása, pontosítása)</w:t>
            </w:r>
          </w:p>
        </w:tc>
      </w:tr>
      <w:tr w:rsidR="00A92051" w:rsidRPr="00B07DC1">
        <w:trPr>
          <w:cantSplit/>
          <w:trHeight w:val="1076"/>
          <w:jc w:val="center"/>
        </w:trPr>
        <w:tc>
          <w:tcPr>
            <w:tcW w:w="828" w:type="dxa"/>
            <w:vMerge/>
            <w:vAlign w:val="center"/>
          </w:tcPr>
          <w:p w:rsidR="00A92051" w:rsidRPr="00B07DC1" w:rsidRDefault="00A92051" w:rsidP="001362D1">
            <w:pPr>
              <w:spacing w:after="0" w:line="240" w:lineRule="auto"/>
              <w:jc w:val="center"/>
              <w:rPr>
                <w:rFonts w:ascii="Palatino Linotype" w:hAnsi="Palatino Linotype"/>
                <w:b/>
                <w:sz w:val="20"/>
                <w:szCs w:val="20"/>
              </w:rPr>
            </w:pPr>
          </w:p>
        </w:tc>
        <w:tc>
          <w:tcPr>
            <w:tcW w:w="3621" w:type="dxa"/>
            <w:vMerge/>
            <w:vAlign w:val="center"/>
          </w:tcPr>
          <w:p w:rsidR="00A92051" w:rsidRPr="00B07DC1" w:rsidRDefault="00A92051" w:rsidP="001362D1">
            <w:pPr>
              <w:spacing w:after="0" w:line="240" w:lineRule="auto"/>
              <w:rPr>
                <w:rFonts w:ascii="Palatino Linotype" w:hAnsi="Palatino Linotype"/>
                <w:b/>
                <w:sz w:val="20"/>
                <w:szCs w:val="20"/>
              </w:rPr>
            </w:pPr>
          </w:p>
        </w:tc>
        <w:tc>
          <w:tcPr>
            <w:tcW w:w="809" w:type="dxa"/>
            <w:textDirection w:val="btLr"/>
            <w:vAlign w:val="center"/>
          </w:tcPr>
          <w:p w:rsidR="00A92051" w:rsidRPr="00B07DC1" w:rsidRDefault="00A92051" w:rsidP="001362D1">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Egyéni</w:t>
            </w:r>
          </w:p>
        </w:tc>
        <w:tc>
          <w:tcPr>
            <w:tcW w:w="798" w:type="dxa"/>
            <w:textDirection w:val="btLr"/>
            <w:vAlign w:val="center"/>
          </w:tcPr>
          <w:p w:rsidR="00A92051" w:rsidRPr="00B07DC1" w:rsidRDefault="00A92051" w:rsidP="001362D1">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Csoport-</w:t>
            </w:r>
          </w:p>
          <w:p w:rsidR="00A92051" w:rsidRPr="00B07DC1" w:rsidRDefault="00A92051" w:rsidP="001362D1">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bontás</w:t>
            </w:r>
          </w:p>
        </w:tc>
        <w:tc>
          <w:tcPr>
            <w:tcW w:w="763" w:type="dxa"/>
            <w:textDirection w:val="btLr"/>
            <w:vAlign w:val="center"/>
          </w:tcPr>
          <w:p w:rsidR="00A92051" w:rsidRPr="00B07DC1" w:rsidRDefault="00A92051" w:rsidP="001362D1">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Osztály-</w:t>
            </w:r>
          </w:p>
          <w:p w:rsidR="00A92051" w:rsidRPr="00B07DC1" w:rsidRDefault="00A92051" w:rsidP="001362D1">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keret</w:t>
            </w:r>
          </w:p>
        </w:tc>
        <w:tc>
          <w:tcPr>
            <w:tcW w:w="2190" w:type="dxa"/>
            <w:vMerge/>
            <w:vAlign w:val="center"/>
          </w:tcPr>
          <w:p w:rsidR="00A92051" w:rsidRPr="00B07DC1" w:rsidRDefault="00A92051" w:rsidP="001362D1">
            <w:pPr>
              <w:spacing w:after="0" w:line="240" w:lineRule="auto"/>
              <w:jc w:val="center"/>
              <w:rPr>
                <w:rFonts w:ascii="Palatino Linotype" w:hAnsi="Palatino Linotype"/>
                <w:b/>
                <w:sz w:val="20"/>
                <w:szCs w:val="20"/>
              </w:rPr>
            </w:pPr>
          </w:p>
        </w:tc>
      </w:tr>
      <w:tr w:rsidR="00A92051" w:rsidRPr="00B07DC1">
        <w:trPr>
          <w:jc w:val="center"/>
        </w:trPr>
        <w:tc>
          <w:tcPr>
            <w:tcW w:w="828" w:type="dxa"/>
            <w:shd w:val="clear" w:color="auto" w:fill="D9D9D9"/>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1.</w:t>
            </w:r>
          </w:p>
        </w:tc>
        <w:tc>
          <w:tcPr>
            <w:tcW w:w="3621" w:type="dxa"/>
            <w:shd w:val="clear" w:color="auto" w:fill="D9D9D9"/>
            <w:vAlign w:val="center"/>
          </w:tcPr>
          <w:p w:rsidR="00A92051" w:rsidRPr="00B07DC1" w:rsidRDefault="00A92051" w:rsidP="001362D1">
            <w:pPr>
              <w:spacing w:after="0" w:line="240" w:lineRule="auto"/>
              <w:rPr>
                <w:rFonts w:ascii="Palatino Linotype" w:hAnsi="Palatino Linotype"/>
                <w:b/>
                <w:sz w:val="20"/>
                <w:szCs w:val="20"/>
              </w:rPr>
            </w:pPr>
            <w:r w:rsidRPr="00B07DC1">
              <w:rPr>
                <w:rFonts w:ascii="Palatino Linotype" w:hAnsi="Palatino Linotype" w:cs="Arial"/>
                <w:b/>
                <w:sz w:val="20"/>
                <w:szCs w:val="20"/>
              </w:rPr>
              <w:t>Információ feldolgozó tevékenységek</w:t>
            </w:r>
          </w:p>
        </w:tc>
        <w:tc>
          <w:tcPr>
            <w:tcW w:w="809"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1.2.</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Hallott szöveg feladattal vezetett feldolgozása</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1.3.</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Információk önálló rendszerezése</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14.</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Információk feladattal vezetett rendszerezése</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2.</w:t>
            </w:r>
          </w:p>
        </w:tc>
        <w:tc>
          <w:tcPr>
            <w:tcW w:w="3621" w:type="dxa"/>
            <w:shd w:val="clear" w:color="auto" w:fill="D9D9D9"/>
            <w:vAlign w:val="center"/>
          </w:tcPr>
          <w:p w:rsidR="00A92051" w:rsidRPr="00B07DC1" w:rsidRDefault="00A92051" w:rsidP="001362D1">
            <w:pPr>
              <w:spacing w:after="0" w:line="240" w:lineRule="auto"/>
              <w:rPr>
                <w:rFonts w:ascii="Palatino Linotype" w:hAnsi="Palatino Linotype" w:cs="Arial"/>
                <w:b/>
                <w:sz w:val="20"/>
                <w:szCs w:val="20"/>
              </w:rPr>
            </w:pPr>
            <w:r w:rsidRPr="00B07DC1">
              <w:rPr>
                <w:rFonts w:ascii="Palatino Linotype" w:hAnsi="Palatino Linotype" w:cs="Arial"/>
                <w:b/>
                <w:sz w:val="20"/>
                <w:szCs w:val="20"/>
              </w:rPr>
              <w:t>Ismeretalkalmazási gyakorló tevékenységek, feladatok</w:t>
            </w:r>
          </w:p>
        </w:tc>
        <w:tc>
          <w:tcPr>
            <w:tcW w:w="809"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2.1.</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Leírás készítése</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2.2.</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Tapasztalatok utólagos ismertetése szóban</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3.</w:t>
            </w:r>
          </w:p>
        </w:tc>
        <w:tc>
          <w:tcPr>
            <w:tcW w:w="3621" w:type="dxa"/>
            <w:shd w:val="clear" w:color="auto" w:fill="D9D9D9"/>
            <w:vAlign w:val="center"/>
          </w:tcPr>
          <w:p w:rsidR="00A92051" w:rsidRPr="00B07DC1" w:rsidRDefault="00A92051" w:rsidP="001362D1">
            <w:pPr>
              <w:spacing w:after="0" w:line="240" w:lineRule="auto"/>
              <w:rPr>
                <w:rFonts w:ascii="Palatino Linotype" w:hAnsi="Palatino Linotype" w:cs="Arial"/>
                <w:b/>
                <w:sz w:val="20"/>
                <w:szCs w:val="20"/>
              </w:rPr>
            </w:pPr>
            <w:r w:rsidRPr="00B07DC1">
              <w:rPr>
                <w:rFonts w:ascii="Palatino Linotype" w:hAnsi="Palatino Linotype" w:cs="Arial"/>
                <w:b/>
                <w:sz w:val="20"/>
                <w:szCs w:val="20"/>
              </w:rPr>
              <w:t>Képi információk körében</w:t>
            </w:r>
          </w:p>
        </w:tc>
        <w:tc>
          <w:tcPr>
            <w:tcW w:w="809"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3.1.</w:t>
            </w:r>
          </w:p>
        </w:tc>
        <w:tc>
          <w:tcPr>
            <w:tcW w:w="3621"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cs="Arial"/>
                <w:sz w:val="20"/>
                <w:szCs w:val="20"/>
              </w:rPr>
              <w:t>szakrajz készítése leírásból</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3.2.</w:t>
            </w:r>
          </w:p>
        </w:tc>
        <w:tc>
          <w:tcPr>
            <w:tcW w:w="3621"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cs="Arial"/>
                <w:sz w:val="20"/>
                <w:szCs w:val="20"/>
              </w:rPr>
              <w:t>szakrajz készítés tárgyról</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3.3.</w:t>
            </w:r>
          </w:p>
        </w:tc>
        <w:tc>
          <w:tcPr>
            <w:tcW w:w="3621"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cs="Arial"/>
                <w:sz w:val="20"/>
                <w:szCs w:val="20"/>
              </w:rPr>
              <w:t>szakrajz kiegészítés</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trHeight w:val="499"/>
          <w:jc w:val="center"/>
        </w:trPr>
        <w:tc>
          <w:tcPr>
            <w:tcW w:w="828" w:type="dxa"/>
            <w:shd w:val="clear" w:color="auto" w:fill="D9D9D9"/>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4.</w:t>
            </w:r>
          </w:p>
        </w:tc>
        <w:tc>
          <w:tcPr>
            <w:tcW w:w="3621" w:type="dxa"/>
            <w:shd w:val="clear" w:color="auto" w:fill="D9D9D9"/>
            <w:vAlign w:val="center"/>
          </w:tcPr>
          <w:p w:rsidR="00A92051" w:rsidRPr="00B07DC1" w:rsidRDefault="00A92051" w:rsidP="001362D1">
            <w:pPr>
              <w:spacing w:after="0" w:line="240" w:lineRule="auto"/>
              <w:rPr>
                <w:rFonts w:ascii="Palatino Linotype" w:hAnsi="Palatino Linotype" w:cs="Arial"/>
                <w:b/>
                <w:sz w:val="20"/>
                <w:szCs w:val="20"/>
              </w:rPr>
            </w:pPr>
            <w:r w:rsidRPr="00B07DC1">
              <w:rPr>
                <w:rFonts w:ascii="Palatino Linotype" w:hAnsi="Palatino Linotype" w:cs="Arial"/>
                <w:b/>
                <w:sz w:val="20"/>
                <w:szCs w:val="20"/>
              </w:rPr>
              <w:t>Komplex információk körében</w:t>
            </w:r>
          </w:p>
        </w:tc>
        <w:tc>
          <w:tcPr>
            <w:tcW w:w="809"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4.1.</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Elemzés készítése tapasztalatokról</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4.2.</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Jegyzetkészítés eseményről kérdéssor alapján</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4.3.</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Utólagos szóbeli beszámoló</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5.</w:t>
            </w:r>
          </w:p>
        </w:tc>
        <w:tc>
          <w:tcPr>
            <w:tcW w:w="3621" w:type="dxa"/>
            <w:shd w:val="clear" w:color="auto" w:fill="D9D9D9"/>
            <w:vAlign w:val="center"/>
          </w:tcPr>
          <w:p w:rsidR="00A92051" w:rsidRPr="00B07DC1" w:rsidRDefault="00A92051" w:rsidP="001362D1">
            <w:pPr>
              <w:spacing w:after="0" w:line="240" w:lineRule="auto"/>
              <w:rPr>
                <w:rFonts w:ascii="Palatino Linotype" w:hAnsi="Palatino Linotype" w:cs="Arial"/>
                <w:b/>
                <w:sz w:val="20"/>
                <w:szCs w:val="20"/>
              </w:rPr>
            </w:pPr>
            <w:r w:rsidRPr="00B07DC1">
              <w:rPr>
                <w:rFonts w:ascii="Palatino Linotype" w:hAnsi="Palatino Linotype" w:cs="Arial"/>
                <w:b/>
                <w:sz w:val="20"/>
                <w:szCs w:val="20"/>
              </w:rPr>
              <w:t>Csoportos munkaformák körében</w:t>
            </w:r>
          </w:p>
        </w:tc>
        <w:tc>
          <w:tcPr>
            <w:tcW w:w="809"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5.1.</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Kiscsoportos szakmai munkavégzés irányítással</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5.2.</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Csoportos helyzetgyakorlat</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6.</w:t>
            </w:r>
          </w:p>
        </w:tc>
        <w:tc>
          <w:tcPr>
            <w:tcW w:w="3621" w:type="dxa"/>
            <w:shd w:val="clear" w:color="auto" w:fill="D9D9D9"/>
            <w:vAlign w:val="center"/>
          </w:tcPr>
          <w:p w:rsidR="00A92051" w:rsidRPr="00B07DC1" w:rsidRDefault="00A92051" w:rsidP="001362D1">
            <w:pPr>
              <w:spacing w:after="0" w:line="240" w:lineRule="auto"/>
              <w:rPr>
                <w:rFonts w:ascii="Palatino Linotype" w:hAnsi="Palatino Linotype" w:cs="Arial"/>
                <w:b/>
                <w:sz w:val="20"/>
                <w:szCs w:val="20"/>
              </w:rPr>
            </w:pPr>
            <w:r w:rsidRPr="00B07DC1">
              <w:rPr>
                <w:rFonts w:ascii="Palatino Linotype" w:hAnsi="Palatino Linotype" w:cs="Arial"/>
                <w:b/>
                <w:sz w:val="20"/>
                <w:szCs w:val="20"/>
              </w:rPr>
              <w:t>Gyakorlati munkavégzés körében</w:t>
            </w:r>
          </w:p>
        </w:tc>
        <w:tc>
          <w:tcPr>
            <w:tcW w:w="809"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6.1.</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Műveletek gyakorlása</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6.2.</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Munkamegfigyelés adott szempontok alapján</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bl>
    <w:p w:rsidR="00A92051" w:rsidRPr="00B07DC1" w:rsidRDefault="00A92051" w:rsidP="001362D1">
      <w:pPr>
        <w:spacing w:after="0" w:line="240" w:lineRule="auto"/>
        <w:ind w:left="540"/>
        <w:jc w:val="both"/>
        <w:rPr>
          <w:rFonts w:ascii="Palatino Linotype" w:hAnsi="Palatino Linotype"/>
          <w:iCs/>
          <w:sz w:val="24"/>
          <w:szCs w:val="24"/>
        </w:rPr>
      </w:pPr>
    </w:p>
    <w:p w:rsidR="00A92051" w:rsidRPr="00B07DC1" w:rsidRDefault="00A92051" w:rsidP="00F86DCC">
      <w:pPr>
        <w:numPr>
          <w:ilvl w:val="1"/>
          <w:numId w:val="24"/>
        </w:numPr>
        <w:spacing w:after="0" w:line="240" w:lineRule="auto"/>
        <w:jc w:val="both"/>
        <w:rPr>
          <w:rFonts w:ascii="Palatino Linotype" w:hAnsi="Palatino Linotype"/>
          <w:iCs/>
          <w:sz w:val="24"/>
          <w:szCs w:val="24"/>
        </w:rPr>
      </w:pPr>
      <w:r w:rsidRPr="00B07DC1">
        <w:rPr>
          <w:rFonts w:ascii="Palatino Linotype" w:hAnsi="Palatino Linotype"/>
          <w:iCs/>
          <w:sz w:val="24"/>
          <w:szCs w:val="24"/>
        </w:rPr>
        <w:t xml:space="preserve"> </w:t>
      </w:r>
      <w:r w:rsidRPr="00B07DC1">
        <w:rPr>
          <w:rFonts w:ascii="Palatino Linotype" w:hAnsi="Palatino Linotype"/>
          <w:b/>
          <w:bCs/>
          <w:sz w:val="24"/>
          <w:szCs w:val="24"/>
        </w:rPr>
        <w:t xml:space="preserve">A </w:t>
      </w:r>
      <w:r w:rsidRPr="00B07DC1">
        <w:rPr>
          <w:rFonts w:ascii="Palatino Linotype" w:hAnsi="Palatino Linotype"/>
          <w:b/>
          <w:sz w:val="24"/>
          <w:szCs w:val="24"/>
        </w:rPr>
        <w:t>tantárgy</w:t>
      </w:r>
      <w:r w:rsidRPr="00B07DC1">
        <w:rPr>
          <w:rFonts w:ascii="Palatino Linotype" w:hAnsi="Palatino Linotype"/>
          <w:b/>
          <w:bCs/>
          <w:sz w:val="24"/>
          <w:szCs w:val="24"/>
        </w:rPr>
        <w:t xml:space="preserve"> értékelésének módja</w:t>
      </w:r>
    </w:p>
    <w:p w:rsidR="00A92051" w:rsidRPr="00B07DC1" w:rsidRDefault="00A92051" w:rsidP="00CD3F37">
      <w:pPr>
        <w:autoSpaceDE w:val="0"/>
        <w:autoSpaceDN w:val="0"/>
        <w:adjustRightInd w:val="0"/>
        <w:spacing w:after="0" w:line="240" w:lineRule="auto"/>
        <w:ind w:left="426"/>
        <w:jc w:val="both"/>
        <w:rPr>
          <w:rFonts w:ascii="Palatino Linotype" w:hAnsi="Palatino Linotype"/>
          <w:i/>
          <w:iCs/>
          <w:sz w:val="24"/>
          <w:szCs w:val="24"/>
        </w:rPr>
      </w:pPr>
      <w:r w:rsidRPr="00B07DC1">
        <w:rPr>
          <w:rFonts w:ascii="Palatino Linotype" w:hAnsi="Palatino Linotype"/>
          <w:bCs/>
          <w:sz w:val="24"/>
          <w:szCs w:val="24"/>
        </w:rPr>
        <w:t>A nemzeti köznevelésről szóló 2011. évi CXC. törvény 54. § (2) a) pontja szerinti értékeléssel.</w:t>
      </w:r>
    </w:p>
    <w:p w:rsidR="00A92051" w:rsidRPr="00B07DC1" w:rsidRDefault="00A92051" w:rsidP="001362D1">
      <w:pPr>
        <w:widowControl w:val="0"/>
        <w:suppressAutoHyphens/>
        <w:spacing w:after="0" w:line="240" w:lineRule="auto"/>
        <w:ind w:left="826"/>
        <w:rPr>
          <w:rFonts w:ascii="Palatino Linotype" w:hAnsi="Palatino Linotype"/>
          <w:b/>
          <w:bCs/>
          <w:sz w:val="24"/>
          <w:szCs w:val="24"/>
        </w:rPr>
      </w:pPr>
    </w:p>
    <w:p w:rsidR="00A92051" w:rsidRPr="00B07DC1" w:rsidRDefault="00A92051" w:rsidP="001362D1">
      <w:pPr>
        <w:spacing w:after="0" w:line="240" w:lineRule="auto"/>
        <w:ind w:left="360"/>
        <w:rPr>
          <w:rFonts w:ascii="Palatino Linotype" w:hAnsi="Palatino Linotype"/>
          <w:b/>
          <w:bCs/>
          <w:sz w:val="24"/>
          <w:szCs w:val="24"/>
        </w:rPr>
      </w:pPr>
    </w:p>
    <w:p w:rsidR="00A92051" w:rsidRPr="00B07DC1" w:rsidRDefault="00A92051" w:rsidP="001362D1">
      <w:pPr>
        <w:spacing w:after="0" w:line="240" w:lineRule="auto"/>
        <w:jc w:val="both"/>
        <w:rPr>
          <w:rFonts w:ascii="Palatino Linotype" w:hAnsi="Palatino Linotype"/>
          <w:iCs/>
          <w:sz w:val="24"/>
          <w:szCs w:val="24"/>
        </w:rPr>
      </w:pPr>
    </w:p>
    <w:p w:rsidR="00A92051" w:rsidRPr="00B07DC1" w:rsidRDefault="00A92051" w:rsidP="001362D1">
      <w:pPr>
        <w:spacing w:after="0" w:line="240" w:lineRule="auto"/>
        <w:jc w:val="center"/>
        <w:rPr>
          <w:rFonts w:ascii="Palatino Linotype" w:hAnsi="Palatino Linotype"/>
          <w:b/>
          <w:strike/>
          <w:sz w:val="24"/>
          <w:szCs w:val="24"/>
        </w:rPr>
      </w:pPr>
    </w:p>
    <w:p w:rsidR="00A92051" w:rsidRPr="00B07DC1" w:rsidRDefault="00A92051" w:rsidP="001362D1">
      <w:pPr>
        <w:widowControl w:val="0"/>
        <w:suppressAutoHyphens/>
        <w:spacing w:after="0" w:line="240" w:lineRule="auto"/>
        <w:rPr>
          <w:rFonts w:ascii="Palatino Linotype" w:hAnsi="Palatino Linotype"/>
          <w:b/>
          <w:bCs/>
          <w:iCs/>
          <w:sz w:val="24"/>
          <w:szCs w:val="24"/>
        </w:rPr>
      </w:pPr>
    </w:p>
    <w:p w:rsidR="00A92051" w:rsidRPr="00B07DC1" w:rsidRDefault="00A92051" w:rsidP="00F86DCC">
      <w:pPr>
        <w:widowControl w:val="0"/>
        <w:numPr>
          <w:ilvl w:val="0"/>
          <w:numId w:val="24"/>
        </w:numPr>
        <w:suppressAutoHyphens/>
        <w:spacing w:after="0" w:line="240" w:lineRule="auto"/>
        <w:rPr>
          <w:rFonts w:ascii="Palatino Linotype" w:hAnsi="Palatino Linotype"/>
          <w:b/>
          <w:bCs/>
          <w:iCs/>
          <w:sz w:val="24"/>
          <w:szCs w:val="24"/>
        </w:rPr>
      </w:pPr>
      <w:r w:rsidRPr="00B07DC1">
        <w:rPr>
          <w:rFonts w:ascii="Palatino Linotype" w:hAnsi="Palatino Linotype"/>
          <w:b/>
          <w:bCs/>
          <w:iCs/>
          <w:sz w:val="24"/>
          <w:szCs w:val="24"/>
        </w:rPr>
        <w:t xml:space="preserve">Szakrajz </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Pr>
          <w:rFonts w:ascii="Palatino Linotype" w:hAnsi="Palatino Linotype"/>
          <w:b/>
          <w:sz w:val="24"/>
          <w:szCs w:val="24"/>
        </w:rPr>
        <w:t xml:space="preserve">                  </w:t>
      </w:r>
      <w:r w:rsidRPr="00B07DC1">
        <w:rPr>
          <w:rFonts w:ascii="Palatino Linotype" w:hAnsi="Palatino Linotype"/>
          <w:b/>
          <w:sz w:val="24"/>
          <w:szCs w:val="24"/>
        </w:rPr>
        <w:t>140 óra/144 óra*</w:t>
      </w:r>
    </w:p>
    <w:p w:rsidR="00A92051" w:rsidRDefault="00A92051" w:rsidP="001362D1">
      <w:pPr>
        <w:spacing w:after="0" w:line="240" w:lineRule="auto"/>
        <w:jc w:val="right"/>
        <w:rPr>
          <w:rFonts w:ascii="Palatino Linotype" w:hAnsi="Palatino Linotype"/>
          <w:sz w:val="20"/>
          <w:szCs w:val="20"/>
        </w:rPr>
      </w:pPr>
      <w:r w:rsidRPr="00B07DC1">
        <w:rPr>
          <w:rFonts w:ascii="Palatino Linotype" w:hAnsi="Palatino Linotype"/>
          <w:sz w:val="20"/>
          <w:szCs w:val="20"/>
        </w:rPr>
        <w:t>* 9-13. évfolyamon megszervezett képzés/13. és 14. évfolyamon megszervezett képzés</w:t>
      </w:r>
    </w:p>
    <w:p w:rsidR="00A92051" w:rsidRPr="00B07DC1" w:rsidRDefault="00A92051" w:rsidP="001362D1">
      <w:pPr>
        <w:spacing w:after="0" w:line="240" w:lineRule="auto"/>
        <w:jc w:val="right"/>
        <w:rPr>
          <w:rFonts w:ascii="Palatino Linotype" w:hAnsi="Palatino Linotype"/>
          <w:sz w:val="20"/>
          <w:szCs w:val="20"/>
        </w:rPr>
      </w:pPr>
    </w:p>
    <w:p w:rsidR="00A92051" w:rsidRPr="00B07DC1" w:rsidRDefault="00A92051" w:rsidP="00B54D4D">
      <w:pPr>
        <w:widowControl w:val="0"/>
        <w:suppressAutoHyphens/>
        <w:spacing w:after="0" w:line="240" w:lineRule="auto"/>
        <w:rPr>
          <w:rFonts w:ascii="Palatino Linotype" w:hAnsi="Palatino Linotype"/>
          <w:b/>
          <w:vanish/>
          <w:sz w:val="24"/>
          <w:szCs w:val="24"/>
        </w:rPr>
      </w:pPr>
    </w:p>
    <w:p w:rsidR="00A92051" w:rsidRPr="00B07DC1" w:rsidRDefault="00A92051" w:rsidP="00F86DCC">
      <w:pPr>
        <w:widowControl w:val="0"/>
        <w:numPr>
          <w:ilvl w:val="1"/>
          <w:numId w:val="24"/>
        </w:numPr>
        <w:suppressAutoHyphens/>
        <w:spacing w:after="0" w:line="240" w:lineRule="auto"/>
        <w:ind w:left="717"/>
        <w:rPr>
          <w:rFonts w:ascii="Palatino Linotype" w:hAnsi="Palatino Linotype"/>
          <w:b/>
          <w:sz w:val="24"/>
          <w:szCs w:val="24"/>
        </w:rPr>
      </w:pPr>
      <w:r w:rsidRPr="00B07DC1">
        <w:rPr>
          <w:rFonts w:ascii="Palatino Linotype" w:hAnsi="Palatino Linotype"/>
          <w:b/>
          <w:sz w:val="24"/>
          <w:szCs w:val="24"/>
        </w:rPr>
        <w:t>A tantárgy tanításának célja</w:t>
      </w:r>
    </w:p>
    <w:p w:rsidR="00A92051" w:rsidRPr="00B07DC1" w:rsidRDefault="00A92051" w:rsidP="00CD3F37">
      <w:pPr>
        <w:widowControl w:val="0"/>
        <w:suppressAutoHyphens/>
        <w:ind w:left="357"/>
        <w:rPr>
          <w:rFonts w:ascii="Palatino Linotype" w:hAnsi="Palatino Linotype"/>
          <w:sz w:val="24"/>
        </w:rPr>
      </w:pPr>
      <w:r w:rsidRPr="00B07DC1">
        <w:rPr>
          <w:rFonts w:ascii="Palatino Linotype" w:hAnsi="Palatino Linotype" w:cs="Palatino Linotype"/>
          <w:sz w:val="24"/>
        </w:rPr>
        <w:t xml:space="preserve">A </w:t>
      </w:r>
      <w:r w:rsidRPr="00B07DC1">
        <w:rPr>
          <w:rFonts w:ascii="Palatino Linotype" w:hAnsi="Palatino Linotype" w:cs="Palatino Linotype"/>
          <w:spacing w:val="1"/>
          <w:sz w:val="24"/>
        </w:rPr>
        <w:t>t</w:t>
      </w:r>
      <w:r w:rsidRPr="00B07DC1">
        <w:rPr>
          <w:rFonts w:ascii="Palatino Linotype" w:hAnsi="Palatino Linotype" w:cs="Palatino Linotype"/>
          <w:sz w:val="24"/>
        </w:rPr>
        <w:t>á</w:t>
      </w:r>
      <w:r w:rsidRPr="00B07DC1">
        <w:rPr>
          <w:rFonts w:ascii="Palatino Linotype" w:hAnsi="Palatino Linotype" w:cs="Palatino Linotype"/>
          <w:spacing w:val="1"/>
          <w:sz w:val="24"/>
        </w:rPr>
        <w:t>r</w:t>
      </w:r>
      <w:r w:rsidRPr="00B07DC1">
        <w:rPr>
          <w:rFonts w:ascii="Palatino Linotype" w:hAnsi="Palatino Linotype" w:cs="Palatino Linotype"/>
          <w:spacing w:val="-1"/>
          <w:sz w:val="24"/>
        </w:rPr>
        <w:t>g</w:t>
      </w:r>
      <w:r w:rsidRPr="00B07DC1">
        <w:rPr>
          <w:rFonts w:ascii="Palatino Linotype" w:hAnsi="Palatino Linotype" w:cs="Palatino Linotype"/>
          <w:spacing w:val="1"/>
          <w:sz w:val="24"/>
        </w:rPr>
        <w:t>y</w:t>
      </w:r>
      <w:r w:rsidRPr="00B07DC1">
        <w:rPr>
          <w:rFonts w:ascii="Palatino Linotype" w:hAnsi="Palatino Linotype" w:cs="Palatino Linotype"/>
          <w:sz w:val="24"/>
        </w:rPr>
        <w:t>at</w:t>
      </w:r>
      <w:r w:rsidRPr="00B07DC1">
        <w:rPr>
          <w:rFonts w:ascii="Palatino Linotype" w:hAnsi="Palatino Linotype" w:cs="Palatino Linotype"/>
          <w:spacing w:val="39"/>
          <w:sz w:val="24"/>
        </w:rPr>
        <w:t xml:space="preserve"> </w:t>
      </w:r>
      <w:r w:rsidRPr="00B07DC1">
        <w:rPr>
          <w:rFonts w:ascii="Palatino Linotype" w:hAnsi="Palatino Linotype" w:cs="Palatino Linotype"/>
          <w:spacing w:val="-1"/>
          <w:sz w:val="24"/>
        </w:rPr>
        <w:t>s</w:t>
      </w:r>
      <w:r w:rsidRPr="00B07DC1">
        <w:rPr>
          <w:rFonts w:ascii="Palatino Linotype" w:hAnsi="Palatino Linotype" w:cs="Palatino Linotype"/>
          <w:spacing w:val="-3"/>
          <w:sz w:val="24"/>
        </w:rPr>
        <w:t>i</w:t>
      </w:r>
      <w:r w:rsidRPr="00B07DC1">
        <w:rPr>
          <w:rFonts w:ascii="Palatino Linotype" w:hAnsi="Palatino Linotype" w:cs="Palatino Linotype"/>
          <w:spacing w:val="1"/>
          <w:sz w:val="24"/>
        </w:rPr>
        <w:t>k</w:t>
      </w:r>
      <w:r w:rsidRPr="00B07DC1">
        <w:rPr>
          <w:rFonts w:ascii="Palatino Linotype" w:hAnsi="Palatino Linotype" w:cs="Palatino Linotype"/>
          <w:sz w:val="24"/>
        </w:rPr>
        <w:t>e</w:t>
      </w:r>
      <w:r w:rsidRPr="00B07DC1">
        <w:rPr>
          <w:rFonts w:ascii="Palatino Linotype" w:hAnsi="Palatino Linotype" w:cs="Palatino Linotype"/>
          <w:spacing w:val="1"/>
          <w:sz w:val="24"/>
        </w:rPr>
        <w:t>r</w:t>
      </w:r>
      <w:r w:rsidRPr="00B07DC1">
        <w:rPr>
          <w:rFonts w:ascii="Palatino Linotype" w:hAnsi="Palatino Linotype" w:cs="Palatino Linotype"/>
          <w:sz w:val="24"/>
        </w:rPr>
        <w:t>esen</w:t>
      </w:r>
      <w:r w:rsidRPr="00B07DC1">
        <w:rPr>
          <w:rFonts w:ascii="Palatino Linotype" w:hAnsi="Palatino Linotype" w:cs="Palatino Linotype"/>
          <w:spacing w:val="-1"/>
          <w:sz w:val="24"/>
        </w:rPr>
        <w:t xml:space="preserve"> </w:t>
      </w:r>
      <w:r w:rsidRPr="00B07DC1">
        <w:rPr>
          <w:rFonts w:ascii="Palatino Linotype" w:hAnsi="Palatino Linotype" w:cs="Palatino Linotype"/>
          <w:sz w:val="24"/>
        </w:rPr>
        <w:t>el</w:t>
      </w:r>
      <w:r w:rsidRPr="00B07DC1">
        <w:rPr>
          <w:rFonts w:ascii="Palatino Linotype" w:hAnsi="Palatino Linotype" w:cs="Palatino Linotype"/>
          <w:spacing w:val="-1"/>
          <w:sz w:val="24"/>
        </w:rPr>
        <w:t>v</w:t>
      </w:r>
      <w:r w:rsidRPr="00B07DC1">
        <w:rPr>
          <w:rFonts w:ascii="Palatino Linotype" w:hAnsi="Palatino Linotype" w:cs="Palatino Linotype"/>
          <w:sz w:val="24"/>
        </w:rPr>
        <w:t>é</w:t>
      </w:r>
      <w:r w:rsidRPr="00B07DC1">
        <w:rPr>
          <w:rFonts w:ascii="Palatino Linotype" w:hAnsi="Palatino Linotype" w:cs="Palatino Linotype"/>
          <w:spacing w:val="1"/>
          <w:sz w:val="24"/>
        </w:rPr>
        <w:t>g</w:t>
      </w:r>
      <w:r w:rsidRPr="00B07DC1">
        <w:rPr>
          <w:rFonts w:ascii="Palatino Linotype" w:hAnsi="Palatino Linotype" w:cs="Palatino Linotype"/>
          <w:sz w:val="24"/>
        </w:rPr>
        <w:t>ző</w:t>
      </w:r>
      <w:r w:rsidRPr="00B07DC1">
        <w:rPr>
          <w:rFonts w:ascii="Palatino Linotype" w:hAnsi="Palatino Linotype" w:cs="Palatino Linotype"/>
          <w:spacing w:val="1"/>
          <w:sz w:val="24"/>
        </w:rPr>
        <w:t xml:space="preserve"> t</w:t>
      </w:r>
      <w:r w:rsidRPr="00B07DC1">
        <w:rPr>
          <w:rFonts w:ascii="Palatino Linotype" w:hAnsi="Palatino Linotype" w:cs="Palatino Linotype"/>
          <w:sz w:val="24"/>
        </w:rPr>
        <w:t>an</w:t>
      </w:r>
      <w:r w:rsidRPr="00B07DC1">
        <w:rPr>
          <w:rFonts w:ascii="Palatino Linotype" w:hAnsi="Palatino Linotype" w:cs="Palatino Linotype"/>
          <w:spacing w:val="-1"/>
          <w:sz w:val="24"/>
        </w:rPr>
        <w:t>u</w:t>
      </w:r>
      <w:r w:rsidRPr="00B07DC1">
        <w:rPr>
          <w:rFonts w:ascii="Palatino Linotype" w:hAnsi="Palatino Linotype" w:cs="Palatino Linotype"/>
          <w:sz w:val="24"/>
        </w:rPr>
        <w:t xml:space="preserve">ló </w:t>
      </w:r>
      <w:r w:rsidRPr="00B07DC1">
        <w:rPr>
          <w:rFonts w:ascii="Palatino Linotype" w:hAnsi="Palatino Linotype"/>
          <w:sz w:val="24"/>
        </w:rPr>
        <w:t>elképzeléseit, koncepcióját szabadkézi rajzban, vázlatokban, műszaki rajzban, ill. digitális eszközöket használva képes megjeleníteni. Képes továbbá kiállítást tervezni, rendezni, digitális prezentációt készíteni.</w:t>
      </w:r>
    </w:p>
    <w:p w:rsidR="00A92051" w:rsidRPr="00B07DC1" w:rsidRDefault="00A92051" w:rsidP="001362D1">
      <w:pPr>
        <w:spacing w:after="0" w:line="240" w:lineRule="auto"/>
        <w:rPr>
          <w:rFonts w:ascii="Palatino Linotype" w:hAnsi="Palatino Linotype"/>
          <w:b/>
          <w:sz w:val="24"/>
          <w:szCs w:val="24"/>
        </w:rPr>
      </w:pPr>
    </w:p>
    <w:p w:rsidR="00A92051" w:rsidRPr="00B07DC1" w:rsidRDefault="00A92051" w:rsidP="00F86DCC">
      <w:pPr>
        <w:widowControl w:val="0"/>
        <w:numPr>
          <w:ilvl w:val="1"/>
          <w:numId w:val="24"/>
        </w:numPr>
        <w:suppressAutoHyphens/>
        <w:spacing w:after="0" w:line="240" w:lineRule="auto"/>
        <w:ind w:left="826" w:hanging="469"/>
        <w:rPr>
          <w:rFonts w:ascii="Palatino Linotype" w:hAnsi="Palatino Linotype"/>
          <w:b/>
          <w:sz w:val="24"/>
          <w:szCs w:val="24"/>
        </w:rPr>
      </w:pPr>
      <w:r w:rsidRPr="00B07DC1">
        <w:rPr>
          <w:rFonts w:ascii="Palatino Linotype" w:hAnsi="Palatino Linotype"/>
          <w:b/>
          <w:sz w:val="24"/>
          <w:szCs w:val="24"/>
        </w:rPr>
        <w:t>Kapcsolódó közismereti, szakmai tartalmak</w:t>
      </w:r>
    </w:p>
    <w:p w:rsidR="00A92051" w:rsidRPr="00B07DC1" w:rsidRDefault="00A92051" w:rsidP="001362D1">
      <w:pPr>
        <w:spacing w:after="0" w:line="240" w:lineRule="auto"/>
        <w:ind w:left="357"/>
        <w:rPr>
          <w:rFonts w:ascii="Palatino Linotype" w:hAnsi="Palatino Linotype"/>
          <w:bCs/>
          <w:iCs/>
          <w:sz w:val="24"/>
          <w:szCs w:val="24"/>
        </w:rPr>
      </w:pPr>
      <w:r w:rsidRPr="00B07DC1">
        <w:rPr>
          <w:rFonts w:ascii="Palatino Linotype" w:hAnsi="Palatino Linotype"/>
          <w:bCs/>
          <w:iCs/>
          <w:sz w:val="24"/>
          <w:szCs w:val="24"/>
        </w:rPr>
        <w:t>Művészettörténet, fotótörténet</w:t>
      </w:r>
    </w:p>
    <w:p w:rsidR="00A92051" w:rsidRPr="00B07DC1" w:rsidRDefault="00A92051" w:rsidP="001362D1">
      <w:pPr>
        <w:spacing w:after="0" w:line="240" w:lineRule="auto"/>
        <w:rPr>
          <w:rFonts w:ascii="Palatino Linotype" w:hAnsi="Palatino Linotype"/>
          <w:b/>
          <w:bCs/>
          <w:iCs/>
          <w:sz w:val="24"/>
          <w:szCs w:val="24"/>
        </w:rPr>
      </w:pPr>
    </w:p>
    <w:p w:rsidR="00A92051" w:rsidRPr="00B07DC1" w:rsidRDefault="00A92051" w:rsidP="00F86DCC">
      <w:pPr>
        <w:widowControl w:val="0"/>
        <w:numPr>
          <w:ilvl w:val="1"/>
          <w:numId w:val="24"/>
        </w:numPr>
        <w:suppressAutoHyphens/>
        <w:spacing w:after="0" w:line="240" w:lineRule="auto"/>
        <w:ind w:left="826" w:hanging="469"/>
        <w:rPr>
          <w:rFonts w:ascii="Palatino Linotype" w:hAnsi="Palatino Linotype"/>
          <w:b/>
          <w:bCs/>
          <w:iCs/>
          <w:sz w:val="24"/>
          <w:szCs w:val="24"/>
        </w:rPr>
      </w:pPr>
      <w:r w:rsidRPr="00B07DC1">
        <w:rPr>
          <w:rFonts w:ascii="Palatino Linotype" w:hAnsi="Palatino Linotype"/>
          <w:b/>
          <w:sz w:val="24"/>
          <w:szCs w:val="24"/>
        </w:rPr>
        <w:t>Témakörök</w:t>
      </w:r>
    </w:p>
    <w:p w:rsidR="00A92051" w:rsidRPr="00B07DC1" w:rsidRDefault="00A92051" w:rsidP="001362D1">
      <w:pPr>
        <w:spacing w:after="0" w:line="240" w:lineRule="auto"/>
        <w:rPr>
          <w:rFonts w:ascii="Palatino Linotype" w:hAnsi="Palatino Linotype"/>
          <w:b/>
          <w:bCs/>
          <w:iCs/>
          <w:sz w:val="24"/>
          <w:szCs w:val="24"/>
        </w:rPr>
      </w:pPr>
    </w:p>
    <w:p w:rsidR="00A92051" w:rsidRPr="00B07DC1" w:rsidRDefault="00A92051" w:rsidP="00F86DCC">
      <w:pPr>
        <w:widowControl w:val="0"/>
        <w:numPr>
          <w:ilvl w:val="2"/>
          <w:numId w:val="24"/>
        </w:numPr>
        <w:suppressAutoHyphens/>
        <w:spacing w:after="0" w:line="240" w:lineRule="auto"/>
        <w:rPr>
          <w:rFonts w:ascii="Palatino Linotype" w:hAnsi="Palatino Linotype"/>
          <w:b/>
          <w:bCs/>
          <w:iCs/>
          <w:sz w:val="24"/>
          <w:szCs w:val="24"/>
        </w:rPr>
      </w:pPr>
      <w:r w:rsidRPr="00B07DC1">
        <w:rPr>
          <w:rFonts w:ascii="Palatino Linotype" w:hAnsi="Palatino Linotype"/>
          <w:b/>
          <w:sz w:val="24"/>
          <w:szCs w:val="24"/>
        </w:rPr>
        <w:t>Ábrázolási gyakorlat</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i/>
          <w:sz w:val="24"/>
          <w:szCs w:val="24"/>
        </w:rPr>
        <w:t>63 óra/62 óra</w:t>
      </w:r>
    </w:p>
    <w:p w:rsidR="00A92051" w:rsidRPr="00B07DC1" w:rsidRDefault="00A92051" w:rsidP="00CD3F37">
      <w:pPr>
        <w:spacing w:after="0" w:line="240" w:lineRule="auto"/>
        <w:ind w:firstLine="709"/>
        <w:rPr>
          <w:rFonts w:ascii="Palatino Linotype" w:hAnsi="Palatino Linotype"/>
          <w:noProof/>
          <w:sz w:val="24"/>
          <w:szCs w:val="20"/>
        </w:rPr>
      </w:pPr>
      <w:r w:rsidRPr="00B07DC1">
        <w:rPr>
          <w:rFonts w:ascii="Palatino Linotype" w:hAnsi="Palatino Linotype"/>
          <w:noProof/>
          <w:sz w:val="24"/>
          <w:szCs w:val="20"/>
        </w:rPr>
        <w:t>A színek törvényszerűségei és kifejezőereje</w:t>
      </w:r>
    </w:p>
    <w:p w:rsidR="00A92051" w:rsidRPr="00B07DC1" w:rsidRDefault="00A92051" w:rsidP="001362D1">
      <w:pPr>
        <w:spacing w:after="0" w:line="240" w:lineRule="auto"/>
        <w:ind w:firstLine="540"/>
        <w:rPr>
          <w:rFonts w:ascii="Palatino Linotype" w:hAnsi="Palatino Linotype"/>
          <w:sz w:val="24"/>
          <w:szCs w:val="24"/>
        </w:rPr>
      </w:pPr>
    </w:p>
    <w:p w:rsidR="00A92051" w:rsidRPr="00B07DC1" w:rsidRDefault="00A92051" w:rsidP="00156A37">
      <w:pPr>
        <w:autoSpaceDE w:val="0"/>
        <w:autoSpaceDN w:val="0"/>
        <w:adjustRightInd w:val="0"/>
        <w:spacing w:after="0" w:line="240" w:lineRule="auto"/>
        <w:ind w:left="709"/>
        <w:jc w:val="both"/>
        <w:rPr>
          <w:rFonts w:ascii="Palatino Linotype" w:hAnsi="Palatino Linotype"/>
          <w:noProof/>
          <w:sz w:val="24"/>
          <w:szCs w:val="20"/>
        </w:rPr>
      </w:pPr>
      <w:r w:rsidRPr="00B07DC1">
        <w:rPr>
          <w:rFonts w:ascii="Palatino Linotype" w:hAnsi="Palatino Linotype"/>
          <w:noProof/>
          <w:sz w:val="24"/>
          <w:szCs w:val="20"/>
        </w:rPr>
        <w:t>Fény-árnyék viszonyok megjelenítése, kontraszthatások – a tónusképzés lehetőségei</w:t>
      </w:r>
    </w:p>
    <w:p w:rsidR="00A92051" w:rsidRPr="00B07DC1" w:rsidRDefault="00A92051" w:rsidP="00156A37">
      <w:pPr>
        <w:autoSpaceDE w:val="0"/>
        <w:autoSpaceDN w:val="0"/>
        <w:adjustRightInd w:val="0"/>
        <w:spacing w:after="0" w:line="240" w:lineRule="auto"/>
        <w:ind w:firstLine="709"/>
        <w:jc w:val="both"/>
        <w:rPr>
          <w:rFonts w:ascii="Palatino Linotype" w:hAnsi="Palatino Linotype"/>
          <w:noProof/>
          <w:sz w:val="24"/>
          <w:szCs w:val="20"/>
        </w:rPr>
      </w:pPr>
      <w:r w:rsidRPr="00B07DC1">
        <w:rPr>
          <w:rFonts w:ascii="Palatino Linotype" w:hAnsi="Palatino Linotype"/>
          <w:noProof/>
          <w:sz w:val="24"/>
          <w:szCs w:val="20"/>
        </w:rPr>
        <w:t>Az ábrázolás különböző technikái</w:t>
      </w:r>
    </w:p>
    <w:p w:rsidR="00A92051" w:rsidRPr="00B07DC1" w:rsidRDefault="00A92051" w:rsidP="00156A37">
      <w:pPr>
        <w:autoSpaceDE w:val="0"/>
        <w:autoSpaceDN w:val="0"/>
        <w:adjustRightInd w:val="0"/>
        <w:spacing w:after="0" w:line="240" w:lineRule="auto"/>
        <w:ind w:firstLine="709"/>
        <w:jc w:val="both"/>
        <w:rPr>
          <w:rFonts w:ascii="Palatino Linotype" w:hAnsi="Palatino Linotype"/>
          <w:noProof/>
          <w:sz w:val="24"/>
          <w:szCs w:val="20"/>
        </w:rPr>
      </w:pPr>
      <w:r w:rsidRPr="00B07DC1">
        <w:rPr>
          <w:rFonts w:ascii="Palatino Linotype" w:hAnsi="Palatino Linotype"/>
          <w:noProof/>
          <w:sz w:val="24"/>
          <w:szCs w:val="20"/>
        </w:rPr>
        <w:t>Az emberi test felépítése, anatómiai szerkezete, arányai, mozgása</w:t>
      </w:r>
    </w:p>
    <w:p w:rsidR="00A92051" w:rsidRPr="00B07DC1" w:rsidRDefault="00A92051" w:rsidP="00156A37">
      <w:pPr>
        <w:autoSpaceDE w:val="0"/>
        <w:autoSpaceDN w:val="0"/>
        <w:adjustRightInd w:val="0"/>
        <w:spacing w:after="0" w:line="240" w:lineRule="auto"/>
        <w:ind w:left="709" w:firstLine="11"/>
        <w:jc w:val="both"/>
        <w:rPr>
          <w:rFonts w:ascii="Palatino Linotype" w:hAnsi="Palatino Linotype"/>
          <w:noProof/>
          <w:sz w:val="24"/>
          <w:szCs w:val="20"/>
        </w:rPr>
      </w:pPr>
      <w:r w:rsidRPr="00B07DC1">
        <w:rPr>
          <w:rFonts w:ascii="Palatino Linotype" w:hAnsi="Palatino Linotype"/>
          <w:noProof/>
          <w:sz w:val="24"/>
          <w:szCs w:val="20"/>
        </w:rPr>
        <w:t>Különböző kompozíciók alkotása, montázs, kollázs, kevert és egyedi technikák alkalmazása</w:t>
      </w:r>
    </w:p>
    <w:p w:rsidR="00A92051" w:rsidRPr="00B07DC1" w:rsidRDefault="00A92051" w:rsidP="00156A37">
      <w:pPr>
        <w:autoSpaceDE w:val="0"/>
        <w:autoSpaceDN w:val="0"/>
        <w:adjustRightInd w:val="0"/>
        <w:spacing w:after="0" w:line="240" w:lineRule="auto"/>
        <w:ind w:left="709" w:firstLine="11"/>
        <w:jc w:val="both"/>
        <w:rPr>
          <w:rFonts w:ascii="Palatino Linotype" w:hAnsi="Palatino Linotype"/>
          <w:noProof/>
          <w:sz w:val="24"/>
          <w:szCs w:val="20"/>
        </w:rPr>
      </w:pPr>
      <w:r w:rsidRPr="00B07DC1">
        <w:rPr>
          <w:rFonts w:ascii="Palatino Linotype" w:hAnsi="Palatino Linotype"/>
          <w:noProof/>
          <w:sz w:val="24"/>
          <w:szCs w:val="20"/>
        </w:rPr>
        <w:t>Analóg és digitális képalkotó eszközök alkalmazása, számítógépes képfeldolgozás módja</w:t>
      </w:r>
    </w:p>
    <w:p w:rsidR="00A92051" w:rsidRPr="00B07DC1" w:rsidRDefault="00A92051" w:rsidP="001362D1">
      <w:pPr>
        <w:autoSpaceDE w:val="0"/>
        <w:autoSpaceDN w:val="0"/>
        <w:adjustRightInd w:val="0"/>
        <w:spacing w:after="0" w:line="240" w:lineRule="auto"/>
        <w:ind w:left="709"/>
        <w:jc w:val="both"/>
        <w:rPr>
          <w:rFonts w:ascii="Palatino Linotype" w:hAnsi="Palatino Linotype"/>
          <w:noProof/>
          <w:sz w:val="24"/>
          <w:szCs w:val="20"/>
        </w:rPr>
      </w:pPr>
      <w:r w:rsidRPr="00B07DC1">
        <w:rPr>
          <w:rFonts w:ascii="Palatino Linotype" w:hAnsi="Palatino Linotype"/>
          <w:noProof/>
          <w:sz w:val="24"/>
          <w:szCs w:val="20"/>
        </w:rPr>
        <w:t>A látvány egyszerű rögzítését meghaladó ábrázolási formák, átlényegítés, absztrakció</w:t>
      </w:r>
    </w:p>
    <w:p w:rsidR="00A92051" w:rsidRPr="00B07DC1" w:rsidRDefault="00A92051" w:rsidP="001362D1">
      <w:pPr>
        <w:spacing w:after="0" w:line="240" w:lineRule="auto"/>
        <w:rPr>
          <w:rFonts w:ascii="Palatino Linotype" w:hAnsi="Palatino Linotype"/>
          <w:sz w:val="24"/>
          <w:szCs w:val="24"/>
        </w:rPr>
      </w:pPr>
    </w:p>
    <w:p w:rsidR="00A92051" w:rsidRPr="00B07DC1" w:rsidRDefault="00A92051" w:rsidP="00F86DCC">
      <w:pPr>
        <w:widowControl w:val="0"/>
        <w:numPr>
          <w:ilvl w:val="2"/>
          <w:numId w:val="24"/>
        </w:numPr>
        <w:suppressAutoHyphens/>
        <w:spacing w:after="0" w:line="240" w:lineRule="auto"/>
        <w:rPr>
          <w:rFonts w:ascii="Palatino Linotype" w:hAnsi="Palatino Linotype"/>
          <w:b/>
          <w:bCs/>
          <w:iCs/>
          <w:sz w:val="24"/>
          <w:szCs w:val="24"/>
        </w:rPr>
      </w:pPr>
      <w:r w:rsidRPr="00B07DC1">
        <w:rPr>
          <w:rFonts w:ascii="Palatino Linotype" w:hAnsi="Palatino Linotype"/>
          <w:b/>
          <w:sz w:val="24"/>
          <w:szCs w:val="24"/>
        </w:rPr>
        <w:t>Szakrajz gyakorlat</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i/>
          <w:sz w:val="24"/>
          <w:szCs w:val="24"/>
        </w:rPr>
        <w:t>63 óra/62 óra</w:t>
      </w:r>
    </w:p>
    <w:p w:rsidR="00A92051" w:rsidRPr="00B07DC1" w:rsidRDefault="00A92051" w:rsidP="00156A37">
      <w:pPr>
        <w:autoSpaceDE w:val="0"/>
        <w:autoSpaceDN w:val="0"/>
        <w:adjustRightInd w:val="0"/>
        <w:spacing w:after="0" w:line="240" w:lineRule="auto"/>
        <w:ind w:firstLine="709"/>
        <w:jc w:val="both"/>
        <w:rPr>
          <w:rFonts w:ascii="Palatino Linotype" w:hAnsi="Palatino Linotype"/>
          <w:noProof/>
          <w:sz w:val="24"/>
          <w:szCs w:val="20"/>
        </w:rPr>
      </w:pPr>
      <w:r w:rsidRPr="00B07DC1">
        <w:rPr>
          <w:rFonts w:ascii="Palatino Linotype" w:hAnsi="Palatino Linotype"/>
          <w:noProof/>
          <w:sz w:val="24"/>
          <w:szCs w:val="20"/>
        </w:rPr>
        <w:t>A komponálás szabályai</w:t>
      </w:r>
    </w:p>
    <w:p w:rsidR="00A92051" w:rsidRPr="00B07DC1" w:rsidRDefault="00A92051" w:rsidP="00156A37">
      <w:pPr>
        <w:autoSpaceDE w:val="0"/>
        <w:autoSpaceDN w:val="0"/>
        <w:adjustRightInd w:val="0"/>
        <w:spacing w:after="0" w:line="240" w:lineRule="auto"/>
        <w:ind w:left="709"/>
        <w:jc w:val="both"/>
        <w:rPr>
          <w:rFonts w:ascii="Palatino Linotype" w:hAnsi="Palatino Linotype"/>
          <w:noProof/>
          <w:sz w:val="24"/>
          <w:szCs w:val="20"/>
        </w:rPr>
      </w:pPr>
      <w:r w:rsidRPr="00B07DC1">
        <w:rPr>
          <w:rFonts w:ascii="Palatino Linotype" w:hAnsi="Palatino Linotype"/>
          <w:noProof/>
          <w:sz w:val="24"/>
          <w:szCs w:val="20"/>
        </w:rPr>
        <w:t>Fény-árnyék viszonyok megjelenítése, kontraszthatások – a tónusképzés lehetőségei</w:t>
      </w:r>
    </w:p>
    <w:p w:rsidR="00A92051" w:rsidRPr="00B07DC1" w:rsidRDefault="00A92051" w:rsidP="00156A37">
      <w:pPr>
        <w:autoSpaceDE w:val="0"/>
        <w:autoSpaceDN w:val="0"/>
        <w:adjustRightInd w:val="0"/>
        <w:spacing w:after="0" w:line="240" w:lineRule="auto"/>
        <w:ind w:firstLine="708"/>
        <w:jc w:val="both"/>
        <w:rPr>
          <w:rFonts w:ascii="Palatino Linotype" w:hAnsi="Palatino Linotype"/>
          <w:noProof/>
          <w:sz w:val="24"/>
          <w:szCs w:val="20"/>
        </w:rPr>
      </w:pPr>
      <w:r w:rsidRPr="00B07DC1">
        <w:rPr>
          <w:rFonts w:ascii="Palatino Linotype" w:hAnsi="Palatino Linotype"/>
          <w:noProof/>
          <w:sz w:val="24"/>
          <w:szCs w:val="20"/>
        </w:rPr>
        <w:t>Egyszerű geometrikus formák és térelemek megjelenítése</w:t>
      </w:r>
    </w:p>
    <w:p w:rsidR="00A92051" w:rsidRPr="00B07DC1" w:rsidRDefault="00A92051" w:rsidP="00156A37">
      <w:pPr>
        <w:autoSpaceDE w:val="0"/>
        <w:autoSpaceDN w:val="0"/>
        <w:adjustRightInd w:val="0"/>
        <w:spacing w:after="0" w:line="240" w:lineRule="auto"/>
        <w:ind w:firstLine="708"/>
        <w:jc w:val="both"/>
        <w:rPr>
          <w:rFonts w:ascii="Palatino Linotype" w:hAnsi="Palatino Linotype"/>
          <w:noProof/>
          <w:sz w:val="24"/>
          <w:szCs w:val="20"/>
        </w:rPr>
      </w:pPr>
      <w:r w:rsidRPr="00B07DC1">
        <w:rPr>
          <w:rFonts w:ascii="Palatino Linotype" w:hAnsi="Palatino Linotype"/>
          <w:noProof/>
          <w:sz w:val="24"/>
          <w:szCs w:val="20"/>
        </w:rPr>
        <w:t>A térábrázolás geometriai rendszerei</w:t>
      </w:r>
    </w:p>
    <w:p w:rsidR="00A92051" w:rsidRPr="00B07DC1" w:rsidRDefault="00A92051" w:rsidP="001362D1">
      <w:pPr>
        <w:spacing w:after="0" w:line="240" w:lineRule="auto"/>
        <w:ind w:left="708"/>
        <w:rPr>
          <w:rFonts w:ascii="Palatino Linotype" w:hAnsi="Palatino Linotype"/>
          <w:noProof/>
          <w:sz w:val="24"/>
          <w:szCs w:val="20"/>
        </w:rPr>
      </w:pPr>
      <w:r w:rsidRPr="00B07DC1">
        <w:rPr>
          <w:rFonts w:ascii="Palatino Linotype" w:hAnsi="Palatino Linotype"/>
          <w:noProof/>
          <w:sz w:val="24"/>
          <w:szCs w:val="20"/>
        </w:rPr>
        <w:t>A látvány egyszerű rögzítését meghaladó ábrázolási formák, átlényegítés, absztrakció</w:t>
      </w:r>
    </w:p>
    <w:p w:rsidR="00A92051" w:rsidRPr="00B07DC1" w:rsidRDefault="00A92051" w:rsidP="00520BAB">
      <w:pPr>
        <w:autoSpaceDE w:val="0"/>
        <w:autoSpaceDN w:val="0"/>
        <w:adjustRightInd w:val="0"/>
        <w:spacing w:after="0" w:line="240" w:lineRule="auto"/>
        <w:ind w:left="708"/>
        <w:jc w:val="both"/>
        <w:rPr>
          <w:rFonts w:ascii="Palatino Linotype" w:hAnsi="Palatino Linotype"/>
          <w:noProof/>
          <w:sz w:val="24"/>
          <w:szCs w:val="20"/>
        </w:rPr>
      </w:pPr>
      <w:r w:rsidRPr="00B07DC1">
        <w:rPr>
          <w:rFonts w:ascii="Palatino Linotype" w:hAnsi="Palatino Linotype"/>
          <w:noProof/>
          <w:sz w:val="24"/>
          <w:szCs w:val="20"/>
        </w:rPr>
        <w:t xml:space="preserve">Analóg és digitális képalkotó eszközök alkalmazása, számítógépes képfeldolgozás módja </w:t>
      </w:r>
    </w:p>
    <w:p w:rsidR="00A92051" w:rsidRPr="00B07DC1" w:rsidRDefault="00A92051" w:rsidP="001362D1">
      <w:pPr>
        <w:autoSpaceDE w:val="0"/>
        <w:autoSpaceDN w:val="0"/>
        <w:adjustRightInd w:val="0"/>
        <w:spacing w:after="0" w:line="240" w:lineRule="auto"/>
        <w:ind w:firstLine="708"/>
        <w:jc w:val="both"/>
        <w:rPr>
          <w:rFonts w:ascii="Palatino Linotype" w:hAnsi="Palatino Linotype"/>
          <w:noProof/>
          <w:sz w:val="24"/>
          <w:szCs w:val="20"/>
        </w:rPr>
      </w:pPr>
    </w:p>
    <w:p w:rsidR="00A92051" w:rsidRPr="00B07DC1" w:rsidRDefault="00A92051" w:rsidP="00F86DCC">
      <w:pPr>
        <w:numPr>
          <w:ilvl w:val="2"/>
          <w:numId w:val="24"/>
        </w:numPr>
        <w:spacing w:after="0" w:line="240" w:lineRule="auto"/>
        <w:ind w:left="1190" w:hanging="623"/>
        <w:rPr>
          <w:rFonts w:ascii="Palatino Linotype" w:hAnsi="Palatino Linotype"/>
          <w:b/>
          <w:sz w:val="24"/>
          <w:szCs w:val="24"/>
        </w:rPr>
      </w:pPr>
      <w:r w:rsidRPr="00B07DC1">
        <w:rPr>
          <w:rFonts w:ascii="Palatino Linotype" w:hAnsi="Palatino Linotype"/>
          <w:b/>
          <w:sz w:val="24"/>
          <w:szCs w:val="24"/>
          <w:lang w:eastAsia="hu-HU"/>
        </w:rPr>
        <w:t>Kiállítás, installáció, prezentáció készítés</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i/>
          <w:sz w:val="24"/>
          <w:szCs w:val="24"/>
        </w:rPr>
        <w:t>14 óra/20 óra</w:t>
      </w:r>
    </w:p>
    <w:p w:rsidR="00A92051" w:rsidRPr="00B07DC1" w:rsidRDefault="00A92051" w:rsidP="00CD3F37">
      <w:pPr>
        <w:spacing w:after="0" w:line="240" w:lineRule="auto"/>
        <w:ind w:firstLine="567"/>
        <w:rPr>
          <w:rFonts w:ascii="Palatino Linotype" w:hAnsi="Palatino Linotype"/>
          <w:noProof/>
          <w:sz w:val="24"/>
          <w:szCs w:val="20"/>
        </w:rPr>
      </w:pPr>
      <w:r w:rsidRPr="00B07DC1">
        <w:rPr>
          <w:rFonts w:ascii="Palatino Linotype" w:hAnsi="Palatino Linotype"/>
          <w:noProof/>
          <w:sz w:val="24"/>
          <w:szCs w:val="20"/>
        </w:rPr>
        <w:t>A színek törvényszerűségei és kifejezőereje</w:t>
      </w:r>
    </w:p>
    <w:p w:rsidR="00A92051" w:rsidRPr="00B07DC1" w:rsidRDefault="00A92051" w:rsidP="00472560">
      <w:pPr>
        <w:autoSpaceDE w:val="0"/>
        <w:autoSpaceDN w:val="0"/>
        <w:adjustRightInd w:val="0"/>
        <w:spacing w:after="0" w:line="240" w:lineRule="auto"/>
        <w:ind w:left="709"/>
        <w:jc w:val="both"/>
        <w:rPr>
          <w:rFonts w:ascii="Palatino Linotype" w:hAnsi="Palatino Linotype"/>
          <w:noProof/>
          <w:sz w:val="24"/>
          <w:szCs w:val="20"/>
        </w:rPr>
      </w:pPr>
      <w:r w:rsidRPr="00B07DC1">
        <w:rPr>
          <w:rFonts w:ascii="Palatino Linotype" w:hAnsi="Palatino Linotype"/>
          <w:noProof/>
          <w:sz w:val="24"/>
          <w:szCs w:val="20"/>
        </w:rPr>
        <w:t>Különböző kompozíciók alkotása, montázs, kollázs, kevert és egyedi technikák alkalmazása</w:t>
      </w:r>
    </w:p>
    <w:p w:rsidR="00A92051" w:rsidRPr="00B07DC1" w:rsidRDefault="00A92051" w:rsidP="001362D1">
      <w:pPr>
        <w:spacing w:after="0" w:line="240" w:lineRule="auto"/>
        <w:ind w:firstLine="709"/>
        <w:rPr>
          <w:rFonts w:ascii="Palatino Linotype" w:hAnsi="Palatino Linotype"/>
          <w:sz w:val="24"/>
          <w:szCs w:val="24"/>
        </w:rPr>
      </w:pPr>
      <w:r w:rsidRPr="00B07DC1">
        <w:rPr>
          <w:rFonts w:ascii="Palatino Linotype" w:hAnsi="Palatino Linotype"/>
          <w:noProof/>
          <w:sz w:val="24"/>
          <w:szCs w:val="20"/>
        </w:rPr>
        <w:t>Kiállítás, installáció, prezentáció készitésének módja</w:t>
      </w:r>
    </w:p>
    <w:p w:rsidR="00A92051" w:rsidRPr="00B07DC1" w:rsidRDefault="00A92051" w:rsidP="001362D1">
      <w:pPr>
        <w:spacing w:after="0" w:line="240" w:lineRule="auto"/>
        <w:rPr>
          <w:rFonts w:ascii="Palatino Linotype" w:hAnsi="Palatino Linotype"/>
          <w:sz w:val="24"/>
          <w:szCs w:val="24"/>
        </w:rPr>
      </w:pPr>
    </w:p>
    <w:p w:rsidR="00A92051" w:rsidRPr="00B07DC1" w:rsidRDefault="00A92051" w:rsidP="00F86DCC">
      <w:pPr>
        <w:widowControl w:val="0"/>
        <w:numPr>
          <w:ilvl w:val="1"/>
          <w:numId w:val="24"/>
        </w:numPr>
        <w:suppressAutoHyphens/>
        <w:spacing w:after="0" w:line="240" w:lineRule="auto"/>
        <w:ind w:left="826" w:hanging="469"/>
        <w:rPr>
          <w:rFonts w:ascii="Palatino Linotype" w:hAnsi="Palatino Linotype"/>
          <w:b/>
          <w:i/>
          <w:sz w:val="24"/>
          <w:szCs w:val="24"/>
        </w:rPr>
      </w:pPr>
      <w:r w:rsidRPr="00B07DC1">
        <w:rPr>
          <w:rFonts w:ascii="Palatino Linotype" w:hAnsi="Palatino Linotype"/>
          <w:b/>
          <w:i/>
          <w:sz w:val="24"/>
          <w:szCs w:val="24"/>
        </w:rPr>
        <w:t xml:space="preserve">A képzés javasolt helyszíne </w:t>
      </w:r>
      <w:r w:rsidRPr="00B07DC1">
        <w:rPr>
          <w:rFonts w:ascii="Palatino Linotype" w:hAnsi="Palatino Linotype"/>
          <w:b/>
          <w:i/>
          <w:kern w:val="1"/>
          <w:sz w:val="24"/>
          <w:szCs w:val="24"/>
          <w:lang w:eastAsia="hi-IN" w:bidi="hi-IN"/>
        </w:rPr>
        <w:t>(ajánlás)</w:t>
      </w:r>
    </w:p>
    <w:p w:rsidR="00A92051" w:rsidRPr="00B07DC1" w:rsidRDefault="00A92051" w:rsidP="00472560">
      <w:pPr>
        <w:widowControl w:val="0"/>
        <w:suppressAutoHyphens/>
        <w:spacing w:after="0" w:line="240" w:lineRule="auto"/>
        <w:ind w:left="357"/>
        <w:rPr>
          <w:rFonts w:ascii="Palatino Linotype" w:hAnsi="Palatino Linotype"/>
          <w:b/>
          <w:i/>
          <w:sz w:val="24"/>
          <w:szCs w:val="24"/>
        </w:rPr>
      </w:pPr>
      <w:r w:rsidRPr="00B07DC1">
        <w:rPr>
          <w:rFonts w:ascii="Palatino Linotype" w:hAnsi="Palatino Linotype" w:cs="Verdana"/>
          <w:iCs/>
          <w:sz w:val="24"/>
        </w:rPr>
        <w:t>Iskolai tanműhelyben, az állami felnőttképzési intézmény tanműhelyében vagy a gyakorlati képzés folytatására jogosult gazdálkodó szervezetnél, egyéb szervnél</w:t>
      </w:r>
    </w:p>
    <w:p w:rsidR="00A92051" w:rsidRPr="00B07DC1" w:rsidRDefault="00A92051" w:rsidP="001362D1">
      <w:pPr>
        <w:widowControl w:val="0"/>
        <w:suppressAutoHyphens/>
        <w:spacing w:after="0" w:line="240" w:lineRule="auto"/>
        <w:ind w:left="357"/>
        <w:rPr>
          <w:rFonts w:ascii="Palatino Linotype" w:hAnsi="Palatino Linotype"/>
          <w:b/>
          <w:i/>
          <w:sz w:val="24"/>
          <w:szCs w:val="24"/>
        </w:rPr>
      </w:pPr>
    </w:p>
    <w:p w:rsidR="00A92051" w:rsidRPr="00B07DC1" w:rsidRDefault="00A92051" w:rsidP="001362D1">
      <w:pPr>
        <w:spacing w:after="0" w:line="240" w:lineRule="auto"/>
        <w:jc w:val="both"/>
        <w:rPr>
          <w:rFonts w:ascii="Palatino Linotype" w:hAnsi="Palatino Linotype"/>
          <w:b/>
          <w:bCs/>
          <w:sz w:val="24"/>
          <w:szCs w:val="24"/>
        </w:rPr>
      </w:pPr>
    </w:p>
    <w:p w:rsidR="00A92051" w:rsidRPr="00B07DC1" w:rsidRDefault="00A92051" w:rsidP="00F86DCC">
      <w:pPr>
        <w:widowControl w:val="0"/>
        <w:numPr>
          <w:ilvl w:val="1"/>
          <w:numId w:val="24"/>
        </w:numPr>
        <w:suppressAutoHyphens/>
        <w:spacing w:after="0" w:line="240" w:lineRule="auto"/>
        <w:ind w:left="826" w:hanging="469"/>
        <w:rPr>
          <w:rFonts w:ascii="Palatino Linotype" w:hAnsi="Palatino Linotype"/>
          <w:b/>
          <w:bCs/>
          <w:sz w:val="24"/>
          <w:szCs w:val="24"/>
        </w:rPr>
      </w:pPr>
      <w:r w:rsidRPr="00B07DC1">
        <w:rPr>
          <w:rFonts w:ascii="Palatino Linotype" w:hAnsi="Palatino Linotype"/>
          <w:b/>
          <w:bCs/>
          <w:i/>
          <w:sz w:val="24"/>
          <w:szCs w:val="24"/>
        </w:rPr>
        <w:t>A tantárgy elsajátítása során alkalmazható sajátos módszerek, tanulói tevékenységformák (ajánlás)</w:t>
      </w:r>
    </w:p>
    <w:p w:rsidR="00A92051" w:rsidRPr="00B07DC1" w:rsidRDefault="00A92051" w:rsidP="007E3606">
      <w:pPr>
        <w:ind w:left="1080"/>
        <w:rPr>
          <w:rFonts w:ascii="Palatino Linotype" w:hAnsi="Palatino Linotype"/>
          <w:b/>
          <w:bCs/>
          <w:i/>
        </w:rPr>
      </w:pPr>
    </w:p>
    <w:p w:rsidR="00A92051" w:rsidRPr="00B07DC1" w:rsidRDefault="00A92051" w:rsidP="007E3606">
      <w:pPr>
        <w:ind w:left="1080"/>
        <w:rPr>
          <w:rFonts w:ascii="Palatino Linotype" w:hAnsi="Palatino Linotype"/>
          <w:b/>
          <w:bCs/>
          <w:i/>
          <w:sz w:val="24"/>
          <w:szCs w:val="24"/>
        </w:rPr>
      </w:pPr>
      <w:r w:rsidRPr="00B07DC1">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92051" w:rsidRPr="00B07DC1">
        <w:trPr>
          <w:jc w:val="center"/>
        </w:trPr>
        <w:tc>
          <w:tcPr>
            <w:tcW w:w="994"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Sorszám</w:t>
            </w:r>
          </w:p>
        </w:tc>
        <w:tc>
          <w:tcPr>
            <w:tcW w:w="2800"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 xml:space="preserve">Alkalmazott oktatási </w:t>
            </w:r>
          </w:p>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módszer neve</w:t>
            </w:r>
          </w:p>
        </w:tc>
        <w:tc>
          <w:tcPr>
            <w:tcW w:w="2835" w:type="dxa"/>
            <w:gridSpan w:val="3"/>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A tanulói tevékenység szervezeti kerete</w:t>
            </w:r>
          </w:p>
        </w:tc>
        <w:tc>
          <w:tcPr>
            <w:tcW w:w="2659"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Alkalmazandó eszközök és felszerelések (SZVK 6. pont lebontása, pontosítása)</w:t>
            </w:r>
          </w:p>
        </w:tc>
      </w:tr>
      <w:tr w:rsidR="00A92051" w:rsidRPr="00B07DC1">
        <w:trPr>
          <w:jc w:val="center"/>
        </w:trPr>
        <w:tc>
          <w:tcPr>
            <w:tcW w:w="994" w:type="dxa"/>
            <w:vMerge/>
            <w:vAlign w:val="center"/>
          </w:tcPr>
          <w:p w:rsidR="00A92051" w:rsidRPr="00B07DC1" w:rsidRDefault="00A92051" w:rsidP="001362D1">
            <w:pPr>
              <w:spacing w:after="0" w:line="240" w:lineRule="auto"/>
              <w:jc w:val="center"/>
              <w:rPr>
                <w:rFonts w:ascii="Palatino Linotype" w:hAnsi="Palatino Linotype"/>
                <w:b/>
                <w:sz w:val="20"/>
                <w:szCs w:val="20"/>
              </w:rPr>
            </w:pPr>
          </w:p>
        </w:tc>
        <w:tc>
          <w:tcPr>
            <w:tcW w:w="2800" w:type="dxa"/>
            <w:vMerge/>
            <w:vAlign w:val="center"/>
          </w:tcPr>
          <w:p w:rsidR="00A92051" w:rsidRPr="00B07DC1" w:rsidRDefault="00A92051" w:rsidP="001362D1">
            <w:pPr>
              <w:spacing w:after="0" w:line="240" w:lineRule="auto"/>
              <w:rPr>
                <w:rFonts w:ascii="Palatino Linotype" w:hAnsi="Palatino Linotype"/>
                <w:b/>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egyéni</w:t>
            </w:r>
          </w:p>
        </w:tc>
        <w:tc>
          <w:tcPr>
            <w:tcW w:w="945" w:type="dxa"/>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csoport</w:t>
            </w:r>
          </w:p>
        </w:tc>
        <w:tc>
          <w:tcPr>
            <w:tcW w:w="945" w:type="dxa"/>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osztály</w:t>
            </w:r>
          </w:p>
        </w:tc>
        <w:tc>
          <w:tcPr>
            <w:tcW w:w="2659" w:type="dxa"/>
            <w:vMerge/>
            <w:vAlign w:val="center"/>
          </w:tcPr>
          <w:p w:rsidR="00A92051" w:rsidRPr="00B07DC1" w:rsidRDefault="00A92051" w:rsidP="001362D1">
            <w:pPr>
              <w:spacing w:after="0" w:line="240" w:lineRule="auto"/>
              <w:jc w:val="center"/>
              <w:rPr>
                <w:rFonts w:ascii="Palatino Linotype" w:hAnsi="Palatino Linotype"/>
                <w:b/>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1.1.</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magyarázat</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1.2.</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kiselőadás</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1.3.</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megbeszélés</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1.4.</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szemléltetés</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1.5.</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projekt</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1.6.</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kooperatív tanulás</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1.7.</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szimuláció</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1.8.</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házi feladat</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trHeight w:val="263"/>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1.9.</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egyéb</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bl>
    <w:p w:rsidR="00A92051" w:rsidRPr="00B07DC1" w:rsidRDefault="00A92051" w:rsidP="007E3606">
      <w:pPr>
        <w:widowControl w:val="0"/>
        <w:suppressAutoHyphens/>
        <w:spacing w:after="0" w:line="240" w:lineRule="auto"/>
        <w:rPr>
          <w:rFonts w:ascii="Palatino Linotype" w:hAnsi="Palatino Linotype"/>
          <w:b/>
          <w:bCs/>
          <w:i/>
          <w:sz w:val="24"/>
          <w:szCs w:val="24"/>
        </w:rPr>
      </w:pPr>
    </w:p>
    <w:p w:rsidR="00A92051" w:rsidRPr="00B07DC1" w:rsidRDefault="00A92051" w:rsidP="007E40C0">
      <w:pPr>
        <w:widowControl w:val="0"/>
        <w:suppressAutoHyphens/>
        <w:spacing w:after="0" w:line="240" w:lineRule="auto"/>
        <w:ind w:left="826"/>
        <w:rPr>
          <w:rFonts w:ascii="Palatino Linotype" w:hAnsi="Palatino Linotype"/>
          <w:b/>
          <w:bCs/>
          <w:i/>
          <w:sz w:val="24"/>
          <w:szCs w:val="24"/>
        </w:rPr>
      </w:pPr>
      <w:r w:rsidRPr="00B07DC1">
        <w:rPr>
          <w:rFonts w:ascii="Palatino Linotype" w:hAnsi="Palatino Linotype"/>
          <w:b/>
          <w:bCs/>
          <w:sz w:val="24"/>
          <w:szCs w:val="24"/>
        </w:rPr>
        <w:br w:type="page"/>
      </w:r>
      <w:r w:rsidRPr="00B07DC1">
        <w:rPr>
          <w:rFonts w:ascii="Palatino Linotype" w:hAnsi="Palatino Linotype"/>
          <w:b/>
          <w:bCs/>
          <w:i/>
          <w:sz w:val="24"/>
          <w:szCs w:val="24"/>
        </w:rPr>
        <w:t>A tantárgy elsajátítása során alkalmazható tanulói tevékenységformák (ajánlás)</w:t>
      </w:r>
    </w:p>
    <w:p w:rsidR="00A92051" w:rsidRPr="00B07DC1" w:rsidRDefault="00A92051" w:rsidP="001362D1">
      <w:pPr>
        <w:widowControl w:val="0"/>
        <w:suppressAutoHyphens/>
        <w:spacing w:after="0" w:line="240" w:lineRule="auto"/>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92051" w:rsidRPr="00B07DC1">
        <w:trPr>
          <w:cantSplit/>
          <w:trHeight w:val="921"/>
          <w:jc w:val="center"/>
        </w:trPr>
        <w:tc>
          <w:tcPr>
            <w:tcW w:w="828"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Sor-szám</w:t>
            </w:r>
          </w:p>
        </w:tc>
        <w:tc>
          <w:tcPr>
            <w:tcW w:w="3621"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Tanulói tevékenységforma</w:t>
            </w:r>
          </w:p>
        </w:tc>
        <w:tc>
          <w:tcPr>
            <w:tcW w:w="2370" w:type="dxa"/>
            <w:gridSpan w:val="3"/>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Tanulói tevékenység szervezési kerete</w:t>
            </w:r>
          </w:p>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(differenciálási módok)</w:t>
            </w:r>
          </w:p>
        </w:tc>
        <w:tc>
          <w:tcPr>
            <w:tcW w:w="2190"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Alkalmazandó eszközök és felszerelések (SZVK 6. pont lebontása, pontosítása)</w:t>
            </w:r>
          </w:p>
        </w:tc>
      </w:tr>
      <w:tr w:rsidR="00A92051" w:rsidRPr="00B07DC1">
        <w:trPr>
          <w:cantSplit/>
          <w:trHeight w:val="1076"/>
          <w:jc w:val="center"/>
        </w:trPr>
        <w:tc>
          <w:tcPr>
            <w:tcW w:w="828" w:type="dxa"/>
            <w:vMerge/>
            <w:vAlign w:val="center"/>
          </w:tcPr>
          <w:p w:rsidR="00A92051" w:rsidRPr="00B07DC1" w:rsidRDefault="00A92051" w:rsidP="001362D1">
            <w:pPr>
              <w:spacing w:after="0" w:line="240" w:lineRule="auto"/>
              <w:jc w:val="center"/>
              <w:rPr>
                <w:rFonts w:ascii="Palatino Linotype" w:hAnsi="Palatino Linotype"/>
                <w:b/>
                <w:sz w:val="20"/>
                <w:szCs w:val="20"/>
              </w:rPr>
            </w:pPr>
          </w:p>
        </w:tc>
        <w:tc>
          <w:tcPr>
            <w:tcW w:w="3621" w:type="dxa"/>
            <w:vMerge/>
            <w:vAlign w:val="center"/>
          </w:tcPr>
          <w:p w:rsidR="00A92051" w:rsidRPr="00B07DC1" w:rsidRDefault="00A92051" w:rsidP="001362D1">
            <w:pPr>
              <w:spacing w:after="0" w:line="240" w:lineRule="auto"/>
              <w:rPr>
                <w:rFonts w:ascii="Palatino Linotype" w:hAnsi="Palatino Linotype"/>
                <w:b/>
                <w:sz w:val="20"/>
                <w:szCs w:val="20"/>
              </w:rPr>
            </w:pPr>
          </w:p>
        </w:tc>
        <w:tc>
          <w:tcPr>
            <w:tcW w:w="809" w:type="dxa"/>
            <w:textDirection w:val="btLr"/>
            <w:vAlign w:val="center"/>
          </w:tcPr>
          <w:p w:rsidR="00A92051" w:rsidRPr="00B07DC1" w:rsidRDefault="00A92051" w:rsidP="001362D1">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Egyéni</w:t>
            </w:r>
          </w:p>
        </w:tc>
        <w:tc>
          <w:tcPr>
            <w:tcW w:w="798" w:type="dxa"/>
            <w:textDirection w:val="btLr"/>
            <w:vAlign w:val="center"/>
          </w:tcPr>
          <w:p w:rsidR="00A92051" w:rsidRPr="00B07DC1" w:rsidRDefault="00A92051" w:rsidP="001362D1">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Csoport-</w:t>
            </w:r>
          </w:p>
          <w:p w:rsidR="00A92051" w:rsidRPr="00B07DC1" w:rsidRDefault="00A92051" w:rsidP="001362D1">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bontás</w:t>
            </w:r>
          </w:p>
        </w:tc>
        <w:tc>
          <w:tcPr>
            <w:tcW w:w="763" w:type="dxa"/>
            <w:textDirection w:val="btLr"/>
            <w:vAlign w:val="center"/>
          </w:tcPr>
          <w:p w:rsidR="00A92051" w:rsidRPr="00B07DC1" w:rsidRDefault="00A92051" w:rsidP="001362D1">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Osztály-</w:t>
            </w:r>
          </w:p>
          <w:p w:rsidR="00A92051" w:rsidRPr="00B07DC1" w:rsidRDefault="00A92051" w:rsidP="001362D1">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keret</w:t>
            </w:r>
          </w:p>
        </w:tc>
        <w:tc>
          <w:tcPr>
            <w:tcW w:w="2190" w:type="dxa"/>
            <w:vMerge/>
            <w:vAlign w:val="center"/>
          </w:tcPr>
          <w:p w:rsidR="00A92051" w:rsidRPr="00B07DC1" w:rsidRDefault="00A92051" w:rsidP="001362D1">
            <w:pPr>
              <w:spacing w:after="0" w:line="240" w:lineRule="auto"/>
              <w:jc w:val="center"/>
              <w:rPr>
                <w:rFonts w:ascii="Palatino Linotype" w:hAnsi="Palatino Linotype"/>
                <w:b/>
                <w:sz w:val="20"/>
                <w:szCs w:val="20"/>
              </w:rPr>
            </w:pPr>
          </w:p>
        </w:tc>
      </w:tr>
      <w:tr w:rsidR="00A92051" w:rsidRPr="00B07DC1">
        <w:trPr>
          <w:jc w:val="center"/>
        </w:trPr>
        <w:tc>
          <w:tcPr>
            <w:tcW w:w="828" w:type="dxa"/>
            <w:shd w:val="clear" w:color="auto" w:fill="D9D9D9"/>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1.</w:t>
            </w:r>
          </w:p>
        </w:tc>
        <w:tc>
          <w:tcPr>
            <w:tcW w:w="3621" w:type="dxa"/>
            <w:shd w:val="clear" w:color="auto" w:fill="D9D9D9"/>
            <w:vAlign w:val="center"/>
          </w:tcPr>
          <w:p w:rsidR="00A92051" w:rsidRPr="00B07DC1" w:rsidRDefault="00A92051" w:rsidP="001362D1">
            <w:pPr>
              <w:spacing w:after="0" w:line="240" w:lineRule="auto"/>
              <w:rPr>
                <w:rFonts w:ascii="Palatino Linotype" w:hAnsi="Palatino Linotype"/>
                <w:b/>
                <w:sz w:val="20"/>
                <w:szCs w:val="20"/>
              </w:rPr>
            </w:pPr>
            <w:r w:rsidRPr="00B07DC1">
              <w:rPr>
                <w:rFonts w:ascii="Palatino Linotype" w:hAnsi="Palatino Linotype" w:cs="Arial"/>
                <w:b/>
                <w:sz w:val="20"/>
                <w:szCs w:val="20"/>
              </w:rPr>
              <w:t>Információ feldolgozó tevékenységek</w:t>
            </w:r>
          </w:p>
        </w:tc>
        <w:tc>
          <w:tcPr>
            <w:tcW w:w="809"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1.2.</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Hallott szöveg feladattal vezetett feldolgozása</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1.3.</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Információk önálló rendszerezése</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1.4.</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Információk feladattal vezetett rendszerezése</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2.</w:t>
            </w:r>
          </w:p>
        </w:tc>
        <w:tc>
          <w:tcPr>
            <w:tcW w:w="3621" w:type="dxa"/>
            <w:shd w:val="clear" w:color="auto" w:fill="D9D9D9"/>
            <w:vAlign w:val="center"/>
          </w:tcPr>
          <w:p w:rsidR="00A92051" w:rsidRPr="00B07DC1" w:rsidRDefault="00A92051" w:rsidP="001362D1">
            <w:pPr>
              <w:spacing w:after="0" w:line="240" w:lineRule="auto"/>
              <w:rPr>
                <w:rFonts w:ascii="Palatino Linotype" w:hAnsi="Palatino Linotype" w:cs="Arial"/>
                <w:b/>
                <w:sz w:val="20"/>
                <w:szCs w:val="20"/>
              </w:rPr>
            </w:pPr>
            <w:r w:rsidRPr="00B07DC1">
              <w:rPr>
                <w:rFonts w:ascii="Palatino Linotype" w:hAnsi="Palatino Linotype" w:cs="Arial"/>
                <w:b/>
                <w:sz w:val="20"/>
                <w:szCs w:val="20"/>
              </w:rPr>
              <w:t>Ismeretalkalmazási gyakorló tevékenységek, feladatok</w:t>
            </w:r>
          </w:p>
        </w:tc>
        <w:tc>
          <w:tcPr>
            <w:tcW w:w="809"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2.1.</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Leírás készítése</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2.2.</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Tapasztalatok utólagos ismertetése szóban</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3.</w:t>
            </w:r>
          </w:p>
        </w:tc>
        <w:tc>
          <w:tcPr>
            <w:tcW w:w="3621" w:type="dxa"/>
            <w:shd w:val="clear" w:color="auto" w:fill="D9D9D9"/>
            <w:vAlign w:val="center"/>
          </w:tcPr>
          <w:p w:rsidR="00A92051" w:rsidRPr="00B07DC1" w:rsidRDefault="00A92051" w:rsidP="001362D1">
            <w:pPr>
              <w:spacing w:after="0" w:line="240" w:lineRule="auto"/>
              <w:rPr>
                <w:rFonts w:ascii="Palatino Linotype" w:hAnsi="Palatino Linotype" w:cs="Arial"/>
                <w:b/>
                <w:sz w:val="20"/>
                <w:szCs w:val="20"/>
              </w:rPr>
            </w:pPr>
            <w:r w:rsidRPr="00B07DC1">
              <w:rPr>
                <w:rFonts w:ascii="Palatino Linotype" w:hAnsi="Palatino Linotype" w:cs="Arial"/>
                <w:b/>
                <w:sz w:val="20"/>
                <w:szCs w:val="20"/>
              </w:rPr>
              <w:t>Képi információk körében</w:t>
            </w:r>
          </w:p>
        </w:tc>
        <w:tc>
          <w:tcPr>
            <w:tcW w:w="809"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3.1.</w:t>
            </w:r>
          </w:p>
        </w:tc>
        <w:tc>
          <w:tcPr>
            <w:tcW w:w="3621" w:type="dxa"/>
            <w:vAlign w:val="center"/>
          </w:tcPr>
          <w:p w:rsidR="00A92051" w:rsidRPr="00B07DC1" w:rsidRDefault="00A92051" w:rsidP="00B41C31">
            <w:pPr>
              <w:spacing w:after="0" w:line="240" w:lineRule="auto"/>
              <w:rPr>
                <w:rFonts w:ascii="Palatino Linotype" w:hAnsi="Palatino Linotype"/>
                <w:sz w:val="20"/>
                <w:szCs w:val="20"/>
              </w:rPr>
            </w:pPr>
            <w:r w:rsidRPr="00B07DC1">
              <w:rPr>
                <w:rFonts w:ascii="Palatino Linotype" w:hAnsi="Palatino Linotype"/>
                <w:sz w:val="20"/>
                <w:szCs w:val="20"/>
              </w:rPr>
              <w:t>szak</w:t>
            </w:r>
            <w:r w:rsidRPr="00B07DC1">
              <w:rPr>
                <w:rFonts w:ascii="Palatino Linotype" w:hAnsi="Palatino Linotype" w:cs="Arial"/>
                <w:sz w:val="20"/>
                <w:szCs w:val="20"/>
              </w:rPr>
              <w:t>rajz készítése leírásból</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3.2.</w:t>
            </w:r>
          </w:p>
        </w:tc>
        <w:tc>
          <w:tcPr>
            <w:tcW w:w="3621" w:type="dxa"/>
            <w:vAlign w:val="center"/>
          </w:tcPr>
          <w:p w:rsidR="00A92051" w:rsidRPr="00B07DC1" w:rsidRDefault="00A92051" w:rsidP="00B41C31">
            <w:pPr>
              <w:spacing w:after="0" w:line="240" w:lineRule="auto"/>
              <w:rPr>
                <w:rFonts w:ascii="Palatino Linotype" w:hAnsi="Palatino Linotype"/>
                <w:sz w:val="20"/>
                <w:szCs w:val="20"/>
              </w:rPr>
            </w:pPr>
            <w:r w:rsidRPr="00B07DC1">
              <w:rPr>
                <w:rFonts w:ascii="Palatino Linotype" w:hAnsi="Palatino Linotype"/>
                <w:sz w:val="20"/>
                <w:szCs w:val="20"/>
              </w:rPr>
              <w:t>szak</w:t>
            </w:r>
            <w:r w:rsidRPr="00B07DC1">
              <w:rPr>
                <w:rFonts w:ascii="Palatino Linotype" w:hAnsi="Palatino Linotype" w:cs="Arial"/>
                <w:sz w:val="20"/>
                <w:szCs w:val="20"/>
              </w:rPr>
              <w:t>rajz készítés tárgyról</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3.3.</w:t>
            </w:r>
          </w:p>
        </w:tc>
        <w:tc>
          <w:tcPr>
            <w:tcW w:w="3621"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szak</w:t>
            </w:r>
            <w:r w:rsidRPr="00B07DC1">
              <w:rPr>
                <w:rFonts w:ascii="Palatino Linotype" w:hAnsi="Palatino Linotype" w:cs="Arial"/>
                <w:sz w:val="20"/>
                <w:szCs w:val="20"/>
              </w:rPr>
              <w:t>rajz kiegészítés</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trHeight w:val="499"/>
          <w:jc w:val="center"/>
        </w:trPr>
        <w:tc>
          <w:tcPr>
            <w:tcW w:w="828" w:type="dxa"/>
            <w:shd w:val="clear" w:color="auto" w:fill="D9D9D9"/>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4.</w:t>
            </w:r>
          </w:p>
        </w:tc>
        <w:tc>
          <w:tcPr>
            <w:tcW w:w="3621" w:type="dxa"/>
            <w:shd w:val="clear" w:color="auto" w:fill="D9D9D9"/>
            <w:vAlign w:val="center"/>
          </w:tcPr>
          <w:p w:rsidR="00A92051" w:rsidRPr="00B07DC1" w:rsidRDefault="00A92051" w:rsidP="001362D1">
            <w:pPr>
              <w:spacing w:after="0" w:line="240" w:lineRule="auto"/>
              <w:rPr>
                <w:rFonts w:ascii="Palatino Linotype" w:hAnsi="Palatino Linotype" w:cs="Arial"/>
                <w:b/>
                <w:sz w:val="20"/>
                <w:szCs w:val="20"/>
              </w:rPr>
            </w:pPr>
            <w:r w:rsidRPr="00B07DC1">
              <w:rPr>
                <w:rFonts w:ascii="Palatino Linotype" w:hAnsi="Palatino Linotype" w:cs="Arial"/>
                <w:b/>
                <w:sz w:val="20"/>
                <w:szCs w:val="20"/>
              </w:rPr>
              <w:t>Komplex információk körében</w:t>
            </w:r>
          </w:p>
        </w:tc>
        <w:tc>
          <w:tcPr>
            <w:tcW w:w="809"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4.1.</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Elemzés készítése tapasztalatokról</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4.2.</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Jegyzetkészítés eseményről kérdéssor alapján</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4.3.</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Utólagos szóbeli beszámoló</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5.</w:t>
            </w:r>
          </w:p>
        </w:tc>
        <w:tc>
          <w:tcPr>
            <w:tcW w:w="3621" w:type="dxa"/>
            <w:shd w:val="clear" w:color="auto" w:fill="D9D9D9"/>
            <w:vAlign w:val="center"/>
          </w:tcPr>
          <w:p w:rsidR="00A92051" w:rsidRPr="00B07DC1" w:rsidRDefault="00A92051" w:rsidP="001362D1">
            <w:pPr>
              <w:spacing w:after="0" w:line="240" w:lineRule="auto"/>
              <w:rPr>
                <w:rFonts w:ascii="Palatino Linotype" w:hAnsi="Palatino Linotype" w:cs="Arial"/>
                <w:b/>
                <w:sz w:val="20"/>
                <w:szCs w:val="20"/>
              </w:rPr>
            </w:pPr>
            <w:r w:rsidRPr="00B07DC1">
              <w:rPr>
                <w:rFonts w:ascii="Palatino Linotype" w:hAnsi="Palatino Linotype" w:cs="Arial"/>
                <w:b/>
                <w:sz w:val="20"/>
                <w:szCs w:val="20"/>
              </w:rPr>
              <w:t>Csoportos munkaformák körében</w:t>
            </w:r>
          </w:p>
        </w:tc>
        <w:tc>
          <w:tcPr>
            <w:tcW w:w="809"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5.1.</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Kiscsoportos szakmai munkavégzés irányítással</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5.2.</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Csoportos helyzetgyakorlat</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6.</w:t>
            </w:r>
          </w:p>
        </w:tc>
        <w:tc>
          <w:tcPr>
            <w:tcW w:w="3621" w:type="dxa"/>
            <w:shd w:val="clear" w:color="auto" w:fill="D9D9D9"/>
            <w:vAlign w:val="center"/>
          </w:tcPr>
          <w:p w:rsidR="00A92051" w:rsidRPr="00B07DC1" w:rsidRDefault="00A92051" w:rsidP="001362D1">
            <w:pPr>
              <w:spacing w:after="0" w:line="240" w:lineRule="auto"/>
              <w:rPr>
                <w:rFonts w:ascii="Palatino Linotype" w:hAnsi="Palatino Linotype" w:cs="Arial"/>
                <w:b/>
                <w:sz w:val="20"/>
                <w:szCs w:val="20"/>
              </w:rPr>
            </w:pPr>
            <w:r w:rsidRPr="00B07DC1">
              <w:rPr>
                <w:rFonts w:ascii="Palatino Linotype" w:hAnsi="Palatino Linotype" w:cs="Arial"/>
                <w:b/>
                <w:sz w:val="20"/>
                <w:szCs w:val="20"/>
              </w:rPr>
              <w:t>Gyakorlati munkavégzés körében</w:t>
            </w:r>
          </w:p>
        </w:tc>
        <w:tc>
          <w:tcPr>
            <w:tcW w:w="809"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6.1.</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Műveletek gyakorlása</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6.2.</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Munkamegfigyelés adott szempontok alapján</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bl>
    <w:p w:rsidR="00A92051" w:rsidRPr="00B07DC1" w:rsidRDefault="00A92051" w:rsidP="001362D1">
      <w:pPr>
        <w:spacing w:after="0" w:line="240" w:lineRule="auto"/>
        <w:ind w:left="540"/>
        <w:jc w:val="both"/>
        <w:rPr>
          <w:rFonts w:ascii="Palatino Linotype" w:hAnsi="Palatino Linotype"/>
          <w:iCs/>
          <w:sz w:val="24"/>
          <w:szCs w:val="24"/>
        </w:rPr>
      </w:pPr>
    </w:p>
    <w:p w:rsidR="00A92051" w:rsidRPr="00B07DC1" w:rsidRDefault="00A92051" w:rsidP="00F86DCC">
      <w:pPr>
        <w:widowControl w:val="0"/>
        <w:numPr>
          <w:ilvl w:val="1"/>
          <w:numId w:val="24"/>
        </w:numPr>
        <w:suppressAutoHyphens/>
        <w:spacing w:after="0" w:line="240" w:lineRule="auto"/>
        <w:rPr>
          <w:rFonts w:ascii="Palatino Linotype" w:hAnsi="Palatino Linotype"/>
          <w:b/>
          <w:bCs/>
          <w:sz w:val="24"/>
          <w:szCs w:val="24"/>
        </w:rPr>
      </w:pPr>
      <w:r w:rsidRPr="00B07DC1">
        <w:rPr>
          <w:rFonts w:ascii="Palatino Linotype" w:hAnsi="Palatino Linotype"/>
          <w:b/>
          <w:bCs/>
          <w:sz w:val="24"/>
          <w:szCs w:val="24"/>
        </w:rPr>
        <w:t xml:space="preserve">  A tantárgy értékelésének módja</w:t>
      </w:r>
    </w:p>
    <w:p w:rsidR="00A92051" w:rsidRPr="00B07DC1" w:rsidRDefault="00A92051" w:rsidP="00CD3F37">
      <w:pPr>
        <w:autoSpaceDE w:val="0"/>
        <w:autoSpaceDN w:val="0"/>
        <w:adjustRightInd w:val="0"/>
        <w:spacing w:after="0" w:line="240" w:lineRule="auto"/>
        <w:ind w:left="284"/>
        <w:jc w:val="both"/>
        <w:rPr>
          <w:rFonts w:ascii="Palatino Linotype" w:hAnsi="Palatino Linotype"/>
          <w:i/>
          <w:iCs/>
          <w:sz w:val="24"/>
          <w:szCs w:val="24"/>
        </w:rPr>
      </w:pPr>
      <w:r w:rsidRPr="00B07DC1">
        <w:rPr>
          <w:rFonts w:ascii="Palatino Linotype" w:hAnsi="Palatino Linotype"/>
          <w:bCs/>
          <w:sz w:val="24"/>
          <w:szCs w:val="24"/>
        </w:rPr>
        <w:t>A nemzeti köznevelésről szóló 2011. évi CXC. törvény 54. § (2) a) pontja szerinti értékeléssel.</w:t>
      </w:r>
    </w:p>
    <w:p w:rsidR="00A92051" w:rsidRPr="00B07DC1" w:rsidRDefault="00A92051" w:rsidP="00CD3F37">
      <w:pPr>
        <w:widowControl w:val="0"/>
        <w:suppressAutoHyphens/>
        <w:spacing w:after="0" w:line="240" w:lineRule="auto"/>
        <w:ind w:left="284"/>
        <w:rPr>
          <w:rFonts w:ascii="Palatino Linotype" w:hAnsi="Palatino Linotype"/>
          <w:b/>
          <w:bCs/>
          <w:sz w:val="24"/>
          <w:szCs w:val="24"/>
        </w:rPr>
      </w:pPr>
    </w:p>
    <w:p w:rsidR="00A92051" w:rsidRPr="00B07DC1" w:rsidRDefault="00A92051" w:rsidP="001362D1">
      <w:pPr>
        <w:widowControl w:val="0"/>
        <w:suppressAutoHyphens/>
        <w:spacing w:after="0" w:line="240" w:lineRule="auto"/>
        <w:rPr>
          <w:rFonts w:ascii="Palatino Linotype" w:hAnsi="Palatino Linotype"/>
          <w:b/>
          <w:bCs/>
          <w:sz w:val="24"/>
          <w:szCs w:val="24"/>
        </w:rPr>
      </w:pPr>
      <w:r w:rsidRPr="00B07DC1">
        <w:rPr>
          <w:rFonts w:ascii="Palatino Linotype" w:hAnsi="Palatino Linotype"/>
          <w:b/>
          <w:bCs/>
          <w:sz w:val="24"/>
          <w:szCs w:val="24"/>
        </w:rPr>
        <w:br w:type="page"/>
      </w:r>
    </w:p>
    <w:p w:rsidR="00A92051" w:rsidRPr="00B07DC1" w:rsidRDefault="00A92051" w:rsidP="001362D1">
      <w:pPr>
        <w:spacing w:after="0" w:line="240" w:lineRule="auto"/>
        <w:ind w:left="30"/>
        <w:jc w:val="center"/>
        <w:rPr>
          <w:rFonts w:ascii="Palatino Linotype" w:hAnsi="Palatino Linotype"/>
          <w:b/>
          <w:bCs/>
          <w:sz w:val="44"/>
          <w:szCs w:val="44"/>
        </w:rPr>
      </w:pPr>
    </w:p>
    <w:p w:rsidR="00A92051" w:rsidRPr="00B07DC1" w:rsidRDefault="00A92051" w:rsidP="001362D1">
      <w:pPr>
        <w:spacing w:after="0" w:line="240" w:lineRule="auto"/>
        <w:ind w:left="30"/>
        <w:jc w:val="center"/>
        <w:rPr>
          <w:rFonts w:ascii="Palatino Linotype" w:hAnsi="Palatino Linotype"/>
          <w:b/>
          <w:bCs/>
          <w:sz w:val="44"/>
          <w:szCs w:val="44"/>
        </w:rPr>
      </w:pPr>
    </w:p>
    <w:p w:rsidR="00A92051" w:rsidRPr="00B07DC1" w:rsidRDefault="00A92051" w:rsidP="001362D1">
      <w:pPr>
        <w:spacing w:after="0" w:line="240" w:lineRule="auto"/>
        <w:ind w:left="30"/>
        <w:jc w:val="center"/>
        <w:rPr>
          <w:rFonts w:ascii="Palatino Linotype" w:hAnsi="Palatino Linotype"/>
          <w:b/>
          <w:bCs/>
          <w:sz w:val="44"/>
          <w:szCs w:val="44"/>
        </w:rPr>
      </w:pPr>
    </w:p>
    <w:p w:rsidR="00A92051" w:rsidRPr="00B07DC1" w:rsidRDefault="00A92051" w:rsidP="001362D1">
      <w:pPr>
        <w:spacing w:after="0" w:line="240" w:lineRule="auto"/>
        <w:ind w:left="30"/>
        <w:jc w:val="center"/>
        <w:rPr>
          <w:rFonts w:ascii="Palatino Linotype" w:hAnsi="Palatino Linotype"/>
          <w:b/>
          <w:bCs/>
          <w:sz w:val="44"/>
          <w:szCs w:val="44"/>
        </w:rPr>
      </w:pPr>
    </w:p>
    <w:p w:rsidR="00A92051" w:rsidRPr="00B07DC1" w:rsidRDefault="00A92051" w:rsidP="001362D1">
      <w:pPr>
        <w:spacing w:after="0" w:line="240" w:lineRule="auto"/>
        <w:jc w:val="center"/>
        <w:rPr>
          <w:rFonts w:ascii="Palatino Linotype" w:hAnsi="Palatino Linotype"/>
          <w:b/>
          <w:sz w:val="44"/>
          <w:szCs w:val="44"/>
          <w:lang w:eastAsia="hu-HU"/>
        </w:rPr>
      </w:pPr>
      <w:r w:rsidRPr="00B07DC1">
        <w:rPr>
          <w:rFonts w:ascii="Palatino Linotype" w:hAnsi="Palatino Linotype"/>
          <w:b/>
          <w:sz w:val="44"/>
          <w:szCs w:val="44"/>
          <w:lang w:eastAsia="hu-HU"/>
        </w:rPr>
        <w:t>A</w:t>
      </w:r>
    </w:p>
    <w:p w:rsidR="00A92051" w:rsidRPr="00B07DC1" w:rsidRDefault="00A92051" w:rsidP="001362D1">
      <w:pPr>
        <w:spacing w:after="0" w:line="240" w:lineRule="auto"/>
        <w:jc w:val="center"/>
        <w:rPr>
          <w:rFonts w:ascii="Palatino Linotype" w:hAnsi="Palatino Linotype"/>
          <w:b/>
          <w:sz w:val="44"/>
          <w:szCs w:val="44"/>
          <w:lang w:eastAsia="hu-HU"/>
        </w:rPr>
      </w:pPr>
      <w:r w:rsidRPr="00B07DC1">
        <w:rPr>
          <w:rFonts w:ascii="Palatino Linotype" w:hAnsi="Palatino Linotype"/>
          <w:b/>
          <w:sz w:val="44"/>
          <w:szCs w:val="20"/>
        </w:rPr>
        <w:t>10038-12</w:t>
      </w:r>
      <w:r w:rsidRPr="00B07DC1">
        <w:rPr>
          <w:rFonts w:ascii="Palatino Linotype" w:hAnsi="Palatino Linotype"/>
          <w:sz w:val="20"/>
          <w:szCs w:val="20"/>
        </w:rPr>
        <w:t xml:space="preserve"> </w:t>
      </w:r>
      <w:r w:rsidRPr="00B07DC1">
        <w:rPr>
          <w:rFonts w:ascii="Palatino Linotype" w:hAnsi="Palatino Linotype"/>
          <w:b/>
          <w:sz w:val="44"/>
          <w:szCs w:val="44"/>
          <w:lang w:eastAsia="hu-HU"/>
        </w:rPr>
        <w:t xml:space="preserve"> azonosító számú</w:t>
      </w:r>
      <w:r>
        <w:rPr>
          <w:rFonts w:ascii="Palatino Linotype" w:hAnsi="Palatino Linotype"/>
          <w:b/>
          <w:sz w:val="44"/>
          <w:szCs w:val="44"/>
          <w:lang w:eastAsia="hu-HU"/>
        </w:rPr>
        <w:t>,</w:t>
      </w:r>
    </w:p>
    <w:p w:rsidR="00A92051" w:rsidRPr="00B07DC1" w:rsidRDefault="00A92051" w:rsidP="001362D1">
      <w:pPr>
        <w:spacing w:after="0" w:line="240" w:lineRule="auto"/>
        <w:jc w:val="center"/>
        <w:rPr>
          <w:rFonts w:ascii="Palatino Linotype" w:hAnsi="Palatino Linotype"/>
          <w:sz w:val="44"/>
          <w:szCs w:val="44"/>
          <w:lang w:eastAsia="hu-HU"/>
        </w:rPr>
      </w:pPr>
    </w:p>
    <w:p w:rsidR="00A92051" w:rsidRPr="00B07DC1" w:rsidRDefault="00A92051" w:rsidP="001362D1">
      <w:pPr>
        <w:spacing w:after="0" w:line="240" w:lineRule="auto"/>
        <w:jc w:val="center"/>
        <w:rPr>
          <w:rFonts w:ascii="Palatino Linotype" w:hAnsi="Palatino Linotype"/>
          <w:b/>
          <w:sz w:val="44"/>
          <w:szCs w:val="44"/>
          <w:lang w:eastAsia="hu-HU"/>
        </w:rPr>
      </w:pPr>
      <w:r w:rsidRPr="00B07DC1">
        <w:rPr>
          <w:rFonts w:ascii="Palatino Linotype" w:hAnsi="Palatino Linotype"/>
          <w:b/>
          <w:sz w:val="44"/>
          <w:szCs w:val="20"/>
        </w:rPr>
        <w:t>Kereskedelmi és vállalkozási tevékenységek</w:t>
      </w:r>
      <w:r w:rsidRPr="00B07DC1">
        <w:rPr>
          <w:rFonts w:ascii="Palatino Linotype" w:hAnsi="Palatino Linotype"/>
          <w:b/>
          <w:sz w:val="44"/>
          <w:szCs w:val="44"/>
          <w:lang w:eastAsia="hu-HU"/>
        </w:rPr>
        <w:t xml:space="preserve"> </w:t>
      </w:r>
    </w:p>
    <w:p w:rsidR="00A92051" w:rsidRPr="00B07DC1" w:rsidRDefault="00A92051" w:rsidP="001362D1">
      <w:pPr>
        <w:spacing w:after="0" w:line="240" w:lineRule="auto"/>
        <w:jc w:val="center"/>
        <w:rPr>
          <w:rFonts w:ascii="Palatino Linotype" w:hAnsi="Palatino Linotype"/>
          <w:b/>
          <w:sz w:val="44"/>
          <w:szCs w:val="44"/>
          <w:lang w:eastAsia="hu-HU"/>
        </w:rPr>
      </w:pPr>
      <w:r w:rsidRPr="00B07DC1">
        <w:rPr>
          <w:rFonts w:ascii="Palatino Linotype" w:hAnsi="Palatino Linotype"/>
          <w:b/>
          <w:sz w:val="44"/>
          <w:szCs w:val="44"/>
          <w:lang w:eastAsia="hu-HU"/>
        </w:rPr>
        <w:t>megnevezésű</w:t>
      </w:r>
    </w:p>
    <w:p w:rsidR="00A92051" w:rsidRPr="00B07DC1" w:rsidRDefault="00A92051" w:rsidP="001362D1">
      <w:pPr>
        <w:spacing w:after="0" w:line="240" w:lineRule="auto"/>
        <w:jc w:val="center"/>
        <w:rPr>
          <w:rFonts w:ascii="Palatino Linotype" w:hAnsi="Palatino Linotype"/>
          <w:b/>
          <w:sz w:val="44"/>
          <w:szCs w:val="44"/>
          <w:lang w:eastAsia="hu-HU"/>
        </w:rPr>
      </w:pPr>
    </w:p>
    <w:p w:rsidR="00A92051" w:rsidRPr="00B07DC1" w:rsidRDefault="00A92051" w:rsidP="001362D1">
      <w:pPr>
        <w:spacing w:after="0" w:line="240" w:lineRule="auto"/>
        <w:ind w:left="-15"/>
        <w:jc w:val="center"/>
        <w:rPr>
          <w:rFonts w:ascii="Palatino Linotype" w:hAnsi="Palatino Linotype"/>
          <w:b/>
          <w:sz w:val="44"/>
          <w:szCs w:val="44"/>
        </w:rPr>
      </w:pPr>
      <w:r w:rsidRPr="00B07DC1">
        <w:rPr>
          <w:rFonts w:ascii="Palatino Linotype" w:hAnsi="Palatino Linotype"/>
          <w:b/>
          <w:sz w:val="44"/>
          <w:szCs w:val="44"/>
        </w:rPr>
        <w:t>szakmai követelménymodul</w:t>
      </w:r>
    </w:p>
    <w:p w:rsidR="00A92051" w:rsidRPr="00B07DC1" w:rsidRDefault="00A92051" w:rsidP="001362D1">
      <w:pPr>
        <w:spacing w:after="0" w:line="240" w:lineRule="auto"/>
        <w:ind w:left="-15"/>
        <w:jc w:val="center"/>
        <w:rPr>
          <w:rFonts w:ascii="Palatino Linotype" w:hAnsi="Palatino Linotype"/>
          <w:b/>
          <w:sz w:val="44"/>
          <w:szCs w:val="44"/>
        </w:rPr>
      </w:pPr>
    </w:p>
    <w:p w:rsidR="00A92051" w:rsidRPr="00B07DC1" w:rsidRDefault="00A92051" w:rsidP="001362D1">
      <w:pPr>
        <w:spacing w:after="0" w:line="240" w:lineRule="auto"/>
        <w:ind w:left="-15"/>
        <w:jc w:val="center"/>
        <w:rPr>
          <w:rFonts w:ascii="Palatino Linotype" w:hAnsi="Palatino Linotype"/>
          <w:b/>
          <w:sz w:val="44"/>
          <w:szCs w:val="44"/>
        </w:rPr>
      </w:pPr>
      <w:r w:rsidRPr="00B07DC1">
        <w:rPr>
          <w:rFonts w:ascii="Palatino Linotype" w:hAnsi="Palatino Linotype"/>
          <w:b/>
          <w:sz w:val="44"/>
          <w:szCs w:val="44"/>
        </w:rPr>
        <w:t>tantárgyai, témakörei</w:t>
      </w:r>
    </w:p>
    <w:p w:rsidR="00A92051" w:rsidRPr="00B07DC1" w:rsidRDefault="00A92051" w:rsidP="001362D1">
      <w:pPr>
        <w:spacing w:after="0" w:line="240" w:lineRule="auto"/>
        <w:jc w:val="center"/>
        <w:rPr>
          <w:rFonts w:ascii="Palatino Linotype" w:hAnsi="Palatino Linotype"/>
          <w:b/>
          <w:sz w:val="44"/>
          <w:szCs w:val="44"/>
          <w:lang w:eastAsia="hu-HU"/>
        </w:rPr>
      </w:pPr>
    </w:p>
    <w:p w:rsidR="00A92051" w:rsidRPr="00B07DC1" w:rsidRDefault="00A92051" w:rsidP="001362D1">
      <w:pPr>
        <w:spacing w:after="0" w:line="240" w:lineRule="auto"/>
        <w:ind w:left="-15"/>
        <w:jc w:val="both"/>
        <w:rPr>
          <w:rFonts w:ascii="Palatino Linotype" w:hAnsi="Palatino Linotype"/>
          <w:b/>
          <w:sz w:val="24"/>
          <w:szCs w:val="24"/>
        </w:rPr>
      </w:pPr>
      <w:r w:rsidRPr="00B07DC1">
        <w:rPr>
          <w:rFonts w:ascii="Palatino Linotype" w:hAnsi="Palatino Linotype"/>
          <w:sz w:val="20"/>
          <w:szCs w:val="20"/>
          <w:lang w:eastAsia="hu-HU"/>
        </w:rPr>
        <w:br w:type="page"/>
      </w:r>
      <w:r w:rsidRPr="00B07DC1">
        <w:rPr>
          <w:rFonts w:ascii="Palatino Linotype" w:hAnsi="Palatino Linotype"/>
          <w:b/>
          <w:sz w:val="24"/>
          <w:szCs w:val="24"/>
        </w:rPr>
        <w:t>A 10038-12</w:t>
      </w:r>
      <w:r w:rsidRPr="00B07DC1">
        <w:rPr>
          <w:rFonts w:ascii="Palatino Linotype" w:hAnsi="Palatino Linotype"/>
          <w:b/>
          <w:sz w:val="20"/>
          <w:szCs w:val="20"/>
        </w:rPr>
        <w:t xml:space="preserve"> </w:t>
      </w:r>
      <w:r w:rsidRPr="00B07DC1">
        <w:rPr>
          <w:rFonts w:ascii="Palatino Linotype" w:hAnsi="Palatino Linotype"/>
          <w:b/>
          <w:sz w:val="24"/>
          <w:szCs w:val="24"/>
        </w:rPr>
        <w:t>azonosító számú</w:t>
      </w:r>
      <w:r>
        <w:rPr>
          <w:rFonts w:ascii="Palatino Linotype" w:hAnsi="Palatino Linotype"/>
          <w:b/>
          <w:sz w:val="24"/>
          <w:szCs w:val="24"/>
        </w:rPr>
        <w:t>,</w:t>
      </w:r>
      <w:r w:rsidRPr="00B07DC1">
        <w:rPr>
          <w:rFonts w:ascii="Palatino Linotype" w:hAnsi="Palatino Linotype"/>
          <w:b/>
          <w:sz w:val="24"/>
          <w:szCs w:val="24"/>
        </w:rPr>
        <w:t xml:space="preserve"> Kereskedelmi és vállalkozási </w:t>
      </w:r>
      <w:r>
        <w:rPr>
          <w:rFonts w:ascii="Palatino Linotype" w:hAnsi="Palatino Linotype"/>
          <w:b/>
          <w:sz w:val="24"/>
          <w:szCs w:val="24"/>
        </w:rPr>
        <w:t>tevékenységek</w:t>
      </w:r>
      <w:r w:rsidRPr="00B07DC1">
        <w:rPr>
          <w:rFonts w:ascii="Palatino Linotype" w:hAnsi="Palatino Linotype"/>
          <w:b/>
          <w:sz w:val="24"/>
          <w:szCs w:val="24"/>
        </w:rPr>
        <w:t xml:space="preserve"> megnevezésű szakmai követelménymodulhoz tartozó tantárgyak és témakörök oktatása során fejlesztendő kompetenciák</w:t>
      </w:r>
    </w:p>
    <w:p w:rsidR="00A92051" w:rsidRPr="00B07DC1" w:rsidRDefault="00A92051" w:rsidP="001362D1">
      <w:pPr>
        <w:spacing w:after="0" w:line="240" w:lineRule="auto"/>
        <w:ind w:left="-15"/>
        <w:jc w:val="both"/>
        <w:rPr>
          <w:rFonts w:ascii="Palatino Linotype" w:hAnsi="Palatino Linotype"/>
          <w:b/>
          <w:sz w:val="24"/>
          <w:szCs w:val="24"/>
        </w:rPr>
      </w:pPr>
    </w:p>
    <w:tbl>
      <w:tblPr>
        <w:tblW w:w="83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5105"/>
        <w:gridCol w:w="759"/>
        <w:gridCol w:w="656"/>
        <w:gridCol w:w="746"/>
        <w:gridCol w:w="1150"/>
      </w:tblGrid>
      <w:tr w:rsidR="00A92051" w:rsidRPr="00B07DC1" w:rsidTr="00C9030E">
        <w:trPr>
          <w:trHeight w:val="570"/>
          <w:jc w:val="center"/>
        </w:trPr>
        <w:tc>
          <w:tcPr>
            <w:tcW w:w="5105" w:type="dxa"/>
            <w:vMerge w:val="restart"/>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4"/>
                <w:szCs w:val="24"/>
              </w:rPr>
              <w:t>10038-12 Kereskedelmi és vállalkozási tevékenységek</w:t>
            </w:r>
          </w:p>
        </w:tc>
        <w:tc>
          <w:tcPr>
            <w:tcW w:w="3293" w:type="dxa"/>
            <w:gridSpan w:val="4"/>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Kereskedelmi és vállalkozási ismeretek</w:t>
            </w:r>
          </w:p>
        </w:tc>
      </w:tr>
      <w:tr w:rsidR="00A92051" w:rsidRPr="00B07DC1" w:rsidTr="00C9030E">
        <w:trPr>
          <w:trHeight w:val="2070"/>
          <w:jc w:val="center"/>
        </w:trPr>
        <w:tc>
          <w:tcPr>
            <w:tcW w:w="5105" w:type="dxa"/>
            <w:vMerge/>
            <w:vAlign w:val="center"/>
          </w:tcPr>
          <w:p w:rsidR="00A92051" w:rsidRPr="00B07DC1" w:rsidRDefault="00A92051" w:rsidP="001362D1">
            <w:pPr>
              <w:spacing w:after="0" w:line="240" w:lineRule="auto"/>
              <w:rPr>
                <w:rFonts w:ascii="Palatino Linotype" w:hAnsi="Palatino Linotype"/>
                <w:sz w:val="20"/>
                <w:szCs w:val="20"/>
                <w:lang w:eastAsia="hu-HU"/>
              </w:rPr>
            </w:pPr>
          </w:p>
        </w:tc>
        <w:tc>
          <w:tcPr>
            <w:tcW w:w="759" w:type="dxa"/>
            <w:textDirection w:val="btLr"/>
            <w:vAlign w:val="bottom"/>
          </w:tcPr>
          <w:p w:rsidR="00A92051" w:rsidRPr="00B07DC1" w:rsidRDefault="00A92051" w:rsidP="001362D1">
            <w:pPr>
              <w:spacing w:after="0" w:line="240" w:lineRule="auto"/>
              <w:ind w:left="57"/>
              <w:rPr>
                <w:rFonts w:ascii="Palatino Linotype" w:hAnsi="Palatino Linotype"/>
                <w:sz w:val="20"/>
                <w:szCs w:val="20"/>
                <w:lang w:eastAsia="hu-HU"/>
              </w:rPr>
            </w:pPr>
            <w:r w:rsidRPr="00B07DC1">
              <w:rPr>
                <w:rFonts w:ascii="Palatino Linotype" w:hAnsi="Palatino Linotype"/>
                <w:sz w:val="20"/>
                <w:szCs w:val="20"/>
                <w:lang w:eastAsia="hu-HU"/>
              </w:rPr>
              <w:t>Válla</w:t>
            </w:r>
            <w:r>
              <w:rPr>
                <w:rFonts w:ascii="Palatino Linotype" w:hAnsi="Palatino Linotype"/>
                <w:sz w:val="20"/>
                <w:szCs w:val="20"/>
                <w:lang w:eastAsia="hu-HU"/>
              </w:rPr>
              <w:t>l</w:t>
            </w:r>
            <w:r w:rsidRPr="00B07DC1">
              <w:rPr>
                <w:rFonts w:ascii="Palatino Linotype" w:hAnsi="Palatino Linotype"/>
                <w:sz w:val="20"/>
                <w:szCs w:val="20"/>
                <w:lang w:eastAsia="hu-HU"/>
              </w:rPr>
              <w:t>kozási és munkajogi ismeretek</w:t>
            </w:r>
          </w:p>
        </w:tc>
        <w:tc>
          <w:tcPr>
            <w:tcW w:w="656" w:type="dxa"/>
            <w:textDirection w:val="btLr"/>
            <w:vAlign w:val="bottom"/>
          </w:tcPr>
          <w:p w:rsidR="00A92051" w:rsidRPr="00B07DC1" w:rsidRDefault="00A92051" w:rsidP="001362D1">
            <w:pPr>
              <w:spacing w:after="0" w:line="240" w:lineRule="auto"/>
              <w:ind w:left="57"/>
              <w:rPr>
                <w:rFonts w:ascii="Palatino Linotype" w:hAnsi="Palatino Linotype"/>
                <w:sz w:val="20"/>
                <w:szCs w:val="20"/>
                <w:lang w:eastAsia="hu-HU"/>
              </w:rPr>
            </w:pPr>
            <w:r w:rsidRPr="00B07DC1">
              <w:rPr>
                <w:rFonts w:ascii="Palatino Linotype" w:hAnsi="Palatino Linotype"/>
                <w:sz w:val="20"/>
                <w:szCs w:val="20"/>
                <w:lang w:eastAsia="hu-HU"/>
              </w:rPr>
              <w:t>Áruforgalmi ismeretek</w:t>
            </w:r>
          </w:p>
        </w:tc>
        <w:tc>
          <w:tcPr>
            <w:tcW w:w="728" w:type="dxa"/>
            <w:textDirection w:val="btLr"/>
            <w:vAlign w:val="bottom"/>
          </w:tcPr>
          <w:p w:rsidR="00A92051" w:rsidRPr="00B07DC1" w:rsidRDefault="00A92051" w:rsidP="001362D1">
            <w:pPr>
              <w:spacing w:after="0" w:line="240" w:lineRule="auto"/>
              <w:ind w:left="57"/>
              <w:rPr>
                <w:rFonts w:ascii="Palatino Linotype" w:hAnsi="Palatino Linotype"/>
                <w:sz w:val="20"/>
                <w:szCs w:val="20"/>
                <w:lang w:eastAsia="hu-HU"/>
              </w:rPr>
            </w:pPr>
            <w:r w:rsidRPr="00B07DC1">
              <w:rPr>
                <w:rFonts w:ascii="Palatino Linotype" w:hAnsi="Palatino Linotype"/>
                <w:sz w:val="20"/>
                <w:szCs w:val="20"/>
                <w:lang w:eastAsia="hu-HU"/>
              </w:rPr>
              <w:t>Pénzforgalmi ismeretek</w:t>
            </w:r>
          </w:p>
        </w:tc>
        <w:tc>
          <w:tcPr>
            <w:tcW w:w="1150" w:type="dxa"/>
            <w:textDirection w:val="btLr"/>
            <w:vAlign w:val="bottom"/>
          </w:tcPr>
          <w:p w:rsidR="00A92051" w:rsidRPr="00B07DC1" w:rsidRDefault="00A92051" w:rsidP="001362D1">
            <w:pPr>
              <w:spacing w:after="0" w:line="240" w:lineRule="auto"/>
              <w:ind w:left="57"/>
              <w:rPr>
                <w:rFonts w:ascii="Palatino Linotype" w:hAnsi="Palatino Linotype"/>
                <w:sz w:val="20"/>
                <w:szCs w:val="20"/>
                <w:lang w:eastAsia="hu-HU"/>
              </w:rPr>
            </w:pPr>
            <w:r w:rsidRPr="00B07DC1">
              <w:rPr>
                <w:rFonts w:ascii="Palatino Linotype" w:hAnsi="Palatino Linotype"/>
                <w:sz w:val="20"/>
                <w:szCs w:val="20"/>
                <w:lang w:eastAsia="hu-HU"/>
              </w:rPr>
              <w:t>Kereskedelmi egységek működtetésének szabályai</w:t>
            </w:r>
          </w:p>
        </w:tc>
      </w:tr>
      <w:tr w:rsidR="00A92051" w:rsidRPr="00B07DC1" w:rsidTr="00C9030E">
        <w:trPr>
          <w:trHeight w:val="345"/>
          <w:jc w:val="center"/>
        </w:trPr>
        <w:tc>
          <w:tcPr>
            <w:tcW w:w="8398" w:type="dxa"/>
            <w:gridSpan w:val="5"/>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FELADATOK</w:t>
            </w: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Tájékozódik a munkavállalás, a vállalkozások aktuális gazdasági feltételeiről</w:t>
            </w:r>
          </w:p>
        </w:tc>
        <w:tc>
          <w:tcPr>
            <w:tcW w:w="759" w:type="dxa"/>
          </w:tcPr>
          <w:p w:rsidR="00A92051" w:rsidRPr="00B07DC1" w:rsidRDefault="00A92051" w:rsidP="001362D1">
            <w:pPr>
              <w:spacing w:before="5" w:after="0" w:line="130" w:lineRule="exact"/>
              <w:rPr>
                <w:rFonts w:ascii="Palatino Linotype" w:hAnsi="Palatino Linotype"/>
                <w:sz w:val="13"/>
                <w:szCs w:val="13"/>
              </w:rPr>
            </w:pPr>
          </w:p>
          <w:p w:rsidR="00A92051" w:rsidRPr="00B07DC1" w:rsidRDefault="00A92051" w:rsidP="001362D1">
            <w:pPr>
              <w:spacing w:after="0" w:line="240" w:lineRule="auto"/>
              <w:ind w:left="247" w:right="229"/>
              <w:jc w:val="center"/>
              <w:rPr>
                <w:rFonts w:ascii="Palatino Linotype" w:hAnsi="Palatino Linotype"/>
                <w:sz w:val="20"/>
                <w:szCs w:val="20"/>
              </w:rPr>
            </w:pPr>
            <w:r w:rsidRPr="00B07DC1">
              <w:rPr>
                <w:rFonts w:ascii="Palatino Linotype" w:hAnsi="Palatino Linotype"/>
                <w:w w:val="99"/>
                <w:sz w:val="20"/>
                <w:szCs w:val="20"/>
              </w:rPr>
              <w:t>x</w:t>
            </w:r>
          </w:p>
        </w:tc>
        <w:tc>
          <w:tcPr>
            <w:tcW w:w="656" w:type="dxa"/>
          </w:tcPr>
          <w:p w:rsidR="00A92051" w:rsidRPr="00B07DC1" w:rsidRDefault="00A92051" w:rsidP="001362D1">
            <w:pPr>
              <w:rPr>
                <w:rFonts w:ascii="Palatino Linotype" w:hAnsi="Palatino Linotype"/>
              </w:rPr>
            </w:pPr>
          </w:p>
        </w:tc>
        <w:tc>
          <w:tcPr>
            <w:tcW w:w="728" w:type="dxa"/>
          </w:tcPr>
          <w:p w:rsidR="00A92051" w:rsidRPr="00B07DC1" w:rsidRDefault="00A92051" w:rsidP="001362D1">
            <w:pPr>
              <w:rPr>
                <w:rFonts w:ascii="Palatino Linotype" w:hAnsi="Palatino Linotype"/>
              </w:rPr>
            </w:pPr>
          </w:p>
        </w:tc>
        <w:tc>
          <w:tcPr>
            <w:tcW w:w="115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Munkavállalói vagy vállalkozói tevékenységet folytat</w:t>
            </w:r>
          </w:p>
        </w:tc>
        <w:tc>
          <w:tcPr>
            <w:tcW w:w="759" w:type="dxa"/>
          </w:tcPr>
          <w:p w:rsidR="00A92051" w:rsidRPr="00B07DC1" w:rsidRDefault="00A92051" w:rsidP="001362D1">
            <w:pPr>
              <w:spacing w:before="5" w:after="0" w:line="130" w:lineRule="exact"/>
              <w:rPr>
                <w:rFonts w:ascii="Palatino Linotype" w:hAnsi="Palatino Linotype"/>
                <w:sz w:val="13"/>
                <w:szCs w:val="13"/>
              </w:rPr>
            </w:pPr>
          </w:p>
          <w:p w:rsidR="00A92051" w:rsidRPr="00B07DC1" w:rsidRDefault="00A92051" w:rsidP="001362D1">
            <w:pPr>
              <w:spacing w:after="0" w:line="240" w:lineRule="auto"/>
              <w:ind w:left="247" w:right="229"/>
              <w:jc w:val="center"/>
              <w:rPr>
                <w:rFonts w:ascii="Palatino Linotype" w:hAnsi="Palatino Linotype"/>
                <w:sz w:val="20"/>
                <w:szCs w:val="20"/>
              </w:rPr>
            </w:pPr>
            <w:r w:rsidRPr="00B07DC1">
              <w:rPr>
                <w:rFonts w:ascii="Palatino Linotype" w:hAnsi="Palatino Linotype"/>
                <w:w w:val="99"/>
                <w:sz w:val="20"/>
                <w:szCs w:val="20"/>
              </w:rPr>
              <w:t>x</w:t>
            </w:r>
          </w:p>
        </w:tc>
        <w:tc>
          <w:tcPr>
            <w:tcW w:w="656" w:type="dxa"/>
          </w:tcPr>
          <w:p w:rsidR="00A92051" w:rsidRPr="00B07DC1" w:rsidRDefault="00A92051" w:rsidP="001362D1">
            <w:pPr>
              <w:rPr>
                <w:rFonts w:ascii="Palatino Linotype" w:hAnsi="Palatino Linotype"/>
              </w:rPr>
            </w:pPr>
          </w:p>
        </w:tc>
        <w:tc>
          <w:tcPr>
            <w:tcW w:w="728" w:type="dxa"/>
          </w:tcPr>
          <w:p w:rsidR="00A92051" w:rsidRPr="00B07DC1" w:rsidRDefault="00A92051" w:rsidP="001362D1">
            <w:pPr>
              <w:rPr>
                <w:rFonts w:ascii="Palatino Linotype" w:hAnsi="Palatino Linotype"/>
              </w:rPr>
            </w:pPr>
          </w:p>
        </w:tc>
        <w:tc>
          <w:tcPr>
            <w:tcW w:w="115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Előkészíti a raktárat az áru fogadására, előkészíti a visszaszállítandó göngyöleget és a visszárut</w:t>
            </w:r>
          </w:p>
        </w:tc>
        <w:tc>
          <w:tcPr>
            <w:tcW w:w="759" w:type="dxa"/>
          </w:tcPr>
          <w:p w:rsidR="00A92051" w:rsidRPr="00B07DC1" w:rsidRDefault="00A92051" w:rsidP="001362D1">
            <w:pPr>
              <w:rPr>
                <w:rFonts w:ascii="Palatino Linotype" w:hAnsi="Palatino Linotype"/>
              </w:rPr>
            </w:pPr>
          </w:p>
        </w:tc>
        <w:tc>
          <w:tcPr>
            <w:tcW w:w="656" w:type="dxa"/>
          </w:tcPr>
          <w:p w:rsidR="00A92051" w:rsidRPr="00B07DC1" w:rsidRDefault="00A92051" w:rsidP="001362D1">
            <w:pPr>
              <w:spacing w:before="9" w:after="0" w:line="260" w:lineRule="exact"/>
              <w:rPr>
                <w:rFonts w:ascii="Palatino Linotype" w:hAnsi="Palatino Linotype"/>
                <w:sz w:val="26"/>
                <w:szCs w:val="26"/>
              </w:rPr>
            </w:pPr>
          </w:p>
          <w:p w:rsidR="00A92051" w:rsidRPr="00B07DC1" w:rsidRDefault="00A92051" w:rsidP="001362D1">
            <w:pPr>
              <w:spacing w:after="0" w:line="240" w:lineRule="auto"/>
              <w:ind w:left="122" w:right="104"/>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728" w:type="dxa"/>
          </w:tcPr>
          <w:p w:rsidR="00A92051" w:rsidRPr="00B07DC1" w:rsidRDefault="00A92051" w:rsidP="001362D1">
            <w:pPr>
              <w:rPr>
                <w:rFonts w:ascii="Palatino Linotype" w:hAnsi="Palatino Linotype"/>
              </w:rPr>
            </w:pPr>
          </w:p>
        </w:tc>
        <w:tc>
          <w:tcPr>
            <w:tcW w:w="115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spacing w:after="0" w:line="240" w:lineRule="auto"/>
              <w:jc w:val="both"/>
              <w:rPr>
                <w:rFonts w:ascii="Palatino Linotype" w:hAnsi="Palatino Linotype"/>
                <w:sz w:val="20"/>
                <w:szCs w:val="20"/>
              </w:rPr>
            </w:pPr>
            <w:r w:rsidRPr="00B07DC1">
              <w:rPr>
                <w:rFonts w:ascii="Palatino Linotype" w:hAnsi="Palatino Linotype"/>
                <w:sz w:val="20"/>
                <w:szCs w:val="20"/>
              </w:rPr>
              <w:t>Átveszi mennyiségileg és minőségileg az árut/göngyöleget, elvégzi a hibás teljesítésből adódó teendőket</w:t>
            </w:r>
          </w:p>
        </w:tc>
        <w:tc>
          <w:tcPr>
            <w:tcW w:w="759" w:type="dxa"/>
          </w:tcPr>
          <w:p w:rsidR="00A92051" w:rsidRPr="00B07DC1" w:rsidRDefault="00A92051" w:rsidP="001362D1">
            <w:pPr>
              <w:rPr>
                <w:rFonts w:ascii="Palatino Linotype" w:hAnsi="Palatino Linotype"/>
              </w:rPr>
            </w:pPr>
          </w:p>
        </w:tc>
        <w:tc>
          <w:tcPr>
            <w:tcW w:w="656" w:type="dxa"/>
          </w:tcPr>
          <w:p w:rsidR="00A92051" w:rsidRPr="00B07DC1" w:rsidRDefault="00A92051" w:rsidP="001362D1">
            <w:pPr>
              <w:spacing w:before="11" w:after="0" w:line="260" w:lineRule="exact"/>
              <w:rPr>
                <w:rFonts w:ascii="Palatino Linotype" w:hAnsi="Palatino Linotype"/>
                <w:sz w:val="26"/>
                <w:szCs w:val="26"/>
              </w:rPr>
            </w:pPr>
          </w:p>
          <w:p w:rsidR="00A92051" w:rsidRPr="00B07DC1" w:rsidRDefault="00A92051" w:rsidP="001362D1">
            <w:pPr>
              <w:spacing w:after="0" w:line="240" w:lineRule="auto"/>
              <w:ind w:left="122" w:right="104"/>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728" w:type="dxa"/>
          </w:tcPr>
          <w:p w:rsidR="00A92051" w:rsidRPr="00B07DC1" w:rsidRDefault="00A92051" w:rsidP="001362D1">
            <w:pPr>
              <w:rPr>
                <w:rFonts w:ascii="Palatino Linotype" w:hAnsi="Palatino Linotype"/>
              </w:rPr>
            </w:pPr>
          </w:p>
        </w:tc>
        <w:tc>
          <w:tcPr>
            <w:tcW w:w="115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Ellenőrzi az áruhoz előírás szerint csatolandó dokumentumok meglétét, szabályszerűségüket</w:t>
            </w:r>
          </w:p>
        </w:tc>
        <w:tc>
          <w:tcPr>
            <w:tcW w:w="759" w:type="dxa"/>
          </w:tcPr>
          <w:p w:rsidR="00A92051" w:rsidRPr="00B07DC1" w:rsidRDefault="00A92051" w:rsidP="001362D1">
            <w:pPr>
              <w:rPr>
                <w:rFonts w:ascii="Palatino Linotype" w:hAnsi="Palatino Linotype"/>
              </w:rPr>
            </w:pPr>
          </w:p>
        </w:tc>
        <w:tc>
          <w:tcPr>
            <w:tcW w:w="656" w:type="dxa"/>
          </w:tcPr>
          <w:p w:rsidR="00A92051" w:rsidRPr="00B07DC1" w:rsidRDefault="00A92051" w:rsidP="001362D1">
            <w:pPr>
              <w:spacing w:before="5" w:after="0" w:line="130" w:lineRule="exact"/>
              <w:rPr>
                <w:rFonts w:ascii="Palatino Linotype" w:hAnsi="Palatino Linotype"/>
                <w:sz w:val="13"/>
                <w:szCs w:val="13"/>
              </w:rPr>
            </w:pPr>
          </w:p>
          <w:p w:rsidR="00A92051" w:rsidRPr="00B07DC1" w:rsidRDefault="00A92051" w:rsidP="001362D1">
            <w:pPr>
              <w:spacing w:after="0" w:line="240" w:lineRule="auto"/>
              <w:ind w:left="122" w:right="104"/>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728" w:type="dxa"/>
          </w:tcPr>
          <w:p w:rsidR="00A92051" w:rsidRPr="00B07DC1" w:rsidRDefault="00A92051" w:rsidP="001362D1">
            <w:pPr>
              <w:rPr>
                <w:rFonts w:ascii="Palatino Linotype" w:hAnsi="Palatino Linotype"/>
              </w:rPr>
            </w:pPr>
          </w:p>
        </w:tc>
        <w:tc>
          <w:tcPr>
            <w:tcW w:w="115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Készletre veszi az árut</w:t>
            </w:r>
          </w:p>
        </w:tc>
        <w:tc>
          <w:tcPr>
            <w:tcW w:w="759" w:type="dxa"/>
          </w:tcPr>
          <w:p w:rsidR="00A92051" w:rsidRPr="00B07DC1" w:rsidRDefault="00A92051" w:rsidP="001362D1">
            <w:pPr>
              <w:rPr>
                <w:rFonts w:ascii="Palatino Linotype" w:hAnsi="Palatino Linotype"/>
              </w:rPr>
            </w:pPr>
          </w:p>
        </w:tc>
        <w:tc>
          <w:tcPr>
            <w:tcW w:w="656" w:type="dxa"/>
          </w:tcPr>
          <w:p w:rsidR="00A92051" w:rsidRPr="00B07DC1" w:rsidRDefault="00A92051" w:rsidP="001362D1">
            <w:pPr>
              <w:spacing w:after="0" w:line="267" w:lineRule="exact"/>
              <w:ind w:left="122" w:right="104"/>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728" w:type="dxa"/>
          </w:tcPr>
          <w:p w:rsidR="00A92051" w:rsidRPr="00B07DC1" w:rsidRDefault="00A92051" w:rsidP="001362D1">
            <w:pPr>
              <w:rPr>
                <w:rFonts w:ascii="Palatino Linotype" w:hAnsi="Palatino Linotype"/>
              </w:rPr>
            </w:pPr>
          </w:p>
        </w:tc>
        <w:tc>
          <w:tcPr>
            <w:tcW w:w="115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Az áru jellegének/előírásoknak megfelelően gondoskodik az áru minőségének és a mennyiségének megóvásáról</w:t>
            </w:r>
          </w:p>
        </w:tc>
        <w:tc>
          <w:tcPr>
            <w:tcW w:w="759" w:type="dxa"/>
          </w:tcPr>
          <w:p w:rsidR="00A92051" w:rsidRPr="00B07DC1" w:rsidRDefault="00A92051" w:rsidP="001362D1">
            <w:pPr>
              <w:rPr>
                <w:rFonts w:ascii="Palatino Linotype" w:hAnsi="Palatino Linotype"/>
              </w:rPr>
            </w:pPr>
          </w:p>
        </w:tc>
        <w:tc>
          <w:tcPr>
            <w:tcW w:w="656" w:type="dxa"/>
          </w:tcPr>
          <w:p w:rsidR="00A92051" w:rsidRPr="00B07DC1" w:rsidRDefault="00A92051" w:rsidP="001362D1">
            <w:pPr>
              <w:spacing w:before="11" w:after="0" w:line="260" w:lineRule="exact"/>
              <w:rPr>
                <w:rFonts w:ascii="Palatino Linotype" w:hAnsi="Palatino Linotype"/>
                <w:sz w:val="26"/>
                <w:szCs w:val="26"/>
              </w:rPr>
            </w:pPr>
          </w:p>
          <w:p w:rsidR="00A92051" w:rsidRPr="00B07DC1" w:rsidRDefault="00A92051" w:rsidP="001362D1">
            <w:pPr>
              <w:spacing w:after="0" w:line="240" w:lineRule="auto"/>
              <w:ind w:left="122" w:right="104"/>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728" w:type="dxa"/>
          </w:tcPr>
          <w:p w:rsidR="00A92051" w:rsidRPr="00B07DC1" w:rsidRDefault="00A92051" w:rsidP="001362D1">
            <w:pPr>
              <w:rPr>
                <w:rFonts w:ascii="Palatino Linotype" w:hAnsi="Palatino Linotype"/>
              </w:rPr>
            </w:pPr>
          </w:p>
        </w:tc>
        <w:tc>
          <w:tcPr>
            <w:tcW w:w="115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Előkészíti az árut értékesítésre, és folyamatosan gondoskodik az áru szakmai szabályok/arculat szerinti kihelyezéséről, az árak feltüntetéséről, az árjelzés ellenőrzéséről</w:t>
            </w:r>
          </w:p>
        </w:tc>
        <w:tc>
          <w:tcPr>
            <w:tcW w:w="759" w:type="dxa"/>
          </w:tcPr>
          <w:p w:rsidR="00A92051" w:rsidRPr="00B07DC1" w:rsidRDefault="00A92051" w:rsidP="001362D1">
            <w:pPr>
              <w:rPr>
                <w:rFonts w:ascii="Palatino Linotype" w:hAnsi="Palatino Linotype"/>
              </w:rPr>
            </w:pPr>
          </w:p>
        </w:tc>
        <w:tc>
          <w:tcPr>
            <w:tcW w:w="656" w:type="dxa"/>
          </w:tcPr>
          <w:p w:rsidR="00A92051" w:rsidRPr="00B07DC1" w:rsidRDefault="00A92051" w:rsidP="001362D1">
            <w:pPr>
              <w:spacing w:after="0" w:line="200" w:lineRule="exact"/>
              <w:rPr>
                <w:rFonts w:ascii="Palatino Linotype" w:hAnsi="Palatino Linotype"/>
                <w:sz w:val="20"/>
                <w:szCs w:val="20"/>
              </w:rPr>
            </w:pPr>
          </w:p>
          <w:p w:rsidR="00A92051" w:rsidRPr="00B07DC1" w:rsidRDefault="00A92051" w:rsidP="001362D1">
            <w:pPr>
              <w:spacing w:before="6" w:after="0" w:line="200" w:lineRule="exact"/>
              <w:rPr>
                <w:rFonts w:ascii="Palatino Linotype" w:hAnsi="Palatino Linotype"/>
                <w:sz w:val="20"/>
                <w:szCs w:val="20"/>
              </w:rPr>
            </w:pPr>
          </w:p>
          <w:p w:rsidR="00A92051" w:rsidRPr="00B07DC1" w:rsidRDefault="00A92051" w:rsidP="001362D1">
            <w:pPr>
              <w:spacing w:after="0" w:line="240" w:lineRule="auto"/>
              <w:ind w:left="122" w:right="104"/>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728" w:type="dxa"/>
          </w:tcPr>
          <w:p w:rsidR="00A92051" w:rsidRPr="00B07DC1" w:rsidRDefault="00A92051" w:rsidP="001362D1">
            <w:pPr>
              <w:rPr>
                <w:rFonts w:ascii="Palatino Linotype" w:hAnsi="Palatino Linotype"/>
              </w:rPr>
            </w:pPr>
          </w:p>
        </w:tc>
        <w:tc>
          <w:tcPr>
            <w:tcW w:w="115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Leltárt készít/közreműködik a leltározásban</w:t>
            </w:r>
          </w:p>
        </w:tc>
        <w:tc>
          <w:tcPr>
            <w:tcW w:w="759" w:type="dxa"/>
          </w:tcPr>
          <w:p w:rsidR="00A92051" w:rsidRPr="00B07DC1" w:rsidRDefault="00A92051" w:rsidP="001362D1">
            <w:pPr>
              <w:rPr>
                <w:rFonts w:ascii="Palatino Linotype" w:hAnsi="Palatino Linotype"/>
              </w:rPr>
            </w:pPr>
          </w:p>
        </w:tc>
        <w:tc>
          <w:tcPr>
            <w:tcW w:w="656" w:type="dxa"/>
          </w:tcPr>
          <w:p w:rsidR="00A92051" w:rsidRPr="00B07DC1" w:rsidRDefault="00A92051" w:rsidP="001362D1">
            <w:pPr>
              <w:spacing w:after="0" w:line="267" w:lineRule="exact"/>
              <w:ind w:left="122" w:right="104"/>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728" w:type="dxa"/>
          </w:tcPr>
          <w:p w:rsidR="00A92051" w:rsidRPr="00B07DC1" w:rsidRDefault="00A92051" w:rsidP="001362D1">
            <w:pPr>
              <w:rPr>
                <w:rFonts w:ascii="Palatino Linotype" w:hAnsi="Palatino Linotype"/>
              </w:rPr>
            </w:pPr>
          </w:p>
        </w:tc>
        <w:tc>
          <w:tcPr>
            <w:tcW w:w="115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Fogadja a vevőt, és megismeri a vevő igényeit</w:t>
            </w:r>
          </w:p>
        </w:tc>
        <w:tc>
          <w:tcPr>
            <w:tcW w:w="759" w:type="dxa"/>
          </w:tcPr>
          <w:p w:rsidR="00A92051" w:rsidRPr="00B07DC1" w:rsidRDefault="00A92051" w:rsidP="001362D1">
            <w:pPr>
              <w:rPr>
                <w:rFonts w:ascii="Palatino Linotype" w:hAnsi="Palatino Linotype"/>
              </w:rPr>
            </w:pPr>
          </w:p>
        </w:tc>
        <w:tc>
          <w:tcPr>
            <w:tcW w:w="656" w:type="dxa"/>
          </w:tcPr>
          <w:p w:rsidR="00A92051" w:rsidRPr="00B07DC1" w:rsidRDefault="00A92051" w:rsidP="001362D1">
            <w:pPr>
              <w:spacing w:after="0" w:line="269" w:lineRule="exact"/>
              <w:ind w:left="122" w:right="104"/>
              <w:jc w:val="center"/>
              <w:rPr>
                <w:rFonts w:ascii="Palatino Linotype" w:hAnsi="Palatino Linotype" w:cs="Palatino Linotype"/>
                <w:sz w:val="20"/>
                <w:szCs w:val="20"/>
              </w:rPr>
            </w:pPr>
            <w:r w:rsidRPr="00B07DC1">
              <w:rPr>
                <w:rFonts w:ascii="Palatino Linotype" w:hAnsi="Palatino Linotype" w:cs="Palatino Linotype"/>
                <w:w w:val="99"/>
                <w:position w:val="1"/>
                <w:sz w:val="20"/>
                <w:szCs w:val="20"/>
              </w:rPr>
              <w:t>X</w:t>
            </w:r>
          </w:p>
        </w:tc>
        <w:tc>
          <w:tcPr>
            <w:tcW w:w="728" w:type="dxa"/>
          </w:tcPr>
          <w:p w:rsidR="00A92051" w:rsidRPr="00B07DC1" w:rsidRDefault="00A92051" w:rsidP="001362D1">
            <w:pPr>
              <w:rPr>
                <w:rFonts w:ascii="Palatino Linotype" w:hAnsi="Palatino Linotype"/>
              </w:rPr>
            </w:pPr>
          </w:p>
        </w:tc>
        <w:tc>
          <w:tcPr>
            <w:tcW w:w="115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Bemutatja az árut a vevőnek, és tájékoztatja az áruval kapcsolatos szolgáltatásokról</w:t>
            </w:r>
          </w:p>
        </w:tc>
        <w:tc>
          <w:tcPr>
            <w:tcW w:w="759" w:type="dxa"/>
          </w:tcPr>
          <w:p w:rsidR="00A92051" w:rsidRPr="00B07DC1" w:rsidRDefault="00A92051" w:rsidP="001362D1">
            <w:pPr>
              <w:rPr>
                <w:rFonts w:ascii="Palatino Linotype" w:hAnsi="Palatino Linotype"/>
              </w:rPr>
            </w:pPr>
          </w:p>
        </w:tc>
        <w:tc>
          <w:tcPr>
            <w:tcW w:w="656" w:type="dxa"/>
          </w:tcPr>
          <w:p w:rsidR="00A92051" w:rsidRPr="00B07DC1" w:rsidRDefault="00A92051" w:rsidP="001362D1">
            <w:pPr>
              <w:spacing w:before="5" w:after="0" w:line="130" w:lineRule="exact"/>
              <w:rPr>
                <w:rFonts w:ascii="Palatino Linotype" w:hAnsi="Palatino Linotype"/>
                <w:sz w:val="13"/>
                <w:szCs w:val="13"/>
              </w:rPr>
            </w:pPr>
          </w:p>
          <w:p w:rsidR="00A92051" w:rsidRPr="00B07DC1" w:rsidRDefault="00A92051" w:rsidP="001362D1">
            <w:pPr>
              <w:spacing w:after="0" w:line="240" w:lineRule="auto"/>
              <w:ind w:left="122" w:right="104"/>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728" w:type="dxa"/>
          </w:tcPr>
          <w:p w:rsidR="00A92051" w:rsidRPr="00B07DC1" w:rsidRDefault="00A92051" w:rsidP="001362D1">
            <w:pPr>
              <w:rPr>
                <w:rFonts w:ascii="Palatino Linotype" w:hAnsi="Palatino Linotype"/>
              </w:rPr>
            </w:pPr>
          </w:p>
        </w:tc>
        <w:tc>
          <w:tcPr>
            <w:tcW w:w="115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Szaktanácsadással segíti a vevőt a vásárlási döntésben</w:t>
            </w:r>
          </w:p>
        </w:tc>
        <w:tc>
          <w:tcPr>
            <w:tcW w:w="759" w:type="dxa"/>
          </w:tcPr>
          <w:p w:rsidR="00A92051" w:rsidRPr="00B07DC1" w:rsidRDefault="00A92051" w:rsidP="001362D1">
            <w:pPr>
              <w:rPr>
                <w:rFonts w:ascii="Palatino Linotype" w:hAnsi="Palatino Linotype"/>
              </w:rPr>
            </w:pPr>
          </w:p>
        </w:tc>
        <w:tc>
          <w:tcPr>
            <w:tcW w:w="656" w:type="dxa"/>
          </w:tcPr>
          <w:p w:rsidR="00A92051" w:rsidRPr="00B07DC1" w:rsidRDefault="00A92051" w:rsidP="001362D1">
            <w:pPr>
              <w:spacing w:before="5" w:after="0" w:line="130" w:lineRule="exact"/>
              <w:rPr>
                <w:rFonts w:ascii="Palatino Linotype" w:hAnsi="Palatino Linotype"/>
                <w:sz w:val="13"/>
                <w:szCs w:val="13"/>
              </w:rPr>
            </w:pPr>
          </w:p>
          <w:p w:rsidR="00A92051" w:rsidRPr="00B07DC1" w:rsidRDefault="00A92051" w:rsidP="001362D1">
            <w:pPr>
              <w:spacing w:after="0" w:line="240" w:lineRule="auto"/>
              <w:ind w:left="122" w:right="104"/>
              <w:jc w:val="center"/>
              <w:rPr>
                <w:rFonts w:ascii="Palatino Linotype" w:hAnsi="Palatino Linotype"/>
                <w:sz w:val="20"/>
                <w:szCs w:val="20"/>
              </w:rPr>
            </w:pPr>
            <w:r w:rsidRPr="00B07DC1">
              <w:rPr>
                <w:rFonts w:ascii="Palatino Linotype" w:hAnsi="Palatino Linotype"/>
                <w:w w:val="99"/>
                <w:sz w:val="20"/>
                <w:szCs w:val="20"/>
              </w:rPr>
              <w:t>x</w:t>
            </w:r>
          </w:p>
        </w:tc>
        <w:tc>
          <w:tcPr>
            <w:tcW w:w="728" w:type="dxa"/>
          </w:tcPr>
          <w:p w:rsidR="00A92051" w:rsidRPr="00B07DC1" w:rsidRDefault="00A92051" w:rsidP="001362D1">
            <w:pPr>
              <w:rPr>
                <w:rFonts w:ascii="Palatino Linotype" w:hAnsi="Palatino Linotype"/>
              </w:rPr>
            </w:pPr>
          </w:p>
        </w:tc>
        <w:tc>
          <w:tcPr>
            <w:tcW w:w="115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Elszámolja az ellenértéket, kezeli a pénztárgépet, számlát készít</w:t>
            </w:r>
          </w:p>
        </w:tc>
        <w:tc>
          <w:tcPr>
            <w:tcW w:w="759" w:type="dxa"/>
          </w:tcPr>
          <w:p w:rsidR="00A92051" w:rsidRPr="00B07DC1" w:rsidRDefault="00A92051" w:rsidP="001362D1">
            <w:pPr>
              <w:rPr>
                <w:rFonts w:ascii="Palatino Linotype" w:hAnsi="Palatino Linotype"/>
              </w:rPr>
            </w:pPr>
          </w:p>
        </w:tc>
        <w:tc>
          <w:tcPr>
            <w:tcW w:w="656" w:type="dxa"/>
          </w:tcPr>
          <w:p w:rsidR="00A92051" w:rsidRPr="00B07DC1" w:rsidRDefault="00A92051" w:rsidP="001362D1">
            <w:pPr>
              <w:rPr>
                <w:rFonts w:ascii="Palatino Linotype" w:hAnsi="Palatino Linotype"/>
              </w:rPr>
            </w:pPr>
          </w:p>
        </w:tc>
        <w:tc>
          <w:tcPr>
            <w:tcW w:w="728" w:type="dxa"/>
          </w:tcPr>
          <w:p w:rsidR="00A92051" w:rsidRPr="00B07DC1" w:rsidRDefault="00A92051" w:rsidP="001362D1">
            <w:pPr>
              <w:spacing w:before="5" w:after="0" w:line="130" w:lineRule="exact"/>
              <w:rPr>
                <w:rFonts w:ascii="Palatino Linotype" w:hAnsi="Palatino Linotype"/>
                <w:sz w:val="13"/>
                <w:szCs w:val="13"/>
              </w:rPr>
            </w:pPr>
          </w:p>
          <w:p w:rsidR="00A92051" w:rsidRPr="00B07DC1" w:rsidRDefault="00A92051" w:rsidP="001362D1">
            <w:pPr>
              <w:spacing w:after="0" w:line="240" w:lineRule="auto"/>
              <w:ind w:left="245" w:right="229"/>
              <w:jc w:val="center"/>
              <w:rPr>
                <w:rFonts w:ascii="Palatino Linotype" w:hAnsi="Palatino Linotype"/>
                <w:sz w:val="20"/>
                <w:szCs w:val="20"/>
              </w:rPr>
            </w:pPr>
            <w:r w:rsidRPr="00B07DC1">
              <w:rPr>
                <w:rFonts w:ascii="Palatino Linotype" w:hAnsi="Palatino Linotype"/>
                <w:w w:val="99"/>
                <w:sz w:val="20"/>
                <w:szCs w:val="20"/>
              </w:rPr>
              <w:t>x</w:t>
            </w:r>
          </w:p>
        </w:tc>
        <w:tc>
          <w:tcPr>
            <w:tcW w:w="115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Készpénzzel és készpénzkímélő módon fizettet</w:t>
            </w:r>
          </w:p>
        </w:tc>
        <w:tc>
          <w:tcPr>
            <w:tcW w:w="759" w:type="dxa"/>
          </w:tcPr>
          <w:p w:rsidR="00A92051" w:rsidRPr="00B07DC1" w:rsidRDefault="00A92051" w:rsidP="001362D1">
            <w:pPr>
              <w:rPr>
                <w:rFonts w:ascii="Palatino Linotype" w:hAnsi="Palatino Linotype"/>
              </w:rPr>
            </w:pPr>
          </w:p>
        </w:tc>
        <w:tc>
          <w:tcPr>
            <w:tcW w:w="656" w:type="dxa"/>
          </w:tcPr>
          <w:p w:rsidR="00A92051" w:rsidRPr="00B07DC1" w:rsidRDefault="00A92051" w:rsidP="001362D1">
            <w:pPr>
              <w:rPr>
                <w:rFonts w:ascii="Palatino Linotype" w:hAnsi="Palatino Linotype"/>
              </w:rPr>
            </w:pPr>
          </w:p>
        </w:tc>
        <w:tc>
          <w:tcPr>
            <w:tcW w:w="728" w:type="dxa"/>
          </w:tcPr>
          <w:p w:rsidR="00A92051" w:rsidRPr="00B07DC1" w:rsidRDefault="00A92051" w:rsidP="001362D1">
            <w:pPr>
              <w:spacing w:after="0" w:line="269" w:lineRule="exact"/>
              <w:ind w:left="245" w:right="229"/>
              <w:jc w:val="center"/>
              <w:rPr>
                <w:rFonts w:ascii="Palatino Linotype" w:hAnsi="Palatino Linotype" w:cs="Palatino Linotype"/>
                <w:sz w:val="20"/>
                <w:szCs w:val="20"/>
              </w:rPr>
            </w:pPr>
            <w:r w:rsidRPr="00B07DC1">
              <w:rPr>
                <w:rFonts w:ascii="Palatino Linotype" w:hAnsi="Palatino Linotype" w:cs="Palatino Linotype"/>
                <w:w w:val="99"/>
                <w:position w:val="1"/>
                <w:sz w:val="20"/>
                <w:szCs w:val="20"/>
              </w:rPr>
              <w:t>x</w:t>
            </w:r>
          </w:p>
        </w:tc>
        <w:tc>
          <w:tcPr>
            <w:tcW w:w="115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spacing w:after="0" w:line="240" w:lineRule="auto"/>
              <w:jc w:val="both"/>
              <w:rPr>
                <w:rFonts w:ascii="Palatino Linotype" w:hAnsi="Palatino Linotype"/>
                <w:sz w:val="20"/>
                <w:szCs w:val="20"/>
              </w:rPr>
            </w:pPr>
            <w:r w:rsidRPr="00B07DC1">
              <w:rPr>
                <w:rFonts w:ascii="Palatino Linotype" w:hAnsi="Palatino Linotype"/>
                <w:sz w:val="20"/>
                <w:szCs w:val="20"/>
              </w:rPr>
              <w:t>Átadja az árut a vevőnek, a vevő igényétől, az arculati jellemzőktől és az áru jellegétől függően becsomagolja az árut</w:t>
            </w:r>
          </w:p>
          <w:p w:rsidR="00A92051" w:rsidRPr="00B07DC1" w:rsidRDefault="00A92051" w:rsidP="00B861A5">
            <w:pPr>
              <w:tabs>
                <w:tab w:val="left" w:pos="1774"/>
              </w:tabs>
              <w:autoSpaceDE w:val="0"/>
              <w:autoSpaceDN w:val="0"/>
              <w:adjustRightInd w:val="0"/>
              <w:jc w:val="both"/>
              <w:rPr>
                <w:rFonts w:ascii="Palatino Linotype" w:hAnsi="Palatino Linotype"/>
                <w:sz w:val="20"/>
                <w:szCs w:val="20"/>
              </w:rPr>
            </w:pPr>
          </w:p>
        </w:tc>
        <w:tc>
          <w:tcPr>
            <w:tcW w:w="759" w:type="dxa"/>
          </w:tcPr>
          <w:p w:rsidR="00A92051" w:rsidRPr="00B07DC1" w:rsidRDefault="00A92051" w:rsidP="001362D1">
            <w:pPr>
              <w:rPr>
                <w:rFonts w:ascii="Palatino Linotype" w:hAnsi="Palatino Linotype"/>
              </w:rPr>
            </w:pPr>
          </w:p>
        </w:tc>
        <w:tc>
          <w:tcPr>
            <w:tcW w:w="656" w:type="dxa"/>
          </w:tcPr>
          <w:p w:rsidR="00A92051" w:rsidRPr="00B07DC1" w:rsidRDefault="00A92051" w:rsidP="001362D1">
            <w:pPr>
              <w:rPr>
                <w:rFonts w:ascii="Palatino Linotype" w:hAnsi="Palatino Linotype"/>
              </w:rPr>
            </w:pPr>
          </w:p>
        </w:tc>
        <w:tc>
          <w:tcPr>
            <w:tcW w:w="728" w:type="dxa"/>
          </w:tcPr>
          <w:p w:rsidR="00A92051" w:rsidRPr="00B07DC1" w:rsidRDefault="00A92051" w:rsidP="001362D1">
            <w:pPr>
              <w:spacing w:before="9" w:after="0" w:line="260" w:lineRule="exact"/>
              <w:rPr>
                <w:rFonts w:ascii="Palatino Linotype" w:hAnsi="Palatino Linotype"/>
                <w:sz w:val="26"/>
                <w:szCs w:val="26"/>
              </w:rPr>
            </w:pPr>
          </w:p>
          <w:p w:rsidR="00A92051" w:rsidRPr="00B07DC1" w:rsidRDefault="00A92051" w:rsidP="001362D1">
            <w:pPr>
              <w:spacing w:after="0" w:line="240" w:lineRule="auto"/>
              <w:ind w:left="245" w:right="229"/>
              <w:jc w:val="center"/>
              <w:rPr>
                <w:rFonts w:ascii="Palatino Linotype" w:hAnsi="Palatino Linotype"/>
                <w:sz w:val="20"/>
                <w:szCs w:val="20"/>
              </w:rPr>
            </w:pPr>
            <w:r w:rsidRPr="00B07DC1">
              <w:rPr>
                <w:rFonts w:ascii="Palatino Linotype" w:hAnsi="Palatino Linotype"/>
                <w:w w:val="99"/>
                <w:sz w:val="20"/>
                <w:szCs w:val="20"/>
              </w:rPr>
              <w:t>x</w:t>
            </w:r>
          </w:p>
        </w:tc>
        <w:tc>
          <w:tcPr>
            <w:tcW w:w="115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Intézi a fogyasztói reklamációkat</w:t>
            </w:r>
          </w:p>
        </w:tc>
        <w:tc>
          <w:tcPr>
            <w:tcW w:w="75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56"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2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115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Betartja a baleset-, munka-, tűzvédelmi, környezetvédelmi és minőségbiztosítási szabályokat, higiéniai előírásokat</w:t>
            </w:r>
          </w:p>
        </w:tc>
        <w:tc>
          <w:tcPr>
            <w:tcW w:w="759" w:type="dxa"/>
          </w:tcPr>
          <w:p w:rsidR="00A92051" w:rsidRPr="00B07DC1" w:rsidRDefault="00A92051" w:rsidP="001362D1">
            <w:pPr>
              <w:rPr>
                <w:rFonts w:ascii="Palatino Linotype" w:hAnsi="Palatino Linotype"/>
              </w:rPr>
            </w:pPr>
          </w:p>
        </w:tc>
        <w:tc>
          <w:tcPr>
            <w:tcW w:w="656" w:type="dxa"/>
          </w:tcPr>
          <w:p w:rsidR="00A92051" w:rsidRPr="00B07DC1" w:rsidRDefault="00A92051" w:rsidP="001362D1">
            <w:pPr>
              <w:rPr>
                <w:rFonts w:ascii="Palatino Linotype" w:hAnsi="Palatino Linotype"/>
              </w:rPr>
            </w:pPr>
          </w:p>
        </w:tc>
        <w:tc>
          <w:tcPr>
            <w:tcW w:w="728" w:type="dxa"/>
          </w:tcPr>
          <w:p w:rsidR="00A92051" w:rsidRPr="00B07DC1" w:rsidRDefault="00A92051" w:rsidP="001362D1">
            <w:pPr>
              <w:rPr>
                <w:rFonts w:ascii="Palatino Linotype" w:hAnsi="Palatino Linotype"/>
              </w:rPr>
            </w:pPr>
          </w:p>
        </w:tc>
        <w:tc>
          <w:tcPr>
            <w:tcW w:w="1150" w:type="dxa"/>
          </w:tcPr>
          <w:p w:rsidR="00A92051" w:rsidRPr="00B07DC1" w:rsidRDefault="00A92051" w:rsidP="001362D1">
            <w:pPr>
              <w:spacing w:before="12" w:after="0" w:line="260" w:lineRule="exact"/>
              <w:rPr>
                <w:rFonts w:ascii="Palatino Linotype" w:hAnsi="Palatino Linotype"/>
                <w:sz w:val="26"/>
                <w:szCs w:val="26"/>
              </w:rPr>
            </w:pPr>
          </w:p>
          <w:p w:rsidR="00A92051" w:rsidRPr="00B07DC1" w:rsidRDefault="00A92051" w:rsidP="001362D1">
            <w:pPr>
              <w:spacing w:after="0" w:line="240" w:lineRule="auto"/>
              <w:ind w:left="372" w:right="349"/>
              <w:jc w:val="center"/>
              <w:rPr>
                <w:rFonts w:ascii="Palatino Linotype" w:hAnsi="Palatino Linotype"/>
                <w:sz w:val="20"/>
                <w:szCs w:val="20"/>
              </w:rPr>
            </w:pPr>
            <w:r w:rsidRPr="00B07DC1">
              <w:rPr>
                <w:rFonts w:ascii="Palatino Linotype" w:hAnsi="Palatino Linotype"/>
                <w:w w:val="99"/>
                <w:sz w:val="20"/>
                <w:szCs w:val="20"/>
              </w:rPr>
              <w:t>x</w:t>
            </w: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spacing w:after="0" w:line="240" w:lineRule="auto"/>
              <w:jc w:val="both"/>
              <w:rPr>
                <w:rFonts w:ascii="Palatino Linotype" w:hAnsi="Palatino Linotype"/>
                <w:sz w:val="20"/>
                <w:szCs w:val="20"/>
              </w:rPr>
            </w:pPr>
            <w:r w:rsidRPr="00B07DC1">
              <w:rPr>
                <w:rFonts w:ascii="Palatino Linotype" w:hAnsi="Palatino Linotype"/>
                <w:sz w:val="20"/>
                <w:szCs w:val="20"/>
              </w:rPr>
              <w:t>Betartja a pénzelszámolási/pénzkezelési szabályokat</w:t>
            </w:r>
          </w:p>
        </w:tc>
        <w:tc>
          <w:tcPr>
            <w:tcW w:w="759" w:type="dxa"/>
          </w:tcPr>
          <w:p w:rsidR="00A92051" w:rsidRPr="00B07DC1" w:rsidRDefault="00A92051" w:rsidP="001362D1">
            <w:pPr>
              <w:rPr>
                <w:rFonts w:ascii="Palatino Linotype" w:hAnsi="Palatino Linotype"/>
              </w:rPr>
            </w:pPr>
          </w:p>
        </w:tc>
        <w:tc>
          <w:tcPr>
            <w:tcW w:w="656" w:type="dxa"/>
          </w:tcPr>
          <w:p w:rsidR="00A92051" w:rsidRPr="00B07DC1" w:rsidRDefault="00A92051" w:rsidP="001362D1">
            <w:pPr>
              <w:rPr>
                <w:rFonts w:ascii="Palatino Linotype" w:hAnsi="Palatino Linotype"/>
              </w:rPr>
            </w:pPr>
          </w:p>
        </w:tc>
        <w:tc>
          <w:tcPr>
            <w:tcW w:w="728" w:type="dxa"/>
          </w:tcPr>
          <w:p w:rsidR="00A92051" w:rsidRPr="00B07DC1" w:rsidRDefault="00A92051" w:rsidP="001362D1">
            <w:pPr>
              <w:spacing w:before="5" w:after="0" w:line="130" w:lineRule="exact"/>
              <w:rPr>
                <w:rFonts w:ascii="Palatino Linotype" w:hAnsi="Palatino Linotype"/>
                <w:sz w:val="13"/>
                <w:szCs w:val="13"/>
              </w:rPr>
            </w:pPr>
          </w:p>
          <w:p w:rsidR="00A92051" w:rsidRPr="00B07DC1" w:rsidRDefault="00A92051" w:rsidP="001362D1">
            <w:pPr>
              <w:spacing w:after="0" w:line="240" w:lineRule="auto"/>
              <w:ind w:left="245" w:right="229"/>
              <w:jc w:val="center"/>
              <w:rPr>
                <w:rFonts w:ascii="Palatino Linotype" w:hAnsi="Palatino Linotype"/>
                <w:sz w:val="20"/>
                <w:szCs w:val="20"/>
              </w:rPr>
            </w:pPr>
            <w:r w:rsidRPr="00B07DC1">
              <w:rPr>
                <w:rFonts w:ascii="Palatino Linotype" w:hAnsi="Palatino Linotype"/>
                <w:w w:val="99"/>
                <w:sz w:val="20"/>
                <w:szCs w:val="20"/>
              </w:rPr>
              <w:t>x</w:t>
            </w:r>
          </w:p>
        </w:tc>
        <w:tc>
          <w:tcPr>
            <w:tcW w:w="1150" w:type="dxa"/>
          </w:tcPr>
          <w:p w:rsidR="00A92051" w:rsidRPr="00B07DC1" w:rsidRDefault="00A92051" w:rsidP="001362D1">
            <w:pPr>
              <w:rPr>
                <w:rFonts w:ascii="Palatino Linotype" w:hAnsi="Palatino Linotype"/>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spacing w:after="0" w:line="240" w:lineRule="auto"/>
              <w:jc w:val="both"/>
              <w:rPr>
                <w:rFonts w:ascii="Palatino Linotype" w:hAnsi="Palatino Linotype"/>
                <w:sz w:val="20"/>
                <w:szCs w:val="20"/>
              </w:rPr>
            </w:pPr>
            <w:r w:rsidRPr="00B07DC1">
              <w:rPr>
                <w:rFonts w:ascii="Palatino Linotype" w:hAnsi="Palatino Linotype"/>
                <w:sz w:val="20"/>
                <w:szCs w:val="20"/>
              </w:rPr>
              <w:t>Betartja a munkajogi szabályokat és a fogyasztói érdekvédelem előírásait</w:t>
            </w:r>
          </w:p>
        </w:tc>
        <w:tc>
          <w:tcPr>
            <w:tcW w:w="759" w:type="dxa"/>
          </w:tcPr>
          <w:p w:rsidR="00A92051" w:rsidRPr="00B07DC1" w:rsidRDefault="00A92051" w:rsidP="001362D1">
            <w:pPr>
              <w:spacing w:before="5" w:after="0" w:line="130" w:lineRule="exact"/>
              <w:rPr>
                <w:rFonts w:ascii="Palatino Linotype" w:hAnsi="Palatino Linotype"/>
                <w:sz w:val="13"/>
                <w:szCs w:val="13"/>
              </w:rPr>
            </w:pPr>
          </w:p>
          <w:p w:rsidR="00A92051" w:rsidRPr="00B07DC1" w:rsidRDefault="00A92051" w:rsidP="001362D1">
            <w:pPr>
              <w:spacing w:after="0" w:line="240" w:lineRule="auto"/>
              <w:ind w:left="247" w:right="229"/>
              <w:jc w:val="center"/>
              <w:rPr>
                <w:rFonts w:ascii="Palatino Linotype" w:hAnsi="Palatino Linotype"/>
                <w:sz w:val="20"/>
                <w:szCs w:val="20"/>
              </w:rPr>
            </w:pPr>
            <w:r w:rsidRPr="00B07DC1">
              <w:rPr>
                <w:rFonts w:ascii="Palatino Linotype" w:hAnsi="Palatino Linotype"/>
                <w:w w:val="99"/>
                <w:sz w:val="20"/>
                <w:szCs w:val="20"/>
              </w:rPr>
              <w:t>x</w:t>
            </w:r>
          </w:p>
        </w:tc>
        <w:tc>
          <w:tcPr>
            <w:tcW w:w="656" w:type="dxa"/>
          </w:tcPr>
          <w:p w:rsidR="00A92051" w:rsidRPr="00B07DC1" w:rsidRDefault="00A92051" w:rsidP="001362D1">
            <w:pPr>
              <w:rPr>
                <w:rFonts w:ascii="Palatino Linotype" w:hAnsi="Palatino Linotype"/>
              </w:rPr>
            </w:pPr>
          </w:p>
        </w:tc>
        <w:tc>
          <w:tcPr>
            <w:tcW w:w="728" w:type="dxa"/>
          </w:tcPr>
          <w:p w:rsidR="00A92051" w:rsidRPr="00B07DC1" w:rsidRDefault="00A92051" w:rsidP="001362D1">
            <w:pPr>
              <w:rPr>
                <w:rFonts w:ascii="Palatino Linotype" w:hAnsi="Palatino Linotype"/>
              </w:rPr>
            </w:pPr>
          </w:p>
        </w:tc>
        <w:tc>
          <w:tcPr>
            <w:tcW w:w="1150" w:type="dxa"/>
          </w:tcPr>
          <w:p w:rsidR="00A92051" w:rsidRPr="00B07DC1" w:rsidRDefault="00A92051" w:rsidP="001362D1">
            <w:pPr>
              <w:spacing w:before="5" w:after="0" w:line="130" w:lineRule="exact"/>
              <w:rPr>
                <w:rFonts w:ascii="Palatino Linotype" w:hAnsi="Palatino Linotype"/>
                <w:sz w:val="13"/>
                <w:szCs w:val="13"/>
              </w:rPr>
            </w:pPr>
          </w:p>
          <w:p w:rsidR="00A92051" w:rsidRPr="00B07DC1" w:rsidRDefault="00A92051" w:rsidP="001362D1">
            <w:pPr>
              <w:spacing w:after="0" w:line="240" w:lineRule="auto"/>
              <w:ind w:left="372" w:right="349"/>
              <w:jc w:val="center"/>
              <w:rPr>
                <w:rFonts w:ascii="Palatino Linotype" w:hAnsi="Palatino Linotype"/>
                <w:sz w:val="20"/>
                <w:szCs w:val="20"/>
              </w:rPr>
            </w:pPr>
            <w:r w:rsidRPr="00B07DC1">
              <w:rPr>
                <w:rFonts w:ascii="Palatino Linotype" w:hAnsi="Palatino Linotype"/>
                <w:w w:val="99"/>
                <w:sz w:val="20"/>
                <w:szCs w:val="20"/>
              </w:rPr>
              <w:t>x</w:t>
            </w: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spacing w:after="0" w:line="240" w:lineRule="auto"/>
              <w:jc w:val="both"/>
              <w:rPr>
                <w:rFonts w:ascii="Palatino Linotype" w:hAnsi="Palatino Linotype"/>
                <w:sz w:val="20"/>
                <w:szCs w:val="20"/>
              </w:rPr>
            </w:pPr>
            <w:r w:rsidRPr="00B07DC1">
              <w:rPr>
                <w:rFonts w:ascii="Palatino Linotype" w:hAnsi="Palatino Linotype"/>
                <w:sz w:val="20"/>
                <w:szCs w:val="20"/>
              </w:rPr>
              <w:t>Megbízás alapján nyitja, zárja és üzemelteti az üzletet a biztonsági és vagyonvédelmi előírásoknak megfelelően</w:t>
            </w:r>
          </w:p>
        </w:tc>
        <w:tc>
          <w:tcPr>
            <w:tcW w:w="759" w:type="dxa"/>
          </w:tcPr>
          <w:p w:rsidR="00A92051" w:rsidRPr="00B07DC1" w:rsidRDefault="00A92051" w:rsidP="001362D1">
            <w:pPr>
              <w:rPr>
                <w:rFonts w:ascii="Palatino Linotype" w:hAnsi="Palatino Linotype"/>
              </w:rPr>
            </w:pPr>
          </w:p>
        </w:tc>
        <w:tc>
          <w:tcPr>
            <w:tcW w:w="656" w:type="dxa"/>
          </w:tcPr>
          <w:p w:rsidR="00A92051" w:rsidRPr="00B07DC1" w:rsidRDefault="00A92051" w:rsidP="001362D1">
            <w:pPr>
              <w:rPr>
                <w:rFonts w:ascii="Palatino Linotype" w:hAnsi="Palatino Linotype"/>
              </w:rPr>
            </w:pPr>
          </w:p>
        </w:tc>
        <w:tc>
          <w:tcPr>
            <w:tcW w:w="728" w:type="dxa"/>
          </w:tcPr>
          <w:p w:rsidR="00A92051" w:rsidRPr="00B07DC1" w:rsidRDefault="00A92051" w:rsidP="001362D1">
            <w:pPr>
              <w:rPr>
                <w:rFonts w:ascii="Palatino Linotype" w:hAnsi="Palatino Linotype"/>
              </w:rPr>
            </w:pPr>
          </w:p>
        </w:tc>
        <w:tc>
          <w:tcPr>
            <w:tcW w:w="1150" w:type="dxa"/>
          </w:tcPr>
          <w:p w:rsidR="00A92051" w:rsidRPr="00B07DC1" w:rsidRDefault="00A92051" w:rsidP="001362D1">
            <w:pPr>
              <w:spacing w:before="9" w:after="0" w:line="260" w:lineRule="exact"/>
              <w:rPr>
                <w:rFonts w:ascii="Palatino Linotype" w:hAnsi="Palatino Linotype"/>
                <w:sz w:val="26"/>
                <w:szCs w:val="26"/>
              </w:rPr>
            </w:pPr>
          </w:p>
          <w:p w:rsidR="00A92051" w:rsidRPr="00B07DC1" w:rsidRDefault="00A92051" w:rsidP="001362D1">
            <w:pPr>
              <w:spacing w:after="0" w:line="240" w:lineRule="auto"/>
              <w:ind w:left="372" w:right="349"/>
              <w:jc w:val="center"/>
              <w:rPr>
                <w:rFonts w:ascii="Palatino Linotype" w:hAnsi="Palatino Linotype"/>
                <w:sz w:val="20"/>
                <w:szCs w:val="20"/>
              </w:rPr>
            </w:pPr>
            <w:r w:rsidRPr="00B07DC1">
              <w:rPr>
                <w:rFonts w:ascii="Palatino Linotype" w:hAnsi="Palatino Linotype"/>
                <w:w w:val="99"/>
                <w:sz w:val="20"/>
                <w:szCs w:val="20"/>
              </w:rPr>
              <w:t>x</w:t>
            </w: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spacing w:after="0" w:line="240" w:lineRule="auto"/>
              <w:jc w:val="both"/>
              <w:rPr>
                <w:rFonts w:ascii="Palatino Linotype" w:hAnsi="Palatino Linotype"/>
                <w:sz w:val="20"/>
                <w:szCs w:val="20"/>
              </w:rPr>
            </w:pPr>
            <w:r w:rsidRPr="00B07DC1">
              <w:rPr>
                <w:rFonts w:ascii="Palatino Linotype" w:hAnsi="Palatino Linotype"/>
                <w:sz w:val="20"/>
                <w:szCs w:val="20"/>
              </w:rPr>
              <w:t>Elemzi, értékeli a forgalom és a készlet alakulását</w:t>
            </w:r>
          </w:p>
        </w:tc>
        <w:tc>
          <w:tcPr>
            <w:tcW w:w="759" w:type="dxa"/>
          </w:tcPr>
          <w:p w:rsidR="00A92051" w:rsidRPr="00B07DC1" w:rsidRDefault="00A92051" w:rsidP="001362D1">
            <w:pPr>
              <w:rPr>
                <w:rFonts w:ascii="Palatino Linotype" w:hAnsi="Palatino Linotype"/>
              </w:rPr>
            </w:pPr>
          </w:p>
        </w:tc>
        <w:tc>
          <w:tcPr>
            <w:tcW w:w="656" w:type="dxa"/>
          </w:tcPr>
          <w:p w:rsidR="00A92051" w:rsidRPr="00B07DC1" w:rsidRDefault="00A92051" w:rsidP="001362D1">
            <w:pPr>
              <w:spacing w:before="7" w:after="0" w:line="130" w:lineRule="exact"/>
              <w:rPr>
                <w:rFonts w:ascii="Palatino Linotype" w:hAnsi="Palatino Linotype"/>
                <w:sz w:val="13"/>
                <w:szCs w:val="13"/>
              </w:rPr>
            </w:pPr>
          </w:p>
          <w:p w:rsidR="00A92051" w:rsidRPr="00B07DC1" w:rsidRDefault="00A92051" w:rsidP="001362D1">
            <w:pPr>
              <w:spacing w:after="0" w:line="240" w:lineRule="auto"/>
              <w:ind w:left="122" w:right="104"/>
              <w:jc w:val="center"/>
              <w:rPr>
                <w:rFonts w:ascii="Palatino Linotype" w:hAnsi="Palatino Linotype"/>
                <w:sz w:val="20"/>
                <w:szCs w:val="20"/>
              </w:rPr>
            </w:pPr>
            <w:r w:rsidRPr="00B07DC1">
              <w:rPr>
                <w:rFonts w:ascii="Palatino Linotype" w:hAnsi="Palatino Linotype"/>
                <w:w w:val="99"/>
                <w:sz w:val="20"/>
                <w:szCs w:val="20"/>
              </w:rPr>
              <w:t>x</w:t>
            </w:r>
          </w:p>
        </w:tc>
        <w:tc>
          <w:tcPr>
            <w:tcW w:w="728" w:type="dxa"/>
          </w:tcPr>
          <w:p w:rsidR="00A92051" w:rsidRPr="00B07DC1" w:rsidRDefault="00A92051" w:rsidP="001362D1">
            <w:pPr>
              <w:rPr>
                <w:rFonts w:ascii="Palatino Linotype" w:hAnsi="Palatino Linotype"/>
              </w:rPr>
            </w:pPr>
          </w:p>
        </w:tc>
        <w:tc>
          <w:tcPr>
            <w:tcW w:w="1150" w:type="dxa"/>
          </w:tcPr>
          <w:p w:rsidR="00A92051" w:rsidRPr="00B07DC1" w:rsidRDefault="00A92051" w:rsidP="001362D1">
            <w:pPr>
              <w:rPr>
                <w:rFonts w:ascii="Palatino Linotype" w:hAnsi="Palatino Linotype"/>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sz w:val="20"/>
                <w:szCs w:val="20"/>
              </w:rPr>
              <w:t>Megállapítja a leltáreredményt</w:t>
            </w:r>
          </w:p>
        </w:tc>
        <w:tc>
          <w:tcPr>
            <w:tcW w:w="759" w:type="dxa"/>
          </w:tcPr>
          <w:p w:rsidR="00A92051" w:rsidRPr="00B07DC1" w:rsidRDefault="00A92051" w:rsidP="001362D1">
            <w:pPr>
              <w:rPr>
                <w:rFonts w:ascii="Palatino Linotype" w:hAnsi="Palatino Linotype"/>
              </w:rPr>
            </w:pPr>
          </w:p>
        </w:tc>
        <w:tc>
          <w:tcPr>
            <w:tcW w:w="656" w:type="dxa"/>
          </w:tcPr>
          <w:p w:rsidR="00A92051" w:rsidRPr="00B07DC1" w:rsidRDefault="00A92051" w:rsidP="001362D1">
            <w:pPr>
              <w:spacing w:before="2" w:after="0" w:line="267" w:lineRule="exact"/>
              <w:ind w:left="122" w:right="104"/>
              <w:jc w:val="center"/>
              <w:rPr>
                <w:rFonts w:ascii="Palatino Linotype" w:hAnsi="Palatino Linotype"/>
                <w:sz w:val="20"/>
                <w:szCs w:val="20"/>
              </w:rPr>
            </w:pPr>
            <w:r w:rsidRPr="00B07DC1">
              <w:rPr>
                <w:rFonts w:ascii="Palatino Linotype" w:hAnsi="Palatino Linotype"/>
                <w:w w:val="99"/>
                <w:sz w:val="20"/>
                <w:szCs w:val="20"/>
              </w:rPr>
              <w:t>x</w:t>
            </w:r>
          </w:p>
        </w:tc>
        <w:tc>
          <w:tcPr>
            <w:tcW w:w="728" w:type="dxa"/>
          </w:tcPr>
          <w:p w:rsidR="00A92051" w:rsidRPr="00B07DC1" w:rsidRDefault="00A92051" w:rsidP="001362D1">
            <w:pPr>
              <w:rPr>
                <w:rFonts w:ascii="Palatino Linotype" w:hAnsi="Palatino Linotype"/>
              </w:rPr>
            </w:pPr>
          </w:p>
        </w:tc>
        <w:tc>
          <w:tcPr>
            <w:tcW w:w="1150" w:type="dxa"/>
          </w:tcPr>
          <w:p w:rsidR="00A92051" w:rsidRPr="00B07DC1" w:rsidRDefault="00A92051" w:rsidP="001362D1">
            <w:pPr>
              <w:rPr>
                <w:rFonts w:ascii="Palatino Linotype" w:hAnsi="Palatino Linotype"/>
              </w:rPr>
            </w:pPr>
          </w:p>
        </w:tc>
      </w:tr>
      <w:tr w:rsidR="00A92051" w:rsidRPr="00B07DC1" w:rsidTr="00C9030E">
        <w:trPr>
          <w:trHeight w:val="360"/>
          <w:jc w:val="center"/>
        </w:trPr>
        <w:tc>
          <w:tcPr>
            <w:tcW w:w="8398" w:type="dxa"/>
            <w:gridSpan w:val="5"/>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SZAKMAI ISMERETEK</w:t>
            </w: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A különböző vállalkozási formák jellemzői</w:t>
            </w:r>
          </w:p>
        </w:tc>
        <w:tc>
          <w:tcPr>
            <w:tcW w:w="759" w:type="dxa"/>
          </w:tcPr>
          <w:p w:rsidR="00A92051" w:rsidRPr="00B07DC1" w:rsidRDefault="00A92051" w:rsidP="001362D1">
            <w:pPr>
              <w:spacing w:after="0" w:line="269" w:lineRule="exact"/>
              <w:ind w:left="247" w:right="229"/>
              <w:jc w:val="center"/>
              <w:rPr>
                <w:rFonts w:ascii="Palatino Linotype" w:hAnsi="Palatino Linotype" w:cs="Palatino Linotype"/>
                <w:sz w:val="20"/>
                <w:szCs w:val="20"/>
              </w:rPr>
            </w:pPr>
            <w:r w:rsidRPr="00B07DC1">
              <w:rPr>
                <w:rFonts w:ascii="Palatino Linotype" w:hAnsi="Palatino Linotype" w:cs="Palatino Linotype"/>
                <w:w w:val="99"/>
                <w:position w:val="1"/>
                <w:sz w:val="20"/>
                <w:szCs w:val="20"/>
              </w:rPr>
              <w:t>X</w:t>
            </w:r>
          </w:p>
        </w:tc>
        <w:tc>
          <w:tcPr>
            <w:tcW w:w="656" w:type="dxa"/>
          </w:tcPr>
          <w:p w:rsidR="00A92051" w:rsidRPr="00B07DC1" w:rsidRDefault="00A92051" w:rsidP="001362D1">
            <w:pPr>
              <w:rPr>
                <w:rFonts w:ascii="Palatino Linotype" w:hAnsi="Palatino Linotype"/>
              </w:rPr>
            </w:pPr>
          </w:p>
        </w:tc>
        <w:tc>
          <w:tcPr>
            <w:tcW w:w="728" w:type="dxa"/>
          </w:tcPr>
          <w:p w:rsidR="00A92051" w:rsidRPr="00B07DC1" w:rsidRDefault="00A92051" w:rsidP="001362D1">
            <w:pPr>
              <w:rPr>
                <w:rFonts w:ascii="Palatino Linotype" w:hAnsi="Palatino Linotype"/>
              </w:rPr>
            </w:pPr>
          </w:p>
        </w:tc>
        <w:tc>
          <w:tcPr>
            <w:tcW w:w="1150" w:type="dxa"/>
          </w:tcPr>
          <w:p w:rsidR="00A92051" w:rsidRPr="00B07DC1" w:rsidRDefault="00A92051" w:rsidP="001362D1">
            <w:pPr>
              <w:rPr>
                <w:rFonts w:ascii="Palatino Linotype" w:hAnsi="Palatino Linotype"/>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A vállalkozás létrehozásának gyakorlati feladatai</w:t>
            </w:r>
          </w:p>
        </w:tc>
        <w:tc>
          <w:tcPr>
            <w:tcW w:w="759" w:type="dxa"/>
          </w:tcPr>
          <w:p w:rsidR="00A92051" w:rsidRPr="00B07DC1" w:rsidRDefault="00A92051" w:rsidP="001362D1">
            <w:pPr>
              <w:spacing w:before="5" w:after="0" w:line="130" w:lineRule="exact"/>
              <w:rPr>
                <w:rFonts w:ascii="Palatino Linotype" w:hAnsi="Palatino Linotype"/>
                <w:sz w:val="13"/>
                <w:szCs w:val="13"/>
              </w:rPr>
            </w:pPr>
          </w:p>
          <w:p w:rsidR="00A92051" w:rsidRPr="00B07DC1" w:rsidRDefault="00A92051" w:rsidP="001362D1">
            <w:pPr>
              <w:spacing w:after="0" w:line="240" w:lineRule="auto"/>
              <w:ind w:left="247" w:right="22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656" w:type="dxa"/>
          </w:tcPr>
          <w:p w:rsidR="00A92051" w:rsidRPr="00B07DC1" w:rsidRDefault="00A92051" w:rsidP="001362D1">
            <w:pPr>
              <w:rPr>
                <w:rFonts w:ascii="Palatino Linotype" w:hAnsi="Palatino Linotype"/>
              </w:rPr>
            </w:pPr>
          </w:p>
        </w:tc>
        <w:tc>
          <w:tcPr>
            <w:tcW w:w="728" w:type="dxa"/>
          </w:tcPr>
          <w:p w:rsidR="00A92051" w:rsidRPr="00B07DC1" w:rsidRDefault="00A92051" w:rsidP="001362D1">
            <w:pPr>
              <w:rPr>
                <w:rFonts w:ascii="Palatino Linotype" w:hAnsi="Palatino Linotype"/>
              </w:rPr>
            </w:pPr>
          </w:p>
        </w:tc>
        <w:tc>
          <w:tcPr>
            <w:tcW w:w="1150" w:type="dxa"/>
          </w:tcPr>
          <w:p w:rsidR="00A92051" w:rsidRPr="00B07DC1" w:rsidRDefault="00A92051" w:rsidP="001362D1">
            <w:pPr>
              <w:rPr>
                <w:rFonts w:ascii="Palatino Linotype" w:hAnsi="Palatino Linotype"/>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A finanszírozás lehetőségei</w:t>
            </w:r>
          </w:p>
        </w:tc>
        <w:tc>
          <w:tcPr>
            <w:tcW w:w="759" w:type="dxa"/>
            <w:noWrap/>
          </w:tcPr>
          <w:p w:rsidR="00A92051" w:rsidRPr="00B07DC1" w:rsidRDefault="00A92051" w:rsidP="001362D1">
            <w:pPr>
              <w:spacing w:after="0" w:line="267" w:lineRule="exact"/>
              <w:ind w:left="247" w:right="22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656" w:type="dxa"/>
            <w:noWrap/>
          </w:tcPr>
          <w:p w:rsidR="00A92051" w:rsidRPr="00B07DC1" w:rsidRDefault="00A92051" w:rsidP="001362D1">
            <w:pPr>
              <w:rPr>
                <w:rFonts w:ascii="Palatino Linotype" w:hAnsi="Palatino Linotype"/>
              </w:rPr>
            </w:pPr>
          </w:p>
        </w:tc>
        <w:tc>
          <w:tcPr>
            <w:tcW w:w="728" w:type="dxa"/>
            <w:noWrap/>
          </w:tcPr>
          <w:p w:rsidR="00A92051" w:rsidRPr="00B07DC1" w:rsidRDefault="00A92051" w:rsidP="001362D1">
            <w:pPr>
              <w:rPr>
                <w:rFonts w:ascii="Palatino Linotype" w:hAnsi="Palatino Linotype"/>
              </w:rPr>
            </w:pPr>
          </w:p>
        </w:tc>
        <w:tc>
          <w:tcPr>
            <w:tcW w:w="1150" w:type="dxa"/>
            <w:noWrap/>
          </w:tcPr>
          <w:p w:rsidR="00A92051" w:rsidRPr="00B07DC1" w:rsidRDefault="00A92051" w:rsidP="001362D1">
            <w:pPr>
              <w:rPr>
                <w:rFonts w:ascii="Palatino Linotype" w:hAnsi="Palatino Linotype"/>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Az áruátvétel folyamata, szempontjai, igazolása</w:t>
            </w:r>
          </w:p>
        </w:tc>
        <w:tc>
          <w:tcPr>
            <w:tcW w:w="759" w:type="dxa"/>
            <w:noWrap/>
          </w:tcPr>
          <w:p w:rsidR="00A92051" w:rsidRPr="00B07DC1" w:rsidRDefault="00A92051" w:rsidP="001362D1">
            <w:pPr>
              <w:rPr>
                <w:rFonts w:ascii="Palatino Linotype" w:hAnsi="Palatino Linotype"/>
              </w:rPr>
            </w:pPr>
          </w:p>
        </w:tc>
        <w:tc>
          <w:tcPr>
            <w:tcW w:w="656" w:type="dxa"/>
            <w:noWrap/>
          </w:tcPr>
          <w:p w:rsidR="00A92051" w:rsidRPr="00B07DC1" w:rsidRDefault="00A92051" w:rsidP="001362D1">
            <w:pPr>
              <w:spacing w:before="7" w:after="0" w:line="130" w:lineRule="exact"/>
              <w:rPr>
                <w:rFonts w:ascii="Palatino Linotype" w:hAnsi="Palatino Linotype"/>
                <w:sz w:val="13"/>
                <w:szCs w:val="13"/>
              </w:rPr>
            </w:pPr>
          </w:p>
          <w:p w:rsidR="00A92051" w:rsidRPr="00B07DC1" w:rsidRDefault="00A92051" w:rsidP="001362D1">
            <w:pPr>
              <w:spacing w:after="0" w:line="240" w:lineRule="auto"/>
              <w:ind w:left="122" w:right="104"/>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728" w:type="dxa"/>
            <w:noWrap/>
          </w:tcPr>
          <w:p w:rsidR="00A92051" w:rsidRPr="00B07DC1" w:rsidRDefault="00A92051" w:rsidP="001362D1">
            <w:pPr>
              <w:rPr>
                <w:rFonts w:ascii="Palatino Linotype" w:hAnsi="Palatino Linotype"/>
              </w:rPr>
            </w:pPr>
          </w:p>
        </w:tc>
        <w:tc>
          <w:tcPr>
            <w:tcW w:w="1150" w:type="dxa"/>
            <w:noWrap/>
          </w:tcPr>
          <w:p w:rsidR="00A92051" w:rsidRPr="00B07DC1" w:rsidRDefault="00A92051" w:rsidP="001362D1">
            <w:pPr>
              <w:rPr>
                <w:rFonts w:ascii="Palatino Linotype" w:hAnsi="Palatino Linotype"/>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Az áru jellegének megfelelő raktározási módok, szabályok</w:t>
            </w:r>
          </w:p>
        </w:tc>
        <w:tc>
          <w:tcPr>
            <w:tcW w:w="759" w:type="dxa"/>
            <w:noWrap/>
          </w:tcPr>
          <w:p w:rsidR="00A92051" w:rsidRPr="00B07DC1" w:rsidRDefault="00A92051" w:rsidP="001362D1">
            <w:pPr>
              <w:rPr>
                <w:rFonts w:ascii="Palatino Linotype" w:hAnsi="Palatino Linotype"/>
              </w:rPr>
            </w:pPr>
          </w:p>
        </w:tc>
        <w:tc>
          <w:tcPr>
            <w:tcW w:w="656" w:type="dxa"/>
            <w:noWrap/>
          </w:tcPr>
          <w:p w:rsidR="00A92051" w:rsidRPr="00B07DC1" w:rsidRDefault="00A92051" w:rsidP="001362D1">
            <w:pPr>
              <w:spacing w:before="7" w:after="0" w:line="130" w:lineRule="exact"/>
              <w:rPr>
                <w:rFonts w:ascii="Palatino Linotype" w:hAnsi="Palatino Linotype"/>
                <w:sz w:val="13"/>
                <w:szCs w:val="13"/>
              </w:rPr>
            </w:pPr>
          </w:p>
          <w:p w:rsidR="00A92051" w:rsidRPr="00B07DC1" w:rsidRDefault="00A92051" w:rsidP="001362D1">
            <w:pPr>
              <w:spacing w:after="0" w:line="240" w:lineRule="auto"/>
              <w:ind w:left="122" w:right="104"/>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728" w:type="dxa"/>
            <w:noWrap/>
          </w:tcPr>
          <w:p w:rsidR="00A92051" w:rsidRPr="00B07DC1" w:rsidRDefault="00A92051" w:rsidP="001362D1">
            <w:pPr>
              <w:rPr>
                <w:rFonts w:ascii="Palatino Linotype" w:hAnsi="Palatino Linotype"/>
              </w:rPr>
            </w:pPr>
          </w:p>
        </w:tc>
        <w:tc>
          <w:tcPr>
            <w:tcW w:w="1150" w:type="dxa"/>
            <w:noWrap/>
          </w:tcPr>
          <w:p w:rsidR="00A92051" w:rsidRPr="00B07DC1" w:rsidRDefault="00A92051" w:rsidP="001362D1">
            <w:pPr>
              <w:rPr>
                <w:rFonts w:ascii="Palatino Linotype" w:hAnsi="Palatino Linotype"/>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Az árukihelyezés szabályai</w:t>
            </w:r>
          </w:p>
        </w:tc>
        <w:tc>
          <w:tcPr>
            <w:tcW w:w="759" w:type="dxa"/>
            <w:noWrap/>
          </w:tcPr>
          <w:p w:rsidR="00A92051" w:rsidRPr="00B07DC1" w:rsidRDefault="00A92051" w:rsidP="001362D1">
            <w:pPr>
              <w:rPr>
                <w:rFonts w:ascii="Palatino Linotype" w:hAnsi="Palatino Linotype"/>
              </w:rPr>
            </w:pPr>
          </w:p>
        </w:tc>
        <w:tc>
          <w:tcPr>
            <w:tcW w:w="656" w:type="dxa"/>
            <w:noWrap/>
          </w:tcPr>
          <w:p w:rsidR="00A92051" w:rsidRPr="00B07DC1" w:rsidRDefault="00A92051" w:rsidP="001362D1">
            <w:pPr>
              <w:spacing w:before="2" w:after="0" w:line="267" w:lineRule="exact"/>
              <w:ind w:left="122" w:right="104"/>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728" w:type="dxa"/>
            <w:noWrap/>
          </w:tcPr>
          <w:p w:rsidR="00A92051" w:rsidRPr="00B07DC1" w:rsidRDefault="00A92051" w:rsidP="001362D1">
            <w:pPr>
              <w:rPr>
                <w:rFonts w:ascii="Palatino Linotype" w:hAnsi="Palatino Linotype"/>
              </w:rPr>
            </w:pPr>
          </w:p>
        </w:tc>
        <w:tc>
          <w:tcPr>
            <w:tcW w:w="1150" w:type="dxa"/>
            <w:noWrap/>
          </w:tcPr>
          <w:p w:rsidR="00A92051" w:rsidRPr="00B07DC1" w:rsidRDefault="00A92051" w:rsidP="001362D1">
            <w:pPr>
              <w:rPr>
                <w:rFonts w:ascii="Palatino Linotype" w:hAnsi="Palatino Linotype"/>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Az árak feltüntetésére vonatkozó szabályok</w:t>
            </w:r>
          </w:p>
        </w:tc>
        <w:tc>
          <w:tcPr>
            <w:tcW w:w="759" w:type="dxa"/>
            <w:noWrap/>
          </w:tcPr>
          <w:p w:rsidR="00A92051" w:rsidRPr="00B07DC1" w:rsidRDefault="00A92051" w:rsidP="001362D1">
            <w:pPr>
              <w:rPr>
                <w:rFonts w:ascii="Palatino Linotype" w:hAnsi="Palatino Linotype"/>
              </w:rPr>
            </w:pPr>
          </w:p>
        </w:tc>
        <w:tc>
          <w:tcPr>
            <w:tcW w:w="656" w:type="dxa"/>
            <w:noWrap/>
          </w:tcPr>
          <w:p w:rsidR="00A92051" w:rsidRPr="00B07DC1" w:rsidRDefault="00A92051" w:rsidP="001362D1">
            <w:pPr>
              <w:spacing w:after="0" w:line="269" w:lineRule="exact"/>
              <w:ind w:left="122" w:right="104"/>
              <w:jc w:val="center"/>
              <w:rPr>
                <w:rFonts w:ascii="Palatino Linotype" w:hAnsi="Palatino Linotype" w:cs="Palatino Linotype"/>
                <w:sz w:val="20"/>
                <w:szCs w:val="20"/>
              </w:rPr>
            </w:pPr>
            <w:r w:rsidRPr="00B07DC1">
              <w:rPr>
                <w:rFonts w:ascii="Palatino Linotype" w:hAnsi="Palatino Linotype" w:cs="Palatino Linotype"/>
                <w:w w:val="99"/>
                <w:position w:val="1"/>
                <w:sz w:val="20"/>
                <w:szCs w:val="20"/>
              </w:rPr>
              <w:t>X</w:t>
            </w:r>
          </w:p>
        </w:tc>
        <w:tc>
          <w:tcPr>
            <w:tcW w:w="728" w:type="dxa"/>
            <w:noWrap/>
          </w:tcPr>
          <w:p w:rsidR="00A92051" w:rsidRPr="00B07DC1" w:rsidRDefault="00A92051" w:rsidP="001362D1">
            <w:pPr>
              <w:rPr>
                <w:rFonts w:ascii="Palatino Linotype" w:hAnsi="Palatino Linotype"/>
              </w:rPr>
            </w:pPr>
          </w:p>
        </w:tc>
        <w:tc>
          <w:tcPr>
            <w:tcW w:w="1150" w:type="dxa"/>
            <w:noWrap/>
          </w:tcPr>
          <w:p w:rsidR="00A92051" w:rsidRPr="00B07DC1" w:rsidRDefault="00A92051" w:rsidP="001362D1">
            <w:pPr>
              <w:spacing w:after="0" w:line="269" w:lineRule="exact"/>
              <w:ind w:left="372" w:right="349"/>
              <w:jc w:val="center"/>
              <w:rPr>
                <w:rFonts w:ascii="Palatino Linotype" w:hAnsi="Palatino Linotype" w:cs="Palatino Linotype"/>
                <w:sz w:val="20"/>
                <w:szCs w:val="20"/>
              </w:rPr>
            </w:pPr>
            <w:r w:rsidRPr="00B07DC1">
              <w:rPr>
                <w:rFonts w:ascii="Palatino Linotype" w:hAnsi="Palatino Linotype" w:cs="Palatino Linotype"/>
                <w:w w:val="99"/>
                <w:position w:val="1"/>
                <w:sz w:val="20"/>
                <w:szCs w:val="20"/>
              </w:rPr>
              <w:t>X</w:t>
            </w: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A leltározás menete, a leltáreredmény megállapítása</w:t>
            </w:r>
          </w:p>
        </w:tc>
        <w:tc>
          <w:tcPr>
            <w:tcW w:w="759" w:type="dxa"/>
            <w:noWrap/>
          </w:tcPr>
          <w:p w:rsidR="00A92051" w:rsidRPr="00B07DC1" w:rsidRDefault="00A92051" w:rsidP="001362D1">
            <w:pPr>
              <w:rPr>
                <w:rFonts w:ascii="Palatino Linotype" w:hAnsi="Palatino Linotype"/>
              </w:rPr>
            </w:pPr>
          </w:p>
        </w:tc>
        <w:tc>
          <w:tcPr>
            <w:tcW w:w="656" w:type="dxa"/>
            <w:noWrap/>
          </w:tcPr>
          <w:p w:rsidR="00A92051" w:rsidRPr="00B07DC1" w:rsidRDefault="00A92051" w:rsidP="001362D1">
            <w:pPr>
              <w:spacing w:before="5" w:after="0" w:line="130" w:lineRule="exact"/>
              <w:rPr>
                <w:rFonts w:ascii="Palatino Linotype" w:hAnsi="Palatino Linotype"/>
                <w:sz w:val="13"/>
                <w:szCs w:val="13"/>
              </w:rPr>
            </w:pPr>
          </w:p>
          <w:p w:rsidR="00A92051" w:rsidRPr="00B07DC1" w:rsidRDefault="00A92051" w:rsidP="001362D1">
            <w:pPr>
              <w:spacing w:after="0" w:line="240" w:lineRule="auto"/>
              <w:ind w:left="122" w:right="104"/>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728" w:type="dxa"/>
            <w:noWrap/>
          </w:tcPr>
          <w:p w:rsidR="00A92051" w:rsidRPr="00B07DC1" w:rsidRDefault="00A92051" w:rsidP="001362D1">
            <w:pPr>
              <w:rPr>
                <w:rFonts w:ascii="Palatino Linotype" w:hAnsi="Palatino Linotype"/>
              </w:rPr>
            </w:pPr>
          </w:p>
        </w:tc>
        <w:tc>
          <w:tcPr>
            <w:tcW w:w="1150" w:type="dxa"/>
            <w:noWrap/>
          </w:tcPr>
          <w:p w:rsidR="00A92051" w:rsidRPr="00B07DC1" w:rsidRDefault="00A92051" w:rsidP="001362D1">
            <w:pPr>
              <w:rPr>
                <w:rFonts w:ascii="Palatino Linotype" w:hAnsi="Palatino Linotype"/>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A vásárlás indítékai, a vásárlási döntés folyamata</w:t>
            </w:r>
          </w:p>
        </w:tc>
        <w:tc>
          <w:tcPr>
            <w:tcW w:w="759" w:type="dxa"/>
            <w:noWrap/>
          </w:tcPr>
          <w:p w:rsidR="00A92051" w:rsidRPr="00B07DC1" w:rsidRDefault="00A92051" w:rsidP="001362D1">
            <w:pPr>
              <w:rPr>
                <w:rFonts w:ascii="Palatino Linotype" w:hAnsi="Palatino Linotype"/>
              </w:rPr>
            </w:pPr>
          </w:p>
        </w:tc>
        <w:tc>
          <w:tcPr>
            <w:tcW w:w="656" w:type="dxa"/>
            <w:noWrap/>
          </w:tcPr>
          <w:p w:rsidR="00A92051" w:rsidRPr="00B07DC1" w:rsidRDefault="00A92051" w:rsidP="001362D1">
            <w:pPr>
              <w:spacing w:before="5" w:after="0" w:line="130" w:lineRule="exact"/>
              <w:rPr>
                <w:rFonts w:ascii="Palatino Linotype" w:hAnsi="Palatino Linotype"/>
                <w:sz w:val="13"/>
                <w:szCs w:val="13"/>
              </w:rPr>
            </w:pPr>
          </w:p>
          <w:p w:rsidR="00A92051" w:rsidRPr="00B07DC1" w:rsidRDefault="00A92051" w:rsidP="001362D1">
            <w:pPr>
              <w:spacing w:after="0" w:line="240" w:lineRule="auto"/>
              <w:ind w:left="122" w:right="104"/>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728" w:type="dxa"/>
            <w:noWrap/>
          </w:tcPr>
          <w:p w:rsidR="00A92051" w:rsidRPr="00B07DC1" w:rsidRDefault="00A92051" w:rsidP="001362D1">
            <w:pPr>
              <w:rPr>
                <w:rFonts w:ascii="Palatino Linotype" w:hAnsi="Palatino Linotype"/>
              </w:rPr>
            </w:pPr>
          </w:p>
        </w:tc>
        <w:tc>
          <w:tcPr>
            <w:tcW w:w="1150" w:type="dxa"/>
            <w:noWrap/>
          </w:tcPr>
          <w:p w:rsidR="00A92051" w:rsidRPr="00B07DC1" w:rsidRDefault="00A92051" w:rsidP="001362D1">
            <w:pPr>
              <w:rPr>
                <w:rFonts w:ascii="Palatino Linotype" w:hAnsi="Palatino Linotype"/>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Az értékesítési módok jellemzői, alkalmazásuk</w:t>
            </w:r>
          </w:p>
        </w:tc>
        <w:tc>
          <w:tcPr>
            <w:tcW w:w="759" w:type="dxa"/>
            <w:noWrap/>
          </w:tcPr>
          <w:p w:rsidR="00A92051" w:rsidRPr="00B07DC1" w:rsidRDefault="00A92051" w:rsidP="001362D1">
            <w:pPr>
              <w:rPr>
                <w:rFonts w:ascii="Palatino Linotype" w:hAnsi="Palatino Linotype"/>
              </w:rPr>
            </w:pPr>
          </w:p>
        </w:tc>
        <w:tc>
          <w:tcPr>
            <w:tcW w:w="656" w:type="dxa"/>
            <w:noWrap/>
          </w:tcPr>
          <w:p w:rsidR="00A92051" w:rsidRPr="00B07DC1" w:rsidRDefault="00A92051" w:rsidP="001362D1">
            <w:pPr>
              <w:spacing w:after="0" w:line="267" w:lineRule="exact"/>
              <w:ind w:left="122" w:right="104"/>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728" w:type="dxa"/>
            <w:noWrap/>
          </w:tcPr>
          <w:p w:rsidR="00A92051" w:rsidRPr="00B07DC1" w:rsidRDefault="00A92051" w:rsidP="001362D1">
            <w:pPr>
              <w:rPr>
                <w:rFonts w:ascii="Palatino Linotype" w:hAnsi="Palatino Linotype"/>
              </w:rPr>
            </w:pPr>
          </w:p>
        </w:tc>
        <w:tc>
          <w:tcPr>
            <w:tcW w:w="1150" w:type="dxa"/>
            <w:noWrap/>
          </w:tcPr>
          <w:p w:rsidR="00A92051" w:rsidRPr="00B07DC1" w:rsidRDefault="00A92051" w:rsidP="001362D1">
            <w:pPr>
              <w:spacing w:after="0" w:line="267" w:lineRule="exact"/>
              <w:ind w:left="372" w:right="34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r>
      <w:tr w:rsidR="00A92051" w:rsidRPr="00B07DC1" w:rsidTr="00C9030E">
        <w:trPr>
          <w:trHeight w:val="254"/>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Az eladás folyamata a vevő fogadásától a vásárlás befejezéséig</w:t>
            </w:r>
          </w:p>
        </w:tc>
        <w:tc>
          <w:tcPr>
            <w:tcW w:w="759" w:type="dxa"/>
            <w:noWrap/>
          </w:tcPr>
          <w:p w:rsidR="00A92051" w:rsidRPr="00B07DC1" w:rsidRDefault="00A92051" w:rsidP="001362D1">
            <w:pPr>
              <w:rPr>
                <w:rFonts w:ascii="Palatino Linotype" w:hAnsi="Palatino Linotype"/>
              </w:rPr>
            </w:pPr>
          </w:p>
        </w:tc>
        <w:tc>
          <w:tcPr>
            <w:tcW w:w="656" w:type="dxa"/>
            <w:noWrap/>
          </w:tcPr>
          <w:p w:rsidR="00A92051" w:rsidRPr="00B07DC1" w:rsidRDefault="00A92051" w:rsidP="001362D1">
            <w:pPr>
              <w:spacing w:before="7" w:after="0" w:line="130" w:lineRule="exact"/>
              <w:rPr>
                <w:rFonts w:ascii="Palatino Linotype" w:hAnsi="Palatino Linotype"/>
                <w:sz w:val="13"/>
                <w:szCs w:val="13"/>
              </w:rPr>
            </w:pPr>
          </w:p>
          <w:p w:rsidR="00A92051" w:rsidRPr="00B07DC1" w:rsidRDefault="00A92051" w:rsidP="001362D1">
            <w:pPr>
              <w:spacing w:after="0" w:line="240" w:lineRule="auto"/>
              <w:ind w:left="122" w:right="104"/>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728" w:type="dxa"/>
            <w:noWrap/>
          </w:tcPr>
          <w:p w:rsidR="00A92051" w:rsidRPr="00B07DC1" w:rsidRDefault="00A92051" w:rsidP="001362D1">
            <w:pPr>
              <w:rPr>
                <w:rFonts w:ascii="Palatino Linotype" w:hAnsi="Palatino Linotype"/>
              </w:rPr>
            </w:pPr>
          </w:p>
        </w:tc>
        <w:tc>
          <w:tcPr>
            <w:tcW w:w="1150" w:type="dxa"/>
            <w:noWrap/>
          </w:tcPr>
          <w:p w:rsidR="00A92051" w:rsidRPr="00B07DC1" w:rsidRDefault="00A92051" w:rsidP="001362D1">
            <w:pPr>
              <w:rPr>
                <w:rFonts w:ascii="Palatino Linotype" w:hAnsi="Palatino Linotype"/>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A fizettetés módja</w:t>
            </w:r>
          </w:p>
        </w:tc>
        <w:tc>
          <w:tcPr>
            <w:tcW w:w="759" w:type="dxa"/>
            <w:noWrap/>
          </w:tcPr>
          <w:p w:rsidR="00A92051" w:rsidRPr="00B07DC1" w:rsidRDefault="00A92051" w:rsidP="001362D1">
            <w:pPr>
              <w:rPr>
                <w:rFonts w:ascii="Palatino Linotype" w:hAnsi="Palatino Linotype"/>
              </w:rPr>
            </w:pPr>
          </w:p>
        </w:tc>
        <w:tc>
          <w:tcPr>
            <w:tcW w:w="656" w:type="dxa"/>
            <w:noWrap/>
          </w:tcPr>
          <w:p w:rsidR="00A92051" w:rsidRPr="00B07DC1" w:rsidRDefault="00A92051" w:rsidP="001362D1">
            <w:pPr>
              <w:rPr>
                <w:rFonts w:ascii="Palatino Linotype" w:hAnsi="Palatino Linotype"/>
              </w:rPr>
            </w:pPr>
          </w:p>
        </w:tc>
        <w:tc>
          <w:tcPr>
            <w:tcW w:w="728" w:type="dxa"/>
            <w:noWrap/>
          </w:tcPr>
          <w:p w:rsidR="00A92051" w:rsidRPr="00B07DC1" w:rsidRDefault="00A92051" w:rsidP="001362D1">
            <w:pPr>
              <w:spacing w:after="0" w:line="269" w:lineRule="exact"/>
              <w:ind w:left="245" w:right="229"/>
              <w:jc w:val="center"/>
              <w:rPr>
                <w:rFonts w:ascii="Palatino Linotype" w:hAnsi="Palatino Linotype" w:cs="Palatino Linotype"/>
                <w:sz w:val="20"/>
                <w:szCs w:val="20"/>
              </w:rPr>
            </w:pPr>
            <w:r w:rsidRPr="00B07DC1">
              <w:rPr>
                <w:rFonts w:ascii="Palatino Linotype" w:hAnsi="Palatino Linotype" w:cs="Palatino Linotype"/>
                <w:w w:val="99"/>
                <w:position w:val="1"/>
                <w:sz w:val="20"/>
                <w:szCs w:val="20"/>
              </w:rPr>
              <w:t>X</w:t>
            </w:r>
          </w:p>
        </w:tc>
        <w:tc>
          <w:tcPr>
            <w:tcW w:w="1150" w:type="dxa"/>
            <w:noWrap/>
          </w:tcPr>
          <w:p w:rsidR="00A92051" w:rsidRPr="00B07DC1" w:rsidRDefault="00A92051" w:rsidP="001362D1">
            <w:pPr>
              <w:rPr>
                <w:rFonts w:ascii="Palatino Linotype" w:hAnsi="Palatino Linotype"/>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A fogyasztói érdekvédelem alapvető előírásai, a vevőreklamáció intézésének szabályai</w:t>
            </w:r>
          </w:p>
        </w:tc>
        <w:tc>
          <w:tcPr>
            <w:tcW w:w="759" w:type="dxa"/>
            <w:noWrap/>
          </w:tcPr>
          <w:p w:rsidR="00A92051" w:rsidRPr="00B07DC1" w:rsidRDefault="00A92051" w:rsidP="001362D1">
            <w:pPr>
              <w:rPr>
                <w:rFonts w:ascii="Palatino Linotype" w:hAnsi="Palatino Linotype"/>
              </w:rPr>
            </w:pPr>
          </w:p>
        </w:tc>
        <w:tc>
          <w:tcPr>
            <w:tcW w:w="656" w:type="dxa"/>
            <w:noWrap/>
          </w:tcPr>
          <w:p w:rsidR="00A92051" w:rsidRPr="00B07DC1" w:rsidRDefault="00A92051" w:rsidP="001362D1">
            <w:pPr>
              <w:rPr>
                <w:rFonts w:ascii="Palatino Linotype" w:hAnsi="Palatino Linotype"/>
              </w:rPr>
            </w:pPr>
          </w:p>
        </w:tc>
        <w:tc>
          <w:tcPr>
            <w:tcW w:w="728" w:type="dxa"/>
            <w:noWrap/>
          </w:tcPr>
          <w:p w:rsidR="00A92051" w:rsidRPr="00B07DC1" w:rsidRDefault="00A92051" w:rsidP="001362D1">
            <w:pPr>
              <w:rPr>
                <w:rFonts w:ascii="Palatino Linotype" w:hAnsi="Palatino Linotype"/>
              </w:rPr>
            </w:pPr>
          </w:p>
        </w:tc>
        <w:tc>
          <w:tcPr>
            <w:tcW w:w="1150" w:type="dxa"/>
            <w:noWrap/>
          </w:tcPr>
          <w:p w:rsidR="00A92051" w:rsidRPr="00B07DC1" w:rsidRDefault="00A92051" w:rsidP="001362D1">
            <w:pPr>
              <w:spacing w:before="5" w:after="0" w:line="130" w:lineRule="exact"/>
              <w:rPr>
                <w:rFonts w:ascii="Palatino Linotype" w:hAnsi="Palatino Linotype"/>
                <w:sz w:val="13"/>
                <w:szCs w:val="13"/>
              </w:rPr>
            </w:pPr>
          </w:p>
          <w:p w:rsidR="00A92051" w:rsidRPr="00B07DC1" w:rsidRDefault="00A92051" w:rsidP="001362D1">
            <w:pPr>
              <w:spacing w:after="0" w:line="240" w:lineRule="auto"/>
              <w:ind w:left="372" w:right="34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Az értékesítéshez kapcsolódó szolgáltatások</w:t>
            </w:r>
          </w:p>
        </w:tc>
        <w:tc>
          <w:tcPr>
            <w:tcW w:w="759" w:type="dxa"/>
            <w:noWrap/>
          </w:tcPr>
          <w:p w:rsidR="00A92051" w:rsidRPr="00B07DC1" w:rsidRDefault="00A92051" w:rsidP="001362D1">
            <w:pPr>
              <w:rPr>
                <w:rFonts w:ascii="Palatino Linotype" w:hAnsi="Palatino Linotype"/>
              </w:rPr>
            </w:pPr>
          </w:p>
        </w:tc>
        <w:tc>
          <w:tcPr>
            <w:tcW w:w="656" w:type="dxa"/>
            <w:noWrap/>
          </w:tcPr>
          <w:p w:rsidR="00A92051" w:rsidRPr="00B07DC1" w:rsidRDefault="00A92051" w:rsidP="001362D1">
            <w:pPr>
              <w:rPr>
                <w:rFonts w:ascii="Palatino Linotype" w:hAnsi="Palatino Linotype"/>
              </w:rPr>
            </w:pPr>
          </w:p>
        </w:tc>
        <w:tc>
          <w:tcPr>
            <w:tcW w:w="728" w:type="dxa"/>
            <w:noWrap/>
          </w:tcPr>
          <w:p w:rsidR="00A92051" w:rsidRPr="00B07DC1" w:rsidRDefault="00A92051" w:rsidP="001362D1">
            <w:pPr>
              <w:rPr>
                <w:rFonts w:ascii="Palatino Linotype" w:hAnsi="Palatino Linotype"/>
              </w:rPr>
            </w:pPr>
          </w:p>
        </w:tc>
        <w:tc>
          <w:tcPr>
            <w:tcW w:w="1150" w:type="dxa"/>
            <w:noWrap/>
          </w:tcPr>
          <w:p w:rsidR="00A92051" w:rsidRPr="00B07DC1" w:rsidRDefault="00A92051" w:rsidP="001362D1">
            <w:pPr>
              <w:spacing w:after="0" w:line="267" w:lineRule="exact"/>
              <w:ind w:left="372" w:right="34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A pénztárgépek használatának szabályai</w:t>
            </w:r>
          </w:p>
        </w:tc>
        <w:tc>
          <w:tcPr>
            <w:tcW w:w="759" w:type="dxa"/>
            <w:noWrap/>
          </w:tcPr>
          <w:p w:rsidR="00A92051" w:rsidRPr="00B07DC1" w:rsidRDefault="00A92051" w:rsidP="001362D1">
            <w:pPr>
              <w:rPr>
                <w:rFonts w:ascii="Palatino Linotype" w:hAnsi="Palatino Linotype"/>
              </w:rPr>
            </w:pPr>
          </w:p>
        </w:tc>
        <w:tc>
          <w:tcPr>
            <w:tcW w:w="656" w:type="dxa"/>
            <w:noWrap/>
          </w:tcPr>
          <w:p w:rsidR="00A92051" w:rsidRPr="00B07DC1" w:rsidRDefault="00A92051" w:rsidP="001362D1">
            <w:pPr>
              <w:rPr>
                <w:rFonts w:ascii="Palatino Linotype" w:hAnsi="Palatino Linotype"/>
              </w:rPr>
            </w:pPr>
          </w:p>
        </w:tc>
        <w:tc>
          <w:tcPr>
            <w:tcW w:w="728" w:type="dxa"/>
            <w:noWrap/>
          </w:tcPr>
          <w:p w:rsidR="00A92051" w:rsidRPr="00B07DC1" w:rsidRDefault="00A92051" w:rsidP="001362D1">
            <w:pPr>
              <w:spacing w:before="2" w:after="0" w:line="267" w:lineRule="exact"/>
              <w:ind w:left="245" w:right="22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1150" w:type="dxa"/>
            <w:noWrap/>
          </w:tcPr>
          <w:p w:rsidR="00A92051" w:rsidRPr="00B07DC1" w:rsidRDefault="00A92051" w:rsidP="001362D1">
            <w:pPr>
              <w:rPr>
                <w:rFonts w:ascii="Palatino Linotype" w:hAnsi="Palatino Linotype"/>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Az értékesítés során használt gépek, eszközök jellemzői, kezelésük szabályai</w:t>
            </w:r>
          </w:p>
        </w:tc>
        <w:tc>
          <w:tcPr>
            <w:tcW w:w="759" w:type="dxa"/>
            <w:noWrap/>
          </w:tcPr>
          <w:p w:rsidR="00A92051" w:rsidRPr="00B07DC1" w:rsidRDefault="00A92051" w:rsidP="001362D1">
            <w:pPr>
              <w:rPr>
                <w:rFonts w:ascii="Palatino Linotype" w:hAnsi="Palatino Linotype"/>
              </w:rPr>
            </w:pPr>
          </w:p>
        </w:tc>
        <w:tc>
          <w:tcPr>
            <w:tcW w:w="656" w:type="dxa"/>
            <w:noWrap/>
          </w:tcPr>
          <w:p w:rsidR="00A92051" w:rsidRPr="00B07DC1" w:rsidRDefault="00A92051" w:rsidP="001362D1">
            <w:pPr>
              <w:rPr>
                <w:rFonts w:ascii="Palatino Linotype" w:hAnsi="Palatino Linotype"/>
              </w:rPr>
            </w:pPr>
          </w:p>
        </w:tc>
        <w:tc>
          <w:tcPr>
            <w:tcW w:w="728" w:type="dxa"/>
            <w:noWrap/>
          </w:tcPr>
          <w:p w:rsidR="00A92051" w:rsidRPr="00B07DC1" w:rsidRDefault="00A92051" w:rsidP="001362D1">
            <w:pPr>
              <w:spacing w:before="5" w:after="0" w:line="130" w:lineRule="exact"/>
              <w:rPr>
                <w:rFonts w:ascii="Palatino Linotype" w:hAnsi="Palatino Linotype"/>
                <w:sz w:val="13"/>
                <w:szCs w:val="13"/>
              </w:rPr>
            </w:pPr>
          </w:p>
          <w:p w:rsidR="00A92051" w:rsidRPr="00B07DC1" w:rsidRDefault="00A92051" w:rsidP="001362D1">
            <w:pPr>
              <w:spacing w:after="0" w:line="240" w:lineRule="auto"/>
              <w:ind w:left="245" w:right="22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1150" w:type="dxa"/>
            <w:noWrap/>
          </w:tcPr>
          <w:p w:rsidR="00A92051" w:rsidRPr="00B07DC1" w:rsidRDefault="00A92051" w:rsidP="001362D1">
            <w:pPr>
              <w:rPr>
                <w:rFonts w:ascii="Palatino Linotype" w:hAnsi="Palatino Linotype"/>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Baleset-, munka-, tűz- és környezetvédelmi szabályok, higiéniai előírások</w:t>
            </w:r>
          </w:p>
        </w:tc>
        <w:tc>
          <w:tcPr>
            <w:tcW w:w="759" w:type="dxa"/>
            <w:noWrap/>
          </w:tcPr>
          <w:p w:rsidR="00A92051" w:rsidRPr="00B07DC1" w:rsidRDefault="00A92051" w:rsidP="001362D1">
            <w:pPr>
              <w:rPr>
                <w:rFonts w:ascii="Palatino Linotype" w:hAnsi="Palatino Linotype"/>
              </w:rPr>
            </w:pPr>
          </w:p>
        </w:tc>
        <w:tc>
          <w:tcPr>
            <w:tcW w:w="656" w:type="dxa"/>
            <w:noWrap/>
          </w:tcPr>
          <w:p w:rsidR="00A92051" w:rsidRPr="00B07DC1" w:rsidRDefault="00A92051" w:rsidP="001362D1">
            <w:pPr>
              <w:rPr>
                <w:rFonts w:ascii="Palatino Linotype" w:hAnsi="Palatino Linotype"/>
              </w:rPr>
            </w:pPr>
          </w:p>
        </w:tc>
        <w:tc>
          <w:tcPr>
            <w:tcW w:w="728" w:type="dxa"/>
            <w:noWrap/>
          </w:tcPr>
          <w:p w:rsidR="00A92051" w:rsidRPr="00B07DC1" w:rsidRDefault="00A92051" w:rsidP="001362D1">
            <w:pPr>
              <w:rPr>
                <w:rFonts w:ascii="Palatino Linotype" w:hAnsi="Palatino Linotype"/>
              </w:rPr>
            </w:pPr>
          </w:p>
        </w:tc>
        <w:tc>
          <w:tcPr>
            <w:tcW w:w="1150" w:type="dxa"/>
            <w:noWrap/>
          </w:tcPr>
          <w:p w:rsidR="00A92051" w:rsidRPr="00B07DC1" w:rsidRDefault="00A92051" w:rsidP="001362D1">
            <w:pPr>
              <w:spacing w:before="5" w:after="0" w:line="130" w:lineRule="exact"/>
              <w:rPr>
                <w:rFonts w:ascii="Palatino Linotype" w:hAnsi="Palatino Linotype"/>
                <w:sz w:val="13"/>
                <w:szCs w:val="13"/>
              </w:rPr>
            </w:pPr>
          </w:p>
          <w:p w:rsidR="00A92051" w:rsidRPr="00B07DC1" w:rsidRDefault="00A92051" w:rsidP="001362D1">
            <w:pPr>
              <w:spacing w:after="0" w:line="240" w:lineRule="auto"/>
              <w:ind w:left="372" w:right="34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Az áru- és vagyonvédelmi berendezések fajtái, használata</w:t>
            </w:r>
          </w:p>
        </w:tc>
        <w:tc>
          <w:tcPr>
            <w:tcW w:w="759" w:type="dxa"/>
            <w:noWrap/>
          </w:tcPr>
          <w:p w:rsidR="00A92051" w:rsidRPr="00B07DC1" w:rsidRDefault="00A92051" w:rsidP="001362D1">
            <w:pPr>
              <w:rPr>
                <w:rFonts w:ascii="Palatino Linotype" w:hAnsi="Palatino Linotype"/>
              </w:rPr>
            </w:pPr>
          </w:p>
        </w:tc>
        <w:tc>
          <w:tcPr>
            <w:tcW w:w="656" w:type="dxa"/>
            <w:noWrap/>
          </w:tcPr>
          <w:p w:rsidR="00A92051" w:rsidRPr="00B07DC1" w:rsidRDefault="00A92051" w:rsidP="001362D1">
            <w:pPr>
              <w:rPr>
                <w:rFonts w:ascii="Palatino Linotype" w:hAnsi="Palatino Linotype"/>
              </w:rPr>
            </w:pPr>
          </w:p>
        </w:tc>
        <w:tc>
          <w:tcPr>
            <w:tcW w:w="728" w:type="dxa"/>
            <w:noWrap/>
          </w:tcPr>
          <w:p w:rsidR="00A92051" w:rsidRPr="00B07DC1" w:rsidRDefault="00A92051" w:rsidP="001362D1">
            <w:pPr>
              <w:rPr>
                <w:rFonts w:ascii="Palatino Linotype" w:hAnsi="Palatino Linotype"/>
              </w:rPr>
            </w:pPr>
          </w:p>
        </w:tc>
        <w:tc>
          <w:tcPr>
            <w:tcW w:w="1150" w:type="dxa"/>
            <w:noWrap/>
          </w:tcPr>
          <w:p w:rsidR="00A92051" w:rsidRPr="00B07DC1" w:rsidRDefault="00A92051" w:rsidP="001362D1">
            <w:pPr>
              <w:spacing w:before="5" w:after="0" w:line="130" w:lineRule="exact"/>
              <w:rPr>
                <w:rFonts w:ascii="Palatino Linotype" w:hAnsi="Palatino Linotype"/>
                <w:sz w:val="13"/>
                <w:szCs w:val="13"/>
              </w:rPr>
            </w:pPr>
          </w:p>
          <w:p w:rsidR="00A92051" w:rsidRPr="00B07DC1" w:rsidRDefault="00A92051" w:rsidP="001362D1">
            <w:pPr>
              <w:spacing w:after="0" w:line="240" w:lineRule="auto"/>
              <w:ind w:left="372" w:right="34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Az egyes áruféleségekre vonatkozó forgalmazási, környezetvédelmi követelmények</w:t>
            </w:r>
          </w:p>
        </w:tc>
        <w:tc>
          <w:tcPr>
            <w:tcW w:w="759" w:type="dxa"/>
            <w:noWrap/>
          </w:tcPr>
          <w:p w:rsidR="00A92051" w:rsidRPr="00B07DC1" w:rsidRDefault="00A92051" w:rsidP="001362D1">
            <w:pPr>
              <w:rPr>
                <w:rFonts w:ascii="Palatino Linotype" w:hAnsi="Palatino Linotype"/>
              </w:rPr>
            </w:pPr>
          </w:p>
        </w:tc>
        <w:tc>
          <w:tcPr>
            <w:tcW w:w="656" w:type="dxa"/>
            <w:noWrap/>
          </w:tcPr>
          <w:p w:rsidR="00A92051" w:rsidRPr="00B07DC1" w:rsidRDefault="00A92051" w:rsidP="001362D1">
            <w:pPr>
              <w:spacing w:before="12" w:after="0" w:line="260" w:lineRule="exact"/>
              <w:rPr>
                <w:rFonts w:ascii="Palatino Linotype" w:hAnsi="Palatino Linotype"/>
                <w:sz w:val="26"/>
                <w:szCs w:val="26"/>
              </w:rPr>
            </w:pPr>
          </w:p>
          <w:p w:rsidR="00A92051" w:rsidRPr="00B07DC1" w:rsidRDefault="00A92051" w:rsidP="001362D1">
            <w:pPr>
              <w:spacing w:after="0" w:line="240" w:lineRule="auto"/>
              <w:ind w:left="122" w:right="104"/>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728" w:type="dxa"/>
            <w:noWrap/>
          </w:tcPr>
          <w:p w:rsidR="00A92051" w:rsidRPr="00B07DC1" w:rsidRDefault="00A92051" w:rsidP="001362D1">
            <w:pPr>
              <w:rPr>
                <w:rFonts w:ascii="Palatino Linotype" w:hAnsi="Palatino Linotype"/>
              </w:rPr>
            </w:pPr>
          </w:p>
        </w:tc>
        <w:tc>
          <w:tcPr>
            <w:tcW w:w="1150" w:type="dxa"/>
            <w:noWrap/>
          </w:tcPr>
          <w:p w:rsidR="00A92051" w:rsidRPr="00B07DC1" w:rsidRDefault="00A92051" w:rsidP="001362D1">
            <w:pPr>
              <w:rPr>
                <w:rFonts w:ascii="Palatino Linotype" w:hAnsi="Palatino Linotype"/>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A pénzkezelésre vonatkozó szabályok</w:t>
            </w:r>
          </w:p>
        </w:tc>
        <w:tc>
          <w:tcPr>
            <w:tcW w:w="759" w:type="dxa"/>
            <w:noWrap/>
          </w:tcPr>
          <w:p w:rsidR="00A92051" w:rsidRPr="00B07DC1" w:rsidRDefault="00A92051" w:rsidP="001362D1">
            <w:pPr>
              <w:rPr>
                <w:rFonts w:ascii="Palatino Linotype" w:hAnsi="Palatino Linotype"/>
              </w:rPr>
            </w:pPr>
          </w:p>
        </w:tc>
        <w:tc>
          <w:tcPr>
            <w:tcW w:w="656" w:type="dxa"/>
            <w:noWrap/>
          </w:tcPr>
          <w:p w:rsidR="00A92051" w:rsidRPr="00B07DC1" w:rsidRDefault="00A92051" w:rsidP="001362D1">
            <w:pPr>
              <w:rPr>
                <w:rFonts w:ascii="Palatino Linotype" w:hAnsi="Palatino Linotype"/>
              </w:rPr>
            </w:pPr>
          </w:p>
        </w:tc>
        <w:tc>
          <w:tcPr>
            <w:tcW w:w="728" w:type="dxa"/>
            <w:noWrap/>
          </w:tcPr>
          <w:p w:rsidR="00A92051" w:rsidRPr="00B07DC1" w:rsidRDefault="00A92051" w:rsidP="001362D1">
            <w:pPr>
              <w:spacing w:after="0" w:line="267" w:lineRule="exact"/>
              <w:ind w:left="245" w:right="22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1150" w:type="dxa"/>
            <w:noWrap/>
          </w:tcPr>
          <w:p w:rsidR="00A92051" w:rsidRPr="00B07DC1" w:rsidRDefault="00A92051" w:rsidP="001362D1">
            <w:pPr>
              <w:rPr>
                <w:rFonts w:ascii="Palatino Linotype" w:hAnsi="Palatino Linotype"/>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A számlázás, nyugtaadás szabályai</w:t>
            </w:r>
          </w:p>
        </w:tc>
        <w:tc>
          <w:tcPr>
            <w:tcW w:w="759" w:type="dxa"/>
            <w:noWrap/>
          </w:tcPr>
          <w:p w:rsidR="00A92051" w:rsidRPr="00B07DC1" w:rsidRDefault="00A92051" w:rsidP="001362D1">
            <w:pPr>
              <w:rPr>
                <w:rFonts w:ascii="Palatino Linotype" w:hAnsi="Palatino Linotype"/>
              </w:rPr>
            </w:pPr>
          </w:p>
        </w:tc>
        <w:tc>
          <w:tcPr>
            <w:tcW w:w="656" w:type="dxa"/>
            <w:noWrap/>
          </w:tcPr>
          <w:p w:rsidR="00A92051" w:rsidRPr="00B07DC1" w:rsidRDefault="00A92051" w:rsidP="001362D1">
            <w:pPr>
              <w:rPr>
                <w:rFonts w:ascii="Palatino Linotype" w:hAnsi="Palatino Linotype"/>
              </w:rPr>
            </w:pPr>
          </w:p>
        </w:tc>
        <w:tc>
          <w:tcPr>
            <w:tcW w:w="728" w:type="dxa"/>
            <w:noWrap/>
          </w:tcPr>
          <w:p w:rsidR="00A92051" w:rsidRPr="00B07DC1" w:rsidRDefault="00A92051" w:rsidP="001362D1">
            <w:pPr>
              <w:spacing w:after="0" w:line="269" w:lineRule="exact"/>
              <w:ind w:left="245" w:right="229"/>
              <w:jc w:val="center"/>
              <w:rPr>
                <w:rFonts w:ascii="Palatino Linotype" w:hAnsi="Palatino Linotype" w:cs="Palatino Linotype"/>
                <w:sz w:val="20"/>
                <w:szCs w:val="20"/>
              </w:rPr>
            </w:pPr>
            <w:r w:rsidRPr="00B07DC1">
              <w:rPr>
                <w:rFonts w:ascii="Palatino Linotype" w:hAnsi="Palatino Linotype" w:cs="Palatino Linotype"/>
                <w:w w:val="99"/>
                <w:position w:val="1"/>
                <w:sz w:val="20"/>
                <w:szCs w:val="20"/>
              </w:rPr>
              <w:t>X</w:t>
            </w:r>
          </w:p>
        </w:tc>
        <w:tc>
          <w:tcPr>
            <w:tcW w:w="1150" w:type="dxa"/>
            <w:noWrap/>
          </w:tcPr>
          <w:p w:rsidR="00A92051" w:rsidRPr="00B07DC1" w:rsidRDefault="00A92051" w:rsidP="001362D1">
            <w:pPr>
              <w:rPr>
                <w:rFonts w:ascii="Palatino Linotype" w:hAnsi="Palatino Linotype"/>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A munkaviszony jogi szabályozása</w:t>
            </w:r>
          </w:p>
        </w:tc>
        <w:tc>
          <w:tcPr>
            <w:tcW w:w="759" w:type="dxa"/>
            <w:noWrap/>
          </w:tcPr>
          <w:p w:rsidR="00A92051" w:rsidRPr="00B07DC1" w:rsidRDefault="00A92051" w:rsidP="001362D1">
            <w:pPr>
              <w:spacing w:after="0" w:line="267" w:lineRule="exact"/>
              <w:ind w:left="247" w:right="22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656" w:type="dxa"/>
            <w:noWrap/>
          </w:tcPr>
          <w:p w:rsidR="00A92051" w:rsidRPr="00B07DC1" w:rsidRDefault="00A92051" w:rsidP="001362D1">
            <w:pPr>
              <w:rPr>
                <w:rFonts w:ascii="Palatino Linotype" w:hAnsi="Palatino Linotype"/>
              </w:rPr>
            </w:pPr>
          </w:p>
        </w:tc>
        <w:tc>
          <w:tcPr>
            <w:tcW w:w="728" w:type="dxa"/>
            <w:noWrap/>
          </w:tcPr>
          <w:p w:rsidR="00A92051" w:rsidRPr="00B07DC1" w:rsidRDefault="00A92051" w:rsidP="001362D1">
            <w:pPr>
              <w:rPr>
                <w:rFonts w:ascii="Palatino Linotype" w:hAnsi="Palatino Linotype"/>
              </w:rPr>
            </w:pPr>
          </w:p>
        </w:tc>
        <w:tc>
          <w:tcPr>
            <w:tcW w:w="1150" w:type="dxa"/>
            <w:noWrap/>
          </w:tcPr>
          <w:p w:rsidR="00A92051" w:rsidRPr="00B07DC1" w:rsidRDefault="00A92051" w:rsidP="001362D1">
            <w:pPr>
              <w:rPr>
                <w:rFonts w:ascii="Palatino Linotype" w:hAnsi="Palatino Linotype"/>
              </w:rPr>
            </w:pP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sz w:val="20"/>
                <w:szCs w:val="20"/>
              </w:rPr>
            </w:pPr>
            <w:r w:rsidRPr="00B07DC1">
              <w:rPr>
                <w:rFonts w:ascii="Palatino Linotype" w:hAnsi="Palatino Linotype"/>
                <w:sz w:val="20"/>
                <w:szCs w:val="20"/>
              </w:rPr>
              <w:t>A kereskedelmi egység működési rendjéhez kapcsolódó szabályok</w:t>
            </w:r>
          </w:p>
        </w:tc>
        <w:tc>
          <w:tcPr>
            <w:tcW w:w="759" w:type="dxa"/>
            <w:noWrap/>
          </w:tcPr>
          <w:p w:rsidR="00A92051" w:rsidRPr="00B07DC1" w:rsidRDefault="00A92051" w:rsidP="001362D1">
            <w:pPr>
              <w:rPr>
                <w:rFonts w:ascii="Palatino Linotype" w:hAnsi="Palatino Linotype"/>
              </w:rPr>
            </w:pPr>
          </w:p>
        </w:tc>
        <w:tc>
          <w:tcPr>
            <w:tcW w:w="656" w:type="dxa"/>
            <w:noWrap/>
          </w:tcPr>
          <w:p w:rsidR="00A92051" w:rsidRPr="00B07DC1" w:rsidRDefault="00A92051" w:rsidP="001362D1">
            <w:pPr>
              <w:rPr>
                <w:rFonts w:ascii="Palatino Linotype" w:hAnsi="Palatino Linotype"/>
              </w:rPr>
            </w:pPr>
          </w:p>
        </w:tc>
        <w:tc>
          <w:tcPr>
            <w:tcW w:w="728" w:type="dxa"/>
            <w:noWrap/>
          </w:tcPr>
          <w:p w:rsidR="00A92051" w:rsidRPr="00B07DC1" w:rsidRDefault="00A92051" w:rsidP="001362D1">
            <w:pPr>
              <w:rPr>
                <w:rFonts w:ascii="Palatino Linotype" w:hAnsi="Palatino Linotype"/>
              </w:rPr>
            </w:pPr>
          </w:p>
        </w:tc>
        <w:tc>
          <w:tcPr>
            <w:tcW w:w="1150" w:type="dxa"/>
            <w:noWrap/>
          </w:tcPr>
          <w:p w:rsidR="00A92051" w:rsidRPr="00B07DC1" w:rsidRDefault="00A92051" w:rsidP="001362D1">
            <w:pPr>
              <w:spacing w:before="7" w:after="0" w:line="130" w:lineRule="exact"/>
              <w:rPr>
                <w:rFonts w:ascii="Palatino Linotype" w:hAnsi="Palatino Linotype"/>
                <w:sz w:val="13"/>
                <w:szCs w:val="13"/>
              </w:rPr>
            </w:pPr>
          </w:p>
          <w:p w:rsidR="00A92051" w:rsidRPr="00B07DC1" w:rsidRDefault="00A92051" w:rsidP="001362D1">
            <w:pPr>
              <w:spacing w:after="0" w:line="240" w:lineRule="auto"/>
              <w:ind w:left="372" w:right="34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spacing w:after="0" w:line="240" w:lineRule="auto"/>
              <w:jc w:val="both"/>
              <w:rPr>
                <w:rFonts w:ascii="Palatino Linotype" w:hAnsi="Palatino Linotype"/>
                <w:sz w:val="20"/>
                <w:szCs w:val="20"/>
              </w:rPr>
            </w:pPr>
            <w:r w:rsidRPr="00B07DC1">
              <w:rPr>
                <w:rFonts w:ascii="Palatino Linotype" w:hAnsi="Palatino Linotype"/>
                <w:sz w:val="20"/>
                <w:szCs w:val="20"/>
              </w:rPr>
              <w:t>A forgalom és a készletek alakulásának, összetételének, összefüggésének elemzéséhez alkalmazható mutatószámok</w:t>
            </w:r>
          </w:p>
        </w:tc>
        <w:tc>
          <w:tcPr>
            <w:tcW w:w="75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56"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2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115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360"/>
          <w:jc w:val="center"/>
        </w:trPr>
        <w:tc>
          <w:tcPr>
            <w:tcW w:w="8398" w:type="dxa"/>
            <w:gridSpan w:val="5"/>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SZAKMAI KÉSZSÉGEK</w:t>
            </w:r>
          </w:p>
        </w:tc>
      </w:tr>
      <w:tr w:rsidR="00A92051" w:rsidRPr="00B07DC1" w:rsidTr="00C9030E">
        <w:trPr>
          <w:trHeight w:val="240"/>
          <w:jc w:val="center"/>
        </w:trPr>
        <w:tc>
          <w:tcPr>
            <w:tcW w:w="5105" w:type="dxa"/>
            <w:noWrap/>
          </w:tcPr>
          <w:p w:rsidR="00A92051" w:rsidRPr="00B07DC1" w:rsidRDefault="00A92051" w:rsidP="001362D1">
            <w:pPr>
              <w:autoSpaceDE w:val="0"/>
              <w:autoSpaceDN w:val="0"/>
              <w:adjustRightInd w:val="0"/>
              <w:jc w:val="both"/>
              <w:rPr>
                <w:rFonts w:ascii="Palatino Linotype" w:hAnsi="Palatino Linotype"/>
                <w:noProof/>
                <w:sz w:val="20"/>
                <w:szCs w:val="20"/>
              </w:rPr>
            </w:pPr>
            <w:r w:rsidRPr="00B07DC1">
              <w:rPr>
                <w:rFonts w:ascii="Palatino Linotype" w:hAnsi="Palatino Linotype"/>
                <w:noProof/>
                <w:sz w:val="20"/>
                <w:szCs w:val="20"/>
              </w:rPr>
              <w:t>Mennyiségérzék</w:t>
            </w:r>
          </w:p>
        </w:tc>
        <w:tc>
          <w:tcPr>
            <w:tcW w:w="75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56" w:type="dxa"/>
          </w:tcPr>
          <w:p w:rsidR="00A92051" w:rsidRPr="00B07DC1" w:rsidRDefault="00A92051" w:rsidP="001362D1">
            <w:pPr>
              <w:spacing w:after="0" w:line="269" w:lineRule="exact"/>
              <w:ind w:left="122" w:right="104"/>
              <w:jc w:val="center"/>
              <w:rPr>
                <w:rFonts w:ascii="Palatino Linotype" w:hAnsi="Palatino Linotype" w:cs="Palatino Linotype"/>
                <w:sz w:val="20"/>
                <w:szCs w:val="20"/>
              </w:rPr>
            </w:pPr>
            <w:r w:rsidRPr="00B07DC1">
              <w:rPr>
                <w:rFonts w:ascii="Palatino Linotype" w:hAnsi="Palatino Linotype" w:cs="Palatino Linotype"/>
                <w:w w:val="99"/>
                <w:position w:val="1"/>
                <w:sz w:val="20"/>
                <w:szCs w:val="20"/>
              </w:rPr>
              <w:t>X</w:t>
            </w:r>
          </w:p>
        </w:tc>
        <w:tc>
          <w:tcPr>
            <w:tcW w:w="728" w:type="dxa"/>
          </w:tcPr>
          <w:p w:rsidR="00A92051" w:rsidRPr="00B07DC1" w:rsidRDefault="00A92051" w:rsidP="001362D1">
            <w:pPr>
              <w:spacing w:after="0" w:line="269" w:lineRule="exact"/>
              <w:ind w:left="245" w:right="229"/>
              <w:jc w:val="center"/>
              <w:rPr>
                <w:rFonts w:ascii="Palatino Linotype" w:hAnsi="Palatino Linotype" w:cs="Palatino Linotype"/>
                <w:sz w:val="20"/>
                <w:szCs w:val="20"/>
              </w:rPr>
            </w:pPr>
            <w:r w:rsidRPr="00B07DC1">
              <w:rPr>
                <w:rFonts w:ascii="Palatino Linotype" w:hAnsi="Palatino Linotype" w:cs="Palatino Linotype"/>
                <w:w w:val="99"/>
                <w:position w:val="1"/>
                <w:sz w:val="20"/>
                <w:szCs w:val="20"/>
              </w:rPr>
              <w:t>X</w:t>
            </w:r>
          </w:p>
        </w:tc>
        <w:tc>
          <w:tcPr>
            <w:tcW w:w="1150" w:type="dxa"/>
          </w:tcPr>
          <w:p w:rsidR="00A92051" w:rsidRPr="00B07DC1" w:rsidRDefault="00A92051" w:rsidP="001362D1">
            <w:pPr>
              <w:spacing w:after="0" w:line="269" w:lineRule="exact"/>
              <w:ind w:left="372" w:right="349"/>
              <w:jc w:val="center"/>
              <w:rPr>
                <w:rFonts w:ascii="Palatino Linotype" w:hAnsi="Palatino Linotype" w:cs="Palatino Linotype"/>
                <w:sz w:val="20"/>
                <w:szCs w:val="20"/>
              </w:rPr>
            </w:pPr>
            <w:r w:rsidRPr="00B07DC1">
              <w:rPr>
                <w:rFonts w:ascii="Palatino Linotype" w:hAnsi="Palatino Linotype" w:cs="Palatino Linotype"/>
                <w:w w:val="99"/>
                <w:position w:val="1"/>
                <w:sz w:val="20"/>
                <w:szCs w:val="20"/>
              </w:rPr>
              <w:t>X</w:t>
            </w:r>
          </w:p>
        </w:tc>
      </w:tr>
      <w:tr w:rsidR="00A92051" w:rsidRPr="00B07DC1" w:rsidTr="00C9030E">
        <w:trPr>
          <w:trHeight w:val="255"/>
          <w:jc w:val="center"/>
        </w:trPr>
        <w:tc>
          <w:tcPr>
            <w:tcW w:w="5105" w:type="dxa"/>
            <w:noWrap/>
          </w:tcPr>
          <w:p w:rsidR="00A92051" w:rsidRPr="00B07DC1" w:rsidRDefault="00A92051" w:rsidP="001362D1">
            <w:pPr>
              <w:autoSpaceDE w:val="0"/>
              <w:autoSpaceDN w:val="0"/>
              <w:adjustRightInd w:val="0"/>
              <w:jc w:val="both"/>
              <w:rPr>
                <w:rFonts w:ascii="Palatino Linotype" w:hAnsi="Palatino Linotype"/>
                <w:noProof/>
                <w:sz w:val="20"/>
                <w:szCs w:val="20"/>
              </w:rPr>
            </w:pPr>
            <w:r w:rsidRPr="00B07DC1">
              <w:rPr>
                <w:rFonts w:ascii="Palatino Linotype" w:hAnsi="Palatino Linotype"/>
                <w:noProof/>
                <w:sz w:val="20"/>
                <w:szCs w:val="20"/>
              </w:rPr>
              <w:t>Szakmai nyelvű beszédkészség</w:t>
            </w:r>
          </w:p>
        </w:tc>
        <w:tc>
          <w:tcPr>
            <w:tcW w:w="75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56" w:type="dxa"/>
          </w:tcPr>
          <w:p w:rsidR="00A92051" w:rsidRPr="00B07DC1" w:rsidRDefault="00A92051" w:rsidP="001362D1">
            <w:pPr>
              <w:spacing w:after="0" w:line="267" w:lineRule="exact"/>
              <w:ind w:left="122" w:right="104"/>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728" w:type="dxa"/>
          </w:tcPr>
          <w:p w:rsidR="00A92051" w:rsidRPr="00B07DC1" w:rsidRDefault="00A92051" w:rsidP="001362D1">
            <w:pPr>
              <w:spacing w:after="0" w:line="267" w:lineRule="exact"/>
              <w:ind w:left="245" w:right="22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1150" w:type="dxa"/>
          </w:tcPr>
          <w:p w:rsidR="00A92051" w:rsidRPr="00B07DC1" w:rsidRDefault="00A92051" w:rsidP="001362D1">
            <w:pPr>
              <w:spacing w:after="0" w:line="267" w:lineRule="exact"/>
              <w:ind w:left="372" w:right="34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r>
      <w:tr w:rsidR="00A92051" w:rsidRPr="00B07DC1" w:rsidTr="00C9030E">
        <w:trPr>
          <w:trHeight w:val="255"/>
          <w:jc w:val="center"/>
        </w:trPr>
        <w:tc>
          <w:tcPr>
            <w:tcW w:w="5105" w:type="dxa"/>
            <w:noWrap/>
          </w:tcPr>
          <w:p w:rsidR="00A92051" w:rsidRPr="00B07DC1" w:rsidRDefault="00A92051" w:rsidP="001362D1">
            <w:pPr>
              <w:rPr>
                <w:rFonts w:ascii="Palatino Linotype" w:hAnsi="Palatino Linotype"/>
              </w:rPr>
            </w:pPr>
            <w:r w:rsidRPr="00B07DC1">
              <w:rPr>
                <w:rFonts w:ascii="Palatino Linotype" w:hAnsi="Palatino Linotype"/>
                <w:noProof/>
                <w:sz w:val="20"/>
                <w:szCs w:val="20"/>
              </w:rPr>
              <w:t>Olvasott szakmai szöveg megértése</w:t>
            </w:r>
          </w:p>
        </w:tc>
        <w:tc>
          <w:tcPr>
            <w:tcW w:w="75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56" w:type="dxa"/>
          </w:tcPr>
          <w:p w:rsidR="00A92051" w:rsidRPr="00B07DC1" w:rsidRDefault="00A92051" w:rsidP="001362D1">
            <w:pPr>
              <w:spacing w:after="0" w:line="269" w:lineRule="exact"/>
              <w:ind w:left="122" w:right="104"/>
              <w:jc w:val="center"/>
              <w:rPr>
                <w:rFonts w:ascii="Palatino Linotype" w:hAnsi="Palatino Linotype" w:cs="Palatino Linotype"/>
                <w:sz w:val="20"/>
                <w:szCs w:val="20"/>
              </w:rPr>
            </w:pPr>
            <w:r w:rsidRPr="00B07DC1">
              <w:rPr>
                <w:rFonts w:ascii="Palatino Linotype" w:hAnsi="Palatino Linotype" w:cs="Palatino Linotype"/>
                <w:w w:val="99"/>
                <w:position w:val="1"/>
                <w:sz w:val="20"/>
                <w:szCs w:val="20"/>
              </w:rPr>
              <w:t>X</w:t>
            </w:r>
          </w:p>
        </w:tc>
        <w:tc>
          <w:tcPr>
            <w:tcW w:w="728" w:type="dxa"/>
          </w:tcPr>
          <w:p w:rsidR="00A92051" w:rsidRPr="00B07DC1" w:rsidRDefault="00A92051" w:rsidP="001362D1">
            <w:pPr>
              <w:spacing w:after="0" w:line="269" w:lineRule="exact"/>
              <w:ind w:left="245" w:right="229"/>
              <w:jc w:val="center"/>
              <w:rPr>
                <w:rFonts w:ascii="Palatino Linotype" w:hAnsi="Palatino Linotype" w:cs="Palatino Linotype"/>
                <w:sz w:val="20"/>
                <w:szCs w:val="20"/>
              </w:rPr>
            </w:pPr>
            <w:r w:rsidRPr="00B07DC1">
              <w:rPr>
                <w:rFonts w:ascii="Palatino Linotype" w:hAnsi="Palatino Linotype" w:cs="Palatino Linotype"/>
                <w:w w:val="99"/>
                <w:position w:val="1"/>
                <w:sz w:val="20"/>
                <w:szCs w:val="20"/>
              </w:rPr>
              <w:t>X</w:t>
            </w:r>
          </w:p>
        </w:tc>
        <w:tc>
          <w:tcPr>
            <w:tcW w:w="1150" w:type="dxa"/>
          </w:tcPr>
          <w:p w:rsidR="00A92051" w:rsidRPr="00B07DC1" w:rsidRDefault="00A92051" w:rsidP="001362D1">
            <w:pPr>
              <w:spacing w:after="0" w:line="269" w:lineRule="exact"/>
              <w:ind w:left="372" w:right="349"/>
              <w:jc w:val="center"/>
              <w:rPr>
                <w:rFonts w:ascii="Palatino Linotype" w:hAnsi="Palatino Linotype" w:cs="Palatino Linotype"/>
                <w:sz w:val="20"/>
                <w:szCs w:val="20"/>
              </w:rPr>
            </w:pPr>
            <w:r w:rsidRPr="00B07DC1">
              <w:rPr>
                <w:rFonts w:ascii="Palatino Linotype" w:hAnsi="Palatino Linotype" w:cs="Palatino Linotype"/>
                <w:w w:val="99"/>
                <w:position w:val="1"/>
                <w:sz w:val="20"/>
                <w:szCs w:val="20"/>
              </w:rPr>
              <w:t>X</w:t>
            </w:r>
          </w:p>
        </w:tc>
      </w:tr>
      <w:tr w:rsidR="00A92051" w:rsidRPr="00B07DC1" w:rsidTr="00C9030E">
        <w:trPr>
          <w:trHeight w:val="360"/>
          <w:jc w:val="center"/>
        </w:trPr>
        <w:tc>
          <w:tcPr>
            <w:tcW w:w="8398" w:type="dxa"/>
            <w:gridSpan w:val="5"/>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SZEMÉLYES KOMPETENCIÁK</w:t>
            </w:r>
          </w:p>
        </w:tc>
      </w:tr>
      <w:tr w:rsidR="00A92051" w:rsidRPr="00B07DC1" w:rsidTr="00C9030E">
        <w:trPr>
          <w:trHeight w:val="300"/>
          <w:jc w:val="center"/>
        </w:trPr>
        <w:tc>
          <w:tcPr>
            <w:tcW w:w="5105" w:type="dxa"/>
            <w:noWrap/>
          </w:tcPr>
          <w:p w:rsidR="00A92051" w:rsidRPr="00B07DC1" w:rsidRDefault="00A92051" w:rsidP="001362D1">
            <w:pPr>
              <w:autoSpaceDE w:val="0"/>
              <w:autoSpaceDN w:val="0"/>
              <w:adjustRightInd w:val="0"/>
              <w:jc w:val="both"/>
              <w:rPr>
                <w:rFonts w:ascii="Palatino Linotype" w:hAnsi="Palatino Linotype"/>
                <w:noProof/>
                <w:sz w:val="20"/>
                <w:szCs w:val="20"/>
              </w:rPr>
            </w:pPr>
            <w:r w:rsidRPr="00B07DC1">
              <w:rPr>
                <w:rFonts w:ascii="Palatino Linotype" w:hAnsi="Palatino Linotype"/>
                <w:noProof/>
                <w:sz w:val="20"/>
                <w:szCs w:val="20"/>
              </w:rPr>
              <w:t>Megbízhatóság</w:t>
            </w:r>
          </w:p>
        </w:tc>
        <w:tc>
          <w:tcPr>
            <w:tcW w:w="759" w:type="dxa"/>
          </w:tcPr>
          <w:p w:rsidR="00A92051" w:rsidRPr="00B07DC1" w:rsidRDefault="00A92051" w:rsidP="001362D1">
            <w:pPr>
              <w:spacing w:before="14" w:after="0" w:line="240" w:lineRule="auto"/>
              <w:ind w:left="247" w:right="22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656" w:type="dxa"/>
          </w:tcPr>
          <w:p w:rsidR="00A92051" w:rsidRPr="00B07DC1" w:rsidRDefault="00A92051" w:rsidP="001362D1">
            <w:pPr>
              <w:spacing w:before="14" w:after="0" w:line="240" w:lineRule="auto"/>
              <w:ind w:left="122" w:right="104"/>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728" w:type="dxa"/>
          </w:tcPr>
          <w:p w:rsidR="00A92051" w:rsidRPr="00B07DC1" w:rsidRDefault="00A92051" w:rsidP="001362D1">
            <w:pPr>
              <w:spacing w:before="14" w:after="0" w:line="240" w:lineRule="auto"/>
              <w:ind w:left="245" w:right="22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1150" w:type="dxa"/>
          </w:tcPr>
          <w:p w:rsidR="00A92051" w:rsidRPr="00B07DC1" w:rsidRDefault="00A92051" w:rsidP="001362D1">
            <w:pPr>
              <w:spacing w:before="14" w:after="0" w:line="240" w:lineRule="auto"/>
              <w:ind w:left="372" w:right="34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r>
      <w:tr w:rsidR="00A92051" w:rsidRPr="00B07DC1" w:rsidTr="00C9030E">
        <w:trPr>
          <w:trHeight w:val="300"/>
          <w:jc w:val="center"/>
        </w:trPr>
        <w:tc>
          <w:tcPr>
            <w:tcW w:w="5105" w:type="dxa"/>
            <w:noWrap/>
          </w:tcPr>
          <w:p w:rsidR="00A92051" w:rsidRPr="00B07DC1" w:rsidRDefault="00A92051" w:rsidP="001362D1">
            <w:pPr>
              <w:rPr>
                <w:rFonts w:ascii="Palatino Linotype" w:hAnsi="Palatino Linotype"/>
              </w:rPr>
            </w:pPr>
            <w:r w:rsidRPr="00B07DC1">
              <w:rPr>
                <w:rFonts w:ascii="Palatino Linotype" w:hAnsi="Palatino Linotype"/>
                <w:noProof/>
                <w:sz w:val="20"/>
                <w:szCs w:val="20"/>
              </w:rPr>
              <w:t>Önállóság</w:t>
            </w:r>
          </w:p>
        </w:tc>
        <w:tc>
          <w:tcPr>
            <w:tcW w:w="759" w:type="dxa"/>
            <w:noWrap/>
          </w:tcPr>
          <w:p w:rsidR="00A92051" w:rsidRPr="00B07DC1" w:rsidRDefault="00A92051" w:rsidP="001362D1">
            <w:pPr>
              <w:spacing w:before="17" w:after="0" w:line="240" w:lineRule="auto"/>
              <w:ind w:left="247" w:right="22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656" w:type="dxa"/>
            <w:noWrap/>
          </w:tcPr>
          <w:p w:rsidR="00A92051" w:rsidRPr="00B07DC1" w:rsidRDefault="00A92051" w:rsidP="001362D1">
            <w:pPr>
              <w:spacing w:before="17" w:after="0" w:line="240" w:lineRule="auto"/>
              <w:ind w:left="122" w:right="104"/>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728" w:type="dxa"/>
            <w:noWrap/>
          </w:tcPr>
          <w:p w:rsidR="00A92051" w:rsidRPr="00B07DC1" w:rsidRDefault="00A92051" w:rsidP="001362D1">
            <w:pPr>
              <w:spacing w:before="17" w:after="0" w:line="240" w:lineRule="auto"/>
              <w:ind w:left="245" w:right="22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1150" w:type="dxa"/>
            <w:noWrap/>
          </w:tcPr>
          <w:p w:rsidR="00A92051" w:rsidRPr="00B07DC1" w:rsidRDefault="00A92051" w:rsidP="001362D1">
            <w:pPr>
              <w:spacing w:before="17" w:after="0" w:line="240" w:lineRule="auto"/>
              <w:ind w:left="372" w:right="34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r>
      <w:tr w:rsidR="00A92051" w:rsidRPr="00B07DC1" w:rsidTr="00C9030E">
        <w:trPr>
          <w:trHeight w:val="360"/>
          <w:jc w:val="center"/>
        </w:trPr>
        <w:tc>
          <w:tcPr>
            <w:tcW w:w="8398" w:type="dxa"/>
            <w:gridSpan w:val="5"/>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TÁRSAS KOMPETENCIÁK</w:t>
            </w:r>
          </w:p>
        </w:tc>
      </w:tr>
      <w:tr w:rsidR="00A92051" w:rsidRPr="00B07DC1" w:rsidTr="00C9030E">
        <w:trPr>
          <w:trHeight w:val="300"/>
          <w:jc w:val="center"/>
        </w:trPr>
        <w:tc>
          <w:tcPr>
            <w:tcW w:w="5105" w:type="dxa"/>
            <w:noWrap/>
          </w:tcPr>
          <w:p w:rsidR="00A92051" w:rsidRPr="00B07DC1" w:rsidRDefault="00A92051" w:rsidP="001362D1">
            <w:pPr>
              <w:autoSpaceDE w:val="0"/>
              <w:autoSpaceDN w:val="0"/>
              <w:adjustRightInd w:val="0"/>
              <w:jc w:val="both"/>
              <w:rPr>
                <w:rFonts w:ascii="Palatino Linotype" w:hAnsi="Palatino Linotype"/>
                <w:noProof/>
                <w:sz w:val="20"/>
                <w:szCs w:val="20"/>
              </w:rPr>
            </w:pPr>
            <w:r w:rsidRPr="00B07DC1">
              <w:rPr>
                <w:rFonts w:ascii="Palatino Linotype" w:hAnsi="Palatino Linotype"/>
                <w:noProof/>
                <w:sz w:val="20"/>
                <w:szCs w:val="20"/>
              </w:rPr>
              <w:t>Kapcsolatteremtő készség</w:t>
            </w:r>
          </w:p>
        </w:tc>
        <w:tc>
          <w:tcPr>
            <w:tcW w:w="759" w:type="dxa"/>
          </w:tcPr>
          <w:p w:rsidR="00A92051" w:rsidRPr="00B07DC1" w:rsidRDefault="00A92051" w:rsidP="001362D1">
            <w:pPr>
              <w:spacing w:before="14" w:after="0" w:line="240" w:lineRule="auto"/>
              <w:ind w:left="247" w:right="22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656" w:type="dxa"/>
          </w:tcPr>
          <w:p w:rsidR="00A92051" w:rsidRPr="00B07DC1" w:rsidRDefault="00A92051" w:rsidP="001362D1">
            <w:pPr>
              <w:spacing w:before="14" w:after="0" w:line="240" w:lineRule="auto"/>
              <w:ind w:left="122" w:right="104"/>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728" w:type="dxa"/>
          </w:tcPr>
          <w:p w:rsidR="00A92051" w:rsidRPr="00B07DC1" w:rsidRDefault="00A92051" w:rsidP="001362D1">
            <w:pPr>
              <w:spacing w:before="14" w:after="0" w:line="240" w:lineRule="auto"/>
              <w:ind w:left="245" w:right="22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1150" w:type="dxa"/>
          </w:tcPr>
          <w:p w:rsidR="00A92051" w:rsidRPr="00B07DC1" w:rsidRDefault="00A92051" w:rsidP="001362D1">
            <w:pPr>
              <w:spacing w:before="14" w:after="0" w:line="240" w:lineRule="auto"/>
              <w:ind w:left="372" w:right="34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r>
      <w:tr w:rsidR="00A92051" w:rsidRPr="00B07DC1" w:rsidTr="00C9030E">
        <w:trPr>
          <w:trHeight w:val="300"/>
          <w:jc w:val="center"/>
        </w:trPr>
        <w:tc>
          <w:tcPr>
            <w:tcW w:w="5105" w:type="dxa"/>
            <w:noWrap/>
          </w:tcPr>
          <w:p w:rsidR="00A92051" w:rsidRPr="00B07DC1" w:rsidRDefault="00A92051" w:rsidP="001362D1">
            <w:pPr>
              <w:rPr>
                <w:rFonts w:ascii="Palatino Linotype" w:hAnsi="Palatino Linotype"/>
              </w:rPr>
            </w:pPr>
            <w:r w:rsidRPr="00B07DC1">
              <w:rPr>
                <w:rFonts w:ascii="Palatino Linotype" w:hAnsi="Palatino Linotype"/>
                <w:noProof/>
                <w:sz w:val="20"/>
                <w:szCs w:val="20"/>
              </w:rPr>
              <w:t>Meggyőző készség</w:t>
            </w:r>
          </w:p>
        </w:tc>
        <w:tc>
          <w:tcPr>
            <w:tcW w:w="759" w:type="dxa"/>
          </w:tcPr>
          <w:p w:rsidR="00A92051" w:rsidRPr="00B07DC1" w:rsidRDefault="00A92051" w:rsidP="001362D1">
            <w:pPr>
              <w:spacing w:before="17" w:after="0" w:line="240" w:lineRule="auto"/>
              <w:ind w:left="247" w:right="22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656" w:type="dxa"/>
          </w:tcPr>
          <w:p w:rsidR="00A92051" w:rsidRPr="00B07DC1" w:rsidRDefault="00A92051" w:rsidP="001362D1">
            <w:pPr>
              <w:spacing w:before="17" w:after="0" w:line="240" w:lineRule="auto"/>
              <w:ind w:left="122" w:right="104"/>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728" w:type="dxa"/>
          </w:tcPr>
          <w:p w:rsidR="00A92051" w:rsidRPr="00B07DC1" w:rsidRDefault="00A92051" w:rsidP="001362D1">
            <w:pPr>
              <w:spacing w:before="17" w:after="0" w:line="240" w:lineRule="auto"/>
              <w:ind w:left="245" w:right="22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1150" w:type="dxa"/>
          </w:tcPr>
          <w:p w:rsidR="00A92051" w:rsidRPr="00B07DC1" w:rsidRDefault="00A92051" w:rsidP="001362D1">
            <w:pPr>
              <w:spacing w:before="17" w:after="0" w:line="240" w:lineRule="auto"/>
              <w:ind w:left="372" w:right="34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r>
      <w:tr w:rsidR="00A92051" w:rsidRPr="00B07DC1" w:rsidTr="00C9030E">
        <w:trPr>
          <w:trHeight w:val="360"/>
          <w:jc w:val="center"/>
        </w:trPr>
        <w:tc>
          <w:tcPr>
            <w:tcW w:w="8398" w:type="dxa"/>
            <w:gridSpan w:val="5"/>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MÓDSZER</w:t>
            </w:r>
            <w:r w:rsidRPr="00B07DC1" w:rsidDel="006C0E7C">
              <w:rPr>
                <w:rFonts w:ascii="Palatino Linotype" w:hAnsi="Palatino Linotype"/>
                <w:sz w:val="20"/>
                <w:szCs w:val="20"/>
                <w:lang w:eastAsia="hu-HU"/>
              </w:rPr>
              <w:t xml:space="preserve"> </w:t>
            </w:r>
            <w:r w:rsidRPr="00B07DC1">
              <w:rPr>
                <w:rFonts w:ascii="Palatino Linotype" w:hAnsi="Palatino Linotype"/>
                <w:sz w:val="20"/>
                <w:szCs w:val="20"/>
                <w:lang w:eastAsia="hu-HU"/>
              </w:rPr>
              <w:t>KOMPETENCIÁK</w:t>
            </w:r>
          </w:p>
        </w:tc>
      </w:tr>
      <w:tr w:rsidR="00A92051" w:rsidRPr="00B07DC1" w:rsidTr="00C9030E">
        <w:trPr>
          <w:trHeight w:val="300"/>
          <w:jc w:val="center"/>
        </w:trPr>
        <w:tc>
          <w:tcPr>
            <w:tcW w:w="5105" w:type="dxa"/>
            <w:noWrap/>
          </w:tcPr>
          <w:p w:rsidR="00A92051" w:rsidRPr="00B07DC1" w:rsidRDefault="00A92051" w:rsidP="001362D1">
            <w:pPr>
              <w:rPr>
                <w:rFonts w:ascii="Palatino Linotype" w:hAnsi="Palatino Linotype"/>
                <w:noProof/>
                <w:sz w:val="20"/>
                <w:szCs w:val="20"/>
              </w:rPr>
            </w:pPr>
            <w:r w:rsidRPr="00B07DC1">
              <w:rPr>
                <w:rFonts w:ascii="Palatino Linotype" w:hAnsi="Palatino Linotype"/>
                <w:noProof/>
                <w:sz w:val="20"/>
                <w:szCs w:val="20"/>
              </w:rPr>
              <w:t>Problémamegoldás, hibaelhárítás</w:t>
            </w:r>
          </w:p>
        </w:tc>
        <w:tc>
          <w:tcPr>
            <w:tcW w:w="759" w:type="dxa"/>
          </w:tcPr>
          <w:p w:rsidR="00A92051" w:rsidRPr="00B07DC1" w:rsidRDefault="00A92051" w:rsidP="001362D1">
            <w:pPr>
              <w:spacing w:before="14" w:after="0" w:line="240" w:lineRule="auto"/>
              <w:ind w:left="247" w:right="22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656" w:type="dxa"/>
          </w:tcPr>
          <w:p w:rsidR="00A92051" w:rsidRPr="00B07DC1" w:rsidRDefault="00A92051" w:rsidP="001362D1">
            <w:pPr>
              <w:spacing w:before="14" w:after="0" w:line="240" w:lineRule="auto"/>
              <w:ind w:left="122" w:right="104"/>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728" w:type="dxa"/>
          </w:tcPr>
          <w:p w:rsidR="00A92051" w:rsidRPr="00B07DC1" w:rsidRDefault="00A92051" w:rsidP="001362D1">
            <w:pPr>
              <w:spacing w:before="14" w:after="0" w:line="240" w:lineRule="auto"/>
              <w:ind w:left="245" w:right="22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1150" w:type="dxa"/>
          </w:tcPr>
          <w:p w:rsidR="00A92051" w:rsidRPr="00B07DC1" w:rsidRDefault="00A92051" w:rsidP="001362D1">
            <w:pPr>
              <w:spacing w:before="14" w:after="0" w:line="240" w:lineRule="auto"/>
              <w:ind w:left="372" w:right="34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r>
      <w:tr w:rsidR="00A92051" w:rsidRPr="00B07DC1" w:rsidTr="00C9030E">
        <w:trPr>
          <w:trHeight w:val="300"/>
          <w:jc w:val="center"/>
        </w:trPr>
        <w:tc>
          <w:tcPr>
            <w:tcW w:w="5105" w:type="dxa"/>
            <w:noWrap/>
          </w:tcPr>
          <w:p w:rsidR="00A92051" w:rsidRPr="00B07DC1" w:rsidRDefault="00A92051" w:rsidP="001362D1">
            <w:pPr>
              <w:rPr>
                <w:rFonts w:ascii="Palatino Linotype" w:hAnsi="Palatino Linotype"/>
                <w:noProof/>
                <w:sz w:val="20"/>
                <w:szCs w:val="20"/>
              </w:rPr>
            </w:pPr>
            <w:r w:rsidRPr="00B07DC1">
              <w:rPr>
                <w:rFonts w:ascii="Palatino Linotype" w:hAnsi="Palatino Linotype"/>
                <w:noProof/>
                <w:sz w:val="20"/>
                <w:szCs w:val="20"/>
              </w:rPr>
              <w:t>Figyelemmegosztás</w:t>
            </w:r>
          </w:p>
        </w:tc>
        <w:tc>
          <w:tcPr>
            <w:tcW w:w="759" w:type="dxa"/>
            <w:noWrap/>
          </w:tcPr>
          <w:p w:rsidR="00A92051" w:rsidRPr="00B07DC1" w:rsidRDefault="00A92051" w:rsidP="001362D1">
            <w:pPr>
              <w:spacing w:before="17" w:after="0" w:line="240" w:lineRule="auto"/>
              <w:ind w:left="247" w:right="22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656" w:type="dxa"/>
            <w:noWrap/>
          </w:tcPr>
          <w:p w:rsidR="00A92051" w:rsidRPr="00B07DC1" w:rsidRDefault="00A92051" w:rsidP="001362D1">
            <w:pPr>
              <w:spacing w:before="17" w:after="0" w:line="240" w:lineRule="auto"/>
              <w:ind w:left="122" w:right="104"/>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728" w:type="dxa"/>
            <w:noWrap/>
          </w:tcPr>
          <w:p w:rsidR="00A92051" w:rsidRPr="00B07DC1" w:rsidRDefault="00A92051" w:rsidP="001362D1">
            <w:pPr>
              <w:spacing w:before="17" w:after="0" w:line="240" w:lineRule="auto"/>
              <w:ind w:left="245" w:right="22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1150" w:type="dxa"/>
            <w:noWrap/>
          </w:tcPr>
          <w:p w:rsidR="00A92051" w:rsidRPr="00B07DC1" w:rsidRDefault="00A92051" w:rsidP="001362D1">
            <w:pPr>
              <w:spacing w:before="17" w:after="0" w:line="240" w:lineRule="auto"/>
              <w:ind w:left="372" w:right="34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r>
      <w:tr w:rsidR="00A92051" w:rsidRPr="00B07DC1" w:rsidTr="00C9030E">
        <w:trPr>
          <w:trHeight w:val="300"/>
          <w:jc w:val="center"/>
        </w:trPr>
        <w:tc>
          <w:tcPr>
            <w:tcW w:w="5105" w:type="dxa"/>
            <w:noWrap/>
          </w:tcPr>
          <w:p w:rsidR="00A92051" w:rsidRPr="00B07DC1" w:rsidRDefault="00A92051" w:rsidP="001362D1">
            <w:pPr>
              <w:rPr>
                <w:rFonts w:ascii="Palatino Linotype" w:hAnsi="Palatino Linotype"/>
              </w:rPr>
            </w:pPr>
            <w:r w:rsidRPr="00B07DC1">
              <w:rPr>
                <w:rFonts w:ascii="Palatino Linotype" w:hAnsi="Palatino Linotype"/>
                <w:noProof/>
                <w:sz w:val="20"/>
                <w:szCs w:val="20"/>
              </w:rPr>
              <w:t>Helyzetfelismerés</w:t>
            </w:r>
          </w:p>
        </w:tc>
        <w:tc>
          <w:tcPr>
            <w:tcW w:w="759" w:type="dxa"/>
            <w:noWrap/>
          </w:tcPr>
          <w:p w:rsidR="00A92051" w:rsidRPr="00B07DC1" w:rsidRDefault="00A92051" w:rsidP="001362D1">
            <w:pPr>
              <w:spacing w:before="17" w:after="0" w:line="240" w:lineRule="auto"/>
              <w:ind w:left="247" w:right="22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656" w:type="dxa"/>
            <w:noWrap/>
          </w:tcPr>
          <w:p w:rsidR="00A92051" w:rsidRPr="00B07DC1" w:rsidRDefault="00A92051" w:rsidP="001362D1">
            <w:pPr>
              <w:spacing w:before="17" w:after="0" w:line="240" w:lineRule="auto"/>
              <w:ind w:left="122" w:right="104"/>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728" w:type="dxa"/>
            <w:noWrap/>
          </w:tcPr>
          <w:p w:rsidR="00A92051" w:rsidRPr="00B07DC1" w:rsidRDefault="00A92051" w:rsidP="001362D1">
            <w:pPr>
              <w:spacing w:before="17" w:after="0" w:line="240" w:lineRule="auto"/>
              <w:ind w:left="245" w:right="22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c>
          <w:tcPr>
            <w:tcW w:w="1150" w:type="dxa"/>
            <w:noWrap/>
          </w:tcPr>
          <w:p w:rsidR="00A92051" w:rsidRPr="00B07DC1" w:rsidRDefault="00A92051" w:rsidP="001362D1">
            <w:pPr>
              <w:spacing w:before="17" w:after="0" w:line="240" w:lineRule="auto"/>
              <w:ind w:left="372" w:right="349"/>
              <w:jc w:val="center"/>
              <w:rPr>
                <w:rFonts w:ascii="Palatino Linotype" w:hAnsi="Palatino Linotype" w:cs="Palatino Linotype"/>
                <w:sz w:val="20"/>
                <w:szCs w:val="20"/>
              </w:rPr>
            </w:pPr>
            <w:r w:rsidRPr="00B07DC1">
              <w:rPr>
                <w:rFonts w:ascii="Palatino Linotype" w:hAnsi="Palatino Linotype" w:cs="Palatino Linotype"/>
                <w:w w:val="99"/>
                <w:sz w:val="20"/>
                <w:szCs w:val="20"/>
              </w:rPr>
              <w:t>X</w:t>
            </w:r>
          </w:p>
        </w:tc>
      </w:tr>
    </w:tbl>
    <w:p w:rsidR="00A92051" w:rsidRPr="00B07DC1" w:rsidRDefault="00A92051" w:rsidP="001362D1">
      <w:pPr>
        <w:widowControl w:val="0"/>
        <w:suppressAutoHyphens/>
        <w:spacing w:after="0" w:line="240" w:lineRule="auto"/>
        <w:ind w:left="360"/>
        <w:rPr>
          <w:rFonts w:ascii="Palatino Linotype" w:hAnsi="Palatino Linotype"/>
          <w:b/>
          <w:sz w:val="24"/>
          <w:szCs w:val="24"/>
        </w:rPr>
      </w:pPr>
    </w:p>
    <w:p w:rsidR="00A92051" w:rsidRPr="00B07DC1" w:rsidRDefault="00A92051" w:rsidP="00F86DCC">
      <w:pPr>
        <w:widowControl w:val="0"/>
        <w:numPr>
          <w:ilvl w:val="0"/>
          <w:numId w:val="24"/>
        </w:numPr>
        <w:suppressAutoHyphens/>
        <w:spacing w:after="0" w:line="240" w:lineRule="auto"/>
        <w:rPr>
          <w:rFonts w:ascii="Palatino Linotype" w:hAnsi="Palatino Linotype"/>
          <w:b/>
          <w:bCs/>
          <w:iCs/>
          <w:sz w:val="24"/>
          <w:szCs w:val="24"/>
        </w:rPr>
      </w:pPr>
      <w:r w:rsidRPr="00B07DC1">
        <w:rPr>
          <w:rFonts w:ascii="Palatino Linotype" w:hAnsi="Palatino Linotype"/>
          <w:b/>
          <w:sz w:val="24"/>
          <w:szCs w:val="24"/>
        </w:rPr>
        <w:t>Kereskedelmi és vállalkozási ismeretek</w:t>
      </w:r>
      <w:r w:rsidRPr="00B07DC1">
        <w:rPr>
          <w:rFonts w:ascii="Palatino Linotype" w:hAnsi="Palatino Linotype"/>
          <w:b/>
          <w:sz w:val="24"/>
          <w:szCs w:val="24"/>
        </w:rPr>
        <w:tab/>
      </w:r>
      <w:r w:rsidRPr="00B07DC1">
        <w:rPr>
          <w:rFonts w:ascii="Palatino Linotype" w:hAnsi="Palatino Linotype"/>
          <w:b/>
          <w:sz w:val="24"/>
          <w:szCs w:val="24"/>
        </w:rPr>
        <w:tab/>
      </w:r>
      <w:r>
        <w:rPr>
          <w:rFonts w:ascii="Palatino Linotype" w:hAnsi="Palatino Linotype"/>
          <w:b/>
          <w:sz w:val="24"/>
          <w:szCs w:val="24"/>
        </w:rPr>
        <w:t xml:space="preserve">                      </w:t>
      </w:r>
      <w:r w:rsidRPr="00B07DC1">
        <w:rPr>
          <w:rFonts w:ascii="Palatino Linotype" w:hAnsi="Palatino Linotype"/>
          <w:b/>
          <w:sz w:val="24"/>
          <w:szCs w:val="24"/>
        </w:rPr>
        <w:t>16 óra/18 óra*</w:t>
      </w:r>
    </w:p>
    <w:p w:rsidR="00A92051" w:rsidRPr="00F86DCC" w:rsidRDefault="00A92051" w:rsidP="00F86DCC">
      <w:pPr>
        <w:spacing w:after="0" w:line="240" w:lineRule="auto"/>
        <w:jc w:val="right"/>
        <w:rPr>
          <w:rFonts w:ascii="Palatino Linotype" w:hAnsi="Palatino Linotype"/>
          <w:sz w:val="20"/>
          <w:szCs w:val="20"/>
        </w:rPr>
      </w:pPr>
      <w:r w:rsidRPr="00B07DC1">
        <w:rPr>
          <w:rFonts w:ascii="Palatino Linotype" w:hAnsi="Palatino Linotype"/>
          <w:sz w:val="20"/>
          <w:szCs w:val="20"/>
        </w:rPr>
        <w:t>* 9-13. évfolyamon megszervezett képzés/13. és 14. évfolyamon megszervezett képzés</w:t>
      </w:r>
    </w:p>
    <w:p w:rsidR="00A92051" w:rsidRPr="00B07DC1" w:rsidRDefault="00A92051" w:rsidP="00F86DCC">
      <w:pPr>
        <w:widowControl w:val="0"/>
        <w:numPr>
          <w:ilvl w:val="1"/>
          <w:numId w:val="24"/>
        </w:numPr>
        <w:suppressAutoHyphens/>
        <w:spacing w:after="0" w:line="240" w:lineRule="auto"/>
        <w:rPr>
          <w:rFonts w:ascii="Palatino Linotype" w:hAnsi="Palatino Linotype"/>
          <w:b/>
          <w:sz w:val="24"/>
          <w:szCs w:val="24"/>
        </w:rPr>
      </w:pPr>
      <w:r w:rsidRPr="00B07DC1">
        <w:rPr>
          <w:rFonts w:ascii="Palatino Linotype" w:hAnsi="Palatino Linotype"/>
          <w:b/>
          <w:sz w:val="24"/>
          <w:szCs w:val="24"/>
        </w:rPr>
        <w:t>A tantárgy tanításának célja</w:t>
      </w:r>
    </w:p>
    <w:p w:rsidR="00A92051" w:rsidRPr="00B07DC1" w:rsidRDefault="00A92051" w:rsidP="001362D1">
      <w:pPr>
        <w:spacing w:after="0" w:line="240" w:lineRule="auto"/>
        <w:ind w:left="1080" w:right="339"/>
        <w:rPr>
          <w:rFonts w:ascii="Palatino Linotype" w:hAnsi="Palatino Linotype" w:cs="Palatino Linotype"/>
          <w:sz w:val="24"/>
          <w:szCs w:val="24"/>
        </w:rPr>
      </w:pPr>
      <w:r w:rsidRPr="00B07DC1">
        <w:rPr>
          <w:rFonts w:ascii="Palatino Linotype" w:hAnsi="Palatino Linotype" w:cs="Palatino Linotype"/>
          <w:sz w:val="24"/>
          <w:szCs w:val="24"/>
        </w:rPr>
        <w:t xml:space="preserve">A </w:t>
      </w:r>
      <w:r w:rsidRPr="00B07DC1">
        <w:rPr>
          <w:rFonts w:ascii="Palatino Linotype" w:hAnsi="Palatino Linotype" w:cs="Palatino Linotype"/>
          <w:spacing w:val="1"/>
          <w:sz w:val="24"/>
          <w:szCs w:val="24"/>
        </w:rPr>
        <w:t>t</w:t>
      </w:r>
      <w:r w:rsidRPr="00B07DC1">
        <w:rPr>
          <w:rFonts w:ascii="Palatino Linotype" w:hAnsi="Palatino Linotype" w:cs="Palatino Linotype"/>
          <w:sz w:val="24"/>
          <w:szCs w:val="24"/>
        </w:rPr>
        <w:t>á</w:t>
      </w:r>
      <w:r w:rsidRPr="00B07DC1">
        <w:rPr>
          <w:rFonts w:ascii="Palatino Linotype" w:hAnsi="Palatino Linotype" w:cs="Palatino Linotype"/>
          <w:spacing w:val="1"/>
          <w:sz w:val="24"/>
          <w:szCs w:val="24"/>
        </w:rPr>
        <w:t>r</w:t>
      </w:r>
      <w:r w:rsidRPr="00B07DC1">
        <w:rPr>
          <w:rFonts w:ascii="Palatino Linotype" w:hAnsi="Palatino Linotype" w:cs="Palatino Linotype"/>
          <w:spacing w:val="-1"/>
          <w:sz w:val="24"/>
          <w:szCs w:val="24"/>
        </w:rPr>
        <w:t>g</w:t>
      </w:r>
      <w:r w:rsidRPr="00B07DC1">
        <w:rPr>
          <w:rFonts w:ascii="Palatino Linotype" w:hAnsi="Palatino Linotype" w:cs="Palatino Linotype"/>
          <w:spacing w:val="1"/>
          <w:sz w:val="24"/>
          <w:szCs w:val="24"/>
        </w:rPr>
        <w:t>y</w:t>
      </w:r>
      <w:r w:rsidRPr="00B07DC1">
        <w:rPr>
          <w:rFonts w:ascii="Palatino Linotype" w:hAnsi="Palatino Linotype" w:cs="Palatino Linotype"/>
          <w:sz w:val="24"/>
          <w:szCs w:val="24"/>
        </w:rPr>
        <w:t>at</w:t>
      </w:r>
      <w:r w:rsidRPr="00B07DC1">
        <w:rPr>
          <w:rFonts w:ascii="Palatino Linotype" w:hAnsi="Palatino Linotype" w:cs="Palatino Linotype"/>
          <w:spacing w:val="39"/>
          <w:sz w:val="24"/>
          <w:szCs w:val="24"/>
        </w:rPr>
        <w:t xml:space="preserve"> </w:t>
      </w:r>
      <w:r w:rsidRPr="00B07DC1">
        <w:rPr>
          <w:rFonts w:ascii="Palatino Linotype" w:hAnsi="Palatino Linotype" w:cs="Palatino Linotype"/>
          <w:spacing w:val="-1"/>
          <w:sz w:val="24"/>
          <w:szCs w:val="24"/>
        </w:rPr>
        <w:t>s</w:t>
      </w:r>
      <w:r w:rsidRPr="00B07DC1">
        <w:rPr>
          <w:rFonts w:ascii="Palatino Linotype" w:hAnsi="Palatino Linotype" w:cs="Palatino Linotype"/>
          <w:spacing w:val="-3"/>
          <w:sz w:val="24"/>
          <w:szCs w:val="24"/>
        </w:rPr>
        <w:t>i</w:t>
      </w:r>
      <w:r w:rsidRPr="00B07DC1">
        <w:rPr>
          <w:rFonts w:ascii="Palatino Linotype" w:hAnsi="Palatino Linotype" w:cs="Palatino Linotype"/>
          <w:spacing w:val="1"/>
          <w:sz w:val="24"/>
          <w:szCs w:val="24"/>
        </w:rPr>
        <w:t>k</w:t>
      </w:r>
      <w:r w:rsidRPr="00B07DC1">
        <w:rPr>
          <w:rFonts w:ascii="Palatino Linotype" w:hAnsi="Palatino Linotype" w:cs="Palatino Linotype"/>
          <w:sz w:val="24"/>
          <w:szCs w:val="24"/>
        </w:rPr>
        <w:t>e</w:t>
      </w:r>
      <w:r w:rsidRPr="00B07DC1">
        <w:rPr>
          <w:rFonts w:ascii="Palatino Linotype" w:hAnsi="Palatino Linotype" w:cs="Palatino Linotype"/>
          <w:spacing w:val="1"/>
          <w:sz w:val="24"/>
          <w:szCs w:val="24"/>
        </w:rPr>
        <w:t>r</w:t>
      </w:r>
      <w:r w:rsidRPr="00B07DC1">
        <w:rPr>
          <w:rFonts w:ascii="Palatino Linotype" w:hAnsi="Palatino Linotype" w:cs="Palatino Linotype"/>
          <w:sz w:val="24"/>
          <w:szCs w:val="24"/>
        </w:rPr>
        <w:t>esen</w:t>
      </w:r>
      <w:r w:rsidRPr="00B07DC1">
        <w:rPr>
          <w:rFonts w:ascii="Palatino Linotype" w:hAnsi="Palatino Linotype" w:cs="Palatino Linotype"/>
          <w:spacing w:val="-1"/>
          <w:sz w:val="24"/>
          <w:szCs w:val="24"/>
        </w:rPr>
        <w:t xml:space="preserve"> </w:t>
      </w:r>
      <w:r w:rsidRPr="00B07DC1">
        <w:rPr>
          <w:rFonts w:ascii="Palatino Linotype" w:hAnsi="Palatino Linotype" w:cs="Palatino Linotype"/>
          <w:sz w:val="24"/>
          <w:szCs w:val="24"/>
        </w:rPr>
        <w:t>el</w:t>
      </w:r>
      <w:r w:rsidRPr="00B07DC1">
        <w:rPr>
          <w:rFonts w:ascii="Palatino Linotype" w:hAnsi="Palatino Linotype" w:cs="Palatino Linotype"/>
          <w:spacing w:val="-1"/>
          <w:sz w:val="24"/>
          <w:szCs w:val="24"/>
        </w:rPr>
        <w:t>v</w:t>
      </w:r>
      <w:r w:rsidRPr="00B07DC1">
        <w:rPr>
          <w:rFonts w:ascii="Palatino Linotype" w:hAnsi="Palatino Linotype" w:cs="Palatino Linotype"/>
          <w:sz w:val="24"/>
          <w:szCs w:val="24"/>
        </w:rPr>
        <w:t>é</w:t>
      </w:r>
      <w:r w:rsidRPr="00B07DC1">
        <w:rPr>
          <w:rFonts w:ascii="Palatino Linotype" w:hAnsi="Palatino Linotype" w:cs="Palatino Linotype"/>
          <w:spacing w:val="1"/>
          <w:sz w:val="24"/>
          <w:szCs w:val="24"/>
        </w:rPr>
        <w:t>g</w:t>
      </w:r>
      <w:r w:rsidRPr="00B07DC1">
        <w:rPr>
          <w:rFonts w:ascii="Palatino Linotype" w:hAnsi="Palatino Linotype" w:cs="Palatino Linotype"/>
          <w:sz w:val="24"/>
          <w:szCs w:val="24"/>
        </w:rPr>
        <w:t>ző</w:t>
      </w:r>
      <w:r w:rsidRPr="00B07DC1">
        <w:rPr>
          <w:rFonts w:ascii="Palatino Linotype" w:hAnsi="Palatino Linotype" w:cs="Palatino Linotype"/>
          <w:spacing w:val="1"/>
          <w:sz w:val="24"/>
          <w:szCs w:val="24"/>
        </w:rPr>
        <w:t xml:space="preserve"> t</w:t>
      </w:r>
      <w:r w:rsidRPr="00B07DC1">
        <w:rPr>
          <w:rFonts w:ascii="Palatino Linotype" w:hAnsi="Palatino Linotype" w:cs="Palatino Linotype"/>
          <w:sz w:val="24"/>
          <w:szCs w:val="24"/>
        </w:rPr>
        <w:t>an</w:t>
      </w:r>
      <w:r w:rsidRPr="00B07DC1">
        <w:rPr>
          <w:rFonts w:ascii="Palatino Linotype" w:hAnsi="Palatino Linotype" w:cs="Palatino Linotype"/>
          <w:spacing w:val="-1"/>
          <w:sz w:val="24"/>
          <w:szCs w:val="24"/>
        </w:rPr>
        <w:t>u</w:t>
      </w:r>
      <w:r w:rsidRPr="00B07DC1">
        <w:rPr>
          <w:rFonts w:ascii="Palatino Linotype" w:hAnsi="Palatino Linotype" w:cs="Palatino Linotype"/>
          <w:sz w:val="24"/>
          <w:szCs w:val="24"/>
        </w:rPr>
        <w:t>ló me</w:t>
      </w:r>
      <w:r w:rsidRPr="00B07DC1">
        <w:rPr>
          <w:rFonts w:ascii="Palatino Linotype" w:hAnsi="Palatino Linotype" w:cs="Palatino Linotype"/>
          <w:spacing w:val="1"/>
          <w:sz w:val="24"/>
          <w:szCs w:val="24"/>
        </w:rPr>
        <w:t>g</w:t>
      </w:r>
      <w:r w:rsidRPr="00B07DC1">
        <w:rPr>
          <w:rFonts w:ascii="Palatino Linotype" w:hAnsi="Palatino Linotype" w:cs="Palatino Linotype"/>
          <w:sz w:val="24"/>
          <w:szCs w:val="24"/>
        </w:rPr>
        <w:t>fe</w:t>
      </w:r>
      <w:r w:rsidRPr="00B07DC1">
        <w:rPr>
          <w:rFonts w:ascii="Palatino Linotype" w:hAnsi="Palatino Linotype" w:cs="Palatino Linotype"/>
          <w:spacing w:val="-1"/>
          <w:sz w:val="24"/>
          <w:szCs w:val="24"/>
        </w:rPr>
        <w:t>l</w:t>
      </w:r>
      <w:r w:rsidRPr="00B07DC1">
        <w:rPr>
          <w:rFonts w:ascii="Palatino Linotype" w:hAnsi="Palatino Linotype" w:cs="Palatino Linotype"/>
          <w:sz w:val="24"/>
          <w:szCs w:val="24"/>
        </w:rPr>
        <w:t>elő</w:t>
      </w:r>
      <w:r w:rsidRPr="00B07DC1">
        <w:rPr>
          <w:rFonts w:ascii="Palatino Linotype" w:hAnsi="Palatino Linotype" w:cs="Palatino Linotype"/>
          <w:spacing w:val="-2"/>
          <w:sz w:val="24"/>
          <w:szCs w:val="24"/>
        </w:rPr>
        <w:t xml:space="preserve"> </w:t>
      </w:r>
      <w:r w:rsidRPr="00B07DC1">
        <w:rPr>
          <w:rFonts w:ascii="Palatino Linotype" w:hAnsi="Palatino Linotype" w:cs="Palatino Linotype"/>
          <w:spacing w:val="-3"/>
          <w:sz w:val="24"/>
          <w:szCs w:val="24"/>
        </w:rPr>
        <w:t>i</w:t>
      </w:r>
      <w:r w:rsidRPr="00B07DC1">
        <w:rPr>
          <w:rFonts w:ascii="Palatino Linotype" w:hAnsi="Palatino Linotype" w:cs="Palatino Linotype"/>
          <w:spacing w:val="1"/>
          <w:sz w:val="24"/>
          <w:szCs w:val="24"/>
        </w:rPr>
        <w:t>s</w:t>
      </w:r>
      <w:r w:rsidRPr="00B07DC1">
        <w:rPr>
          <w:rFonts w:ascii="Palatino Linotype" w:hAnsi="Palatino Linotype" w:cs="Palatino Linotype"/>
          <w:sz w:val="24"/>
          <w:szCs w:val="24"/>
        </w:rPr>
        <w:t>mere</w:t>
      </w:r>
      <w:r w:rsidRPr="00B07DC1">
        <w:rPr>
          <w:rFonts w:ascii="Palatino Linotype" w:hAnsi="Palatino Linotype" w:cs="Palatino Linotype"/>
          <w:spacing w:val="1"/>
          <w:sz w:val="24"/>
          <w:szCs w:val="24"/>
        </w:rPr>
        <w:t>t</w:t>
      </w:r>
      <w:r w:rsidRPr="00B07DC1">
        <w:rPr>
          <w:rFonts w:ascii="Palatino Linotype" w:hAnsi="Palatino Linotype" w:cs="Palatino Linotype"/>
          <w:sz w:val="24"/>
          <w:szCs w:val="24"/>
        </w:rPr>
        <w:t>e</w:t>
      </w:r>
      <w:r w:rsidRPr="00B07DC1">
        <w:rPr>
          <w:rFonts w:ascii="Palatino Linotype" w:hAnsi="Palatino Linotype" w:cs="Palatino Linotype"/>
          <w:spacing w:val="1"/>
          <w:sz w:val="24"/>
          <w:szCs w:val="24"/>
        </w:rPr>
        <w:t>kk</w:t>
      </w:r>
      <w:r w:rsidRPr="00B07DC1">
        <w:rPr>
          <w:rFonts w:ascii="Palatino Linotype" w:hAnsi="Palatino Linotype" w:cs="Palatino Linotype"/>
          <w:sz w:val="24"/>
          <w:szCs w:val="24"/>
        </w:rPr>
        <w:t>el</w:t>
      </w:r>
      <w:r w:rsidRPr="00B07DC1">
        <w:rPr>
          <w:rFonts w:ascii="Palatino Linotype" w:hAnsi="Palatino Linotype" w:cs="Palatino Linotype"/>
          <w:spacing w:val="-2"/>
          <w:sz w:val="24"/>
          <w:szCs w:val="24"/>
        </w:rPr>
        <w:t xml:space="preserve"> </w:t>
      </w:r>
      <w:r w:rsidRPr="00B07DC1">
        <w:rPr>
          <w:rFonts w:ascii="Palatino Linotype" w:hAnsi="Palatino Linotype" w:cs="Palatino Linotype"/>
          <w:spacing w:val="1"/>
          <w:sz w:val="24"/>
          <w:szCs w:val="24"/>
        </w:rPr>
        <w:t>r</w:t>
      </w:r>
      <w:r w:rsidRPr="00B07DC1">
        <w:rPr>
          <w:rFonts w:ascii="Palatino Linotype" w:hAnsi="Palatino Linotype" w:cs="Palatino Linotype"/>
          <w:sz w:val="24"/>
          <w:szCs w:val="24"/>
        </w:rPr>
        <w:t>endelk</w:t>
      </w:r>
      <w:r w:rsidRPr="00B07DC1">
        <w:rPr>
          <w:rFonts w:ascii="Palatino Linotype" w:hAnsi="Palatino Linotype" w:cs="Palatino Linotype"/>
          <w:spacing w:val="-2"/>
          <w:sz w:val="24"/>
          <w:szCs w:val="24"/>
        </w:rPr>
        <w:t>e</w:t>
      </w:r>
      <w:r w:rsidRPr="00B07DC1">
        <w:rPr>
          <w:rFonts w:ascii="Palatino Linotype" w:hAnsi="Palatino Linotype" w:cs="Palatino Linotype"/>
          <w:sz w:val="24"/>
          <w:szCs w:val="24"/>
        </w:rPr>
        <w:t xml:space="preserve">zzen a </w:t>
      </w:r>
      <w:r w:rsidRPr="00B07DC1">
        <w:rPr>
          <w:rFonts w:ascii="Palatino Linotype" w:hAnsi="Palatino Linotype" w:cs="Palatino Linotype"/>
          <w:spacing w:val="1"/>
          <w:w w:val="104"/>
          <w:sz w:val="24"/>
          <w:szCs w:val="24"/>
        </w:rPr>
        <w:t>v</w:t>
      </w:r>
      <w:r w:rsidRPr="00B07DC1">
        <w:rPr>
          <w:rFonts w:ascii="Palatino Linotype" w:hAnsi="Palatino Linotype" w:cs="Palatino Linotype"/>
          <w:w w:val="104"/>
          <w:sz w:val="24"/>
          <w:szCs w:val="24"/>
        </w:rPr>
        <w:t>álla</w:t>
      </w:r>
      <w:r w:rsidRPr="00B07DC1">
        <w:rPr>
          <w:rFonts w:ascii="Palatino Linotype" w:hAnsi="Palatino Linotype" w:cs="Palatino Linotype"/>
          <w:spacing w:val="-1"/>
          <w:w w:val="104"/>
          <w:sz w:val="24"/>
          <w:szCs w:val="24"/>
        </w:rPr>
        <w:t>l</w:t>
      </w:r>
      <w:r w:rsidRPr="00B07DC1">
        <w:rPr>
          <w:rFonts w:ascii="Palatino Linotype" w:hAnsi="Palatino Linotype" w:cs="Palatino Linotype"/>
          <w:spacing w:val="1"/>
          <w:w w:val="104"/>
          <w:sz w:val="24"/>
          <w:szCs w:val="24"/>
        </w:rPr>
        <w:t>ko</w:t>
      </w:r>
      <w:r w:rsidRPr="00B07DC1">
        <w:rPr>
          <w:rFonts w:ascii="Palatino Linotype" w:hAnsi="Palatino Linotype" w:cs="Palatino Linotype"/>
          <w:w w:val="104"/>
          <w:sz w:val="24"/>
          <w:szCs w:val="24"/>
        </w:rPr>
        <w:t>zá</w:t>
      </w:r>
      <w:r w:rsidRPr="00B07DC1">
        <w:rPr>
          <w:rFonts w:ascii="Palatino Linotype" w:hAnsi="Palatino Linotype" w:cs="Palatino Linotype"/>
          <w:spacing w:val="-1"/>
          <w:w w:val="104"/>
          <w:sz w:val="24"/>
          <w:szCs w:val="24"/>
        </w:rPr>
        <w:t>s</w:t>
      </w:r>
      <w:r w:rsidRPr="00B07DC1">
        <w:rPr>
          <w:rFonts w:ascii="Palatino Linotype" w:hAnsi="Palatino Linotype" w:cs="Palatino Linotype"/>
          <w:spacing w:val="1"/>
          <w:w w:val="104"/>
          <w:sz w:val="24"/>
          <w:szCs w:val="24"/>
        </w:rPr>
        <w:t>o</w:t>
      </w:r>
      <w:r w:rsidRPr="00B07DC1">
        <w:rPr>
          <w:rFonts w:ascii="Palatino Linotype" w:hAnsi="Palatino Linotype" w:cs="Palatino Linotype"/>
          <w:spacing w:val="-1"/>
          <w:w w:val="104"/>
          <w:sz w:val="24"/>
          <w:szCs w:val="24"/>
        </w:rPr>
        <w:t>k</w:t>
      </w:r>
      <w:r w:rsidRPr="00B07DC1">
        <w:rPr>
          <w:rFonts w:ascii="Palatino Linotype" w:hAnsi="Palatino Linotype" w:cs="Palatino Linotype"/>
          <w:spacing w:val="1"/>
          <w:w w:val="104"/>
          <w:sz w:val="24"/>
          <w:szCs w:val="24"/>
        </w:rPr>
        <w:t>k</w:t>
      </w:r>
      <w:r w:rsidRPr="00B07DC1">
        <w:rPr>
          <w:rFonts w:ascii="Palatino Linotype" w:hAnsi="Palatino Linotype" w:cs="Palatino Linotype"/>
          <w:w w:val="104"/>
          <w:sz w:val="24"/>
          <w:szCs w:val="24"/>
        </w:rPr>
        <w:t>al</w:t>
      </w:r>
      <w:r w:rsidRPr="00B07DC1">
        <w:rPr>
          <w:rFonts w:ascii="Palatino Linotype" w:hAnsi="Palatino Linotype" w:cs="Palatino Linotype"/>
          <w:spacing w:val="6"/>
          <w:w w:val="104"/>
          <w:sz w:val="24"/>
          <w:szCs w:val="24"/>
        </w:rPr>
        <w:t xml:space="preserve"> </w:t>
      </w:r>
      <w:r w:rsidRPr="00B07DC1">
        <w:rPr>
          <w:rFonts w:ascii="Palatino Linotype" w:hAnsi="Palatino Linotype" w:cs="Palatino Linotype"/>
          <w:sz w:val="24"/>
          <w:szCs w:val="24"/>
        </w:rPr>
        <w:t>és</w:t>
      </w:r>
      <w:r w:rsidRPr="00B07DC1">
        <w:rPr>
          <w:rFonts w:ascii="Palatino Linotype" w:hAnsi="Palatino Linotype" w:cs="Palatino Linotype"/>
          <w:spacing w:val="-1"/>
          <w:sz w:val="24"/>
          <w:szCs w:val="24"/>
        </w:rPr>
        <w:t xml:space="preserve"> </w:t>
      </w:r>
      <w:r w:rsidRPr="00B07DC1">
        <w:rPr>
          <w:rFonts w:ascii="Palatino Linotype" w:hAnsi="Palatino Linotype" w:cs="Palatino Linotype"/>
          <w:spacing w:val="1"/>
          <w:sz w:val="24"/>
          <w:szCs w:val="24"/>
        </w:rPr>
        <w:t>k</w:t>
      </w:r>
      <w:r w:rsidRPr="00B07DC1">
        <w:rPr>
          <w:rFonts w:ascii="Palatino Linotype" w:hAnsi="Palatino Linotype" w:cs="Palatino Linotype"/>
          <w:spacing w:val="-2"/>
          <w:sz w:val="24"/>
          <w:szCs w:val="24"/>
        </w:rPr>
        <w:t>e</w:t>
      </w:r>
      <w:r w:rsidRPr="00B07DC1">
        <w:rPr>
          <w:rFonts w:ascii="Palatino Linotype" w:hAnsi="Palatino Linotype" w:cs="Palatino Linotype"/>
          <w:spacing w:val="1"/>
          <w:sz w:val="24"/>
          <w:szCs w:val="24"/>
        </w:rPr>
        <w:t>r</w:t>
      </w:r>
      <w:r w:rsidRPr="00B07DC1">
        <w:rPr>
          <w:rFonts w:ascii="Palatino Linotype" w:hAnsi="Palatino Linotype" w:cs="Palatino Linotype"/>
          <w:sz w:val="24"/>
          <w:szCs w:val="24"/>
        </w:rPr>
        <w:t>esk</w:t>
      </w:r>
      <w:r w:rsidRPr="00B07DC1">
        <w:rPr>
          <w:rFonts w:ascii="Palatino Linotype" w:hAnsi="Palatino Linotype" w:cs="Palatino Linotype"/>
          <w:spacing w:val="3"/>
          <w:sz w:val="24"/>
          <w:szCs w:val="24"/>
        </w:rPr>
        <w:t>e</w:t>
      </w:r>
      <w:r w:rsidRPr="00B07DC1">
        <w:rPr>
          <w:rFonts w:ascii="Palatino Linotype" w:hAnsi="Palatino Linotype" w:cs="Palatino Linotype"/>
          <w:sz w:val="24"/>
          <w:szCs w:val="24"/>
        </w:rPr>
        <w:t>del</w:t>
      </w:r>
      <w:r w:rsidRPr="00B07DC1">
        <w:rPr>
          <w:rFonts w:ascii="Palatino Linotype" w:hAnsi="Palatino Linotype" w:cs="Palatino Linotype"/>
          <w:spacing w:val="-1"/>
          <w:sz w:val="24"/>
          <w:szCs w:val="24"/>
        </w:rPr>
        <w:t>m</w:t>
      </w:r>
      <w:r w:rsidRPr="00B07DC1">
        <w:rPr>
          <w:rFonts w:ascii="Palatino Linotype" w:hAnsi="Palatino Linotype" w:cs="Palatino Linotype"/>
          <w:sz w:val="24"/>
          <w:szCs w:val="24"/>
        </w:rPr>
        <w:t>i</w:t>
      </w:r>
      <w:r w:rsidRPr="00B07DC1">
        <w:rPr>
          <w:rFonts w:ascii="Palatino Linotype" w:hAnsi="Palatino Linotype" w:cs="Palatino Linotype"/>
          <w:spacing w:val="-3"/>
          <w:sz w:val="24"/>
          <w:szCs w:val="24"/>
        </w:rPr>
        <w:t xml:space="preserve"> </w:t>
      </w:r>
      <w:r w:rsidRPr="00B07DC1">
        <w:rPr>
          <w:rFonts w:ascii="Palatino Linotype" w:hAnsi="Palatino Linotype" w:cs="Palatino Linotype"/>
          <w:spacing w:val="1"/>
          <w:sz w:val="24"/>
          <w:szCs w:val="24"/>
        </w:rPr>
        <w:t>t</w:t>
      </w:r>
      <w:r w:rsidRPr="00B07DC1">
        <w:rPr>
          <w:rFonts w:ascii="Palatino Linotype" w:hAnsi="Palatino Linotype" w:cs="Palatino Linotype"/>
          <w:sz w:val="24"/>
          <w:szCs w:val="24"/>
        </w:rPr>
        <w:t>e</w:t>
      </w:r>
      <w:r w:rsidRPr="00B07DC1">
        <w:rPr>
          <w:rFonts w:ascii="Palatino Linotype" w:hAnsi="Palatino Linotype" w:cs="Palatino Linotype"/>
          <w:spacing w:val="1"/>
          <w:sz w:val="24"/>
          <w:szCs w:val="24"/>
        </w:rPr>
        <w:t>v</w:t>
      </w:r>
      <w:r w:rsidRPr="00B07DC1">
        <w:rPr>
          <w:rFonts w:ascii="Palatino Linotype" w:hAnsi="Palatino Linotype" w:cs="Palatino Linotype"/>
          <w:sz w:val="24"/>
          <w:szCs w:val="24"/>
        </w:rPr>
        <w:t>é</w:t>
      </w:r>
      <w:r w:rsidRPr="00B07DC1">
        <w:rPr>
          <w:rFonts w:ascii="Palatino Linotype" w:hAnsi="Palatino Linotype" w:cs="Palatino Linotype"/>
          <w:spacing w:val="1"/>
          <w:sz w:val="24"/>
          <w:szCs w:val="24"/>
        </w:rPr>
        <w:t>k</w:t>
      </w:r>
      <w:r w:rsidRPr="00B07DC1">
        <w:rPr>
          <w:rFonts w:ascii="Palatino Linotype" w:hAnsi="Palatino Linotype" w:cs="Palatino Linotype"/>
          <w:sz w:val="24"/>
          <w:szCs w:val="24"/>
        </w:rPr>
        <w:t>eny</w:t>
      </w:r>
      <w:r w:rsidRPr="00B07DC1">
        <w:rPr>
          <w:rFonts w:ascii="Palatino Linotype" w:hAnsi="Palatino Linotype" w:cs="Palatino Linotype"/>
          <w:spacing w:val="-1"/>
          <w:sz w:val="24"/>
          <w:szCs w:val="24"/>
        </w:rPr>
        <w:t>s</w:t>
      </w:r>
      <w:r w:rsidRPr="00B07DC1">
        <w:rPr>
          <w:rFonts w:ascii="Palatino Linotype" w:hAnsi="Palatino Linotype" w:cs="Palatino Linotype"/>
          <w:spacing w:val="-2"/>
          <w:sz w:val="24"/>
          <w:szCs w:val="24"/>
        </w:rPr>
        <w:t>é</w:t>
      </w:r>
      <w:r w:rsidRPr="00B07DC1">
        <w:rPr>
          <w:rFonts w:ascii="Palatino Linotype" w:hAnsi="Palatino Linotype" w:cs="Palatino Linotype"/>
          <w:spacing w:val="1"/>
          <w:sz w:val="24"/>
          <w:szCs w:val="24"/>
        </w:rPr>
        <w:t>g</w:t>
      </w:r>
      <w:r w:rsidRPr="00B07DC1">
        <w:rPr>
          <w:rFonts w:ascii="Palatino Linotype" w:hAnsi="Palatino Linotype" w:cs="Palatino Linotype"/>
          <w:sz w:val="24"/>
          <w:szCs w:val="24"/>
        </w:rPr>
        <w:t>e</w:t>
      </w:r>
      <w:r w:rsidRPr="00B07DC1">
        <w:rPr>
          <w:rFonts w:ascii="Palatino Linotype" w:hAnsi="Palatino Linotype" w:cs="Palatino Linotype"/>
          <w:spacing w:val="1"/>
          <w:sz w:val="24"/>
          <w:szCs w:val="24"/>
        </w:rPr>
        <w:t>kk</w:t>
      </w:r>
      <w:r w:rsidRPr="00B07DC1">
        <w:rPr>
          <w:rFonts w:ascii="Palatino Linotype" w:hAnsi="Palatino Linotype" w:cs="Palatino Linotype"/>
          <w:sz w:val="24"/>
          <w:szCs w:val="24"/>
        </w:rPr>
        <w:t>el</w:t>
      </w:r>
      <w:r w:rsidRPr="00B07DC1">
        <w:rPr>
          <w:rFonts w:ascii="Palatino Linotype" w:hAnsi="Palatino Linotype" w:cs="Palatino Linotype"/>
          <w:spacing w:val="-2"/>
          <w:sz w:val="24"/>
          <w:szCs w:val="24"/>
        </w:rPr>
        <w:t xml:space="preserve"> </w:t>
      </w:r>
      <w:r w:rsidRPr="00B07DC1">
        <w:rPr>
          <w:rFonts w:ascii="Palatino Linotype" w:hAnsi="Palatino Linotype" w:cs="Palatino Linotype"/>
          <w:spacing w:val="1"/>
          <w:sz w:val="24"/>
          <w:szCs w:val="24"/>
        </w:rPr>
        <w:t>k</w:t>
      </w:r>
      <w:r w:rsidRPr="00B07DC1">
        <w:rPr>
          <w:rFonts w:ascii="Palatino Linotype" w:hAnsi="Palatino Linotype" w:cs="Palatino Linotype"/>
          <w:sz w:val="24"/>
          <w:szCs w:val="24"/>
        </w:rPr>
        <w:t>ap</w:t>
      </w:r>
      <w:r w:rsidRPr="00B07DC1">
        <w:rPr>
          <w:rFonts w:ascii="Palatino Linotype" w:hAnsi="Palatino Linotype" w:cs="Palatino Linotype"/>
          <w:spacing w:val="-1"/>
          <w:sz w:val="24"/>
          <w:szCs w:val="24"/>
        </w:rPr>
        <w:t>cs</w:t>
      </w:r>
      <w:r w:rsidRPr="00B07DC1">
        <w:rPr>
          <w:rFonts w:ascii="Palatino Linotype" w:hAnsi="Palatino Linotype" w:cs="Palatino Linotype"/>
          <w:spacing w:val="1"/>
          <w:sz w:val="24"/>
          <w:szCs w:val="24"/>
        </w:rPr>
        <w:t>o</w:t>
      </w:r>
      <w:r w:rsidRPr="00B07DC1">
        <w:rPr>
          <w:rFonts w:ascii="Palatino Linotype" w:hAnsi="Palatino Linotype" w:cs="Palatino Linotype"/>
          <w:sz w:val="24"/>
          <w:szCs w:val="24"/>
        </w:rPr>
        <w:t>latb</w:t>
      </w:r>
      <w:r w:rsidRPr="00B07DC1">
        <w:rPr>
          <w:rFonts w:ascii="Palatino Linotype" w:hAnsi="Palatino Linotype" w:cs="Palatino Linotype"/>
          <w:spacing w:val="-1"/>
          <w:sz w:val="24"/>
          <w:szCs w:val="24"/>
        </w:rPr>
        <w:t>a</w:t>
      </w:r>
      <w:r w:rsidRPr="00B07DC1">
        <w:rPr>
          <w:rFonts w:ascii="Palatino Linotype" w:hAnsi="Palatino Linotype" w:cs="Palatino Linotype"/>
          <w:sz w:val="24"/>
          <w:szCs w:val="24"/>
        </w:rPr>
        <w:t>n. I</w:t>
      </w:r>
      <w:r w:rsidRPr="00B07DC1">
        <w:rPr>
          <w:rFonts w:ascii="Palatino Linotype" w:hAnsi="Palatino Linotype" w:cs="Palatino Linotype"/>
          <w:spacing w:val="-1"/>
          <w:sz w:val="24"/>
          <w:szCs w:val="24"/>
        </w:rPr>
        <w:t>s</w:t>
      </w:r>
      <w:r w:rsidRPr="00B07DC1">
        <w:rPr>
          <w:rFonts w:ascii="Palatino Linotype" w:hAnsi="Palatino Linotype" w:cs="Palatino Linotype"/>
          <w:sz w:val="24"/>
          <w:szCs w:val="24"/>
        </w:rPr>
        <w:t>mer</w:t>
      </w:r>
      <w:r w:rsidRPr="00B07DC1">
        <w:rPr>
          <w:rFonts w:ascii="Palatino Linotype" w:hAnsi="Palatino Linotype" w:cs="Palatino Linotype"/>
          <w:spacing w:val="1"/>
          <w:sz w:val="24"/>
          <w:szCs w:val="24"/>
        </w:rPr>
        <w:t>j</w:t>
      </w:r>
      <w:r w:rsidRPr="00B07DC1">
        <w:rPr>
          <w:rFonts w:ascii="Palatino Linotype" w:hAnsi="Palatino Linotype" w:cs="Palatino Linotype"/>
          <w:sz w:val="24"/>
          <w:szCs w:val="24"/>
        </w:rPr>
        <w:t xml:space="preserve">e meg a </w:t>
      </w:r>
      <w:r w:rsidRPr="00B07DC1">
        <w:rPr>
          <w:rFonts w:ascii="Palatino Linotype" w:hAnsi="Palatino Linotype" w:cs="Palatino Linotype"/>
          <w:spacing w:val="1"/>
          <w:w w:val="105"/>
          <w:sz w:val="24"/>
          <w:szCs w:val="24"/>
        </w:rPr>
        <w:t>v</w:t>
      </w:r>
      <w:r w:rsidRPr="00B07DC1">
        <w:rPr>
          <w:rFonts w:ascii="Palatino Linotype" w:hAnsi="Palatino Linotype" w:cs="Palatino Linotype"/>
          <w:w w:val="105"/>
          <w:sz w:val="24"/>
          <w:szCs w:val="24"/>
        </w:rPr>
        <w:t>álla</w:t>
      </w:r>
      <w:r w:rsidRPr="00B07DC1">
        <w:rPr>
          <w:rFonts w:ascii="Palatino Linotype" w:hAnsi="Palatino Linotype" w:cs="Palatino Linotype"/>
          <w:spacing w:val="-1"/>
          <w:w w:val="105"/>
          <w:sz w:val="24"/>
          <w:szCs w:val="24"/>
        </w:rPr>
        <w:t>l</w:t>
      </w:r>
      <w:r w:rsidRPr="00B07DC1">
        <w:rPr>
          <w:rFonts w:ascii="Palatino Linotype" w:hAnsi="Palatino Linotype" w:cs="Palatino Linotype"/>
          <w:spacing w:val="1"/>
          <w:w w:val="105"/>
          <w:sz w:val="24"/>
          <w:szCs w:val="24"/>
        </w:rPr>
        <w:t>ko</w:t>
      </w:r>
      <w:r w:rsidRPr="00B07DC1">
        <w:rPr>
          <w:rFonts w:ascii="Palatino Linotype" w:hAnsi="Palatino Linotype" w:cs="Palatino Linotype"/>
          <w:w w:val="105"/>
          <w:sz w:val="24"/>
          <w:szCs w:val="24"/>
        </w:rPr>
        <w:t>zá</w:t>
      </w:r>
      <w:r w:rsidRPr="00B07DC1">
        <w:rPr>
          <w:rFonts w:ascii="Palatino Linotype" w:hAnsi="Palatino Linotype" w:cs="Palatino Linotype"/>
          <w:spacing w:val="-1"/>
          <w:w w:val="105"/>
          <w:sz w:val="24"/>
          <w:szCs w:val="24"/>
        </w:rPr>
        <w:t>s</w:t>
      </w:r>
      <w:r w:rsidRPr="00B07DC1">
        <w:rPr>
          <w:rFonts w:ascii="Palatino Linotype" w:hAnsi="Palatino Linotype" w:cs="Palatino Linotype"/>
          <w:spacing w:val="1"/>
          <w:w w:val="105"/>
          <w:sz w:val="24"/>
          <w:szCs w:val="24"/>
        </w:rPr>
        <w:t>o</w:t>
      </w:r>
      <w:r w:rsidRPr="00B07DC1">
        <w:rPr>
          <w:rFonts w:ascii="Palatino Linotype" w:hAnsi="Palatino Linotype" w:cs="Palatino Linotype"/>
          <w:w w:val="105"/>
          <w:sz w:val="24"/>
          <w:szCs w:val="24"/>
        </w:rPr>
        <w:t>k</w:t>
      </w:r>
      <w:r w:rsidRPr="00B07DC1">
        <w:rPr>
          <w:rFonts w:ascii="Palatino Linotype" w:hAnsi="Palatino Linotype" w:cs="Palatino Linotype"/>
          <w:spacing w:val="5"/>
          <w:w w:val="105"/>
          <w:sz w:val="24"/>
          <w:szCs w:val="24"/>
        </w:rPr>
        <w:t xml:space="preserve"> </w:t>
      </w:r>
      <w:r w:rsidRPr="00B07DC1">
        <w:rPr>
          <w:rFonts w:ascii="Palatino Linotype" w:hAnsi="Palatino Linotype" w:cs="Palatino Linotype"/>
          <w:spacing w:val="-1"/>
          <w:w w:val="105"/>
          <w:sz w:val="24"/>
          <w:szCs w:val="24"/>
        </w:rPr>
        <w:t>s</w:t>
      </w:r>
      <w:r w:rsidRPr="00B07DC1">
        <w:rPr>
          <w:rFonts w:ascii="Palatino Linotype" w:hAnsi="Palatino Linotype" w:cs="Palatino Linotype"/>
          <w:w w:val="105"/>
          <w:sz w:val="24"/>
          <w:szCs w:val="24"/>
        </w:rPr>
        <w:t>za</w:t>
      </w:r>
      <w:r w:rsidRPr="00B07DC1">
        <w:rPr>
          <w:rFonts w:ascii="Palatino Linotype" w:hAnsi="Palatino Linotype" w:cs="Palatino Linotype"/>
          <w:spacing w:val="-1"/>
          <w:w w:val="105"/>
          <w:sz w:val="24"/>
          <w:szCs w:val="24"/>
        </w:rPr>
        <w:t>b</w:t>
      </w:r>
      <w:r w:rsidRPr="00B07DC1">
        <w:rPr>
          <w:rFonts w:ascii="Palatino Linotype" w:hAnsi="Palatino Linotype" w:cs="Palatino Linotype"/>
          <w:w w:val="105"/>
          <w:sz w:val="24"/>
          <w:szCs w:val="24"/>
        </w:rPr>
        <w:t>ály</w:t>
      </w:r>
      <w:r w:rsidRPr="00B07DC1">
        <w:rPr>
          <w:rFonts w:ascii="Palatino Linotype" w:hAnsi="Palatino Linotype" w:cs="Palatino Linotype"/>
          <w:spacing w:val="-1"/>
          <w:w w:val="105"/>
          <w:sz w:val="24"/>
          <w:szCs w:val="24"/>
        </w:rPr>
        <w:t>o</w:t>
      </w:r>
      <w:r w:rsidRPr="00B07DC1">
        <w:rPr>
          <w:rFonts w:ascii="Palatino Linotype" w:hAnsi="Palatino Linotype" w:cs="Palatino Linotype"/>
          <w:w w:val="105"/>
          <w:sz w:val="24"/>
          <w:szCs w:val="24"/>
        </w:rPr>
        <w:t>zá</w:t>
      </w:r>
      <w:r w:rsidRPr="00B07DC1">
        <w:rPr>
          <w:rFonts w:ascii="Palatino Linotype" w:hAnsi="Palatino Linotype" w:cs="Palatino Linotype"/>
          <w:spacing w:val="-1"/>
          <w:w w:val="105"/>
          <w:sz w:val="24"/>
          <w:szCs w:val="24"/>
        </w:rPr>
        <w:t>s</w:t>
      </w:r>
      <w:r w:rsidRPr="00B07DC1">
        <w:rPr>
          <w:rFonts w:ascii="Palatino Linotype" w:hAnsi="Palatino Linotype" w:cs="Palatino Linotype"/>
          <w:w w:val="105"/>
          <w:sz w:val="24"/>
          <w:szCs w:val="24"/>
        </w:rPr>
        <w:t>i</w:t>
      </w:r>
      <w:r w:rsidRPr="00B07DC1">
        <w:rPr>
          <w:rFonts w:ascii="Palatino Linotype" w:hAnsi="Palatino Linotype" w:cs="Palatino Linotype"/>
          <w:spacing w:val="10"/>
          <w:w w:val="105"/>
          <w:sz w:val="24"/>
          <w:szCs w:val="24"/>
        </w:rPr>
        <w:t xml:space="preserve"> </w:t>
      </w:r>
      <w:r w:rsidRPr="00B07DC1">
        <w:rPr>
          <w:rFonts w:ascii="Palatino Linotype" w:hAnsi="Palatino Linotype" w:cs="Palatino Linotype"/>
          <w:spacing w:val="1"/>
          <w:sz w:val="24"/>
          <w:szCs w:val="24"/>
        </w:rPr>
        <w:t>kör</w:t>
      </w:r>
      <w:r w:rsidRPr="00B07DC1">
        <w:rPr>
          <w:rFonts w:ascii="Palatino Linotype" w:hAnsi="Palatino Linotype" w:cs="Palatino Linotype"/>
          <w:sz w:val="24"/>
          <w:szCs w:val="24"/>
        </w:rPr>
        <w:t>nyeze</w:t>
      </w:r>
      <w:r w:rsidRPr="00B07DC1">
        <w:rPr>
          <w:rFonts w:ascii="Palatino Linotype" w:hAnsi="Palatino Linotype" w:cs="Palatino Linotype"/>
          <w:spacing w:val="1"/>
          <w:sz w:val="24"/>
          <w:szCs w:val="24"/>
        </w:rPr>
        <w:t>t</w:t>
      </w:r>
      <w:r w:rsidRPr="00B07DC1">
        <w:rPr>
          <w:rFonts w:ascii="Palatino Linotype" w:hAnsi="Palatino Linotype" w:cs="Palatino Linotype"/>
          <w:sz w:val="24"/>
          <w:szCs w:val="24"/>
        </w:rPr>
        <w:t>é</w:t>
      </w:r>
      <w:r w:rsidRPr="00B07DC1">
        <w:rPr>
          <w:rFonts w:ascii="Palatino Linotype" w:hAnsi="Palatino Linotype" w:cs="Palatino Linotype"/>
          <w:spacing w:val="1"/>
          <w:sz w:val="24"/>
          <w:szCs w:val="24"/>
        </w:rPr>
        <w:t>t</w:t>
      </w:r>
      <w:r w:rsidRPr="00B07DC1">
        <w:rPr>
          <w:rFonts w:ascii="Palatino Linotype" w:hAnsi="Palatino Linotype" w:cs="Palatino Linotype"/>
          <w:sz w:val="24"/>
          <w:szCs w:val="24"/>
        </w:rPr>
        <w:t>, le</w:t>
      </w:r>
      <w:r w:rsidRPr="00B07DC1">
        <w:rPr>
          <w:rFonts w:ascii="Palatino Linotype" w:hAnsi="Palatino Linotype" w:cs="Palatino Linotype"/>
          <w:spacing w:val="-1"/>
          <w:sz w:val="24"/>
          <w:szCs w:val="24"/>
        </w:rPr>
        <w:t>g</w:t>
      </w:r>
      <w:r w:rsidRPr="00B07DC1">
        <w:rPr>
          <w:rFonts w:ascii="Palatino Linotype" w:hAnsi="Palatino Linotype" w:cs="Palatino Linotype"/>
          <w:spacing w:val="1"/>
          <w:sz w:val="24"/>
          <w:szCs w:val="24"/>
        </w:rPr>
        <w:t>y</w:t>
      </w:r>
      <w:r w:rsidRPr="00B07DC1">
        <w:rPr>
          <w:rFonts w:ascii="Palatino Linotype" w:hAnsi="Palatino Linotype" w:cs="Palatino Linotype"/>
          <w:spacing w:val="-2"/>
          <w:sz w:val="24"/>
          <w:szCs w:val="24"/>
        </w:rPr>
        <w:t>e</w:t>
      </w:r>
      <w:r w:rsidRPr="00B07DC1">
        <w:rPr>
          <w:rFonts w:ascii="Palatino Linotype" w:hAnsi="Palatino Linotype" w:cs="Palatino Linotype"/>
          <w:sz w:val="24"/>
          <w:szCs w:val="24"/>
        </w:rPr>
        <w:t>n t</w:t>
      </w:r>
      <w:r w:rsidRPr="00B07DC1">
        <w:rPr>
          <w:rFonts w:ascii="Palatino Linotype" w:hAnsi="Palatino Linotype" w:cs="Palatino Linotype"/>
          <w:spacing w:val="-2"/>
          <w:sz w:val="24"/>
          <w:szCs w:val="24"/>
        </w:rPr>
        <w:t>i</w:t>
      </w:r>
      <w:r w:rsidRPr="00B07DC1">
        <w:rPr>
          <w:rFonts w:ascii="Palatino Linotype" w:hAnsi="Palatino Linotype" w:cs="Palatino Linotype"/>
          <w:spacing w:val="-1"/>
          <w:sz w:val="24"/>
          <w:szCs w:val="24"/>
        </w:rPr>
        <w:t>s</w:t>
      </w:r>
      <w:r w:rsidRPr="00B07DC1">
        <w:rPr>
          <w:rFonts w:ascii="Palatino Linotype" w:hAnsi="Palatino Linotype" w:cs="Palatino Linotype"/>
          <w:sz w:val="24"/>
          <w:szCs w:val="24"/>
        </w:rPr>
        <w:t>z</w:t>
      </w:r>
      <w:r w:rsidRPr="00B07DC1">
        <w:rPr>
          <w:rFonts w:ascii="Palatino Linotype" w:hAnsi="Palatino Linotype" w:cs="Palatino Linotype"/>
          <w:spacing w:val="1"/>
          <w:sz w:val="24"/>
          <w:szCs w:val="24"/>
        </w:rPr>
        <w:t>t</w:t>
      </w:r>
      <w:r w:rsidRPr="00B07DC1">
        <w:rPr>
          <w:rFonts w:ascii="Palatino Linotype" w:hAnsi="Palatino Linotype" w:cs="Palatino Linotype"/>
          <w:sz w:val="24"/>
          <w:szCs w:val="24"/>
        </w:rPr>
        <w:t>á</w:t>
      </w:r>
      <w:r w:rsidRPr="00B07DC1">
        <w:rPr>
          <w:rFonts w:ascii="Palatino Linotype" w:hAnsi="Palatino Linotype" w:cs="Palatino Linotype"/>
          <w:spacing w:val="-1"/>
          <w:sz w:val="24"/>
          <w:szCs w:val="24"/>
        </w:rPr>
        <w:t>b</w:t>
      </w:r>
      <w:r w:rsidRPr="00B07DC1">
        <w:rPr>
          <w:rFonts w:ascii="Palatino Linotype" w:hAnsi="Palatino Linotype" w:cs="Palatino Linotype"/>
          <w:sz w:val="24"/>
          <w:szCs w:val="24"/>
        </w:rPr>
        <w:t>an</w:t>
      </w:r>
      <w:r w:rsidRPr="00B07DC1">
        <w:rPr>
          <w:rFonts w:ascii="Palatino Linotype" w:hAnsi="Palatino Linotype" w:cs="Palatino Linotype"/>
          <w:spacing w:val="38"/>
          <w:sz w:val="24"/>
          <w:szCs w:val="24"/>
        </w:rPr>
        <w:t xml:space="preserve"> </w:t>
      </w:r>
      <w:r w:rsidRPr="00B07DC1">
        <w:rPr>
          <w:rFonts w:ascii="Palatino Linotype" w:hAnsi="Palatino Linotype" w:cs="Palatino Linotype"/>
          <w:sz w:val="24"/>
          <w:szCs w:val="24"/>
        </w:rPr>
        <w:t>az</w:t>
      </w:r>
      <w:r w:rsidRPr="00B07DC1">
        <w:rPr>
          <w:rFonts w:ascii="Palatino Linotype" w:hAnsi="Palatino Linotype" w:cs="Palatino Linotype"/>
          <w:spacing w:val="2"/>
          <w:sz w:val="24"/>
          <w:szCs w:val="24"/>
        </w:rPr>
        <w:t xml:space="preserve"> </w:t>
      </w:r>
      <w:r w:rsidRPr="00B07DC1">
        <w:rPr>
          <w:rFonts w:ascii="Palatino Linotype" w:hAnsi="Palatino Linotype" w:cs="Palatino Linotype"/>
          <w:sz w:val="24"/>
          <w:szCs w:val="24"/>
        </w:rPr>
        <w:t>alapve</w:t>
      </w:r>
      <w:r w:rsidRPr="00B07DC1">
        <w:rPr>
          <w:rFonts w:ascii="Palatino Linotype" w:hAnsi="Palatino Linotype" w:cs="Palatino Linotype"/>
          <w:spacing w:val="1"/>
          <w:sz w:val="24"/>
          <w:szCs w:val="24"/>
        </w:rPr>
        <w:t>t</w:t>
      </w:r>
      <w:r w:rsidRPr="00B07DC1">
        <w:rPr>
          <w:rFonts w:ascii="Palatino Linotype" w:hAnsi="Palatino Linotype" w:cs="Palatino Linotype"/>
          <w:sz w:val="24"/>
          <w:szCs w:val="24"/>
        </w:rPr>
        <w:t>ő</w:t>
      </w:r>
      <w:r w:rsidRPr="00B07DC1">
        <w:rPr>
          <w:rFonts w:ascii="Palatino Linotype" w:hAnsi="Palatino Linotype" w:cs="Palatino Linotype"/>
          <w:spacing w:val="-1"/>
          <w:sz w:val="24"/>
          <w:szCs w:val="24"/>
        </w:rPr>
        <w:t xml:space="preserve"> mu</w:t>
      </w:r>
      <w:r w:rsidRPr="00B07DC1">
        <w:rPr>
          <w:rFonts w:ascii="Palatino Linotype" w:hAnsi="Palatino Linotype" w:cs="Palatino Linotype"/>
          <w:sz w:val="24"/>
          <w:szCs w:val="24"/>
        </w:rPr>
        <w:t>nka</w:t>
      </w:r>
      <w:r w:rsidRPr="00B07DC1">
        <w:rPr>
          <w:rFonts w:ascii="Palatino Linotype" w:hAnsi="Palatino Linotype" w:cs="Palatino Linotype"/>
          <w:spacing w:val="2"/>
          <w:sz w:val="24"/>
          <w:szCs w:val="24"/>
        </w:rPr>
        <w:t>j</w:t>
      </w:r>
      <w:r w:rsidRPr="00B07DC1">
        <w:rPr>
          <w:rFonts w:ascii="Palatino Linotype" w:hAnsi="Palatino Linotype" w:cs="Palatino Linotype"/>
          <w:spacing w:val="1"/>
          <w:sz w:val="24"/>
          <w:szCs w:val="24"/>
        </w:rPr>
        <w:t>og</w:t>
      </w:r>
      <w:r w:rsidRPr="00B07DC1">
        <w:rPr>
          <w:rFonts w:ascii="Palatino Linotype" w:hAnsi="Palatino Linotype" w:cs="Palatino Linotype"/>
          <w:sz w:val="24"/>
          <w:szCs w:val="24"/>
        </w:rPr>
        <w:t>i fo</w:t>
      </w:r>
      <w:r w:rsidRPr="00B07DC1">
        <w:rPr>
          <w:rFonts w:ascii="Palatino Linotype" w:hAnsi="Palatino Linotype" w:cs="Palatino Linotype"/>
          <w:spacing w:val="1"/>
          <w:sz w:val="24"/>
          <w:szCs w:val="24"/>
        </w:rPr>
        <w:t>g</w:t>
      </w:r>
      <w:r w:rsidRPr="00B07DC1">
        <w:rPr>
          <w:rFonts w:ascii="Palatino Linotype" w:hAnsi="Palatino Linotype" w:cs="Palatino Linotype"/>
          <w:sz w:val="24"/>
          <w:szCs w:val="24"/>
        </w:rPr>
        <w:t>al</w:t>
      </w:r>
      <w:r w:rsidRPr="00B07DC1">
        <w:rPr>
          <w:rFonts w:ascii="Palatino Linotype" w:hAnsi="Palatino Linotype" w:cs="Palatino Linotype"/>
          <w:spacing w:val="-1"/>
          <w:sz w:val="24"/>
          <w:szCs w:val="24"/>
        </w:rPr>
        <w:t>m</w:t>
      </w:r>
      <w:r w:rsidRPr="00B07DC1">
        <w:rPr>
          <w:rFonts w:ascii="Palatino Linotype" w:hAnsi="Palatino Linotype" w:cs="Palatino Linotype"/>
          <w:sz w:val="24"/>
          <w:szCs w:val="24"/>
        </w:rPr>
        <w:t>a</w:t>
      </w:r>
      <w:r w:rsidRPr="00B07DC1">
        <w:rPr>
          <w:rFonts w:ascii="Palatino Linotype" w:hAnsi="Palatino Linotype" w:cs="Palatino Linotype"/>
          <w:spacing w:val="1"/>
          <w:sz w:val="24"/>
          <w:szCs w:val="24"/>
        </w:rPr>
        <w:t>kk</w:t>
      </w:r>
      <w:r w:rsidRPr="00B07DC1">
        <w:rPr>
          <w:rFonts w:ascii="Palatino Linotype" w:hAnsi="Palatino Linotype" w:cs="Palatino Linotype"/>
          <w:sz w:val="24"/>
          <w:szCs w:val="24"/>
        </w:rPr>
        <w:t>al és</w:t>
      </w:r>
      <w:r w:rsidRPr="00B07DC1">
        <w:rPr>
          <w:rFonts w:ascii="Palatino Linotype" w:hAnsi="Palatino Linotype" w:cs="Palatino Linotype"/>
          <w:spacing w:val="-1"/>
          <w:sz w:val="24"/>
          <w:szCs w:val="24"/>
        </w:rPr>
        <w:t xml:space="preserve"> s</w:t>
      </w:r>
      <w:r w:rsidRPr="00B07DC1">
        <w:rPr>
          <w:rFonts w:ascii="Palatino Linotype" w:hAnsi="Palatino Linotype" w:cs="Palatino Linotype"/>
          <w:sz w:val="24"/>
          <w:szCs w:val="24"/>
        </w:rPr>
        <w:t>za</w:t>
      </w:r>
      <w:r w:rsidRPr="00B07DC1">
        <w:rPr>
          <w:rFonts w:ascii="Palatino Linotype" w:hAnsi="Palatino Linotype" w:cs="Palatino Linotype"/>
          <w:spacing w:val="-1"/>
          <w:sz w:val="24"/>
          <w:szCs w:val="24"/>
        </w:rPr>
        <w:t>b</w:t>
      </w:r>
      <w:r w:rsidRPr="00B07DC1">
        <w:rPr>
          <w:rFonts w:ascii="Palatino Linotype" w:hAnsi="Palatino Linotype" w:cs="Palatino Linotype"/>
          <w:sz w:val="24"/>
          <w:szCs w:val="24"/>
        </w:rPr>
        <w:t>ály</w:t>
      </w:r>
      <w:r w:rsidRPr="00B07DC1">
        <w:rPr>
          <w:rFonts w:ascii="Palatino Linotype" w:hAnsi="Palatino Linotype" w:cs="Palatino Linotype"/>
          <w:spacing w:val="1"/>
          <w:sz w:val="24"/>
          <w:szCs w:val="24"/>
        </w:rPr>
        <w:t>o</w:t>
      </w:r>
      <w:r w:rsidRPr="00B07DC1">
        <w:rPr>
          <w:rFonts w:ascii="Palatino Linotype" w:hAnsi="Palatino Linotype" w:cs="Palatino Linotype"/>
          <w:spacing w:val="-1"/>
          <w:sz w:val="24"/>
          <w:szCs w:val="24"/>
        </w:rPr>
        <w:t>k</w:t>
      </w:r>
      <w:r w:rsidRPr="00B07DC1">
        <w:rPr>
          <w:rFonts w:ascii="Palatino Linotype" w:hAnsi="Palatino Linotype" w:cs="Palatino Linotype"/>
          <w:spacing w:val="1"/>
          <w:sz w:val="24"/>
          <w:szCs w:val="24"/>
        </w:rPr>
        <w:t>k</w:t>
      </w:r>
      <w:r w:rsidRPr="00B07DC1">
        <w:rPr>
          <w:rFonts w:ascii="Palatino Linotype" w:hAnsi="Palatino Linotype" w:cs="Palatino Linotype"/>
          <w:sz w:val="24"/>
          <w:szCs w:val="24"/>
        </w:rPr>
        <w:t>al.</w:t>
      </w:r>
      <w:r w:rsidRPr="00B07DC1">
        <w:rPr>
          <w:rFonts w:ascii="Palatino Linotype" w:hAnsi="Palatino Linotype" w:cs="Palatino Linotype"/>
          <w:spacing w:val="40"/>
          <w:sz w:val="24"/>
          <w:szCs w:val="24"/>
        </w:rPr>
        <w:t xml:space="preserve"> </w:t>
      </w:r>
      <w:r w:rsidRPr="00B07DC1">
        <w:rPr>
          <w:rFonts w:ascii="Palatino Linotype" w:hAnsi="Palatino Linotype" w:cs="Palatino Linotype"/>
          <w:sz w:val="24"/>
          <w:szCs w:val="24"/>
        </w:rPr>
        <w:t>Leg</w:t>
      </w:r>
      <w:r w:rsidRPr="00B07DC1">
        <w:rPr>
          <w:rFonts w:ascii="Palatino Linotype" w:hAnsi="Palatino Linotype" w:cs="Palatino Linotype"/>
          <w:spacing w:val="1"/>
          <w:sz w:val="24"/>
          <w:szCs w:val="24"/>
        </w:rPr>
        <w:t>y</w:t>
      </w:r>
      <w:r w:rsidRPr="00B07DC1">
        <w:rPr>
          <w:rFonts w:ascii="Palatino Linotype" w:hAnsi="Palatino Linotype" w:cs="Palatino Linotype"/>
          <w:sz w:val="24"/>
          <w:szCs w:val="24"/>
        </w:rPr>
        <w:t>en t</w:t>
      </w:r>
      <w:r w:rsidRPr="00B07DC1">
        <w:rPr>
          <w:rFonts w:ascii="Palatino Linotype" w:hAnsi="Palatino Linotype" w:cs="Palatino Linotype"/>
          <w:spacing w:val="-3"/>
          <w:sz w:val="24"/>
          <w:szCs w:val="24"/>
        </w:rPr>
        <w:t>i</w:t>
      </w:r>
      <w:r w:rsidRPr="00B07DC1">
        <w:rPr>
          <w:rFonts w:ascii="Palatino Linotype" w:hAnsi="Palatino Linotype" w:cs="Palatino Linotype"/>
          <w:spacing w:val="-1"/>
          <w:sz w:val="24"/>
          <w:szCs w:val="24"/>
        </w:rPr>
        <w:t>s</w:t>
      </w:r>
      <w:r w:rsidRPr="00B07DC1">
        <w:rPr>
          <w:rFonts w:ascii="Palatino Linotype" w:hAnsi="Palatino Linotype" w:cs="Palatino Linotype"/>
          <w:sz w:val="24"/>
          <w:szCs w:val="24"/>
        </w:rPr>
        <w:t>z</w:t>
      </w:r>
      <w:r w:rsidRPr="00B07DC1">
        <w:rPr>
          <w:rFonts w:ascii="Palatino Linotype" w:hAnsi="Palatino Linotype" w:cs="Palatino Linotype"/>
          <w:spacing w:val="1"/>
          <w:sz w:val="24"/>
          <w:szCs w:val="24"/>
        </w:rPr>
        <w:t>t</w:t>
      </w:r>
      <w:r w:rsidRPr="00B07DC1">
        <w:rPr>
          <w:rFonts w:ascii="Palatino Linotype" w:hAnsi="Palatino Linotype" w:cs="Palatino Linotype"/>
          <w:sz w:val="24"/>
          <w:szCs w:val="24"/>
        </w:rPr>
        <w:t>á</w:t>
      </w:r>
      <w:r w:rsidRPr="00B07DC1">
        <w:rPr>
          <w:rFonts w:ascii="Palatino Linotype" w:hAnsi="Palatino Linotype" w:cs="Palatino Linotype"/>
          <w:spacing w:val="-1"/>
          <w:sz w:val="24"/>
          <w:szCs w:val="24"/>
        </w:rPr>
        <w:t>b</w:t>
      </w:r>
      <w:r w:rsidRPr="00B07DC1">
        <w:rPr>
          <w:rFonts w:ascii="Palatino Linotype" w:hAnsi="Palatino Linotype" w:cs="Palatino Linotype"/>
          <w:sz w:val="24"/>
          <w:szCs w:val="24"/>
        </w:rPr>
        <w:t>an</w:t>
      </w:r>
      <w:r w:rsidRPr="00B07DC1">
        <w:rPr>
          <w:rFonts w:ascii="Palatino Linotype" w:hAnsi="Palatino Linotype" w:cs="Palatino Linotype"/>
          <w:spacing w:val="38"/>
          <w:sz w:val="24"/>
          <w:szCs w:val="24"/>
        </w:rPr>
        <w:t xml:space="preserve"> </w:t>
      </w:r>
      <w:r w:rsidRPr="00B07DC1">
        <w:rPr>
          <w:rFonts w:ascii="Palatino Linotype" w:hAnsi="Palatino Linotype" w:cs="Palatino Linotype"/>
          <w:sz w:val="24"/>
          <w:szCs w:val="24"/>
        </w:rPr>
        <w:t>a ke</w:t>
      </w:r>
      <w:r w:rsidRPr="00B07DC1">
        <w:rPr>
          <w:rFonts w:ascii="Palatino Linotype" w:hAnsi="Palatino Linotype" w:cs="Palatino Linotype"/>
          <w:spacing w:val="2"/>
          <w:sz w:val="24"/>
          <w:szCs w:val="24"/>
        </w:rPr>
        <w:t>r</w:t>
      </w:r>
      <w:r w:rsidRPr="00B07DC1">
        <w:rPr>
          <w:rFonts w:ascii="Palatino Linotype" w:hAnsi="Palatino Linotype" w:cs="Palatino Linotype"/>
          <w:sz w:val="24"/>
          <w:szCs w:val="24"/>
        </w:rPr>
        <w:t>eskedelmi</w:t>
      </w:r>
      <w:r w:rsidRPr="00B07DC1">
        <w:rPr>
          <w:rFonts w:ascii="Palatino Linotype" w:hAnsi="Palatino Linotype" w:cs="Palatino Linotype"/>
          <w:spacing w:val="-3"/>
          <w:sz w:val="24"/>
          <w:szCs w:val="24"/>
        </w:rPr>
        <w:t xml:space="preserve"> </w:t>
      </w:r>
      <w:r w:rsidRPr="00B07DC1">
        <w:rPr>
          <w:rFonts w:ascii="Palatino Linotype" w:hAnsi="Palatino Linotype" w:cs="Palatino Linotype"/>
          <w:sz w:val="24"/>
          <w:szCs w:val="24"/>
        </w:rPr>
        <w:t>e</w:t>
      </w:r>
      <w:r w:rsidRPr="00B07DC1">
        <w:rPr>
          <w:rFonts w:ascii="Palatino Linotype" w:hAnsi="Palatino Linotype" w:cs="Palatino Linotype"/>
          <w:spacing w:val="1"/>
          <w:sz w:val="24"/>
          <w:szCs w:val="24"/>
        </w:rPr>
        <w:t>gy</w:t>
      </w:r>
      <w:r w:rsidRPr="00B07DC1">
        <w:rPr>
          <w:rFonts w:ascii="Palatino Linotype" w:hAnsi="Palatino Linotype" w:cs="Palatino Linotype"/>
          <w:spacing w:val="-1"/>
          <w:sz w:val="24"/>
          <w:szCs w:val="24"/>
        </w:rPr>
        <w:t>s</w:t>
      </w:r>
      <w:r w:rsidRPr="00B07DC1">
        <w:rPr>
          <w:rFonts w:ascii="Palatino Linotype" w:hAnsi="Palatino Linotype" w:cs="Palatino Linotype"/>
          <w:sz w:val="24"/>
          <w:szCs w:val="24"/>
        </w:rPr>
        <w:t>é</w:t>
      </w:r>
      <w:r w:rsidRPr="00B07DC1">
        <w:rPr>
          <w:rFonts w:ascii="Palatino Linotype" w:hAnsi="Palatino Linotype" w:cs="Palatino Linotype"/>
          <w:spacing w:val="1"/>
          <w:sz w:val="24"/>
          <w:szCs w:val="24"/>
        </w:rPr>
        <w:t>g</w:t>
      </w:r>
      <w:r w:rsidRPr="00B07DC1">
        <w:rPr>
          <w:rFonts w:ascii="Palatino Linotype" w:hAnsi="Palatino Linotype" w:cs="Palatino Linotype"/>
          <w:sz w:val="24"/>
          <w:szCs w:val="24"/>
        </w:rPr>
        <w:t>ek</w:t>
      </w:r>
      <w:r w:rsidRPr="00B07DC1">
        <w:rPr>
          <w:rFonts w:ascii="Palatino Linotype" w:hAnsi="Palatino Linotype" w:cs="Palatino Linotype"/>
          <w:spacing w:val="1"/>
          <w:sz w:val="24"/>
          <w:szCs w:val="24"/>
        </w:rPr>
        <w:t xml:space="preserve"> </w:t>
      </w:r>
      <w:r w:rsidRPr="00B07DC1">
        <w:rPr>
          <w:rFonts w:ascii="Palatino Linotype" w:hAnsi="Palatino Linotype" w:cs="Palatino Linotype"/>
          <w:spacing w:val="-1"/>
          <w:sz w:val="24"/>
          <w:szCs w:val="24"/>
        </w:rPr>
        <w:t>mű</w:t>
      </w:r>
      <w:r w:rsidRPr="00B07DC1">
        <w:rPr>
          <w:rFonts w:ascii="Palatino Linotype" w:hAnsi="Palatino Linotype" w:cs="Palatino Linotype"/>
          <w:spacing w:val="1"/>
          <w:sz w:val="24"/>
          <w:szCs w:val="24"/>
        </w:rPr>
        <w:t>kö</w:t>
      </w:r>
      <w:r w:rsidRPr="00B07DC1">
        <w:rPr>
          <w:rFonts w:ascii="Palatino Linotype" w:hAnsi="Palatino Linotype" w:cs="Palatino Linotype"/>
          <w:sz w:val="24"/>
          <w:szCs w:val="24"/>
        </w:rPr>
        <w:t>dé</w:t>
      </w:r>
      <w:r w:rsidRPr="00B07DC1">
        <w:rPr>
          <w:rFonts w:ascii="Palatino Linotype" w:hAnsi="Palatino Linotype" w:cs="Palatino Linotype"/>
          <w:spacing w:val="-1"/>
          <w:sz w:val="24"/>
          <w:szCs w:val="24"/>
        </w:rPr>
        <w:t>s</w:t>
      </w:r>
      <w:r w:rsidRPr="00B07DC1">
        <w:rPr>
          <w:rFonts w:ascii="Palatino Linotype" w:hAnsi="Palatino Linotype" w:cs="Palatino Linotype"/>
          <w:sz w:val="24"/>
          <w:szCs w:val="24"/>
        </w:rPr>
        <w:t xml:space="preserve">i </w:t>
      </w:r>
      <w:r w:rsidRPr="00B07DC1">
        <w:rPr>
          <w:rFonts w:ascii="Palatino Linotype" w:hAnsi="Palatino Linotype" w:cs="Palatino Linotype"/>
          <w:spacing w:val="-1"/>
          <w:sz w:val="24"/>
          <w:szCs w:val="24"/>
        </w:rPr>
        <w:t>s</w:t>
      </w:r>
      <w:r w:rsidRPr="00B07DC1">
        <w:rPr>
          <w:rFonts w:ascii="Palatino Linotype" w:hAnsi="Palatino Linotype" w:cs="Palatino Linotype"/>
          <w:sz w:val="24"/>
          <w:szCs w:val="24"/>
        </w:rPr>
        <w:t>za</w:t>
      </w:r>
      <w:r w:rsidRPr="00B07DC1">
        <w:rPr>
          <w:rFonts w:ascii="Palatino Linotype" w:hAnsi="Palatino Linotype" w:cs="Palatino Linotype"/>
          <w:spacing w:val="-1"/>
          <w:sz w:val="24"/>
          <w:szCs w:val="24"/>
        </w:rPr>
        <w:t>b</w:t>
      </w:r>
      <w:r w:rsidRPr="00B07DC1">
        <w:rPr>
          <w:rFonts w:ascii="Palatino Linotype" w:hAnsi="Palatino Linotype"/>
          <w:spacing w:val="-1"/>
          <w:sz w:val="24"/>
          <w:szCs w:val="24"/>
        </w:rPr>
        <w:t>á</w:t>
      </w:r>
      <w:r w:rsidRPr="00B07DC1">
        <w:rPr>
          <w:rFonts w:ascii="Palatino Linotype" w:hAnsi="Palatino Linotype" w:cs="Palatino Linotype"/>
          <w:sz w:val="24"/>
          <w:szCs w:val="24"/>
        </w:rPr>
        <w:t>ly</w:t>
      </w:r>
      <w:r w:rsidRPr="00B07DC1">
        <w:rPr>
          <w:rFonts w:ascii="Palatino Linotype" w:hAnsi="Palatino Linotype" w:cs="Palatino Linotype"/>
          <w:spacing w:val="2"/>
          <w:sz w:val="24"/>
          <w:szCs w:val="24"/>
        </w:rPr>
        <w:t>a</w:t>
      </w:r>
      <w:r w:rsidRPr="00B07DC1">
        <w:rPr>
          <w:rFonts w:ascii="Palatino Linotype" w:hAnsi="Palatino Linotype" w:cs="Palatino Linotype"/>
          <w:spacing w:val="-3"/>
          <w:sz w:val="24"/>
          <w:szCs w:val="24"/>
        </w:rPr>
        <w:t>i</w:t>
      </w:r>
      <w:r w:rsidRPr="00B07DC1">
        <w:rPr>
          <w:rFonts w:ascii="Palatino Linotype" w:hAnsi="Palatino Linotype" w:cs="Palatino Linotype"/>
          <w:spacing w:val="1"/>
          <w:sz w:val="24"/>
          <w:szCs w:val="24"/>
        </w:rPr>
        <w:t>v</w:t>
      </w:r>
      <w:r w:rsidRPr="00B07DC1">
        <w:rPr>
          <w:rFonts w:ascii="Palatino Linotype" w:hAnsi="Palatino Linotype" w:cs="Palatino Linotype"/>
          <w:sz w:val="24"/>
          <w:szCs w:val="24"/>
        </w:rPr>
        <w:t>al</w:t>
      </w:r>
      <w:r w:rsidRPr="00B07DC1">
        <w:rPr>
          <w:rFonts w:ascii="Palatino Linotype" w:hAnsi="Palatino Linotype" w:cs="Palatino Linotype"/>
          <w:spacing w:val="40"/>
          <w:sz w:val="24"/>
          <w:szCs w:val="24"/>
        </w:rPr>
        <w:t xml:space="preserve"> </w:t>
      </w:r>
      <w:r w:rsidRPr="00B07DC1">
        <w:rPr>
          <w:rFonts w:ascii="Palatino Linotype" w:hAnsi="Palatino Linotype" w:cs="Palatino Linotype"/>
          <w:sz w:val="24"/>
          <w:szCs w:val="24"/>
        </w:rPr>
        <w:t>és</w:t>
      </w:r>
      <w:r w:rsidRPr="00B07DC1">
        <w:rPr>
          <w:rFonts w:ascii="Palatino Linotype" w:hAnsi="Palatino Linotype" w:cs="Palatino Linotype"/>
          <w:spacing w:val="-1"/>
          <w:sz w:val="24"/>
          <w:szCs w:val="24"/>
        </w:rPr>
        <w:t xml:space="preserve"> </w:t>
      </w:r>
      <w:r w:rsidRPr="00B07DC1">
        <w:rPr>
          <w:rFonts w:ascii="Palatino Linotype" w:hAnsi="Palatino Linotype" w:cs="Palatino Linotype"/>
          <w:sz w:val="24"/>
          <w:szCs w:val="24"/>
        </w:rPr>
        <w:t>az e</w:t>
      </w:r>
      <w:r w:rsidRPr="00B07DC1">
        <w:rPr>
          <w:rFonts w:ascii="Palatino Linotype" w:hAnsi="Palatino Linotype" w:cs="Palatino Linotype"/>
          <w:spacing w:val="1"/>
          <w:sz w:val="24"/>
          <w:szCs w:val="24"/>
        </w:rPr>
        <w:t>gy</w:t>
      </w:r>
      <w:r w:rsidRPr="00B07DC1">
        <w:rPr>
          <w:rFonts w:ascii="Palatino Linotype" w:hAnsi="Palatino Linotype" w:cs="Palatino Linotype"/>
          <w:sz w:val="24"/>
          <w:szCs w:val="24"/>
        </w:rPr>
        <w:t>es kap</w:t>
      </w:r>
      <w:r w:rsidRPr="00B07DC1">
        <w:rPr>
          <w:rFonts w:ascii="Palatino Linotype" w:hAnsi="Palatino Linotype" w:cs="Palatino Linotype"/>
          <w:spacing w:val="-1"/>
          <w:sz w:val="24"/>
          <w:szCs w:val="24"/>
        </w:rPr>
        <w:t>cs</w:t>
      </w:r>
      <w:r w:rsidRPr="00B07DC1">
        <w:rPr>
          <w:rFonts w:ascii="Palatino Linotype" w:hAnsi="Palatino Linotype" w:cs="Palatino Linotype"/>
          <w:spacing w:val="1"/>
          <w:sz w:val="24"/>
          <w:szCs w:val="24"/>
        </w:rPr>
        <w:t>o</w:t>
      </w:r>
      <w:r w:rsidRPr="00B07DC1">
        <w:rPr>
          <w:rFonts w:ascii="Palatino Linotype" w:hAnsi="Palatino Linotype" w:cs="Palatino Linotype"/>
          <w:sz w:val="24"/>
          <w:szCs w:val="24"/>
        </w:rPr>
        <w:t>lódó</w:t>
      </w:r>
      <w:r w:rsidRPr="00B07DC1">
        <w:rPr>
          <w:rFonts w:ascii="Palatino Linotype" w:hAnsi="Palatino Linotype" w:cs="Palatino Linotype"/>
          <w:spacing w:val="1"/>
          <w:sz w:val="24"/>
          <w:szCs w:val="24"/>
        </w:rPr>
        <w:t xml:space="preserve"> </w:t>
      </w:r>
      <w:r w:rsidRPr="00B07DC1">
        <w:rPr>
          <w:rFonts w:ascii="Palatino Linotype" w:hAnsi="Palatino Linotype" w:cs="Palatino Linotype"/>
          <w:sz w:val="24"/>
          <w:szCs w:val="24"/>
        </w:rPr>
        <w:t>á</w:t>
      </w:r>
      <w:r w:rsidRPr="00B07DC1">
        <w:rPr>
          <w:rFonts w:ascii="Palatino Linotype" w:hAnsi="Palatino Linotype" w:cs="Palatino Linotype"/>
          <w:spacing w:val="1"/>
          <w:sz w:val="24"/>
          <w:szCs w:val="24"/>
        </w:rPr>
        <w:t>r</w:t>
      </w:r>
      <w:r w:rsidRPr="00B07DC1">
        <w:rPr>
          <w:rFonts w:ascii="Palatino Linotype" w:hAnsi="Palatino Linotype" w:cs="Palatino Linotype"/>
          <w:spacing w:val="-1"/>
          <w:sz w:val="24"/>
          <w:szCs w:val="24"/>
        </w:rPr>
        <w:t>u</w:t>
      </w:r>
      <w:r w:rsidRPr="00B07DC1">
        <w:rPr>
          <w:rFonts w:ascii="Palatino Linotype" w:hAnsi="Palatino Linotype" w:cs="Palatino Linotype"/>
          <w:sz w:val="24"/>
          <w:szCs w:val="24"/>
        </w:rPr>
        <w:t>fo</w:t>
      </w:r>
      <w:r w:rsidRPr="00B07DC1">
        <w:rPr>
          <w:rFonts w:ascii="Palatino Linotype" w:hAnsi="Palatino Linotype" w:cs="Palatino Linotype"/>
          <w:spacing w:val="1"/>
          <w:sz w:val="24"/>
          <w:szCs w:val="24"/>
        </w:rPr>
        <w:t>rg</w:t>
      </w:r>
      <w:r w:rsidRPr="00B07DC1">
        <w:rPr>
          <w:rFonts w:ascii="Palatino Linotype" w:hAnsi="Palatino Linotype" w:cs="Palatino Linotype"/>
          <w:sz w:val="24"/>
          <w:szCs w:val="24"/>
        </w:rPr>
        <w:t>a</w:t>
      </w:r>
      <w:r w:rsidRPr="00B07DC1">
        <w:rPr>
          <w:rFonts w:ascii="Palatino Linotype" w:hAnsi="Palatino Linotype" w:cs="Palatino Linotype"/>
          <w:spacing w:val="-3"/>
          <w:sz w:val="24"/>
          <w:szCs w:val="24"/>
        </w:rPr>
        <w:t>l</w:t>
      </w:r>
      <w:r w:rsidRPr="00B07DC1">
        <w:rPr>
          <w:rFonts w:ascii="Palatino Linotype" w:hAnsi="Palatino Linotype" w:cs="Palatino Linotype"/>
          <w:sz w:val="24"/>
          <w:szCs w:val="24"/>
        </w:rPr>
        <w:t>mi,</w:t>
      </w:r>
      <w:r w:rsidRPr="00B07DC1">
        <w:rPr>
          <w:rFonts w:ascii="Palatino Linotype" w:hAnsi="Palatino Linotype" w:cs="Palatino Linotype"/>
          <w:spacing w:val="40"/>
          <w:sz w:val="24"/>
          <w:szCs w:val="24"/>
        </w:rPr>
        <w:t xml:space="preserve"> </w:t>
      </w:r>
      <w:r w:rsidRPr="00B07DC1">
        <w:rPr>
          <w:rFonts w:ascii="Palatino Linotype" w:hAnsi="Palatino Linotype" w:cs="Palatino Linotype"/>
          <w:sz w:val="24"/>
          <w:szCs w:val="24"/>
        </w:rPr>
        <w:t>pénz</w:t>
      </w:r>
      <w:r w:rsidRPr="00B07DC1">
        <w:rPr>
          <w:rFonts w:ascii="Palatino Linotype" w:hAnsi="Palatino Linotype" w:cs="Palatino Linotype"/>
          <w:spacing w:val="-1"/>
          <w:sz w:val="24"/>
          <w:szCs w:val="24"/>
        </w:rPr>
        <w:t>f</w:t>
      </w:r>
      <w:r w:rsidRPr="00B07DC1">
        <w:rPr>
          <w:rFonts w:ascii="Palatino Linotype" w:hAnsi="Palatino Linotype" w:cs="Palatino Linotype"/>
          <w:spacing w:val="1"/>
          <w:sz w:val="24"/>
          <w:szCs w:val="24"/>
        </w:rPr>
        <w:t>org</w:t>
      </w:r>
      <w:r w:rsidRPr="00B07DC1">
        <w:rPr>
          <w:rFonts w:ascii="Palatino Linotype" w:hAnsi="Palatino Linotype" w:cs="Palatino Linotype"/>
          <w:sz w:val="24"/>
          <w:szCs w:val="24"/>
        </w:rPr>
        <w:t>al</w:t>
      </w:r>
      <w:r w:rsidRPr="00B07DC1">
        <w:rPr>
          <w:rFonts w:ascii="Palatino Linotype" w:hAnsi="Palatino Linotype" w:cs="Palatino Linotype"/>
          <w:spacing w:val="-1"/>
          <w:sz w:val="24"/>
          <w:szCs w:val="24"/>
        </w:rPr>
        <w:t>m</w:t>
      </w:r>
      <w:r w:rsidRPr="00B07DC1">
        <w:rPr>
          <w:rFonts w:ascii="Palatino Linotype" w:hAnsi="Palatino Linotype" w:cs="Palatino Linotype"/>
          <w:sz w:val="24"/>
          <w:szCs w:val="24"/>
        </w:rPr>
        <w:t>i</w:t>
      </w:r>
      <w:r w:rsidRPr="00B07DC1">
        <w:rPr>
          <w:rFonts w:ascii="Palatino Linotype" w:hAnsi="Palatino Linotype" w:cs="Palatino Linotype"/>
          <w:spacing w:val="-3"/>
          <w:sz w:val="24"/>
          <w:szCs w:val="24"/>
        </w:rPr>
        <w:t xml:space="preserve"> </w:t>
      </w:r>
      <w:r w:rsidRPr="00B07DC1">
        <w:rPr>
          <w:rFonts w:ascii="Palatino Linotype" w:hAnsi="Palatino Linotype" w:cs="Palatino Linotype"/>
          <w:spacing w:val="1"/>
          <w:sz w:val="24"/>
          <w:szCs w:val="24"/>
        </w:rPr>
        <w:t>t</w:t>
      </w:r>
      <w:r w:rsidRPr="00B07DC1">
        <w:rPr>
          <w:rFonts w:ascii="Palatino Linotype" w:hAnsi="Palatino Linotype" w:cs="Palatino Linotype"/>
          <w:sz w:val="24"/>
          <w:szCs w:val="24"/>
        </w:rPr>
        <w:t>e</w:t>
      </w:r>
      <w:r w:rsidRPr="00B07DC1">
        <w:rPr>
          <w:rFonts w:ascii="Palatino Linotype" w:hAnsi="Palatino Linotype" w:cs="Palatino Linotype"/>
          <w:spacing w:val="1"/>
          <w:sz w:val="24"/>
          <w:szCs w:val="24"/>
        </w:rPr>
        <w:t>v</w:t>
      </w:r>
      <w:r w:rsidRPr="00B07DC1">
        <w:rPr>
          <w:rFonts w:ascii="Palatino Linotype" w:hAnsi="Palatino Linotype" w:cs="Palatino Linotype"/>
          <w:sz w:val="24"/>
          <w:szCs w:val="24"/>
        </w:rPr>
        <w:t>é</w:t>
      </w:r>
      <w:r w:rsidRPr="00B07DC1">
        <w:rPr>
          <w:rFonts w:ascii="Palatino Linotype" w:hAnsi="Palatino Linotype" w:cs="Palatino Linotype"/>
          <w:spacing w:val="1"/>
          <w:sz w:val="24"/>
          <w:szCs w:val="24"/>
        </w:rPr>
        <w:t>k</w:t>
      </w:r>
      <w:r w:rsidRPr="00B07DC1">
        <w:rPr>
          <w:rFonts w:ascii="Palatino Linotype" w:hAnsi="Palatino Linotype" w:cs="Palatino Linotype"/>
          <w:sz w:val="24"/>
          <w:szCs w:val="24"/>
        </w:rPr>
        <w:t>eny</w:t>
      </w:r>
      <w:r w:rsidRPr="00B07DC1">
        <w:rPr>
          <w:rFonts w:ascii="Palatino Linotype" w:hAnsi="Palatino Linotype" w:cs="Palatino Linotype"/>
          <w:spacing w:val="-1"/>
          <w:sz w:val="24"/>
          <w:szCs w:val="24"/>
        </w:rPr>
        <w:t>s</w:t>
      </w:r>
      <w:r w:rsidRPr="00B07DC1">
        <w:rPr>
          <w:rFonts w:ascii="Palatino Linotype" w:hAnsi="Palatino Linotype" w:cs="Palatino Linotype"/>
          <w:sz w:val="24"/>
          <w:szCs w:val="24"/>
        </w:rPr>
        <w:t>é</w:t>
      </w:r>
      <w:r w:rsidRPr="00B07DC1">
        <w:rPr>
          <w:rFonts w:ascii="Palatino Linotype" w:hAnsi="Palatino Linotype" w:cs="Palatino Linotype"/>
          <w:spacing w:val="1"/>
          <w:sz w:val="24"/>
          <w:szCs w:val="24"/>
        </w:rPr>
        <w:t>g</w:t>
      </w:r>
      <w:r w:rsidRPr="00B07DC1">
        <w:rPr>
          <w:rFonts w:ascii="Palatino Linotype" w:hAnsi="Palatino Linotype" w:cs="Palatino Linotype"/>
          <w:sz w:val="24"/>
          <w:szCs w:val="24"/>
        </w:rPr>
        <w:t>e</w:t>
      </w:r>
      <w:r w:rsidRPr="00B07DC1">
        <w:rPr>
          <w:rFonts w:ascii="Palatino Linotype" w:hAnsi="Palatino Linotype" w:cs="Palatino Linotype"/>
          <w:spacing w:val="-1"/>
          <w:sz w:val="24"/>
          <w:szCs w:val="24"/>
        </w:rPr>
        <w:t>k</w:t>
      </w:r>
      <w:r w:rsidRPr="00B07DC1">
        <w:rPr>
          <w:rFonts w:ascii="Palatino Linotype" w:hAnsi="Palatino Linotype" w:cs="Palatino Linotype"/>
          <w:spacing w:val="1"/>
          <w:sz w:val="24"/>
          <w:szCs w:val="24"/>
        </w:rPr>
        <w:t>k</w:t>
      </w:r>
      <w:r w:rsidRPr="00B07DC1">
        <w:rPr>
          <w:rFonts w:ascii="Palatino Linotype" w:hAnsi="Palatino Linotype" w:cs="Palatino Linotype"/>
          <w:sz w:val="24"/>
          <w:szCs w:val="24"/>
        </w:rPr>
        <w:t>el.</w:t>
      </w:r>
    </w:p>
    <w:p w:rsidR="00A92051" w:rsidRPr="00B07DC1" w:rsidRDefault="00A92051" w:rsidP="001362D1">
      <w:pPr>
        <w:spacing w:after="0" w:line="240" w:lineRule="auto"/>
        <w:rPr>
          <w:rFonts w:ascii="Palatino Linotype" w:hAnsi="Palatino Linotype"/>
          <w:b/>
          <w:sz w:val="24"/>
          <w:szCs w:val="24"/>
        </w:rPr>
      </w:pPr>
    </w:p>
    <w:p w:rsidR="00A92051" w:rsidRPr="00B07DC1" w:rsidRDefault="00A92051" w:rsidP="00F86DCC">
      <w:pPr>
        <w:widowControl w:val="0"/>
        <w:numPr>
          <w:ilvl w:val="1"/>
          <w:numId w:val="24"/>
        </w:numPr>
        <w:suppressAutoHyphens/>
        <w:spacing w:after="0" w:line="240" w:lineRule="auto"/>
        <w:rPr>
          <w:rFonts w:ascii="Palatino Linotype" w:hAnsi="Palatino Linotype"/>
          <w:b/>
          <w:sz w:val="24"/>
          <w:szCs w:val="24"/>
        </w:rPr>
      </w:pPr>
      <w:r w:rsidRPr="00B07DC1">
        <w:rPr>
          <w:rFonts w:ascii="Palatino Linotype" w:hAnsi="Palatino Linotype"/>
          <w:b/>
          <w:sz w:val="24"/>
          <w:szCs w:val="24"/>
        </w:rPr>
        <w:t>Kapcsolódó közismereti, szakmai tartalmak</w:t>
      </w:r>
    </w:p>
    <w:p w:rsidR="00A92051" w:rsidRPr="00B07DC1" w:rsidRDefault="00A92051" w:rsidP="001362D1">
      <w:pPr>
        <w:widowControl w:val="0"/>
        <w:suppressAutoHyphens/>
        <w:spacing w:after="0" w:line="240" w:lineRule="auto"/>
        <w:ind w:left="1080"/>
        <w:rPr>
          <w:rFonts w:ascii="Palatino Linotype" w:hAnsi="Palatino Linotype"/>
          <w:bCs/>
          <w:iCs/>
          <w:sz w:val="24"/>
          <w:szCs w:val="24"/>
        </w:rPr>
      </w:pPr>
      <w:r w:rsidRPr="00B07DC1">
        <w:rPr>
          <w:rFonts w:ascii="Palatino Linotype" w:hAnsi="Palatino Linotype"/>
          <w:bCs/>
          <w:iCs/>
          <w:sz w:val="24"/>
          <w:szCs w:val="24"/>
        </w:rPr>
        <w:t>Matematika</w:t>
      </w:r>
    </w:p>
    <w:p w:rsidR="00A92051" w:rsidRPr="00B07DC1" w:rsidRDefault="00A92051" w:rsidP="001362D1">
      <w:pPr>
        <w:spacing w:after="0" w:line="240" w:lineRule="auto"/>
        <w:rPr>
          <w:rFonts w:ascii="Palatino Linotype" w:hAnsi="Palatino Linotype"/>
          <w:b/>
          <w:bCs/>
          <w:iCs/>
          <w:sz w:val="24"/>
          <w:szCs w:val="24"/>
        </w:rPr>
      </w:pPr>
    </w:p>
    <w:p w:rsidR="00A92051" w:rsidRPr="00B07DC1" w:rsidRDefault="00A92051" w:rsidP="00F86DCC">
      <w:pPr>
        <w:widowControl w:val="0"/>
        <w:numPr>
          <w:ilvl w:val="1"/>
          <w:numId w:val="24"/>
        </w:numPr>
        <w:suppressAutoHyphens/>
        <w:spacing w:after="0" w:line="240" w:lineRule="auto"/>
        <w:ind w:left="826" w:firstLine="167"/>
        <w:rPr>
          <w:rFonts w:ascii="Palatino Linotype" w:hAnsi="Palatino Linotype"/>
          <w:b/>
          <w:bCs/>
          <w:iCs/>
          <w:sz w:val="24"/>
          <w:szCs w:val="24"/>
        </w:rPr>
      </w:pPr>
      <w:r w:rsidRPr="00B07DC1">
        <w:rPr>
          <w:rFonts w:ascii="Palatino Linotype" w:hAnsi="Palatino Linotype"/>
          <w:b/>
          <w:sz w:val="24"/>
          <w:szCs w:val="24"/>
        </w:rPr>
        <w:t xml:space="preserve">Témakörök </w:t>
      </w:r>
    </w:p>
    <w:p w:rsidR="00A92051" w:rsidRPr="00B07DC1" w:rsidRDefault="00A92051" w:rsidP="001362D1">
      <w:pPr>
        <w:spacing w:after="0" w:line="240" w:lineRule="auto"/>
        <w:rPr>
          <w:rFonts w:ascii="Palatino Linotype" w:hAnsi="Palatino Linotype"/>
          <w:b/>
          <w:bCs/>
          <w:iCs/>
          <w:sz w:val="24"/>
          <w:szCs w:val="24"/>
        </w:rPr>
      </w:pPr>
    </w:p>
    <w:p w:rsidR="00A92051" w:rsidRPr="00B07DC1" w:rsidRDefault="00A92051" w:rsidP="00F86DCC">
      <w:pPr>
        <w:numPr>
          <w:ilvl w:val="2"/>
          <w:numId w:val="24"/>
        </w:numPr>
        <w:spacing w:after="0" w:line="240" w:lineRule="auto"/>
        <w:ind w:left="851" w:firstLine="0"/>
        <w:rPr>
          <w:rFonts w:ascii="Palatino Linotype" w:hAnsi="Palatino Linotype"/>
          <w:b/>
          <w:sz w:val="24"/>
          <w:szCs w:val="24"/>
        </w:rPr>
      </w:pPr>
      <w:r w:rsidRPr="00B07DC1">
        <w:rPr>
          <w:rFonts w:ascii="Palatino Linotype" w:hAnsi="Palatino Linotype" w:cs="Palatino Linotype"/>
          <w:b/>
          <w:bCs/>
          <w:w w:val="106"/>
          <w:sz w:val="24"/>
          <w:szCs w:val="24"/>
        </w:rPr>
        <w:t>Vál</w:t>
      </w:r>
      <w:r w:rsidRPr="00B07DC1">
        <w:rPr>
          <w:rFonts w:ascii="Palatino Linotype" w:hAnsi="Palatino Linotype" w:cs="Palatino Linotype"/>
          <w:b/>
          <w:bCs/>
          <w:spacing w:val="-1"/>
          <w:w w:val="106"/>
          <w:sz w:val="24"/>
          <w:szCs w:val="24"/>
        </w:rPr>
        <w:t>l</w:t>
      </w:r>
      <w:r w:rsidRPr="00B07DC1">
        <w:rPr>
          <w:rFonts w:ascii="Palatino Linotype" w:hAnsi="Palatino Linotype" w:cs="Palatino Linotype"/>
          <w:b/>
          <w:bCs/>
          <w:w w:val="106"/>
          <w:sz w:val="24"/>
          <w:szCs w:val="24"/>
        </w:rPr>
        <w:t>a</w:t>
      </w:r>
      <w:r w:rsidRPr="00B07DC1">
        <w:rPr>
          <w:rFonts w:ascii="Palatino Linotype" w:hAnsi="Palatino Linotype" w:cs="Palatino Linotype"/>
          <w:b/>
          <w:bCs/>
          <w:spacing w:val="-1"/>
          <w:w w:val="106"/>
          <w:sz w:val="24"/>
          <w:szCs w:val="24"/>
        </w:rPr>
        <w:t>l</w:t>
      </w:r>
      <w:r w:rsidRPr="00B07DC1">
        <w:rPr>
          <w:rFonts w:ascii="Palatino Linotype" w:hAnsi="Palatino Linotype" w:cs="Palatino Linotype"/>
          <w:b/>
          <w:bCs/>
          <w:w w:val="106"/>
          <w:sz w:val="24"/>
          <w:szCs w:val="24"/>
        </w:rPr>
        <w:t>kozá</w:t>
      </w:r>
      <w:r w:rsidRPr="00B07DC1">
        <w:rPr>
          <w:rFonts w:ascii="Palatino Linotype" w:hAnsi="Palatino Linotype" w:cs="Palatino Linotype"/>
          <w:b/>
          <w:bCs/>
          <w:spacing w:val="-1"/>
          <w:w w:val="106"/>
          <w:sz w:val="24"/>
          <w:szCs w:val="24"/>
        </w:rPr>
        <w:t>s</w:t>
      </w:r>
      <w:r w:rsidRPr="00B07DC1">
        <w:rPr>
          <w:rFonts w:ascii="Palatino Linotype" w:hAnsi="Palatino Linotype" w:cs="Palatino Linotype"/>
          <w:b/>
          <w:bCs/>
          <w:w w:val="106"/>
          <w:sz w:val="24"/>
          <w:szCs w:val="24"/>
        </w:rPr>
        <w:t>i</w:t>
      </w:r>
      <w:r w:rsidRPr="00B07DC1">
        <w:rPr>
          <w:rFonts w:ascii="Palatino Linotype" w:hAnsi="Palatino Linotype" w:cs="Palatino Linotype"/>
          <w:b/>
          <w:bCs/>
          <w:spacing w:val="4"/>
          <w:w w:val="106"/>
          <w:sz w:val="24"/>
          <w:szCs w:val="24"/>
        </w:rPr>
        <w:t xml:space="preserve"> </w:t>
      </w:r>
      <w:r w:rsidRPr="00B07DC1">
        <w:rPr>
          <w:rFonts w:ascii="Palatino Linotype" w:hAnsi="Palatino Linotype" w:cs="Palatino Linotype"/>
          <w:b/>
          <w:bCs/>
          <w:spacing w:val="1"/>
          <w:sz w:val="24"/>
          <w:szCs w:val="24"/>
        </w:rPr>
        <w:t>é</w:t>
      </w:r>
      <w:r w:rsidRPr="00B07DC1">
        <w:rPr>
          <w:rFonts w:ascii="Palatino Linotype" w:hAnsi="Palatino Linotype" w:cs="Palatino Linotype"/>
          <w:b/>
          <w:bCs/>
          <w:sz w:val="24"/>
          <w:szCs w:val="24"/>
        </w:rPr>
        <w:t>s</w:t>
      </w:r>
      <w:r w:rsidRPr="00B07DC1">
        <w:rPr>
          <w:rFonts w:ascii="Palatino Linotype" w:hAnsi="Palatino Linotype" w:cs="Palatino Linotype"/>
          <w:b/>
          <w:bCs/>
          <w:spacing w:val="-1"/>
          <w:sz w:val="24"/>
          <w:szCs w:val="24"/>
        </w:rPr>
        <w:t xml:space="preserve"> </w:t>
      </w:r>
      <w:r w:rsidRPr="00B07DC1">
        <w:rPr>
          <w:rFonts w:ascii="Palatino Linotype" w:hAnsi="Palatino Linotype" w:cs="Palatino Linotype"/>
          <w:b/>
          <w:bCs/>
          <w:sz w:val="24"/>
          <w:szCs w:val="24"/>
        </w:rPr>
        <w:t>mun</w:t>
      </w:r>
      <w:r w:rsidRPr="00B07DC1">
        <w:rPr>
          <w:rFonts w:ascii="Palatino Linotype" w:hAnsi="Palatino Linotype" w:cs="Palatino Linotype"/>
          <w:b/>
          <w:bCs/>
          <w:spacing w:val="2"/>
          <w:sz w:val="24"/>
          <w:szCs w:val="24"/>
        </w:rPr>
        <w:t>k</w:t>
      </w:r>
      <w:r w:rsidRPr="00B07DC1">
        <w:rPr>
          <w:rFonts w:ascii="Palatino Linotype" w:hAnsi="Palatino Linotype" w:cs="Palatino Linotype"/>
          <w:b/>
          <w:bCs/>
          <w:sz w:val="24"/>
          <w:szCs w:val="24"/>
        </w:rPr>
        <w:t>a</w:t>
      </w:r>
      <w:r w:rsidRPr="00B07DC1">
        <w:rPr>
          <w:rFonts w:ascii="Palatino Linotype" w:hAnsi="Palatino Linotype" w:cs="Palatino Linotype"/>
          <w:b/>
          <w:bCs/>
          <w:spacing w:val="-1"/>
          <w:sz w:val="24"/>
          <w:szCs w:val="24"/>
        </w:rPr>
        <w:t>j</w:t>
      </w:r>
      <w:r w:rsidRPr="00B07DC1">
        <w:rPr>
          <w:rFonts w:ascii="Palatino Linotype" w:hAnsi="Palatino Linotype" w:cs="Palatino Linotype"/>
          <w:b/>
          <w:bCs/>
          <w:spacing w:val="1"/>
          <w:sz w:val="24"/>
          <w:szCs w:val="24"/>
        </w:rPr>
        <w:t>og</w:t>
      </w:r>
      <w:r w:rsidRPr="00B07DC1">
        <w:rPr>
          <w:rFonts w:ascii="Palatino Linotype" w:hAnsi="Palatino Linotype" w:cs="Palatino Linotype"/>
          <w:b/>
          <w:bCs/>
          <w:sz w:val="24"/>
          <w:szCs w:val="24"/>
        </w:rPr>
        <w:t xml:space="preserve">i </w:t>
      </w:r>
      <w:r w:rsidRPr="00B07DC1">
        <w:rPr>
          <w:rFonts w:ascii="Palatino Linotype" w:hAnsi="Palatino Linotype" w:cs="Palatino Linotype"/>
          <w:b/>
          <w:bCs/>
          <w:spacing w:val="-1"/>
          <w:sz w:val="24"/>
          <w:szCs w:val="24"/>
        </w:rPr>
        <w:t>is</w:t>
      </w:r>
      <w:r w:rsidRPr="00B07DC1">
        <w:rPr>
          <w:rFonts w:ascii="Palatino Linotype" w:hAnsi="Palatino Linotype" w:cs="Palatino Linotype"/>
          <w:b/>
          <w:bCs/>
          <w:sz w:val="24"/>
          <w:szCs w:val="24"/>
        </w:rPr>
        <w:t>meretek</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i/>
          <w:sz w:val="24"/>
          <w:szCs w:val="24"/>
        </w:rPr>
        <w:t>4 óra/6 óra</w:t>
      </w:r>
    </w:p>
    <w:p w:rsidR="00A92051" w:rsidRPr="00B07DC1" w:rsidRDefault="00A92051" w:rsidP="00CD3F37">
      <w:pPr>
        <w:spacing w:after="0" w:line="240" w:lineRule="auto"/>
        <w:ind w:left="851"/>
        <w:rPr>
          <w:rFonts w:ascii="Palatino Linotype" w:hAnsi="Palatino Linotype" w:cs="Palatino Linotype"/>
          <w:sz w:val="24"/>
          <w:szCs w:val="24"/>
        </w:rPr>
      </w:pPr>
      <w:r w:rsidRPr="00B07DC1">
        <w:rPr>
          <w:rFonts w:ascii="Palatino Linotype" w:hAnsi="Palatino Linotype" w:cs="Palatino Linotype"/>
          <w:sz w:val="24"/>
          <w:szCs w:val="24"/>
        </w:rPr>
        <w:t xml:space="preserve">A </w:t>
      </w:r>
      <w:r w:rsidRPr="00B07DC1">
        <w:rPr>
          <w:rFonts w:ascii="Palatino Linotype" w:hAnsi="Palatino Linotype" w:cs="Palatino Linotype"/>
          <w:spacing w:val="1"/>
          <w:sz w:val="24"/>
          <w:szCs w:val="24"/>
        </w:rPr>
        <w:t>k</w:t>
      </w:r>
      <w:r w:rsidRPr="00B07DC1">
        <w:rPr>
          <w:rFonts w:ascii="Palatino Linotype" w:hAnsi="Palatino Linotype" w:cs="Palatino Linotype"/>
          <w:spacing w:val="-1"/>
          <w:sz w:val="24"/>
          <w:szCs w:val="24"/>
        </w:rPr>
        <w:t>ü</w:t>
      </w:r>
      <w:r w:rsidRPr="00B07DC1">
        <w:rPr>
          <w:rFonts w:ascii="Palatino Linotype" w:hAnsi="Palatino Linotype" w:cs="Palatino Linotype"/>
          <w:sz w:val="24"/>
          <w:szCs w:val="24"/>
        </w:rPr>
        <w:t>lönböző</w:t>
      </w:r>
      <w:r w:rsidRPr="00B07DC1">
        <w:rPr>
          <w:rFonts w:ascii="Palatino Linotype" w:hAnsi="Palatino Linotype" w:cs="Palatino Linotype"/>
          <w:spacing w:val="1"/>
          <w:sz w:val="24"/>
          <w:szCs w:val="24"/>
        </w:rPr>
        <w:t xml:space="preserve"> </w:t>
      </w:r>
      <w:r w:rsidRPr="00B07DC1">
        <w:rPr>
          <w:rFonts w:ascii="Palatino Linotype" w:hAnsi="Palatino Linotype" w:cs="Palatino Linotype"/>
          <w:spacing w:val="1"/>
          <w:w w:val="106"/>
          <w:sz w:val="24"/>
          <w:szCs w:val="24"/>
        </w:rPr>
        <w:t>v</w:t>
      </w:r>
      <w:r w:rsidRPr="00B07DC1">
        <w:rPr>
          <w:rFonts w:ascii="Palatino Linotype" w:hAnsi="Palatino Linotype" w:cs="Palatino Linotype"/>
          <w:w w:val="106"/>
          <w:sz w:val="24"/>
          <w:szCs w:val="24"/>
        </w:rPr>
        <w:t>álla</w:t>
      </w:r>
      <w:r w:rsidRPr="00B07DC1">
        <w:rPr>
          <w:rFonts w:ascii="Palatino Linotype" w:hAnsi="Palatino Linotype" w:cs="Palatino Linotype"/>
          <w:spacing w:val="-1"/>
          <w:w w:val="106"/>
          <w:sz w:val="24"/>
          <w:szCs w:val="24"/>
        </w:rPr>
        <w:t>lk</w:t>
      </w:r>
      <w:r w:rsidRPr="00B07DC1">
        <w:rPr>
          <w:rFonts w:ascii="Palatino Linotype" w:hAnsi="Palatino Linotype" w:cs="Palatino Linotype"/>
          <w:spacing w:val="1"/>
          <w:w w:val="106"/>
          <w:sz w:val="24"/>
          <w:szCs w:val="24"/>
        </w:rPr>
        <w:t>o</w:t>
      </w:r>
      <w:r w:rsidRPr="00B07DC1">
        <w:rPr>
          <w:rFonts w:ascii="Palatino Linotype" w:hAnsi="Palatino Linotype" w:cs="Palatino Linotype"/>
          <w:spacing w:val="-2"/>
          <w:w w:val="106"/>
          <w:sz w:val="24"/>
          <w:szCs w:val="24"/>
        </w:rPr>
        <w:t>z</w:t>
      </w:r>
      <w:r w:rsidRPr="00B07DC1">
        <w:rPr>
          <w:rFonts w:ascii="Palatino Linotype" w:hAnsi="Palatino Linotype" w:cs="Palatino Linotype"/>
          <w:w w:val="106"/>
          <w:sz w:val="24"/>
          <w:szCs w:val="24"/>
        </w:rPr>
        <w:t>á</w:t>
      </w:r>
      <w:r w:rsidRPr="00B07DC1">
        <w:rPr>
          <w:rFonts w:ascii="Palatino Linotype" w:hAnsi="Palatino Linotype" w:cs="Palatino Linotype"/>
          <w:spacing w:val="-1"/>
          <w:w w:val="106"/>
          <w:sz w:val="24"/>
          <w:szCs w:val="24"/>
        </w:rPr>
        <w:t>s</w:t>
      </w:r>
      <w:r w:rsidRPr="00B07DC1">
        <w:rPr>
          <w:rFonts w:ascii="Palatino Linotype" w:hAnsi="Palatino Linotype" w:cs="Palatino Linotype"/>
          <w:w w:val="106"/>
          <w:sz w:val="24"/>
          <w:szCs w:val="24"/>
        </w:rPr>
        <w:t>i</w:t>
      </w:r>
      <w:r w:rsidRPr="00B07DC1">
        <w:rPr>
          <w:rFonts w:ascii="Palatino Linotype" w:hAnsi="Palatino Linotype" w:cs="Palatino Linotype"/>
          <w:spacing w:val="3"/>
          <w:w w:val="106"/>
          <w:sz w:val="24"/>
          <w:szCs w:val="24"/>
        </w:rPr>
        <w:t xml:space="preserve"> </w:t>
      </w:r>
      <w:r w:rsidRPr="00B07DC1">
        <w:rPr>
          <w:rFonts w:ascii="Palatino Linotype" w:hAnsi="Palatino Linotype" w:cs="Palatino Linotype"/>
          <w:sz w:val="24"/>
          <w:szCs w:val="24"/>
        </w:rPr>
        <w:t>fo</w:t>
      </w:r>
      <w:r w:rsidRPr="00B07DC1">
        <w:rPr>
          <w:rFonts w:ascii="Palatino Linotype" w:hAnsi="Palatino Linotype" w:cs="Palatino Linotype"/>
          <w:spacing w:val="1"/>
          <w:sz w:val="24"/>
          <w:szCs w:val="24"/>
        </w:rPr>
        <w:t>r</w:t>
      </w:r>
      <w:r w:rsidRPr="00B07DC1">
        <w:rPr>
          <w:rFonts w:ascii="Palatino Linotype" w:hAnsi="Palatino Linotype" w:cs="Palatino Linotype"/>
          <w:sz w:val="24"/>
          <w:szCs w:val="24"/>
        </w:rPr>
        <w:t>mák</w:t>
      </w:r>
      <w:r w:rsidRPr="00B07DC1">
        <w:rPr>
          <w:rFonts w:ascii="Palatino Linotype" w:hAnsi="Palatino Linotype" w:cs="Palatino Linotype"/>
          <w:spacing w:val="38"/>
          <w:sz w:val="24"/>
          <w:szCs w:val="24"/>
        </w:rPr>
        <w:t xml:space="preserve"> </w:t>
      </w:r>
      <w:r w:rsidRPr="00B07DC1">
        <w:rPr>
          <w:rFonts w:ascii="Palatino Linotype" w:hAnsi="Palatino Linotype" w:cs="Palatino Linotype"/>
          <w:spacing w:val="1"/>
          <w:sz w:val="24"/>
          <w:szCs w:val="24"/>
        </w:rPr>
        <w:t>j</w:t>
      </w:r>
      <w:r w:rsidRPr="00B07DC1">
        <w:rPr>
          <w:rFonts w:ascii="Palatino Linotype" w:hAnsi="Palatino Linotype" w:cs="Palatino Linotype"/>
          <w:sz w:val="24"/>
          <w:szCs w:val="24"/>
        </w:rPr>
        <w:t>ellemzői</w:t>
      </w:r>
    </w:p>
    <w:p w:rsidR="00A92051" w:rsidRPr="00B07DC1" w:rsidRDefault="00A92051" w:rsidP="00CD3F37">
      <w:pPr>
        <w:spacing w:after="0" w:line="322" w:lineRule="exact"/>
        <w:ind w:left="851" w:right="-20"/>
        <w:rPr>
          <w:rFonts w:ascii="Palatino Linotype" w:hAnsi="Palatino Linotype" w:cs="Palatino Linotype"/>
          <w:position w:val="1"/>
          <w:sz w:val="24"/>
          <w:szCs w:val="24"/>
        </w:rPr>
      </w:pPr>
      <w:r w:rsidRPr="00B07DC1">
        <w:rPr>
          <w:rFonts w:ascii="Palatino Linotype" w:hAnsi="Palatino Linotype" w:cs="Palatino Linotype"/>
          <w:position w:val="1"/>
          <w:sz w:val="24"/>
          <w:szCs w:val="24"/>
        </w:rPr>
        <w:t xml:space="preserve">A </w:t>
      </w:r>
      <w:r w:rsidRPr="00B07DC1">
        <w:rPr>
          <w:rFonts w:ascii="Palatino Linotype" w:hAnsi="Palatino Linotype" w:cs="Palatino Linotype"/>
          <w:spacing w:val="1"/>
          <w:w w:val="105"/>
          <w:position w:val="1"/>
          <w:sz w:val="24"/>
          <w:szCs w:val="24"/>
        </w:rPr>
        <w:t>v</w:t>
      </w:r>
      <w:r w:rsidRPr="00B07DC1">
        <w:rPr>
          <w:rFonts w:ascii="Palatino Linotype" w:hAnsi="Palatino Linotype" w:cs="Palatino Linotype"/>
          <w:w w:val="105"/>
          <w:position w:val="1"/>
          <w:sz w:val="24"/>
          <w:szCs w:val="24"/>
        </w:rPr>
        <w:t>álla</w:t>
      </w:r>
      <w:r w:rsidRPr="00B07DC1">
        <w:rPr>
          <w:rFonts w:ascii="Palatino Linotype" w:hAnsi="Palatino Linotype" w:cs="Palatino Linotype"/>
          <w:spacing w:val="-1"/>
          <w:w w:val="105"/>
          <w:position w:val="1"/>
          <w:sz w:val="24"/>
          <w:szCs w:val="24"/>
        </w:rPr>
        <w:t>l</w:t>
      </w:r>
      <w:r w:rsidRPr="00B07DC1">
        <w:rPr>
          <w:rFonts w:ascii="Palatino Linotype" w:hAnsi="Palatino Linotype" w:cs="Palatino Linotype"/>
          <w:spacing w:val="1"/>
          <w:w w:val="105"/>
          <w:position w:val="1"/>
          <w:sz w:val="24"/>
          <w:szCs w:val="24"/>
        </w:rPr>
        <w:t>ko</w:t>
      </w:r>
      <w:r w:rsidRPr="00B07DC1">
        <w:rPr>
          <w:rFonts w:ascii="Palatino Linotype" w:hAnsi="Palatino Linotype" w:cs="Palatino Linotype"/>
          <w:w w:val="105"/>
          <w:position w:val="1"/>
          <w:sz w:val="24"/>
          <w:szCs w:val="24"/>
        </w:rPr>
        <w:t>zás</w:t>
      </w:r>
      <w:r w:rsidRPr="00B07DC1">
        <w:rPr>
          <w:rFonts w:ascii="Palatino Linotype" w:hAnsi="Palatino Linotype" w:cs="Palatino Linotype"/>
          <w:spacing w:val="16"/>
          <w:w w:val="105"/>
          <w:position w:val="1"/>
          <w:sz w:val="24"/>
          <w:szCs w:val="24"/>
        </w:rPr>
        <w:t xml:space="preserve"> </w:t>
      </w:r>
      <w:r w:rsidRPr="00B07DC1">
        <w:rPr>
          <w:rFonts w:ascii="Palatino Linotype" w:hAnsi="Palatino Linotype" w:cs="Palatino Linotype"/>
          <w:w w:val="105"/>
          <w:position w:val="1"/>
          <w:sz w:val="24"/>
          <w:szCs w:val="24"/>
        </w:rPr>
        <w:t>lé</w:t>
      </w:r>
      <w:r w:rsidRPr="00B07DC1">
        <w:rPr>
          <w:rFonts w:ascii="Palatino Linotype" w:hAnsi="Palatino Linotype" w:cs="Palatino Linotype"/>
          <w:spacing w:val="-1"/>
          <w:w w:val="105"/>
          <w:position w:val="1"/>
          <w:sz w:val="24"/>
          <w:szCs w:val="24"/>
        </w:rPr>
        <w:t>t</w:t>
      </w:r>
      <w:r w:rsidRPr="00B07DC1">
        <w:rPr>
          <w:rFonts w:ascii="Palatino Linotype" w:hAnsi="Palatino Linotype" w:cs="Palatino Linotype"/>
          <w:spacing w:val="1"/>
          <w:w w:val="105"/>
          <w:position w:val="1"/>
          <w:sz w:val="24"/>
          <w:szCs w:val="24"/>
        </w:rPr>
        <w:t>r</w:t>
      </w:r>
      <w:r w:rsidRPr="00B07DC1">
        <w:rPr>
          <w:rFonts w:ascii="Palatino Linotype" w:hAnsi="Palatino Linotype" w:cs="Palatino Linotype"/>
          <w:w w:val="105"/>
          <w:position w:val="1"/>
          <w:sz w:val="24"/>
          <w:szCs w:val="24"/>
        </w:rPr>
        <w:t>eho</w:t>
      </w:r>
      <w:r w:rsidRPr="00B07DC1">
        <w:rPr>
          <w:rFonts w:ascii="Palatino Linotype" w:hAnsi="Palatino Linotype" w:cs="Palatino Linotype"/>
          <w:spacing w:val="-2"/>
          <w:w w:val="105"/>
          <w:position w:val="1"/>
          <w:sz w:val="24"/>
          <w:szCs w:val="24"/>
        </w:rPr>
        <w:t>z</w:t>
      </w:r>
      <w:r w:rsidRPr="00B07DC1">
        <w:rPr>
          <w:rFonts w:ascii="Palatino Linotype" w:hAnsi="Palatino Linotype" w:cs="Palatino Linotype"/>
          <w:w w:val="105"/>
          <w:position w:val="1"/>
          <w:sz w:val="24"/>
          <w:szCs w:val="24"/>
        </w:rPr>
        <w:t>á</w:t>
      </w:r>
      <w:r w:rsidRPr="00B07DC1">
        <w:rPr>
          <w:rFonts w:ascii="Palatino Linotype" w:hAnsi="Palatino Linotype" w:cs="Palatino Linotype"/>
          <w:spacing w:val="-1"/>
          <w:w w:val="105"/>
          <w:position w:val="1"/>
          <w:sz w:val="24"/>
          <w:szCs w:val="24"/>
        </w:rPr>
        <w:t>s</w:t>
      </w:r>
      <w:r w:rsidRPr="00B07DC1">
        <w:rPr>
          <w:rFonts w:ascii="Palatino Linotype" w:hAnsi="Palatino Linotype" w:cs="Palatino Linotype"/>
          <w:w w:val="105"/>
          <w:position w:val="1"/>
          <w:sz w:val="24"/>
          <w:szCs w:val="24"/>
        </w:rPr>
        <w:t>ának</w:t>
      </w:r>
      <w:r w:rsidRPr="00B07DC1">
        <w:rPr>
          <w:rFonts w:ascii="Palatino Linotype" w:hAnsi="Palatino Linotype" w:cs="Palatino Linotype"/>
          <w:spacing w:val="1"/>
          <w:w w:val="105"/>
          <w:position w:val="1"/>
          <w:sz w:val="24"/>
          <w:szCs w:val="24"/>
        </w:rPr>
        <w:t xml:space="preserve"> </w:t>
      </w:r>
      <w:r w:rsidRPr="00B07DC1">
        <w:rPr>
          <w:rFonts w:ascii="Palatino Linotype" w:hAnsi="Palatino Linotype" w:cs="Palatino Linotype"/>
          <w:position w:val="1"/>
          <w:sz w:val="24"/>
          <w:szCs w:val="24"/>
        </w:rPr>
        <w:t>fe</w:t>
      </w:r>
      <w:r w:rsidRPr="00B07DC1">
        <w:rPr>
          <w:rFonts w:ascii="Palatino Linotype" w:hAnsi="Palatino Linotype" w:cs="Palatino Linotype"/>
          <w:spacing w:val="-1"/>
          <w:position w:val="1"/>
          <w:sz w:val="24"/>
          <w:szCs w:val="24"/>
        </w:rPr>
        <w:t>l</w:t>
      </w:r>
      <w:r w:rsidRPr="00B07DC1">
        <w:rPr>
          <w:rFonts w:ascii="Palatino Linotype" w:hAnsi="Palatino Linotype" w:cs="Palatino Linotype"/>
          <w:position w:val="1"/>
          <w:sz w:val="24"/>
          <w:szCs w:val="24"/>
        </w:rPr>
        <w:t>adatai</w:t>
      </w:r>
    </w:p>
    <w:p w:rsidR="00A92051" w:rsidRPr="00B07DC1" w:rsidRDefault="00A92051" w:rsidP="00CD3F37">
      <w:pPr>
        <w:spacing w:after="0" w:line="240" w:lineRule="auto"/>
        <w:ind w:left="851" w:right="-20"/>
        <w:rPr>
          <w:rFonts w:ascii="Palatino Linotype" w:hAnsi="Palatino Linotype" w:cs="Palatino Linotype"/>
          <w:sz w:val="24"/>
          <w:szCs w:val="24"/>
        </w:rPr>
      </w:pPr>
      <w:r w:rsidRPr="00B07DC1">
        <w:rPr>
          <w:rFonts w:ascii="Palatino Linotype" w:hAnsi="Palatino Linotype" w:cs="Palatino Linotype"/>
          <w:sz w:val="24"/>
          <w:szCs w:val="24"/>
        </w:rPr>
        <w:t>A f</w:t>
      </w:r>
      <w:r w:rsidRPr="00B07DC1">
        <w:rPr>
          <w:rFonts w:ascii="Palatino Linotype" w:hAnsi="Palatino Linotype" w:cs="Palatino Linotype"/>
          <w:spacing w:val="-3"/>
          <w:sz w:val="24"/>
          <w:szCs w:val="24"/>
        </w:rPr>
        <w:t>i</w:t>
      </w:r>
      <w:r w:rsidRPr="00B07DC1">
        <w:rPr>
          <w:rFonts w:ascii="Palatino Linotype" w:hAnsi="Palatino Linotype" w:cs="Palatino Linotype"/>
          <w:sz w:val="24"/>
          <w:szCs w:val="24"/>
        </w:rPr>
        <w:t>n</w:t>
      </w:r>
      <w:r w:rsidRPr="00B07DC1">
        <w:rPr>
          <w:rFonts w:ascii="Palatino Linotype" w:hAnsi="Palatino Linotype" w:cs="Palatino Linotype"/>
          <w:spacing w:val="2"/>
          <w:sz w:val="24"/>
          <w:szCs w:val="24"/>
        </w:rPr>
        <w:t>a</w:t>
      </w:r>
      <w:r w:rsidRPr="00B07DC1">
        <w:rPr>
          <w:rFonts w:ascii="Palatino Linotype" w:hAnsi="Palatino Linotype" w:cs="Palatino Linotype"/>
          <w:sz w:val="24"/>
          <w:szCs w:val="24"/>
        </w:rPr>
        <w:t>n</w:t>
      </w:r>
      <w:r w:rsidRPr="00B07DC1">
        <w:rPr>
          <w:rFonts w:ascii="Palatino Linotype" w:hAnsi="Palatino Linotype" w:cs="Palatino Linotype"/>
          <w:spacing w:val="-1"/>
          <w:sz w:val="24"/>
          <w:szCs w:val="24"/>
        </w:rPr>
        <w:t>s</w:t>
      </w:r>
      <w:r w:rsidRPr="00B07DC1">
        <w:rPr>
          <w:rFonts w:ascii="Palatino Linotype" w:hAnsi="Palatino Linotype" w:cs="Palatino Linotype"/>
          <w:spacing w:val="2"/>
          <w:sz w:val="24"/>
          <w:szCs w:val="24"/>
        </w:rPr>
        <w:t>z</w:t>
      </w:r>
      <w:r w:rsidRPr="00B07DC1">
        <w:rPr>
          <w:rFonts w:ascii="Palatino Linotype" w:hAnsi="Palatino Linotype" w:cs="Palatino Linotype"/>
          <w:spacing w:val="-3"/>
          <w:sz w:val="24"/>
          <w:szCs w:val="24"/>
        </w:rPr>
        <w:t>í</w:t>
      </w:r>
      <w:r w:rsidRPr="00B07DC1">
        <w:rPr>
          <w:rFonts w:ascii="Palatino Linotype" w:hAnsi="Palatino Linotype" w:cs="Palatino Linotype"/>
          <w:spacing w:val="1"/>
          <w:sz w:val="24"/>
          <w:szCs w:val="24"/>
        </w:rPr>
        <w:t>ro</w:t>
      </w:r>
      <w:r w:rsidRPr="00B07DC1">
        <w:rPr>
          <w:rFonts w:ascii="Palatino Linotype" w:hAnsi="Palatino Linotype" w:cs="Palatino Linotype"/>
          <w:sz w:val="24"/>
          <w:szCs w:val="24"/>
        </w:rPr>
        <w:t>zás</w:t>
      </w:r>
      <w:r w:rsidRPr="00B07DC1">
        <w:rPr>
          <w:rFonts w:ascii="Palatino Linotype" w:hAnsi="Palatino Linotype" w:cs="Palatino Linotype"/>
          <w:spacing w:val="38"/>
          <w:sz w:val="24"/>
          <w:szCs w:val="24"/>
        </w:rPr>
        <w:t xml:space="preserve"> </w:t>
      </w:r>
      <w:r w:rsidRPr="00B07DC1">
        <w:rPr>
          <w:rFonts w:ascii="Palatino Linotype" w:hAnsi="Palatino Linotype" w:cs="Palatino Linotype"/>
          <w:sz w:val="24"/>
          <w:szCs w:val="24"/>
        </w:rPr>
        <w:t>lehet</w:t>
      </w:r>
      <w:r w:rsidRPr="00B07DC1">
        <w:rPr>
          <w:rFonts w:ascii="Palatino Linotype" w:hAnsi="Palatino Linotype" w:cs="Palatino Linotype"/>
          <w:spacing w:val="1"/>
          <w:sz w:val="24"/>
          <w:szCs w:val="24"/>
        </w:rPr>
        <w:t>ő</w:t>
      </w:r>
      <w:r w:rsidRPr="00B07DC1">
        <w:rPr>
          <w:rFonts w:ascii="Palatino Linotype" w:hAnsi="Palatino Linotype" w:cs="Palatino Linotype"/>
          <w:spacing w:val="-1"/>
          <w:sz w:val="24"/>
          <w:szCs w:val="24"/>
        </w:rPr>
        <w:t>s</w:t>
      </w:r>
      <w:r w:rsidRPr="00B07DC1">
        <w:rPr>
          <w:rFonts w:ascii="Palatino Linotype" w:hAnsi="Palatino Linotype" w:cs="Palatino Linotype"/>
          <w:sz w:val="24"/>
          <w:szCs w:val="24"/>
        </w:rPr>
        <w:t>é</w:t>
      </w:r>
      <w:r w:rsidRPr="00B07DC1">
        <w:rPr>
          <w:rFonts w:ascii="Palatino Linotype" w:hAnsi="Palatino Linotype" w:cs="Palatino Linotype"/>
          <w:spacing w:val="1"/>
          <w:sz w:val="24"/>
          <w:szCs w:val="24"/>
        </w:rPr>
        <w:t>g</w:t>
      </w:r>
      <w:r w:rsidRPr="00B07DC1">
        <w:rPr>
          <w:rFonts w:ascii="Palatino Linotype" w:hAnsi="Palatino Linotype" w:cs="Palatino Linotype"/>
          <w:sz w:val="24"/>
          <w:szCs w:val="24"/>
        </w:rPr>
        <w:t>ei</w:t>
      </w:r>
    </w:p>
    <w:p w:rsidR="00A92051" w:rsidRPr="00B07DC1" w:rsidRDefault="00A92051" w:rsidP="00CD3F37">
      <w:pPr>
        <w:spacing w:after="0" w:line="240" w:lineRule="auto"/>
        <w:ind w:left="851" w:right="-20"/>
        <w:rPr>
          <w:rFonts w:ascii="Palatino Linotype" w:hAnsi="Palatino Linotype" w:cs="Palatino Linotype"/>
          <w:sz w:val="24"/>
          <w:szCs w:val="24"/>
        </w:rPr>
      </w:pPr>
      <w:r w:rsidRPr="00B07DC1">
        <w:rPr>
          <w:rFonts w:ascii="Palatino Linotype" w:hAnsi="Palatino Linotype" w:cs="Palatino Linotype"/>
          <w:sz w:val="24"/>
          <w:szCs w:val="24"/>
        </w:rPr>
        <w:t>A m</w:t>
      </w:r>
      <w:r w:rsidRPr="00B07DC1">
        <w:rPr>
          <w:rFonts w:ascii="Palatino Linotype" w:hAnsi="Palatino Linotype" w:cs="Palatino Linotype"/>
          <w:spacing w:val="-1"/>
          <w:sz w:val="24"/>
          <w:szCs w:val="24"/>
        </w:rPr>
        <w:t>u</w:t>
      </w:r>
      <w:r w:rsidRPr="00B07DC1">
        <w:rPr>
          <w:rFonts w:ascii="Palatino Linotype" w:hAnsi="Palatino Linotype" w:cs="Palatino Linotype"/>
          <w:sz w:val="24"/>
          <w:szCs w:val="24"/>
        </w:rPr>
        <w:t>nka</w:t>
      </w:r>
      <w:r w:rsidRPr="00B07DC1">
        <w:rPr>
          <w:rFonts w:ascii="Palatino Linotype" w:hAnsi="Palatino Linotype" w:cs="Palatino Linotype"/>
          <w:spacing w:val="1"/>
          <w:sz w:val="24"/>
          <w:szCs w:val="24"/>
        </w:rPr>
        <w:t>v</w:t>
      </w:r>
      <w:r w:rsidRPr="00B07DC1">
        <w:rPr>
          <w:rFonts w:ascii="Palatino Linotype" w:hAnsi="Palatino Linotype" w:cs="Palatino Linotype"/>
          <w:spacing w:val="-3"/>
          <w:sz w:val="24"/>
          <w:szCs w:val="24"/>
        </w:rPr>
        <w:t>i</w:t>
      </w:r>
      <w:r w:rsidRPr="00B07DC1">
        <w:rPr>
          <w:rFonts w:ascii="Palatino Linotype" w:hAnsi="Palatino Linotype" w:cs="Palatino Linotype"/>
          <w:spacing w:val="-1"/>
          <w:sz w:val="24"/>
          <w:szCs w:val="24"/>
        </w:rPr>
        <w:t>s</w:t>
      </w:r>
      <w:r w:rsidRPr="00B07DC1">
        <w:rPr>
          <w:rFonts w:ascii="Palatino Linotype" w:hAnsi="Palatino Linotype" w:cs="Palatino Linotype"/>
          <w:sz w:val="24"/>
          <w:szCs w:val="24"/>
        </w:rPr>
        <w:t>z</w:t>
      </w:r>
      <w:r w:rsidRPr="00B07DC1">
        <w:rPr>
          <w:rFonts w:ascii="Palatino Linotype" w:hAnsi="Palatino Linotype" w:cs="Palatino Linotype"/>
          <w:spacing w:val="1"/>
          <w:sz w:val="24"/>
          <w:szCs w:val="24"/>
        </w:rPr>
        <w:t>o</w:t>
      </w:r>
      <w:r w:rsidRPr="00B07DC1">
        <w:rPr>
          <w:rFonts w:ascii="Palatino Linotype" w:hAnsi="Palatino Linotype" w:cs="Palatino Linotype"/>
          <w:sz w:val="24"/>
          <w:szCs w:val="24"/>
        </w:rPr>
        <w:t xml:space="preserve">ny </w:t>
      </w:r>
      <w:r w:rsidRPr="00B07DC1">
        <w:rPr>
          <w:rFonts w:ascii="Palatino Linotype" w:hAnsi="Palatino Linotype" w:cs="Palatino Linotype"/>
          <w:spacing w:val="2"/>
          <w:sz w:val="24"/>
          <w:szCs w:val="24"/>
        </w:rPr>
        <w:t>j</w:t>
      </w:r>
      <w:r w:rsidRPr="00B07DC1">
        <w:rPr>
          <w:rFonts w:ascii="Palatino Linotype" w:hAnsi="Palatino Linotype" w:cs="Palatino Linotype"/>
          <w:spacing w:val="1"/>
          <w:sz w:val="24"/>
          <w:szCs w:val="24"/>
        </w:rPr>
        <w:t>og</w:t>
      </w:r>
      <w:r w:rsidRPr="00B07DC1">
        <w:rPr>
          <w:rFonts w:ascii="Palatino Linotype" w:hAnsi="Palatino Linotype" w:cs="Palatino Linotype"/>
          <w:sz w:val="24"/>
          <w:szCs w:val="24"/>
        </w:rPr>
        <w:t>i</w:t>
      </w:r>
      <w:r w:rsidRPr="00B07DC1">
        <w:rPr>
          <w:rFonts w:ascii="Palatino Linotype" w:hAnsi="Palatino Linotype" w:cs="Palatino Linotype"/>
          <w:spacing w:val="-3"/>
          <w:sz w:val="24"/>
          <w:szCs w:val="24"/>
        </w:rPr>
        <w:t xml:space="preserve"> </w:t>
      </w:r>
      <w:r w:rsidRPr="00B07DC1">
        <w:rPr>
          <w:rFonts w:ascii="Palatino Linotype" w:hAnsi="Palatino Linotype" w:cs="Palatino Linotype"/>
          <w:spacing w:val="1"/>
          <w:sz w:val="24"/>
          <w:szCs w:val="24"/>
        </w:rPr>
        <w:t>s</w:t>
      </w:r>
      <w:r w:rsidRPr="00B07DC1">
        <w:rPr>
          <w:rFonts w:ascii="Palatino Linotype" w:hAnsi="Palatino Linotype" w:cs="Palatino Linotype"/>
          <w:sz w:val="24"/>
          <w:szCs w:val="24"/>
        </w:rPr>
        <w:t>za</w:t>
      </w:r>
      <w:r w:rsidRPr="00B07DC1">
        <w:rPr>
          <w:rFonts w:ascii="Palatino Linotype" w:hAnsi="Palatino Linotype" w:cs="Palatino Linotype"/>
          <w:spacing w:val="-1"/>
          <w:sz w:val="24"/>
          <w:szCs w:val="24"/>
        </w:rPr>
        <w:t>b</w:t>
      </w:r>
      <w:r w:rsidRPr="00B07DC1">
        <w:rPr>
          <w:rFonts w:ascii="Palatino Linotype" w:hAnsi="Palatino Linotype" w:cs="Palatino Linotype"/>
          <w:w w:val="114"/>
          <w:sz w:val="24"/>
          <w:szCs w:val="24"/>
        </w:rPr>
        <w:t>ály</w:t>
      </w:r>
      <w:r w:rsidRPr="00B07DC1">
        <w:rPr>
          <w:rFonts w:ascii="Palatino Linotype" w:hAnsi="Palatino Linotype" w:cs="Palatino Linotype"/>
          <w:spacing w:val="1"/>
          <w:sz w:val="24"/>
          <w:szCs w:val="24"/>
        </w:rPr>
        <w:t>o</w:t>
      </w:r>
      <w:r w:rsidRPr="00B07DC1">
        <w:rPr>
          <w:rFonts w:ascii="Palatino Linotype" w:hAnsi="Palatino Linotype" w:cs="Palatino Linotype"/>
          <w:w w:val="113"/>
          <w:sz w:val="24"/>
          <w:szCs w:val="24"/>
        </w:rPr>
        <w:t>zá</w:t>
      </w:r>
      <w:r w:rsidRPr="00B07DC1">
        <w:rPr>
          <w:rFonts w:ascii="Palatino Linotype" w:hAnsi="Palatino Linotype" w:cs="Palatino Linotype"/>
          <w:spacing w:val="-1"/>
          <w:w w:val="113"/>
          <w:sz w:val="24"/>
          <w:szCs w:val="24"/>
        </w:rPr>
        <w:t>s</w:t>
      </w:r>
      <w:r w:rsidRPr="00B07DC1">
        <w:rPr>
          <w:rFonts w:ascii="Palatino Linotype" w:hAnsi="Palatino Linotype" w:cs="Palatino Linotype"/>
          <w:sz w:val="24"/>
          <w:szCs w:val="24"/>
        </w:rPr>
        <w:t>a</w:t>
      </w:r>
    </w:p>
    <w:p w:rsidR="00A92051" w:rsidRPr="00B07DC1" w:rsidRDefault="00A92051" w:rsidP="00CD3F37">
      <w:pPr>
        <w:spacing w:after="0" w:line="240" w:lineRule="auto"/>
        <w:ind w:left="851"/>
        <w:rPr>
          <w:rFonts w:ascii="Palatino Linotype" w:hAnsi="Palatino Linotype"/>
          <w:sz w:val="24"/>
          <w:szCs w:val="24"/>
        </w:rPr>
      </w:pPr>
    </w:p>
    <w:p w:rsidR="00A92051" w:rsidRPr="00B07DC1" w:rsidRDefault="00A92051" w:rsidP="00F86DCC">
      <w:pPr>
        <w:numPr>
          <w:ilvl w:val="2"/>
          <w:numId w:val="24"/>
        </w:numPr>
        <w:spacing w:after="0" w:line="240" w:lineRule="auto"/>
        <w:ind w:left="851" w:firstLine="0"/>
        <w:rPr>
          <w:rFonts w:ascii="Palatino Linotype" w:hAnsi="Palatino Linotype"/>
          <w:b/>
          <w:sz w:val="24"/>
          <w:szCs w:val="24"/>
        </w:rPr>
      </w:pPr>
      <w:r w:rsidRPr="00B07DC1">
        <w:rPr>
          <w:rFonts w:ascii="Palatino Linotype" w:hAnsi="Palatino Linotype" w:cs="Palatino Linotype"/>
          <w:b/>
          <w:bCs/>
          <w:w w:val="108"/>
          <w:sz w:val="24"/>
          <w:szCs w:val="24"/>
        </w:rPr>
        <w:t>Áruf</w:t>
      </w:r>
      <w:r w:rsidRPr="00B07DC1">
        <w:rPr>
          <w:rFonts w:ascii="Palatino Linotype" w:hAnsi="Palatino Linotype" w:cs="Palatino Linotype"/>
          <w:b/>
          <w:bCs/>
          <w:spacing w:val="1"/>
          <w:w w:val="108"/>
          <w:sz w:val="24"/>
          <w:szCs w:val="24"/>
        </w:rPr>
        <w:t>o</w:t>
      </w:r>
      <w:r w:rsidRPr="00B07DC1">
        <w:rPr>
          <w:rFonts w:ascii="Palatino Linotype" w:hAnsi="Palatino Linotype" w:cs="Palatino Linotype"/>
          <w:b/>
          <w:bCs/>
          <w:w w:val="108"/>
          <w:sz w:val="24"/>
          <w:szCs w:val="24"/>
        </w:rPr>
        <w:t>r</w:t>
      </w:r>
      <w:r w:rsidRPr="00B07DC1">
        <w:rPr>
          <w:rFonts w:ascii="Palatino Linotype" w:hAnsi="Palatino Linotype" w:cs="Palatino Linotype"/>
          <w:b/>
          <w:bCs/>
          <w:spacing w:val="1"/>
          <w:w w:val="108"/>
          <w:sz w:val="24"/>
          <w:szCs w:val="24"/>
        </w:rPr>
        <w:t>g</w:t>
      </w:r>
      <w:r w:rsidRPr="00B07DC1">
        <w:rPr>
          <w:rFonts w:ascii="Palatino Linotype" w:hAnsi="Palatino Linotype" w:cs="Palatino Linotype"/>
          <w:b/>
          <w:bCs/>
          <w:w w:val="108"/>
          <w:sz w:val="24"/>
          <w:szCs w:val="24"/>
        </w:rPr>
        <w:t>a</w:t>
      </w:r>
      <w:r w:rsidRPr="00B07DC1">
        <w:rPr>
          <w:rFonts w:ascii="Palatino Linotype" w:hAnsi="Palatino Linotype" w:cs="Palatino Linotype"/>
          <w:b/>
          <w:bCs/>
          <w:spacing w:val="-1"/>
          <w:w w:val="108"/>
          <w:sz w:val="24"/>
          <w:szCs w:val="24"/>
        </w:rPr>
        <w:t>l</w:t>
      </w:r>
      <w:r w:rsidRPr="00B07DC1">
        <w:rPr>
          <w:rFonts w:ascii="Palatino Linotype" w:hAnsi="Palatino Linotype" w:cs="Palatino Linotype"/>
          <w:b/>
          <w:bCs/>
          <w:w w:val="108"/>
          <w:sz w:val="24"/>
          <w:szCs w:val="24"/>
        </w:rPr>
        <w:t>mi</w:t>
      </w:r>
      <w:r w:rsidRPr="00B07DC1">
        <w:rPr>
          <w:rFonts w:ascii="Palatino Linotype" w:hAnsi="Palatino Linotype" w:cs="Palatino Linotype"/>
          <w:b/>
          <w:bCs/>
          <w:spacing w:val="-3"/>
          <w:w w:val="108"/>
          <w:sz w:val="24"/>
          <w:szCs w:val="24"/>
        </w:rPr>
        <w:t xml:space="preserve"> </w:t>
      </w:r>
      <w:r w:rsidRPr="00B07DC1">
        <w:rPr>
          <w:rFonts w:ascii="Palatino Linotype" w:hAnsi="Palatino Linotype" w:cs="Palatino Linotype"/>
          <w:b/>
          <w:bCs/>
          <w:spacing w:val="-1"/>
          <w:sz w:val="24"/>
          <w:szCs w:val="24"/>
        </w:rPr>
        <w:t>is</w:t>
      </w:r>
      <w:r w:rsidRPr="00B07DC1">
        <w:rPr>
          <w:rFonts w:ascii="Palatino Linotype" w:hAnsi="Palatino Linotype" w:cs="Palatino Linotype"/>
          <w:b/>
          <w:bCs/>
          <w:sz w:val="24"/>
          <w:szCs w:val="24"/>
        </w:rPr>
        <w:t>meretek</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i/>
          <w:sz w:val="24"/>
          <w:szCs w:val="24"/>
        </w:rPr>
        <w:t>4 óra/4 óra</w:t>
      </w:r>
    </w:p>
    <w:p w:rsidR="00A92051" w:rsidRPr="00B07DC1" w:rsidRDefault="00A92051" w:rsidP="001362D1">
      <w:pPr>
        <w:spacing w:before="2" w:after="0" w:line="240" w:lineRule="auto"/>
        <w:ind w:left="824" w:right="-20"/>
        <w:rPr>
          <w:rFonts w:ascii="Palatino Linotype" w:hAnsi="Palatino Linotype" w:cs="Palatino Linotype"/>
          <w:sz w:val="24"/>
          <w:szCs w:val="24"/>
        </w:rPr>
      </w:pPr>
      <w:r w:rsidRPr="00B07DC1">
        <w:rPr>
          <w:rFonts w:ascii="Palatino Linotype" w:hAnsi="Palatino Linotype" w:cs="Palatino Linotype"/>
          <w:sz w:val="24"/>
          <w:szCs w:val="24"/>
        </w:rPr>
        <w:t xml:space="preserve">Az </w:t>
      </w:r>
      <w:r w:rsidRPr="00B07DC1">
        <w:rPr>
          <w:rFonts w:ascii="Palatino Linotype" w:hAnsi="Palatino Linotype" w:cs="Palatino Linotype"/>
          <w:w w:val="107"/>
          <w:sz w:val="24"/>
          <w:szCs w:val="24"/>
        </w:rPr>
        <w:t>á</w:t>
      </w:r>
      <w:r w:rsidRPr="00B07DC1">
        <w:rPr>
          <w:rFonts w:ascii="Palatino Linotype" w:hAnsi="Palatino Linotype" w:cs="Palatino Linotype"/>
          <w:spacing w:val="1"/>
          <w:w w:val="107"/>
          <w:sz w:val="24"/>
          <w:szCs w:val="24"/>
        </w:rPr>
        <w:t>r</w:t>
      </w:r>
      <w:r w:rsidRPr="00B07DC1">
        <w:rPr>
          <w:rFonts w:ascii="Palatino Linotype" w:hAnsi="Palatino Linotype" w:cs="Palatino Linotype"/>
          <w:spacing w:val="-1"/>
          <w:w w:val="107"/>
          <w:sz w:val="24"/>
          <w:szCs w:val="24"/>
        </w:rPr>
        <w:t>u</w:t>
      </w:r>
      <w:r w:rsidRPr="00B07DC1">
        <w:rPr>
          <w:rFonts w:ascii="Palatino Linotype" w:hAnsi="Palatino Linotype" w:cs="Palatino Linotype"/>
          <w:w w:val="107"/>
          <w:sz w:val="24"/>
          <w:szCs w:val="24"/>
        </w:rPr>
        <w:t>á</w:t>
      </w:r>
      <w:r w:rsidRPr="00B07DC1">
        <w:rPr>
          <w:rFonts w:ascii="Palatino Linotype" w:hAnsi="Palatino Linotype" w:cs="Palatino Linotype"/>
          <w:spacing w:val="1"/>
          <w:w w:val="107"/>
          <w:sz w:val="24"/>
          <w:szCs w:val="24"/>
        </w:rPr>
        <w:t>tv</w:t>
      </w:r>
      <w:r w:rsidRPr="00B07DC1">
        <w:rPr>
          <w:rFonts w:ascii="Palatino Linotype" w:hAnsi="Palatino Linotype" w:cs="Palatino Linotype"/>
          <w:spacing w:val="-2"/>
          <w:w w:val="107"/>
          <w:sz w:val="24"/>
          <w:szCs w:val="24"/>
        </w:rPr>
        <w:t>é</w:t>
      </w:r>
      <w:r w:rsidRPr="00B07DC1">
        <w:rPr>
          <w:rFonts w:ascii="Palatino Linotype" w:hAnsi="Palatino Linotype" w:cs="Palatino Linotype"/>
          <w:spacing w:val="1"/>
          <w:w w:val="107"/>
          <w:sz w:val="24"/>
          <w:szCs w:val="24"/>
        </w:rPr>
        <w:t>t</w:t>
      </w:r>
      <w:r w:rsidRPr="00B07DC1">
        <w:rPr>
          <w:rFonts w:ascii="Palatino Linotype" w:hAnsi="Palatino Linotype" w:cs="Palatino Linotype"/>
          <w:w w:val="107"/>
          <w:sz w:val="24"/>
          <w:szCs w:val="24"/>
        </w:rPr>
        <w:t>el</w:t>
      </w:r>
      <w:r w:rsidRPr="00B07DC1">
        <w:rPr>
          <w:rFonts w:ascii="Palatino Linotype" w:hAnsi="Palatino Linotype" w:cs="Palatino Linotype"/>
          <w:spacing w:val="4"/>
          <w:w w:val="107"/>
          <w:sz w:val="24"/>
          <w:szCs w:val="24"/>
        </w:rPr>
        <w:t xml:space="preserve"> </w:t>
      </w:r>
      <w:r w:rsidRPr="00B07DC1">
        <w:rPr>
          <w:rFonts w:ascii="Palatino Linotype" w:hAnsi="Palatino Linotype" w:cs="Palatino Linotype"/>
          <w:sz w:val="24"/>
          <w:szCs w:val="24"/>
        </w:rPr>
        <w:t>fol</w:t>
      </w:r>
      <w:r w:rsidRPr="00B07DC1">
        <w:rPr>
          <w:rFonts w:ascii="Palatino Linotype" w:hAnsi="Palatino Linotype" w:cs="Palatino Linotype"/>
          <w:spacing w:val="1"/>
          <w:sz w:val="24"/>
          <w:szCs w:val="24"/>
        </w:rPr>
        <w:t>y</w:t>
      </w:r>
      <w:r w:rsidRPr="00B07DC1">
        <w:rPr>
          <w:rFonts w:ascii="Palatino Linotype" w:hAnsi="Palatino Linotype" w:cs="Palatino Linotype"/>
          <w:sz w:val="24"/>
          <w:szCs w:val="24"/>
        </w:rPr>
        <w:t>a</w:t>
      </w:r>
      <w:r w:rsidRPr="00B07DC1">
        <w:rPr>
          <w:rFonts w:ascii="Palatino Linotype" w:hAnsi="Palatino Linotype" w:cs="Palatino Linotype"/>
          <w:spacing w:val="-1"/>
          <w:sz w:val="24"/>
          <w:szCs w:val="24"/>
        </w:rPr>
        <w:t>m</w:t>
      </w:r>
      <w:r w:rsidRPr="00B07DC1">
        <w:rPr>
          <w:rFonts w:ascii="Palatino Linotype" w:hAnsi="Palatino Linotype" w:cs="Palatino Linotype"/>
          <w:sz w:val="24"/>
          <w:szCs w:val="24"/>
        </w:rPr>
        <w:t>a</w:t>
      </w:r>
      <w:r w:rsidRPr="00B07DC1">
        <w:rPr>
          <w:rFonts w:ascii="Palatino Linotype" w:hAnsi="Palatino Linotype" w:cs="Palatino Linotype"/>
          <w:spacing w:val="-1"/>
          <w:sz w:val="24"/>
          <w:szCs w:val="24"/>
        </w:rPr>
        <w:t>t</w:t>
      </w:r>
      <w:r w:rsidRPr="00B07DC1">
        <w:rPr>
          <w:rFonts w:ascii="Palatino Linotype" w:hAnsi="Palatino Linotype" w:cs="Palatino Linotype"/>
          <w:sz w:val="24"/>
          <w:szCs w:val="24"/>
        </w:rPr>
        <w:t xml:space="preserve">a, </w:t>
      </w:r>
      <w:r w:rsidRPr="00B07DC1">
        <w:rPr>
          <w:rFonts w:ascii="Palatino Linotype" w:hAnsi="Palatino Linotype" w:cs="Palatino Linotype"/>
          <w:spacing w:val="-1"/>
          <w:sz w:val="24"/>
          <w:szCs w:val="24"/>
        </w:rPr>
        <w:t>s</w:t>
      </w:r>
      <w:r w:rsidRPr="00B07DC1">
        <w:rPr>
          <w:rFonts w:ascii="Palatino Linotype" w:hAnsi="Palatino Linotype" w:cs="Palatino Linotype"/>
          <w:sz w:val="24"/>
          <w:szCs w:val="24"/>
        </w:rPr>
        <w:t>zem</w:t>
      </w:r>
      <w:r w:rsidRPr="00B07DC1">
        <w:rPr>
          <w:rFonts w:ascii="Palatino Linotype" w:hAnsi="Palatino Linotype" w:cs="Palatino Linotype"/>
          <w:spacing w:val="-1"/>
          <w:sz w:val="24"/>
          <w:szCs w:val="24"/>
        </w:rPr>
        <w:t>p</w:t>
      </w:r>
      <w:r w:rsidRPr="00B07DC1">
        <w:rPr>
          <w:rFonts w:ascii="Palatino Linotype" w:hAnsi="Palatino Linotype" w:cs="Palatino Linotype"/>
          <w:spacing w:val="1"/>
          <w:sz w:val="24"/>
          <w:szCs w:val="24"/>
        </w:rPr>
        <w:t>o</w:t>
      </w:r>
      <w:r w:rsidRPr="00B07DC1">
        <w:rPr>
          <w:rFonts w:ascii="Palatino Linotype" w:hAnsi="Palatino Linotype" w:cs="Palatino Linotype"/>
          <w:sz w:val="24"/>
          <w:szCs w:val="24"/>
        </w:rPr>
        <w:t>nt</w:t>
      </w:r>
      <w:r w:rsidRPr="00B07DC1">
        <w:rPr>
          <w:rFonts w:ascii="Palatino Linotype" w:hAnsi="Palatino Linotype" w:cs="Palatino Linotype"/>
          <w:spacing w:val="2"/>
          <w:sz w:val="24"/>
          <w:szCs w:val="24"/>
        </w:rPr>
        <w:t>j</w:t>
      </w:r>
      <w:r w:rsidRPr="00B07DC1">
        <w:rPr>
          <w:rFonts w:ascii="Palatino Linotype" w:hAnsi="Palatino Linotype" w:cs="Palatino Linotype"/>
          <w:sz w:val="24"/>
          <w:szCs w:val="24"/>
        </w:rPr>
        <w:t>a</w:t>
      </w:r>
      <w:r w:rsidRPr="00B07DC1">
        <w:rPr>
          <w:rFonts w:ascii="Palatino Linotype" w:hAnsi="Palatino Linotype" w:cs="Palatino Linotype"/>
          <w:spacing w:val="-3"/>
          <w:sz w:val="24"/>
          <w:szCs w:val="24"/>
        </w:rPr>
        <w:t>i</w:t>
      </w:r>
      <w:r w:rsidRPr="00B07DC1">
        <w:rPr>
          <w:rFonts w:ascii="Palatino Linotype" w:hAnsi="Palatino Linotype" w:cs="Palatino Linotype"/>
          <w:sz w:val="24"/>
          <w:szCs w:val="24"/>
        </w:rPr>
        <w:t>,</w:t>
      </w:r>
      <w:r w:rsidRPr="00B07DC1">
        <w:rPr>
          <w:rFonts w:ascii="Palatino Linotype" w:hAnsi="Palatino Linotype" w:cs="Palatino Linotype"/>
          <w:spacing w:val="2"/>
          <w:sz w:val="24"/>
          <w:szCs w:val="24"/>
        </w:rPr>
        <w:t xml:space="preserve"> </w:t>
      </w:r>
      <w:r w:rsidRPr="00B07DC1">
        <w:rPr>
          <w:rFonts w:ascii="Palatino Linotype" w:hAnsi="Palatino Linotype" w:cs="Palatino Linotype"/>
          <w:spacing w:val="-3"/>
          <w:sz w:val="24"/>
          <w:szCs w:val="24"/>
        </w:rPr>
        <w:t>i</w:t>
      </w:r>
      <w:r w:rsidRPr="00B07DC1">
        <w:rPr>
          <w:rFonts w:ascii="Palatino Linotype" w:hAnsi="Palatino Linotype" w:cs="Palatino Linotype"/>
          <w:spacing w:val="1"/>
          <w:sz w:val="24"/>
          <w:szCs w:val="24"/>
        </w:rPr>
        <w:t>g</w:t>
      </w:r>
      <w:r w:rsidRPr="00B07DC1">
        <w:rPr>
          <w:rFonts w:ascii="Palatino Linotype" w:hAnsi="Palatino Linotype" w:cs="Palatino Linotype"/>
          <w:sz w:val="24"/>
          <w:szCs w:val="24"/>
        </w:rPr>
        <w:t>az</w:t>
      </w:r>
      <w:r w:rsidRPr="00B07DC1">
        <w:rPr>
          <w:rFonts w:ascii="Palatino Linotype" w:hAnsi="Palatino Linotype" w:cs="Palatino Linotype"/>
          <w:spacing w:val="1"/>
          <w:sz w:val="24"/>
          <w:szCs w:val="24"/>
        </w:rPr>
        <w:t>o</w:t>
      </w:r>
      <w:r w:rsidRPr="00B07DC1">
        <w:rPr>
          <w:rFonts w:ascii="Palatino Linotype" w:hAnsi="Palatino Linotype" w:cs="Palatino Linotype"/>
          <w:w w:val="116"/>
          <w:sz w:val="24"/>
          <w:szCs w:val="24"/>
        </w:rPr>
        <w:t>lá</w:t>
      </w:r>
      <w:r w:rsidRPr="00B07DC1">
        <w:rPr>
          <w:rFonts w:ascii="Palatino Linotype" w:hAnsi="Palatino Linotype" w:cs="Palatino Linotype"/>
          <w:spacing w:val="-1"/>
          <w:w w:val="116"/>
          <w:sz w:val="24"/>
          <w:szCs w:val="24"/>
        </w:rPr>
        <w:t>s</w:t>
      </w:r>
      <w:r w:rsidRPr="00B07DC1">
        <w:rPr>
          <w:rFonts w:ascii="Palatino Linotype" w:hAnsi="Palatino Linotype" w:cs="Palatino Linotype"/>
          <w:sz w:val="24"/>
          <w:szCs w:val="24"/>
        </w:rPr>
        <w:t>a</w:t>
      </w:r>
    </w:p>
    <w:p w:rsidR="00A92051" w:rsidRPr="00B07DC1" w:rsidRDefault="00A92051" w:rsidP="001362D1">
      <w:pPr>
        <w:spacing w:after="0" w:line="240" w:lineRule="auto"/>
        <w:ind w:left="824" w:right="-20"/>
        <w:rPr>
          <w:rFonts w:ascii="Palatino Linotype" w:hAnsi="Palatino Linotype" w:cs="Palatino Linotype"/>
          <w:sz w:val="24"/>
          <w:szCs w:val="24"/>
        </w:rPr>
      </w:pPr>
      <w:r w:rsidRPr="00B07DC1">
        <w:rPr>
          <w:rFonts w:ascii="Palatino Linotype" w:hAnsi="Palatino Linotype" w:cs="Palatino Linotype"/>
          <w:sz w:val="24"/>
          <w:szCs w:val="24"/>
        </w:rPr>
        <w:t>Az á</w:t>
      </w:r>
      <w:r w:rsidRPr="00B07DC1">
        <w:rPr>
          <w:rFonts w:ascii="Palatino Linotype" w:hAnsi="Palatino Linotype" w:cs="Palatino Linotype"/>
          <w:spacing w:val="1"/>
          <w:sz w:val="24"/>
          <w:szCs w:val="24"/>
        </w:rPr>
        <w:t>r</w:t>
      </w:r>
      <w:r w:rsidRPr="00B07DC1">
        <w:rPr>
          <w:rFonts w:ascii="Palatino Linotype" w:hAnsi="Palatino Linotype" w:cs="Palatino Linotype"/>
          <w:sz w:val="24"/>
          <w:szCs w:val="24"/>
        </w:rPr>
        <w:t>u</w:t>
      </w:r>
      <w:r w:rsidRPr="00B07DC1">
        <w:rPr>
          <w:rFonts w:ascii="Palatino Linotype" w:hAnsi="Palatino Linotype" w:cs="Palatino Linotype"/>
          <w:spacing w:val="37"/>
          <w:sz w:val="24"/>
          <w:szCs w:val="24"/>
        </w:rPr>
        <w:t xml:space="preserve"> </w:t>
      </w:r>
      <w:r w:rsidRPr="00B07DC1">
        <w:rPr>
          <w:rFonts w:ascii="Palatino Linotype" w:hAnsi="Palatino Linotype" w:cs="Palatino Linotype"/>
          <w:spacing w:val="1"/>
          <w:sz w:val="24"/>
          <w:szCs w:val="24"/>
        </w:rPr>
        <w:t>j</w:t>
      </w:r>
      <w:r w:rsidRPr="00B07DC1">
        <w:rPr>
          <w:rFonts w:ascii="Palatino Linotype" w:hAnsi="Palatino Linotype" w:cs="Palatino Linotype"/>
          <w:sz w:val="24"/>
          <w:szCs w:val="24"/>
        </w:rPr>
        <w:t>elle</w:t>
      </w:r>
      <w:r w:rsidRPr="00B07DC1">
        <w:rPr>
          <w:rFonts w:ascii="Palatino Linotype" w:hAnsi="Palatino Linotype" w:cs="Palatino Linotype"/>
          <w:spacing w:val="1"/>
          <w:sz w:val="24"/>
          <w:szCs w:val="24"/>
        </w:rPr>
        <w:t>g</w:t>
      </w:r>
      <w:r w:rsidRPr="00B07DC1">
        <w:rPr>
          <w:rFonts w:ascii="Palatino Linotype" w:hAnsi="Palatino Linotype" w:cs="Palatino Linotype"/>
          <w:sz w:val="24"/>
          <w:szCs w:val="24"/>
        </w:rPr>
        <w:t>én</w:t>
      </w:r>
      <w:r w:rsidRPr="00B07DC1">
        <w:rPr>
          <w:rFonts w:ascii="Palatino Linotype" w:hAnsi="Palatino Linotype" w:cs="Palatino Linotype"/>
          <w:spacing w:val="-2"/>
          <w:sz w:val="24"/>
          <w:szCs w:val="24"/>
        </w:rPr>
        <w:t>e</w:t>
      </w:r>
      <w:r w:rsidRPr="00B07DC1">
        <w:rPr>
          <w:rFonts w:ascii="Palatino Linotype" w:hAnsi="Palatino Linotype" w:cs="Palatino Linotype"/>
          <w:sz w:val="24"/>
          <w:szCs w:val="24"/>
        </w:rPr>
        <w:t>k</w:t>
      </w:r>
      <w:r w:rsidRPr="00B07DC1">
        <w:rPr>
          <w:rFonts w:ascii="Palatino Linotype" w:hAnsi="Palatino Linotype" w:cs="Palatino Linotype"/>
          <w:spacing w:val="1"/>
          <w:sz w:val="24"/>
          <w:szCs w:val="24"/>
        </w:rPr>
        <w:t xml:space="preserve"> </w:t>
      </w:r>
      <w:r w:rsidRPr="00B07DC1">
        <w:rPr>
          <w:rFonts w:ascii="Palatino Linotype" w:hAnsi="Palatino Linotype" w:cs="Palatino Linotype"/>
          <w:spacing w:val="-1"/>
          <w:sz w:val="24"/>
          <w:szCs w:val="24"/>
        </w:rPr>
        <w:t>m</w:t>
      </w:r>
      <w:r w:rsidRPr="00B07DC1">
        <w:rPr>
          <w:rFonts w:ascii="Palatino Linotype" w:hAnsi="Palatino Linotype" w:cs="Palatino Linotype"/>
          <w:sz w:val="24"/>
          <w:szCs w:val="24"/>
        </w:rPr>
        <w:t>e</w:t>
      </w:r>
      <w:r w:rsidRPr="00B07DC1">
        <w:rPr>
          <w:rFonts w:ascii="Palatino Linotype" w:hAnsi="Palatino Linotype" w:cs="Palatino Linotype"/>
          <w:spacing w:val="1"/>
          <w:sz w:val="24"/>
          <w:szCs w:val="24"/>
        </w:rPr>
        <w:t>g</w:t>
      </w:r>
      <w:r w:rsidRPr="00B07DC1">
        <w:rPr>
          <w:rFonts w:ascii="Palatino Linotype" w:hAnsi="Palatino Linotype" w:cs="Palatino Linotype"/>
          <w:spacing w:val="-3"/>
          <w:sz w:val="24"/>
          <w:szCs w:val="24"/>
        </w:rPr>
        <w:t>f</w:t>
      </w:r>
      <w:r w:rsidRPr="00B07DC1">
        <w:rPr>
          <w:rFonts w:ascii="Palatino Linotype" w:hAnsi="Palatino Linotype" w:cs="Palatino Linotype"/>
          <w:sz w:val="24"/>
          <w:szCs w:val="24"/>
        </w:rPr>
        <w:t>elelő</w:t>
      </w:r>
      <w:r w:rsidRPr="00B07DC1">
        <w:rPr>
          <w:rFonts w:ascii="Palatino Linotype" w:hAnsi="Palatino Linotype" w:cs="Palatino Linotype"/>
          <w:spacing w:val="1"/>
          <w:sz w:val="24"/>
          <w:szCs w:val="24"/>
        </w:rPr>
        <w:t xml:space="preserve"> </w:t>
      </w:r>
      <w:r w:rsidRPr="00B07DC1">
        <w:rPr>
          <w:rFonts w:ascii="Palatino Linotype" w:hAnsi="Palatino Linotype" w:cs="Palatino Linotype"/>
          <w:spacing w:val="1"/>
          <w:w w:val="107"/>
          <w:sz w:val="24"/>
          <w:szCs w:val="24"/>
        </w:rPr>
        <w:t>r</w:t>
      </w:r>
      <w:r w:rsidRPr="00B07DC1">
        <w:rPr>
          <w:rFonts w:ascii="Palatino Linotype" w:hAnsi="Palatino Linotype" w:cs="Palatino Linotype"/>
          <w:w w:val="107"/>
          <w:sz w:val="24"/>
          <w:szCs w:val="24"/>
        </w:rPr>
        <w:t>a</w:t>
      </w:r>
      <w:r w:rsidRPr="00B07DC1">
        <w:rPr>
          <w:rFonts w:ascii="Palatino Linotype" w:hAnsi="Palatino Linotype" w:cs="Palatino Linotype"/>
          <w:spacing w:val="-1"/>
          <w:w w:val="107"/>
          <w:sz w:val="24"/>
          <w:szCs w:val="24"/>
        </w:rPr>
        <w:t>k</w:t>
      </w:r>
      <w:r w:rsidRPr="00B07DC1">
        <w:rPr>
          <w:rFonts w:ascii="Palatino Linotype" w:hAnsi="Palatino Linotype" w:cs="Palatino Linotype"/>
          <w:spacing w:val="1"/>
          <w:w w:val="107"/>
          <w:sz w:val="24"/>
          <w:szCs w:val="24"/>
        </w:rPr>
        <w:t>t</w:t>
      </w:r>
      <w:r w:rsidRPr="00B07DC1">
        <w:rPr>
          <w:rFonts w:ascii="Palatino Linotype" w:hAnsi="Palatino Linotype" w:cs="Palatino Linotype"/>
          <w:w w:val="107"/>
          <w:sz w:val="24"/>
          <w:szCs w:val="24"/>
        </w:rPr>
        <w:t>á</w:t>
      </w:r>
      <w:r w:rsidRPr="00B07DC1">
        <w:rPr>
          <w:rFonts w:ascii="Palatino Linotype" w:hAnsi="Palatino Linotype" w:cs="Palatino Linotype"/>
          <w:spacing w:val="-1"/>
          <w:w w:val="107"/>
          <w:sz w:val="24"/>
          <w:szCs w:val="24"/>
        </w:rPr>
        <w:t>r</w:t>
      </w:r>
      <w:r w:rsidRPr="00B07DC1">
        <w:rPr>
          <w:rFonts w:ascii="Palatino Linotype" w:hAnsi="Palatino Linotype" w:cs="Palatino Linotype"/>
          <w:spacing w:val="1"/>
          <w:w w:val="107"/>
          <w:sz w:val="24"/>
          <w:szCs w:val="24"/>
        </w:rPr>
        <w:t>o</w:t>
      </w:r>
      <w:r w:rsidRPr="00B07DC1">
        <w:rPr>
          <w:rFonts w:ascii="Palatino Linotype" w:hAnsi="Palatino Linotype" w:cs="Palatino Linotype"/>
          <w:w w:val="107"/>
          <w:sz w:val="24"/>
          <w:szCs w:val="24"/>
        </w:rPr>
        <w:t>zá</w:t>
      </w:r>
      <w:r w:rsidRPr="00B07DC1">
        <w:rPr>
          <w:rFonts w:ascii="Palatino Linotype" w:hAnsi="Palatino Linotype" w:cs="Palatino Linotype"/>
          <w:spacing w:val="-1"/>
          <w:w w:val="107"/>
          <w:sz w:val="24"/>
          <w:szCs w:val="24"/>
        </w:rPr>
        <w:t>s</w:t>
      </w:r>
      <w:r w:rsidRPr="00B07DC1">
        <w:rPr>
          <w:rFonts w:ascii="Palatino Linotype" w:hAnsi="Palatino Linotype" w:cs="Palatino Linotype"/>
          <w:w w:val="107"/>
          <w:sz w:val="24"/>
          <w:szCs w:val="24"/>
        </w:rPr>
        <w:t>i</w:t>
      </w:r>
      <w:r w:rsidRPr="00B07DC1">
        <w:rPr>
          <w:rFonts w:ascii="Palatino Linotype" w:hAnsi="Palatino Linotype" w:cs="Palatino Linotype"/>
          <w:spacing w:val="-7"/>
          <w:w w:val="107"/>
          <w:sz w:val="24"/>
          <w:szCs w:val="24"/>
        </w:rPr>
        <w:t xml:space="preserve"> </w:t>
      </w:r>
      <w:r w:rsidRPr="00B07DC1">
        <w:rPr>
          <w:rFonts w:ascii="Palatino Linotype" w:hAnsi="Palatino Linotype" w:cs="Palatino Linotype"/>
          <w:spacing w:val="-1"/>
          <w:sz w:val="24"/>
          <w:szCs w:val="24"/>
        </w:rPr>
        <w:t>m</w:t>
      </w:r>
      <w:r w:rsidRPr="00B07DC1">
        <w:rPr>
          <w:rFonts w:ascii="Palatino Linotype" w:hAnsi="Palatino Linotype" w:cs="Palatino Linotype"/>
          <w:spacing w:val="1"/>
          <w:sz w:val="24"/>
          <w:szCs w:val="24"/>
        </w:rPr>
        <w:t>ó</w:t>
      </w:r>
      <w:r w:rsidRPr="00B07DC1">
        <w:rPr>
          <w:rFonts w:ascii="Palatino Linotype" w:hAnsi="Palatino Linotype" w:cs="Palatino Linotype"/>
          <w:sz w:val="24"/>
          <w:szCs w:val="24"/>
        </w:rPr>
        <w:t>d</w:t>
      </w:r>
      <w:r w:rsidRPr="00B07DC1">
        <w:rPr>
          <w:rFonts w:ascii="Palatino Linotype" w:hAnsi="Palatino Linotype" w:cs="Palatino Linotype"/>
          <w:spacing w:val="3"/>
          <w:sz w:val="24"/>
          <w:szCs w:val="24"/>
        </w:rPr>
        <w:t>o</w:t>
      </w:r>
      <w:r w:rsidRPr="00B07DC1">
        <w:rPr>
          <w:rFonts w:ascii="Palatino Linotype" w:hAnsi="Palatino Linotype" w:cs="Palatino Linotype"/>
          <w:spacing w:val="1"/>
          <w:sz w:val="24"/>
          <w:szCs w:val="24"/>
        </w:rPr>
        <w:t>k</w:t>
      </w:r>
      <w:r w:rsidRPr="00B07DC1">
        <w:rPr>
          <w:rFonts w:ascii="Palatino Linotype" w:hAnsi="Palatino Linotype" w:cs="Palatino Linotype"/>
          <w:sz w:val="24"/>
          <w:szCs w:val="24"/>
        </w:rPr>
        <w:t xml:space="preserve">, </w:t>
      </w:r>
      <w:r w:rsidRPr="00B07DC1">
        <w:rPr>
          <w:rFonts w:ascii="Palatino Linotype" w:hAnsi="Palatino Linotype" w:cs="Palatino Linotype"/>
          <w:spacing w:val="-1"/>
          <w:sz w:val="24"/>
          <w:szCs w:val="24"/>
        </w:rPr>
        <w:t>s</w:t>
      </w:r>
      <w:r w:rsidRPr="00B07DC1">
        <w:rPr>
          <w:rFonts w:ascii="Palatino Linotype" w:hAnsi="Palatino Linotype" w:cs="Palatino Linotype"/>
          <w:sz w:val="24"/>
          <w:szCs w:val="24"/>
        </w:rPr>
        <w:t>za</w:t>
      </w:r>
      <w:r w:rsidRPr="00B07DC1">
        <w:rPr>
          <w:rFonts w:ascii="Palatino Linotype" w:hAnsi="Palatino Linotype" w:cs="Palatino Linotype"/>
          <w:spacing w:val="-1"/>
          <w:sz w:val="24"/>
          <w:szCs w:val="24"/>
        </w:rPr>
        <w:t>b</w:t>
      </w:r>
      <w:r w:rsidRPr="00B07DC1">
        <w:rPr>
          <w:rFonts w:ascii="Palatino Linotype" w:hAnsi="Palatino Linotype" w:cs="Palatino Linotype"/>
          <w:w w:val="114"/>
          <w:sz w:val="24"/>
          <w:szCs w:val="24"/>
        </w:rPr>
        <w:t>ály</w:t>
      </w:r>
      <w:r w:rsidRPr="00B07DC1">
        <w:rPr>
          <w:rFonts w:ascii="Palatino Linotype" w:hAnsi="Palatino Linotype" w:cs="Palatino Linotype"/>
          <w:spacing w:val="1"/>
          <w:sz w:val="24"/>
          <w:szCs w:val="24"/>
        </w:rPr>
        <w:t>o</w:t>
      </w:r>
      <w:r w:rsidRPr="00B07DC1">
        <w:rPr>
          <w:rFonts w:ascii="Palatino Linotype" w:hAnsi="Palatino Linotype" w:cs="Palatino Linotype"/>
          <w:sz w:val="24"/>
          <w:szCs w:val="24"/>
        </w:rPr>
        <w:t>k</w:t>
      </w:r>
    </w:p>
    <w:p w:rsidR="00A92051" w:rsidRPr="00B07DC1" w:rsidRDefault="00A92051" w:rsidP="00476B40">
      <w:pPr>
        <w:spacing w:after="0" w:line="240" w:lineRule="auto"/>
        <w:ind w:left="115" w:right="-20" w:firstLine="709"/>
        <w:rPr>
          <w:rFonts w:ascii="Palatino Linotype" w:hAnsi="Palatino Linotype" w:cs="Palatino Linotype"/>
          <w:sz w:val="24"/>
          <w:szCs w:val="24"/>
        </w:rPr>
      </w:pPr>
      <w:r w:rsidRPr="00B07DC1">
        <w:rPr>
          <w:rFonts w:ascii="Palatino Linotype" w:hAnsi="Palatino Linotype" w:cs="Palatino Linotype"/>
          <w:sz w:val="24"/>
          <w:szCs w:val="24"/>
        </w:rPr>
        <w:t>Az á</w:t>
      </w:r>
      <w:r w:rsidRPr="00B07DC1">
        <w:rPr>
          <w:rFonts w:ascii="Palatino Linotype" w:hAnsi="Palatino Linotype" w:cs="Palatino Linotype"/>
          <w:spacing w:val="1"/>
          <w:sz w:val="24"/>
          <w:szCs w:val="24"/>
        </w:rPr>
        <w:t>r</w:t>
      </w:r>
      <w:r w:rsidRPr="00B07DC1">
        <w:rPr>
          <w:rFonts w:ascii="Palatino Linotype" w:hAnsi="Palatino Linotype" w:cs="Palatino Linotype"/>
          <w:spacing w:val="-1"/>
          <w:sz w:val="24"/>
          <w:szCs w:val="24"/>
        </w:rPr>
        <w:t>u</w:t>
      </w:r>
      <w:r w:rsidRPr="00B07DC1">
        <w:rPr>
          <w:rFonts w:ascii="Palatino Linotype" w:hAnsi="Palatino Linotype" w:cs="Palatino Linotype"/>
          <w:spacing w:val="1"/>
          <w:sz w:val="24"/>
          <w:szCs w:val="24"/>
        </w:rPr>
        <w:t>k</w:t>
      </w:r>
      <w:r w:rsidRPr="00B07DC1">
        <w:rPr>
          <w:rFonts w:ascii="Palatino Linotype" w:hAnsi="Palatino Linotype" w:cs="Palatino Linotype"/>
          <w:spacing w:val="-3"/>
          <w:sz w:val="24"/>
          <w:szCs w:val="24"/>
        </w:rPr>
        <w:t>i</w:t>
      </w:r>
      <w:r w:rsidRPr="00B07DC1">
        <w:rPr>
          <w:rFonts w:ascii="Palatino Linotype" w:hAnsi="Palatino Linotype" w:cs="Palatino Linotype"/>
          <w:sz w:val="24"/>
          <w:szCs w:val="24"/>
        </w:rPr>
        <w:t>helyez</w:t>
      </w:r>
      <w:r w:rsidRPr="00B07DC1">
        <w:rPr>
          <w:rFonts w:ascii="Palatino Linotype" w:hAnsi="Palatino Linotype" w:cs="Palatino Linotype"/>
          <w:spacing w:val="1"/>
          <w:sz w:val="24"/>
          <w:szCs w:val="24"/>
        </w:rPr>
        <w:t>é</w:t>
      </w:r>
      <w:r w:rsidRPr="00B07DC1">
        <w:rPr>
          <w:rFonts w:ascii="Palatino Linotype" w:hAnsi="Palatino Linotype" w:cs="Palatino Linotype"/>
          <w:sz w:val="24"/>
          <w:szCs w:val="24"/>
        </w:rPr>
        <w:t>s</w:t>
      </w:r>
      <w:r w:rsidRPr="00B07DC1">
        <w:rPr>
          <w:rFonts w:ascii="Palatino Linotype" w:hAnsi="Palatino Linotype" w:cs="Palatino Linotype"/>
          <w:spacing w:val="37"/>
          <w:sz w:val="24"/>
          <w:szCs w:val="24"/>
        </w:rPr>
        <w:t xml:space="preserve"> </w:t>
      </w:r>
      <w:r w:rsidRPr="00B07DC1">
        <w:rPr>
          <w:rFonts w:ascii="Palatino Linotype" w:hAnsi="Palatino Linotype" w:cs="Palatino Linotype"/>
          <w:spacing w:val="-1"/>
          <w:sz w:val="24"/>
          <w:szCs w:val="24"/>
        </w:rPr>
        <w:t>s</w:t>
      </w:r>
      <w:r w:rsidRPr="00B07DC1">
        <w:rPr>
          <w:rFonts w:ascii="Palatino Linotype" w:hAnsi="Palatino Linotype" w:cs="Palatino Linotype"/>
          <w:sz w:val="24"/>
          <w:szCs w:val="24"/>
        </w:rPr>
        <w:t>za</w:t>
      </w:r>
      <w:r w:rsidRPr="00B07DC1">
        <w:rPr>
          <w:rFonts w:ascii="Palatino Linotype" w:hAnsi="Palatino Linotype" w:cs="Palatino Linotype"/>
          <w:spacing w:val="1"/>
          <w:sz w:val="24"/>
          <w:szCs w:val="24"/>
        </w:rPr>
        <w:t>b</w:t>
      </w:r>
      <w:r w:rsidRPr="00B07DC1">
        <w:rPr>
          <w:rFonts w:ascii="Palatino Linotype" w:hAnsi="Palatino Linotype" w:cs="Palatino Linotype"/>
          <w:w w:val="114"/>
          <w:sz w:val="24"/>
          <w:szCs w:val="24"/>
        </w:rPr>
        <w:t>ály</w:t>
      </w:r>
      <w:r w:rsidRPr="00B07DC1">
        <w:rPr>
          <w:rFonts w:ascii="Palatino Linotype" w:hAnsi="Palatino Linotype" w:cs="Palatino Linotype"/>
          <w:sz w:val="24"/>
          <w:szCs w:val="24"/>
        </w:rPr>
        <w:t>ai</w:t>
      </w:r>
    </w:p>
    <w:p w:rsidR="00A92051" w:rsidRPr="00B07DC1" w:rsidRDefault="00A92051" w:rsidP="00476B40">
      <w:pPr>
        <w:spacing w:after="0" w:line="240" w:lineRule="auto"/>
        <w:ind w:left="115" w:right="-20" w:firstLine="709"/>
        <w:rPr>
          <w:rFonts w:ascii="Palatino Linotype" w:hAnsi="Palatino Linotype" w:cs="Palatino Linotype"/>
          <w:sz w:val="24"/>
          <w:szCs w:val="24"/>
        </w:rPr>
      </w:pPr>
      <w:r w:rsidRPr="00B07DC1">
        <w:rPr>
          <w:rFonts w:ascii="Palatino Linotype" w:hAnsi="Palatino Linotype" w:cs="Palatino Linotype"/>
          <w:sz w:val="24"/>
          <w:szCs w:val="24"/>
        </w:rPr>
        <w:t xml:space="preserve">A </w:t>
      </w:r>
      <w:r w:rsidRPr="00B07DC1">
        <w:rPr>
          <w:rFonts w:ascii="Palatino Linotype" w:hAnsi="Palatino Linotype" w:cs="Palatino Linotype"/>
          <w:w w:val="108"/>
          <w:sz w:val="24"/>
          <w:szCs w:val="24"/>
        </w:rPr>
        <w:t>lel</w:t>
      </w:r>
      <w:r w:rsidRPr="00B07DC1">
        <w:rPr>
          <w:rFonts w:ascii="Palatino Linotype" w:hAnsi="Palatino Linotype" w:cs="Palatino Linotype"/>
          <w:spacing w:val="1"/>
          <w:w w:val="108"/>
          <w:sz w:val="24"/>
          <w:szCs w:val="24"/>
        </w:rPr>
        <w:t>t</w:t>
      </w:r>
      <w:r w:rsidRPr="00B07DC1">
        <w:rPr>
          <w:rFonts w:ascii="Palatino Linotype" w:hAnsi="Palatino Linotype" w:cs="Palatino Linotype"/>
          <w:w w:val="108"/>
          <w:sz w:val="24"/>
          <w:szCs w:val="24"/>
        </w:rPr>
        <w:t>á</w:t>
      </w:r>
      <w:r w:rsidRPr="00B07DC1">
        <w:rPr>
          <w:rFonts w:ascii="Palatino Linotype" w:hAnsi="Palatino Linotype" w:cs="Palatino Linotype"/>
          <w:spacing w:val="1"/>
          <w:w w:val="108"/>
          <w:sz w:val="24"/>
          <w:szCs w:val="24"/>
        </w:rPr>
        <w:t>ro</w:t>
      </w:r>
      <w:r w:rsidRPr="00B07DC1">
        <w:rPr>
          <w:rFonts w:ascii="Palatino Linotype" w:hAnsi="Palatino Linotype" w:cs="Palatino Linotype"/>
          <w:w w:val="108"/>
          <w:sz w:val="24"/>
          <w:szCs w:val="24"/>
        </w:rPr>
        <w:t>zás</w:t>
      </w:r>
      <w:r w:rsidRPr="00B07DC1">
        <w:rPr>
          <w:rFonts w:ascii="Palatino Linotype" w:hAnsi="Palatino Linotype" w:cs="Palatino Linotype"/>
          <w:spacing w:val="-4"/>
          <w:w w:val="108"/>
          <w:sz w:val="24"/>
          <w:szCs w:val="24"/>
        </w:rPr>
        <w:t xml:space="preserve"> </w:t>
      </w:r>
      <w:r w:rsidRPr="00B07DC1">
        <w:rPr>
          <w:rFonts w:ascii="Palatino Linotype" w:hAnsi="Palatino Linotype" w:cs="Palatino Linotype"/>
          <w:sz w:val="24"/>
          <w:szCs w:val="24"/>
        </w:rPr>
        <w:t>mene</w:t>
      </w:r>
      <w:r w:rsidRPr="00B07DC1">
        <w:rPr>
          <w:rFonts w:ascii="Palatino Linotype" w:hAnsi="Palatino Linotype" w:cs="Palatino Linotype"/>
          <w:spacing w:val="1"/>
          <w:sz w:val="24"/>
          <w:szCs w:val="24"/>
        </w:rPr>
        <w:t>t</w:t>
      </w:r>
      <w:r w:rsidRPr="00B07DC1">
        <w:rPr>
          <w:rFonts w:ascii="Palatino Linotype" w:hAnsi="Palatino Linotype" w:cs="Palatino Linotype"/>
          <w:sz w:val="24"/>
          <w:szCs w:val="24"/>
        </w:rPr>
        <w:t>e, a</w:t>
      </w:r>
      <w:r w:rsidRPr="00B07DC1">
        <w:rPr>
          <w:rFonts w:ascii="Palatino Linotype" w:hAnsi="Palatino Linotype" w:cs="Palatino Linotype"/>
          <w:spacing w:val="-2"/>
          <w:sz w:val="24"/>
          <w:szCs w:val="24"/>
        </w:rPr>
        <w:t xml:space="preserve"> </w:t>
      </w:r>
      <w:r w:rsidRPr="00B07DC1">
        <w:rPr>
          <w:rFonts w:ascii="Palatino Linotype" w:hAnsi="Palatino Linotype" w:cs="Palatino Linotype"/>
          <w:sz w:val="24"/>
          <w:szCs w:val="24"/>
        </w:rPr>
        <w:t>leltá</w:t>
      </w:r>
      <w:r w:rsidRPr="00B07DC1">
        <w:rPr>
          <w:rFonts w:ascii="Palatino Linotype" w:hAnsi="Palatino Linotype" w:cs="Palatino Linotype"/>
          <w:spacing w:val="1"/>
          <w:sz w:val="24"/>
          <w:szCs w:val="24"/>
        </w:rPr>
        <w:t>r</w:t>
      </w:r>
      <w:r w:rsidRPr="00B07DC1">
        <w:rPr>
          <w:rFonts w:ascii="Palatino Linotype" w:hAnsi="Palatino Linotype" w:cs="Palatino Linotype"/>
          <w:sz w:val="24"/>
          <w:szCs w:val="24"/>
        </w:rPr>
        <w:t>e</w:t>
      </w:r>
      <w:r w:rsidRPr="00B07DC1">
        <w:rPr>
          <w:rFonts w:ascii="Palatino Linotype" w:hAnsi="Palatino Linotype" w:cs="Palatino Linotype"/>
          <w:spacing w:val="1"/>
          <w:sz w:val="24"/>
          <w:szCs w:val="24"/>
        </w:rPr>
        <w:t>r</w:t>
      </w:r>
      <w:r w:rsidRPr="00B07DC1">
        <w:rPr>
          <w:rFonts w:ascii="Palatino Linotype" w:hAnsi="Palatino Linotype" w:cs="Palatino Linotype"/>
          <w:sz w:val="24"/>
          <w:szCs w:val="24"/>
        </w:rPr>
        <w:t>ed</w:t>
      </w:r>
      <w:r w:rsidRPr="00B07DC1">
        <w:rPr>
          <w:rFonts w:ascii="Palatino Linotype" w:hAnsi="Palatino Linotype" w:cs="Palatino Linotype"/>
          <w:spacing w:val="-1"/>
          <w:sz w:val="24"/>
          <w:szCs w:val="24"/>
        </w:rPr>
        <w:t>m</w:t>
      </w:r>
      <w:r w:rsidRPr="00B07DC1">
        <w:rPr>
          <w:rFonts w:ascii="Palatino Linotype" w:hAnsi="Palatino Linotype" w:cs="Palatino Linotype"/>
          <w:sz w:val="24"/>
          <w:szCs w:val="24"/>
        </w:rPr>
        <w:t>ény</w:t>
      </w:r>
      <w:r w:rsidRPr="00B07DC1">
        <w:rPr>
          <w:rFonts w:ascii="Palatino Linotype" w:hAnsi="Palatino Linotype" w:cs="Palatino Linotype"/>
          <w:spacing w:val="38"/>
          <w:sz w:val="24"/>
          <w:szCs w:val="24"/>
        </w:rPr>
        <w:t xml:space="preserve"> </w:t>
      </w:r>
      <w:r w:rsidRPr="00B07DC1">
        <w:rPr>
          <w:rFonts w:ascii="Palatino Linotype" w:hAnsi="Palatino Linotype" w:cs="Palatino Linotype"/>
          <w:spacing w:val="-1"/>
          <w:sz w:val="24"/>
          <w:szCs w:val="24"/>
        </w:rPr>
        <w:t>m</w:t>
      </w:r>
      <w:r w:rsidRPr="00B07DC1">
        <w:rPr>
          <w:rFonts w:ascii="Palatino Linotype" w:hAnsi="Palatino Linotype" w:cs="Palatino Linotype"/>
          <w:spacing w:val="-2"/>
          <w:sz w:val="24"/>
          <w:szCs w:val="24"/>
        </w:rPr>
        <w:t>e</w:t>
      </w:r>
      <w:r w:rsidRPr="00B07DC1">
        <w:rPr>
          <w:rFonts w:ascii="Palatino Linotype" w:hAnsi="Palatino Linotype" w:cs="Palatino Linotype"/>
          <w:spacing w:val="1"/>
          <w:sz w:val="24"/>
          <w:szCs w:val="24"/>
        </w:rPr>
        <w:t>g</w:t>
      </w:r>
      <w:r w:rsidRPr="00B07DC1">
        <w:rPr>
          <w:rFonts w:ascii="Palatino Linotype" w:hAnsi="Palatino Linotype" w:cs="Palatino Linotype"/>
          <w:w w:val="108"/>
          <w:sz w:val="24"/>
          <w:szCs w:val="24"/>
        </w:rPr>
        <w:t>álla</w:t>
      </w:r>
      <w:r w:rsidRPr="00B07DC1">
        <w:rPr>
          <w:rFonts w:ascii="Palatino Linotype" w:hAnsi="Palatino Linotype" w:cs="Palatino Linotype"/>
          <w:spacing w:val="-1"/>
          <w:w w:val="108"/>
          <w:sz w:val="24"/>
          <w:szCs w:val="24"/>
        </w:rPr>
        <w:t>p</w:t>
      </w:r>
      <w:r w:rsidRPr="00B07DC1">
        <w:rPr>
          <w:rFonts w:ascii="Palatino Linotype" w:hAnsi="Palatino Linotype" w:cs="Palatino Linotype"/>
          <w:spacing w:val="-3"/>
          <w:sz w:val="24"/>
          <w:szCs w:val="24"/>
        </w:rPr>
        <w:t>í</w:t>
      </w:r>
      <w:r w:rsidRPr="00B07DC1">
        <w:rPr>
          <w:rFonts w:ascii="Palatino Linotype" w:hAnsi="Palatino Linotype" w:cs="Palatino Linotype"/>
          <w:spacing w:val="1"/>
          <w:sz w:val="24"/>
          <w:szCs w:val="24"/>
        </w:rPr>
        <w:t>t</w:t>
      </w:r>
      <w:r w:rsidRPr="00B07DC1">
        <w:rPr>
          <w:rFonts w:ascii="Palatino Linotype" w:hAnsi="Palatino Linotype" w:cs="Palatino Linotype"/>
          <w:w w:val="122"/>
          <w:sz w:val="24"/>
          <w:szCs w:val="24"/>
        </w:rPr>
        <w:t>á</w:t>
      </w:r>
      <w:r w:rsidRPr="00B07DC1">
        <w:rPr>
          <w:rFonts w:ascii="Palatino Linotype" w:hAnsi="Palatino Linotype" w:cs="Palatino Linotype"/>
          <w:spacing w:val="-1"/>
          <w:w w:val="122"/>
          <w:sz w:val="24"/>
          <w:szCs w:val="24"/>
        </w:rPr>
        <w:t>s</w:t>
      </w:r>
      <w:r w:rsidRPr="00B07DC1">
        <w:rPr>
          <w:rFonts w:ascii="Palatino Linotype" w:hAnsi="Palatino Linotype" w:cs="Palatino Linotype"/>
          <w:sz w:val="24"/>
          <w:szCs w:val="24"/>
        </w:rPr>
        <w:t>a</w:t>
      </w:r>
    </w:p>
    <w:p w:rsidR="00A92051" w:rsidRPr="00B07DC1" w:rsidRDefault="00A92051" w:rsidP="001362D1">
      <w:pPr>
        <w:spacing w:after="0" w:line="240" w:lineRule="auto"/>
        <w:ind w:left="824" w:right="-20"/>
        <w:rPr>
          <w:rFonts w:ascii="Palatino Linotype" w:hAnsi="Palatino Linotype" w:cs="Palatino Linotype"/>
          <w:sz w:val="24"/>
          <w:szCs w:val="24"/>
        </w:rPr>
      </w:pPr>
      <w:r w:rsidRPr="00B07DC1">
        <w:rPr>
          <w:rFonts w:ascii="Palatino Linotype" w:hAnsi="Palatino Linotype" w:cs="Palatino Linotype"/>
          <w:sz w:val="24"/>
          <w:szCs w:val="24"/>
        </w:rPr>
        <w:t>Az é</w:t>
      </w:r>
      <w:r w:rsidRPr="00B07DC1">
        <w:rPr>
          <w:rFonts w:ascii="Palatino Linotype" w:hAnsi="Palatino Linotype" w:cs="Palatino Linotype"/>
          <w:spacing w:val="1"/>
          <w:sz w:val="24"/>
          <w:szCs w:val="24"/>
        </w:rPr>
        <w:t>rt</w:t>
      </w:r>
      <w:r w:rsidRPr="00B07DC1">
        <w:rPr>
          <w:rFonts w:ascii="Palatino Linotype" w:hAnsi="Palatino Linotype" w:cs="Palatino Linotype"/>
          <w:spacing w:val="-2"/>
          <w:sz w:val="24"/>
          <w:szCs w:val="24"/>
        </w:rPr>
        <w:t>é</w:t>
      </w:r>
      <w:r w:rsidRPr="00B07DC1">
        <w:rPr>
          <w:rFonts w:ascii="Palatino Linotype" w:hAnsi="Palatino Linotype" w:cs="Palatino Linotype"/>
          <w:spacing w:val="1"/>
          <w:sz w:val="24"/>
          <w:szCs w:val="24"/>
        </w:rPr>
        <w:t>k</w:t>
      </w:r>
      <w:r w:rsidRPr="00B07DC1">
        <w:rPr>
          <w:rFonts w:ascii="Palatino Linotype" w:hAnsi="Palatino Linotype" w:cs="Palatino Linotype"/>
          <w:sz w:val="24"/>
          <w:szCs w:val="24"/>
        </w:rPr>
        <w:t>es</w:t>
      </w:r>
      <w:r w:rsidRPr="00B07DC1">
        <w:rPr>
          <w:rFonts w:ascii="Palatino Linotype" w:hAnsi="Palatino Linotype" w:cs="Palatino Linotype"/>
          <w:spacing w:val="-3"/>
          <w:sz w:val="24"/>
          <w:szCs w:val="24"/>
        </w:rPr>
        <w:t>í</w:t>
      </w:r>
      <w:r w:rsidRPr="00B07DC1">
        <w:rPr>
          <w:rFonts w:ascii="Palatino Linotype" w:hAnsi="Palatino Linotype" w:cs="Palatino Linotype"/>
          <w:spacing w:val="1"/>
          <w:sz w:val="24"/>
          <w:szCs w:val="24"/>
        </w:rPr>
        <w:t>t</w:t>
      </w:r>
      <w:r w:rsidRPr="00B07DC1">
        <w:rPr>
          <w:rFonts w:ascii="Palatino Linotype" w:hAnsi="Palatino Linotype" w:cs="Palatino Linotype"/>
          <w:sz w:val="24"/>
          <w:szCs w:val="24"/>
        </w:rPr>
        <w:t>é</w:t>
      </w:r>
      <w:r w:rsidRPr="00B07DC1">
        <w:rPr>
          <w:rFonts w:ascii="Palatino Linotype" w:hAnsi="Palatino Linotype" w:cs="Palatino Linotype"/>
          <w:spacing w:val="1"/>
          <w:sz w:val="24"/>
          <w:szCs w:val="24"/>
        </w:rPr>
        <w:t>s</w:t>
      </w:r>
      <w:r w:rsidRPr="00B07DC1">
        <w:rPr>
          <w:rFonts w:ascii="Palatino Linotype" w:hAnsi="Palatino Linotype" w:cs="Palatino Linotype"/>
          <w:sz w:val="24"/>
          <w:szCs w:val="24"/>
        </w:rPr>
        <w:t>i</w:t>
      </w:r>
      <w:r w:rsidRPr="00B07DC1">
        <w:rPr>
          <w:rFonts w:ascii="Palatino Linotype" w:hAnsi="Palatino Linotype" w:cs="Palatino Linotype"/>
          <w:spacing w:val="-3"/>
          <w:sz w:val="24"/>
          <w:szCs w:val="24"/>
        </w:rPr>
        <w:t xml:space="preserve"> </w:t>
      </w:r>
      <w:r w:rsidRPr="00B07DC1">
        <w:rPr>
          <w:rFonts w:ascii="Palatino Linotype" w:hAnsi="Palatino Linotype" w:cs="Palatino Linotype"/>
          <w:spacing w:val="-1"/>
          <w:sz w:val="24"/>
          <w:szCs w:val="24"/>
        </w:rPr>
        <w:t>m</w:t>
      </w:r>
      <w:r w:rsidRPr="00B07DC1">
        <w:rPr>
          <w:rFonts w:ascii="Palatino Linotype" w:hAnsi="Palatino Linotype" w:cs="Palatino Linotype"/>
          <w:spacing w:val="1"/>
          <w:sz w:val="24"/>
          <w:szCs w:val="24"/>
        </w:rPr>
        <w:t>ó</w:t>
      </w:r>
      <w:r w:rsidRPr="00B07DC1">
        <w:rPr>
          <w:rFonts w:ascii="Palatino Linotype" w:hAnsi="Palatino Linotype" w:cs="Palatino Linotype"/>
          <w:sz w:val="24"/>
          <w:szCs w:val="24"/>
        </w:rPr>
        <w:t>dok</w:t>
      </w:r>
      <w:r w:rsidRPr="00B07DC1">
        <w:rPr>
          <w:rFonts w:ascii="Palatino Linotype" w:hAnsi="Palatino Linotype" w:cs="Palatino Linotype"/>
          <w:spacing w:val="1"/>
          <w:sz w:val="24"/>
          <w:szCs w:val="24"/>
        </w:rPr>
        <w:t xml:space="preserve"> j</w:t>
      </w:r>
      <w:r w:rsidRPr="00B07DC1">
        <w:rPr>
          <w:rFonts w:ascii="Palatino Linotype" w:hAnsi="Palatino Linotype" w:cs="Palatino Linotype"/>
          <w:sz w:val="24"/>
          <w:szCs w:val="24"/>
        </w:rPr>
        <w:t>ellemző</w:t>
      </w:r>
      <w:r w:rsidRPr="00B07DC1">
        <w:rPr>
          <w:rFonts w:ascii="Palatino Linotype" w:hAnsi="Palatino Linotype" w:cs="Palatino Linotype"/>
          <w:spacing w:val="-2"/>
          <w:sz w:val="24"/>
          <w:szCs w:val="24"/>
        </w:rPr>
        <w:t>i</w:t>
      </w:r>
      <w:r w:rsidRPr="00B07DC1">
        <w:rPr>
          <w:rFonts w:ascii="Palatino Linotype" w:hAnsi="Palatino Linotype" w:cs="Palatino Linotype"/>
          <w:sz w:val="24"/>
          <w:szCs w:val="24"/>
        </w:rPr>
        <w:t xml:space="preserve">, </w:t>
      </w:r>
      <w:r w:rsidRPr="00B07DC1">
        <w:rPr>
          <w:rFonts w:ascii="Palatino Linotype" w:hAnsi="Palatino Linotype" w:cs="Palatino Linotype"/>
          <w:w w:val="103"/>
          <w:sz w:val="24"/>
          <w:szCs w:val="24"/>
        </w:rPr>
        <w:t>alkalmazá</w:t>
      </w:r>
      <w:r w:rsidRPr="00B07DC1">
        <w:rPr>
          <w:rFonts w:ascii="Palatino Linotype" w:hAnsi="Palatino Linotype" w:cs="Palatino Linotype"/>
          <w:spacing w:val="-1"/>
          <w:w w:val="103"/>
          <w:sz w:val="24"/>
          <w:szCs w:val="24"/>
        </w:rPr>
        <w:t>s</w:t>
      </w:r>
      <w:r w:rsidRPr="00B07DC1">
        <w:rPr>
          <w:rFonts w:ascii="Palatino Linotype" w:hAnsi="Palatino Linotype" w:cs="Palatino Linotype"/>
          <w:spacing w:val="1"/>
          <w:sz w:val="24"/>
          <w:szCs w:val="24"/>
        </w:rPr>
        <w:t>u</w:t>
      </w:r>
      <w:r w:rsidRPr="00B07DC1">
        <w:rPr>
          <w:rFonts w:ascii="Palatino Linotype" w:hAnsi="Palatino Linotype" w:cs="Palatino Linotype"/>
          <w:sz w:val="24"/>
          <w:szCs w:val="24"/>
        </w:rPr>
        <w:t>k</w:t>
      </w:r>
    </w:p>
    <w:p w:rsidR="00A92051" w:rsidRPr="00B07DC1" w:rsidRDefault="00A92051" w:rsidP="001362D1">
      <w:pPr>
        <w:spacing w:after="0" w:line="240" w:lineRule="auto"/>
        <w:ind w:left="824" w:right="-20"/>
        <w:rPr>
          <w:rFonts w:ascii="Palatino Linotype" w:hAnsi="Palatino Linotype" w:cs="Palatino Linotype"/>
          <w:sz w:val="24"/>
          <w:szCs w:val="24"/>
        </w:rPr>
      </w:pPr>
      <w:r w:rsidRPr="00B07DC1">
        <w:rPr>
          <w:rFonts w:ascii="Palatino Linotype" w:hAnsi="Palatino Linotype" w:cs="Palatino Linotype"/>
          <w:sz w:val="24"/>
          <w:szCs w:val="24"/>
        </w:rPr>
        <w:t>Az eladás</w:t>
      </w:r>
      <w:r w:rsidRPr="00B07DC1">
        <w:rPr>
          <w:rFonts w:ascii="Palatino Linotype" w:hAnsi="Palatino Linotype" w:cs="Palatino Linotype"/>
          <w:spacing w:val="35"/>
          <w:sz w:val="24"/>
          <w:szCs w:val="24"/>
        </w:rPr>
        <w:t xml:space="preserve"> </w:t>
      </w:r>
      <w:r w:rsidRPr="00B07DC1">
        <w:rPr>
          <w:rFonts w:ascii="Palatino Linotype" w:hAnsi="Palatino Linotype" w:cs="Palatino Linotype"/>
          <w:spacing w:val="-1"/>
          <w:sz w:val="24"/>
          <w:szCs w:val="24"/>
        </w:rPr>
        <w:t>f</w:t>
      </w:r>
      <w:r w:rsidRPr="00B07DC1">
        <w:rPr>
          <w:rFonts w:ascii="Palatino Linotype" w:hAnsi="Palatino Linotype" w:cs="Palatino Linotype"/>
          <w:spacing w:val="1"/>
          <w:sz w:val="24"/>
          <w:szCs w:val="24"/>
        </w:rPr>
        <w:t>o</w:t>
      </w:r>
      <w:r w:rsidRPr="00B07DC1">
        <w:rPr>
          <w:rFonts w:ascii="Palatino Linotype" w:hAnsi="Palatino Linotype" w:cs="Palatino Linotype"/>
          <w:sz w:val="24"/>
          <w:szCs w:val="24"/>
        </w:rPr>
        <w:t>lyama</w:t>
      </w:r>
      <w:r w:rsidRPr="00B07DC1">
        <w:rPr>
          <w:rFonts w:ascii="Palatino Linotype" w:hAnsi="Palatino Linotype" w:cs="Palatino Linotype"/>
          <w:spacing w:val="1"/>
          <w:sz w:val="24"/>
          <w:szCs w:val="24"/>
        </w:rPr>
        <w:t>t</w:t>
      </w:r>
      <w:r w:rsidRPr="00B07DC1">
        <w:rPr>
          <w:rFonts w:ascii="Palatino Linotype" w:hAnsi="Palatino Linotype" w:cs="Palatino Linotype"/>
          <w:sz w:val="24"/>
          <w:szCs w:val="24"/>
        </w:rPr>
        <w:t xml:space="preserve">a a </w:t>
      </w:r>
      <w:r w:rsidRPr="00B07DC1">
        <w:rPr>
          <w:rFonts w:ascii="Palatino Linotype" w:hAnsi="Palatino Linotype" w:cs="Palatino Linotype"/>
          <w:spacing w:val="1"/>
          <w:sz w:val="24"/>
          <w:szCs w:val="24"/>
        </w:rPr>
        <w:t>v</w:t>
      </w:r>
      <w:r w:rsidRPr="00B07DC1">
        <w:rPr>
          <w:rFonts w:ascii="Palatino Linotype" w:hAnsi="Palatino Linotype" w:cs="Palatino Linotype"/>
          <w:sz w:val="24"/>
          <w:szCs w:val="24"/>
        </w:rPr>
        <w:t>e</w:t>
      </w:r>
      <w:r w:rsidRPr="00B07DC1">
        <w:rPr>
          <w:rFonts w:ascii="Palatino Linotype" w:hAnsi="Palatino Linotype" w:cs="Palatino Linotype"/>
          <w:spacing w:val="-1"/>
          <w:sz w:val="24"/>
          <w:szCs w:val="24"/>
        </w:rPr>
        <w:t>v</w:t>
      </w:r>
      <w:r w:rsidRPr="00B07DC1">
        <w:rPr>
          <w:rFonts w:ascii="Palatino Linotype" w:hAnsi="Palatino Linotype" w:cs="Palatino Linotype"/>
          <w:sz w:val="24"/>
          <w:szCs w:val="24"/>
        </w:rPr>
        <w:t>ő</w:t>
      </w:r>
      <w:r w:rsidRPr="00B07DC1">
        <w:rPr>
          <w:rFonts w:ascii="Palatino Linotype" w:hAnsi="Palatino Linotype" w:cs="Palatino Linotype"/>
          <w:spacing w:val="1"/>
          <w:sz w:val="24"/>
          <w:szCs w:val="24"/>
        </w:rPr>
        <w:t xml:space="preserve"> </w:t>
      </w:r>
      <w:r w:rsidRPr="00B07DC1">
        <w:rPr>
          <w:rFonts w:ascii="Palatino Linotype" w:hAnsi="Palatino Linotype" w:cs="Palatino Linotype"/>
          <w:spacing w:val="-1"/>
          <w:w w:val="106"/>
          <w:sz w:val="24"/>
          <w:szCs w:val="24"/>
        </w:rPr>
        <w:t>f</w:t>
      </w:r>
      <w:r w:rsidRPr="00B07DC1">
        <w:rPr>
          <w:rFonts w:ascii="Palatino Linotype" w:hAnsi="Palatino Linotype" w:cs="Palatino Linotype"/>
          <w:spacing w:val="1"/>
          <w:w w:val="106"/>
          <w:sz w:val="24"/>
          <w:szCs w:val="24"/>
        </w:rPr>
        <w:t>og</w:t>
      </w:r>
      <w:r w:rsidRPr="00B07DC1">
        <w:rPr>
          <w:rFonts w:ascii="Palatino Linotype" w:hAnsi="Palatino Linotype" w:cs="Palatino Linotype"/>
          <w:w w:val="106"/>
          <w:sz w:val="24"/>
          <w:szCs w:val="24"/>
        </w:rPr>
        <w:t>adá</w:t>
      </w:r>
      <w:r w:rsidRPr="00B07DC1">
        <w:rPr>
          <w:rFonts w:ascii="Palatino Linotype" w:hAnsi="Palatino Linotype" w:cs="Palatino Linotype"/>
          <w:spacing w:val="-1"/>
          <w:w w:val="106"/>
          <w:sz w:val="24"/>
          <w:szCs w:val="24"/>
        </w:rPr>
        <w:t>s</w:t>
      </w:r>
      <w:r w:rsidRPr="00B07DC1">
        <w:rPr>
          <w:rFonts w:ascii="Palatino Linotype" w:hAnsi="Palatino Linotype" w:cs="Palatino Linotype"/>
          <w:w w:val="106"/>
          <w:sz w:val="24"/>
          <w:szCs w:val="24"/>
        </w:rPr>
        <w:t>á</w:t>
      </w:r>
      <w:r w:rsidRPr="00B07DC1">
        <w:rPr>
          <w:rFonts w:ascii="Palatino Linotype" w:hAnsi="Palatino Linotype" w:cs="Palatino Linotype"/>
          <w:spacing w:val="1"/>
          <w:w w:val="106"/>
          <w:sz w:val="24"/>
          <w:szCs w:val="24"/>
        </w:rPr>
        <w:t>tó</w:t>
      </w:r>
      <w:r w:rsidRPr="00B07DC1">
        <w:rPr>
          <w:rFonts w:ascii="Palatino Linotype" w:hAnsi="Palatino Linotype" w:cs="Palatino Linotype"/>
          <w:w w:val="106"/>
          <w:sz w:val="24"/>
          <w:szCs w:val="24"/>
        </w:rPr>
        <w:t>l</w:t>
      </w:r>
      <w:r w:rsidRPr="00B07DC1">
        <w:rPr>
          <w:rFonts w:ascii="Palatino Linotype" w:hAnsi="Palatino Linotype" w:cs="Palatino Linotype"/>
          <w:spacing w:val="7"/>
          <w:w w:val="106"/>
          <w:sz w:val="24"/>
          <w:szCs w:val="24"/>
        </w:rPr>
        <w:t xml:space="preserve"> </w:t>
      </w:r>
      <w:r w:rsidRPr="00B07DC1">
        <w:rPr>
          <w:rFonts w:ascii="Palatino Linotype" w:hAnsi="Palatino Linotype" w:cs="Palatino Linotype"/>
          <w:sz w:val="24"/>
          <w:szCs w:val="24"/>
        </w:rPr>
        <w:t>a</w:t>
      </w:r>
      <w:r w:rsidRPr="00B07DC1">
        <w:rPr>
          <w:rFonts w:ascii="Palatino Linotype" w:hAnsi="Palatino Linotype" w:cs="Palatino Linotype"/>
          <w:spacing w:val="-3"/>
          <w:sz w:val="24"/>
          <w:szCs w:val="24"/>
        </w:rPr>
        <w:t xml:space="preserve"> </w:t>
      </w:r>
      <w:r w:rsidRPr="00B07DC1">
        <w:rPr>
          <w:rFonts w:ascii="Palatino Linotype" w:hAnsi="Palatino Linotype" w:cs="Palatino Linotype"/>
          <w:spacing w:val="1"/>
          <w:w w:val="115"/>
          <w:sz w:val="24"/>
          <w:szCs w:val="24"/>
        </w:rPr>
        <w:t>v</w:t>
      </w:r>
      <w:r w:rsidRPr="00B07DC1">
        <w:rPr>
          <w:rFonts w:ascii="Palatino Linotype" w:hAnsi="Palatino Linotype" w:cs="Palatino Linotype"/>
          <w:w w:val="115"/>
          <w:sz w:val="24"/>
          <w:szCs w:val="24"/>
        </w:rPr>
        <w:t>á</w:t>
      </w:r>
      <w:r w:rsidRPr="00B07DC1">
        <w:rPr>
          <w:rFonts w:ascii="Palatino Linotype" w:hAnsi="Palatino Linotype" w:cs="Palatino Linotype"/>
          <w:spacing w:val="-1"/>
          <w:w w:val="115"/>
          <w:sz w:val="24"/>
          <w:szCs w:val="24"/>
        </w:rPr>
        <w:t>s</w:t>
      </w:r>
      <w:r w:rsidRPr="00B07DC1">
        <w:rPr>
          <w:rFonts w:ascii="Palatino Linotype" w:hAnsi="Palatino Linotype" w:cs="Palatino Linotype"/>
          <w:w w:val="115"/>
          <w:sz w:val="24"/>
          <w:szCs w:val="24"/>
        </w:rPr>
        <w:t>á</w:t>
      </w:r>
      <w:r w:rsidRPr="00B07DC1">
        <w:rPr>
          <w:rFonts w:ascii="Palatino Linotype" w:hAnsi="Palatino Linotype" w:cs="Palatino Linotype"/>
          <w:spacing w:val="1"/>
          <w:w w:val="115"/>
          <w:sz w:val="24"/>
          <w:szCs w:val="24"/>
        </w:rPr>
        <w:t>r</w:t>
      </w:r>
      <w:r w:rsidRPr="00B07DC1">
        <w:rPr>
          <w:rFonts w:ascii="Palatino Linotype" w:hAnsi="Palatino Linotype" w:cs="Palatino Linotype"/>
          <w:w w:val="115"/>
          <w:sz w:val="24"/>
          <w:szCs w:val="24"/>
        </w:rPr>
        <w:t>lás</w:t>
      </w:r>
      <w:r w:rsidRPr="00B07DC1">
        <w:rPr>
          <w:rFonts w:ascii="Palatino Linotype" w:hAnsi="Palatino Linotype" w:cs="Palatino Linotype"/>
          <w:spacing w:val="-3"/>
          <w:w w:val="115"/>
          <w:sz w:val="24"/>
          <w:szCs w:val="24"/>
        </w:rPr>
        <w:t xml:space="preserve"> </w:t>
      </w:r>
      <w:r w:rsidRPr="00B07DC1">
        <w:rPr>
          <w:rFonts w:ascii="Palatino Linotype" w:hAnsi="Palatino Linotype" w:cs="Palatino Linotype"/>
          <w:sz w:val="24"/>
          <w:szCs w:val="24"/>
        </w:rPr>
        <w:t>be</w:t>
      </w:r>
      <w:r w:rsidRPr="00B07DC1">
        <w:rPr>
          <w:rFonts w:ascii="Palatino Linotype" w:hAnsi="Palatino Linotype" w:cs="Palatino Linotype"/>
          <w:spacing w:val="-1"/>
          <w:sz w:val="24"/>
          <w:szCs w:val="24"/>
        </w:rPr>
        <w:t>f</w:t>
      </w:r>
      <w:r w:rsidRPr="00B07DC1">
        <w:rPr>
          <w:rFonts w:ascii="Palatino Linotype" w:hAnsi="Palatino Linotype" w:cs="Palatino Linotype"/>
          <w:sz w:val="24"/>
          <w:szCs w:val="24"/>
        </w:rPr>
        <w:t>e</w:t>
      </w:r>
      <w:r w:rsidRPr="00B07DC1">
        <w:rPr>
          <w:rFonts w:ascii="Palatino Linotype" w:hAnsi="Palatino Linotype" w:cs="Palatino Linotype"/>
          <w:spacing w:val="1"/>
          <w:sz w:val="24"/>
          <w:szCs w:val="24"/>
        </w:rPr>
        <w:t>j</w:t>
      </w:r>
      <w:r w:rsidRPr="00B07DC1">
        <w:rPr>
          <w:rFonts w:ascii="Palatino Linotype" w:hAnsi="Palatino Linotype" w:cs="Palatino Linotype"/>
          <w:sz w:val="24"/>
          <w:szCs w:val="24"/>
        </w:rPr>
        <w:t>ezésé</w:t>
      </w:r>
      <w:r w:rsidRPr="00B07DC1">
        <w:rPr>
          <w:rFonts w:ascii="Palatino Linotype" w:hAnsi="Palatino Linotype" w:cs="Palatino Linotype"/>
          <w:spacing w:val="-3"/>
          <w:sz w:val="24"/>
          <w:szCs w:val="24"/>
        </w:rPr>
        <w:t>i</w:t>
      </w:r>
      <w:r w:rsidRPr="00B07DC1">
        <w:rPr>
          <w:rFonts w:ascii="Palatino Linotype" w:hAnsi="Palatino Linotype" w:cs="Palatino Linotype"/>
          <w:sz w:val="24"/>
          <w:szCs w:val="24"/>
        </w:rPr>
        <w:t>g</w:t>
      </w:r>
    </w:p>
    <w:p w:rsidR="00A92051" w:rsidRPr="00B07DC1" w:rsidRDefault="00A92051" w:rsidP="00476B40">
      <w:pPr>
        <w:tabs>
          <w:tab w:val="left" w:pos="1400"/>
          <w:tab w:val="left" w:pos="2300"/>
          <w:tab w:val="left" w:pos="4120"/>
          <w:tab w:val="left" w:pos="5540"/>
          <w:tab w:val="left" w:pos="7260"/>
        </w:tabs>
        <w:spacing w:after="0" w:line="240" w:lineRule="auto"/>
        <w:ind w:left="824" w:right="44"/>
        <w:rPr>
          <w:rFonts w:ascii="Palatino Linotype" w:hAnsi="Palatino Linotype"/>
          <w:sz w:val="24"/>
          <w:szCs w:val="24"/>
        </w:rPr>
      </w:pPr>
      <w:r w:rsidRPr="00B07DC1">
        <w:rPr>
          <w:rFonts w:ascii="Palatino Linotype" w:hAnsi="Palatino Linotype" w:cs="Palatino Linotype"/>
          <w:sz w:val="24"/>
          <w:szCs w:val="24"/>
        </w:rPr>
        <w:t>Az e</w:t>
      </w:r>
      <w:r w:rsidRPr="00B07DC1">
        <w:rPr>
          <w:rFonts w:ascii="Palatino Linotype" w:hAnsi="Palatino Linotype" w:cs="Palatino Linotype"/>
          <w:spacing w:val="-1"/>
          <w:sz w:val="24"/>
          <w:szCs w:val="24"/>
        </w:rPr>
        <w:t>g</w:t>
      </w:r>
      <w:r w:rsidRPr="00B07DC1">
        <w:rPr>
          <w:rFonts w:ascii="Palatino Linotype" w:hAnsi="Palatino Linotype" w:cs="Palatino Linotype"/>
          <w:spacing w:val="1"/>
          <w:sz w:val="24"/>
          <w:szCs w:val="24"/>
        </w:rPr>
        <w:t>y</w:t>
      </w:r>
      <w:r w:rsidRPr="00B07DC1">
        <w:rPr>
          <w:rFonts w:ascii="Palatino Linotype" w:hAnsi="Palatino Linotype" w:cs="Palatino Linotype"/>
          <w:sz w:val="24"/>
          <w:szCs w:val="24"/>
        </w:rPr>
        <w:t>es á</w:t>
      </w:r>
      <w:r w:rsidRPr="00B07DC1">
        <w:rPr>
          <w:rFonts w:ascii="Palatino Linotype" w:hAnsi="Palatino Linotype" w:cs="Palatino Linotype"/>
          <w:spacing w:val="1"/>
          <w:sz w:val="24"/>
          <w:szCs w:val="24"/>
        </w:rPr>
        <w:t>r</w:t>
      </w:r>
      <w:r w:rsidRPr="00B07DC1">
        <w:rPr>
          <w:rFonts w:ascii="Palatino Linotype" w:hAnsi="Palatino Linotype" w:cs="Palatino Linotype"/>
          <w:spacing w:val="-1"/>
          <w:sz w:val="24"/>
          <w:szCs w:val="24"/>
        </w:rPr>
        <w:t>u</w:t>
      </w:r>
      <w:r w:rsidRPr="00B07DC1">
        <w:rPr>
          <w:rFonts w:ascii="Palatino Linotype" w:hAnsi="Palatino Linotype" w:cs="Palatino Linotype"/>
          <w:sz w:val="24"/>
          <w:szCs w:val="24"/>
        </w:rPr>
        <w:t>fé</w:t>
      </w:r>
      <w:r w:rsidRPr="00B07DC1">
        <w:rPr>
          <w:rFonts w:ascii="Palatino Linotype" w:hAnsi="Palatino Linotype" w:cs="Palatino Linotype"/>
          <w:spacing w:val="-1"/>
          <w:sz w:val="24"/>
          <w:szCs w:val="24"/>
        </w:rPr>
        <w:t>l</w:t>
      </w:r>
      <w:r w:rsidRPr="00B07DC1">
        <w:rPr>
          <w:rFonts w:ascii="Palatino Linotype" w:hAnsi="Palatino Linotype" w:cs="Palatino Linotype"/>
          <w:sz w:val="24"/>
          <w:szCs w:val="24"/>
        </w:rPr>
        <w:t>esége</w:t>
      </w:r>
      <w:r w:rsidRPr="00B07DC1">
        <w:rPr>
          <w:rFonts w:ascii="Palatino Linotype" w:hAnsi="Palatino Linotype" w:cs="Palatino Linotype"/>
          <w:spacing w:val="1"/>
          <w:sz w:val="24"/>
          <w:szCs w:val="24"/>
        </w:rPr>
        <w:t>kr</w:t>
      </w:r>
      <w:r w:rsidRPr="00B07DC1">
        <w:rPr>
          <w:rFonts w:ascii="Palatino Linotype" w:hAnsi="Palatino Linotype" w:cs="Palatino Linotype"/>
          <w:sz w:val="24"/>
          <w:szCs w:val="24"/>
        </w:rPr>
        <w:t xml:space="preserve">e </w:t>
      </w:r>
      <w:r w:rsidRPr="00B07DC1">
        <w:rPr>
          <w:rFonts w:ascii="Palatino Linotype" w:hAnsi="Palatino Linotype" w:cs="Palatino Linotype"/>
          <w:spacing w:val="-1"/>
          <w:sz w:val="24"/>
          <w:szCs w:val="24"/>
        </w:rPr>
        <w:t>v</w:t>
      </w:r>
      <w:r w:rsidRPr="00B07DC1">
        <w:rPr>
          <w:rFonts w:ascii="Palatino Linotype" w:hAnsi="Palatino Linotype" w:cs="Palatino Linotype"/>
          <w:spacing w:val="1"/>
          <w:sz w:val="24"/>
          <w:szCs w:val="24"/>
        </w:rPr>
        <w:t>o</w:t>
      </w:r>
      <w:r w:rsidRPr="00B07DC1">
        <w:rPr>
          <w:rFonts w:ascii="Palatino Linotype" w:hAnsi="Palatino Linotype" w:cs="Palatino Linotype"/>
          <w:sz w:val="24"/>
          <w:szCs w:val="24"/>
        </w:rPr>
        <w:t>nat</w:t>
      </w:r>
      <w:r w:rsidRPr="00B07DC1">
        <w:rPr>
          <w:rFonts w:ascii="Palatino Linotype" w:hAnsi="Palatino Linotype" w:cs="Palatino Linotype"/>
          <w:spacing w:val="-1"/>
          <w:sz w:val="24"/>
          <w:szCs w:val="24"/>
        </w:rPr>
        <w:t>k</w:t>
      </w:r>
      <w:r w:rsidRPr="00B07DC1">
        <w:rPr>
          <w:rFonts w:ascii="Palatino Linotype" w:hAnsi="Palatino Linotype" w:cs="Palatino Linotype"/>
          <w:spacing w:val="1"/>
          <w:sz w:val="24"/>
          <w:szCs w:val="24"/>
        </w:rPr>
        <w:t>o</w:t>
      </w:r>
      <w:r w:rsidRPr="00B07DC1">
        <w:rPr>
          <w:rFonts w:ascii="Palatino Linotype" w:hAnsi="Palatino Linotype" w:cs="Palatino Linotype"/>
          <w:sz w:val="24"/>
          <w:szCs w:val="24"/>
        </w:rPr>
        <w:t>zó fo</w:t>
      </w:r>
      <w:r w:rsidRPr="00B07DC1">
        <w:rPr>
          <w:rFonts w:ascii="Palatino Linotype" w:hAnsi="Palatino Linotype" w:cs="Palatino Linotype"/>
          <w:spacing w:val="1"/>
          <w:sz w:val="24"/>
          <w:szCs w:val="24"/>
        </w:rPr>
        <w:t>rg</w:t>
      </w:r>
      <w:r w:rsidRPr="00B07DC1">
        <w:rPr>
          <w:rFonts w:ascii="Palatino Linotype" w:hAnsi="Palatino Linotype" w:cs="Palatino Linotype"/>
          <w:sz w:val="24"/>
          <w:szCs w:val="24"/>
        </w:rPr>
        <w:t>al</w:t>
      </w:r>
      <w:r w:rsidRPr="00B07DC1">
        <w:rPr>
          <w:rFonts w:ascii="Palatino Linotype" w:hAnsi="Palatino Linotype" w:cs="Palatino Linotype"/>
          <w:spacing w:val="-1"/>
          <w:sz w:val="24"/>
          <w:szCs w:val="24"/>
        </w:rPr>
        <w:t>m</w:t>
      </w:r>
      <w:r w:rsidRPr="00B07DC1">
        <w:rPr>
          <w:rFonts w:ascii="Palatino Linotype" w:hAnsi="Palatino Linotype" w:cs="Palatino Linotype"/>
          <w:sz w:val="24"/>
          <w:szCs w:val="24"/>
        </w:rPr>
        <w:t>azá</w:t>
      </w:r>
      <w:r w:rsidRPr="00B07DC1">
        <w:rPr>
          <w:rFonts w:ascii="Palatino Linotype" w:hAnsi="Palatino Linotype" w:cs="Palatino Linotype"/>
          <w:spacing w:val="-1"/>
          <w:sz w:val="24"/>
          <w:szCs w:val="24"/>
        </w:rPr>
        <w:t>s</w:t>
      </w:r>
      <w:r w:rsidRPr="00B07DC1">
        <w:rPr>
          <w:rFonts w:ascii="Palatino Linotype" w:hAnsi="Palatino Linotype" w:cs="Palatino Linotype"/>
          <w:spacing w:val="-3"/>
          <w:sz w:val="24"/>
          <w:szCs w:val="24"/>
        </w:rPr>
        <w:t>i</w:t>
      </w:r>
      <w:r w:rsidRPr="00B07DC1">
        <w:rPr>
          <w:rFonts w:ascii="Palatino Linotype" w:hAnsi="Palatino Linotype" w:cs="Palatino Linotype"/>
          <w:sz w:val="24"/>
          <w:szCs w:val="24"/>
        </w:rPr>
        <w:t xml:space="preserve">, </w:t>
      </w:r>
      <w:r w:rsidRPr="00B07DC1">
        <w:rPr>
          <w:rFonts w:ascii="Palatino Linotype" w:hAnsi="Palatino Linotype" w:cs="Palatino Linotype"/>
          <w:spacing w:val="1"/>
          <w:sz w:val="24"/>
          <w:szCs w:val="24"/>
        </w:rPr>
        <w:t>kör</w:t>
      </w:r>
      <w:r w:rsidRPr="00B07DC1">
        <w:rPr>
          <w:rFonts w:ascii="Palatino Linotype" w:hAnsi="Palatino Linotype" w:cs="Palatino Linotype"/>
          <w:spacing w:val="5"/>
          <w:sz w:val="24"/>
          <w:szCs w:val="24"/>
        </w:rPr>
        <w:t>n</w:t>
      </w:r>
      <w:r w:rsidRPr="00B07DC1">
        <w:rPr>
          <w:rFonts w:ascii="Palatino Linotype" w:hAnsi="Palatino Linotype" w:cs="Palatino Linotype"/>
          <w:spacing w:val="1"/>
          <w:sz w:val="24"/>
          <w:szCs w:val="24"/>
        </w:rPr>
        <w:t>y</w:t>
      </w:r>
      <w:r w:rsidRPr="00B07DC1">
        <w:rPr>
          <w:rFonts w:ascii="Palatino Linotype" w:hAnsi="Palatino Linotype" w:cs="Palatino Linotype"/>
          <w:spacing w:val="-2"/>
          <w:sz w:val="24"/>
          <w:szCs w:val="24"/>
        </w:rPr>
        <w:t>e</w:t>
      </w:r>
      <w:r w:rsidRPr="00B07DC1">
        <w:rPr>
          <w:rFonts w:ascii="Palatino Linotype" w:hAnsi="Palatino Linotype" w:cs="Palatino Linotype"/>
          <w:sz w:val="24"/>
          <w:szCs w:val="24"/>
        </w:rPr>
        <w:t>ze</w:t>
      </w:r>
      <w:r w:rsidRPr="00B07DC1">
        <w:rPr>
          <w:rFonts w:ascii="Palatino Linotype" w:hAnsi="Palatino Linotype" w:cs="Palatino Linotype"/>
          <w:spacing w:val="1"/>
          <w:sz w:val="24"/>
          <w:szCs w:val="24"/>
        </w:rPr>
        <w:t>tv</w:t>
      </w:r>
      <w:r w:rsidRPr="00B07DC1">
        <w:rPr>
          <w:rFonts w:ascii="Palatino Linotype" w:hAnsi="Palatino Linotype" w:cs="Palatino Linotype"/>
          <w:sz w:val="24"/>
          <w:szCs w:val="24"/>
        </w:rPr>
        <w:t>édel</w:t>
      </w:r>
      <w:r w:rsidRPr="00B07DC1">
        <w:rPr>
          <w:rFonts w:ascii="Palatino Linotype" w:hAnsi="Palatino Linotype" w:cs="Palatino Linotype"/>
          <w:spacing w:val="-1"/>
          <w:sz w:val="24"/>
          <w:szCs w:val="24"/>
        </w:rPr>
        <w:t>m</w:t>
      </w:r>
      <w:r w:rsidRPr="00B07DC1">
        <w:rPr>
          <w:rFonts w:ascii="Palatino Linotype" w:hAnsi="Palatino Linotype" w:cs="Palatino Linotype"/>
          <w:sz w:val="24"/>
          <w:szCs w:val="24"/>
        </w:rPr>
        <w:t xml:space="preserve">i </w:t>
      </w:r>
      <w:r w:rsidRPr="00B07DC1">
        <w:rPr>
          <w:rFonts w:ascii="Palatino Linotype" w:hAnsi="Palatino Linotype" w:cs="Palatino Linotype"/>
          <w:spacing w:val="1"/>
          <w:sz w:val="24"/>
          <w:szCs w:val="24"/>
        </w:rPr>
        <w:t>köv</w:t>
      </w:r>
      <w:r w:rsidRPr="00B07DC1">
        <w:rPr>
          <w:rFonts w:ascii="Palatino Linotype" w:hAnsi="Palatino Linotype" w:cs="Palatino Linotype"/>
          <w:spacing w:val="-2"/>
          <w:sz w:val="24"/>
          <w:szCs w:val="24"/>
        </w:rPr>
        <w:t>e</w:t>
      </w:r>
      <w:r w:rsidRPr="00B07DC1">
        <w:rPr>
          <w:rFonts w:ascii="Palatino Linotype" w:hAnsi="Palatino Linotype" w:cs="Palatino Linotype"/>
          <w:spacing w:val="1"/>
          <w:sz w:val="24"/>
          <w:szCs w:val="24"/>
        </w:rPr>
        <w:t>t</w:t>
      </w:r>
      <w:r w:rsidRPr="00B07DC1">
        <w:rPr>
          <w:rFonts w:ascii="Palatino Linotype" w:hAnsi="Palatino Linotype" w:cs="Palatino Linotype"/>
          <w:sz w:val="24"/>
          <w:szCs w:val="24"/>
        </w:rPr>
        <w:t>elmé</w:t>
      </w:r>
      <w:r w:rsidRPr="00B07DC1">
        <w:rPr>
          <w:rFonts w:ascii="Palatino Linotype" w:hAnsi="Palatino Linotype" w:cs="Palatino Linotype"/>
          <w:spacing w:val="-1"/>
          <w:sz w:val="24"/>
          <w:szCs w:val="24"/>
        </w:rPr>
        <w:t>n</w:t>
      </w:r>
      <w:r w:rsidRPr="00B07DC1">
        <w:rPr>
          <w:rFonts w:ascii="Palatino Linotype" w:hAnsi="Palatino Linotype" w:cs="Palatino Linotype"/>
          <w:spacing w:val="1"/>
          <w:sz w:val="24"/>
          <w:szCs w:val="24"/>
        </w:rPr>
        <w:t>y</w:t>
      </w:r>
      <w:r w:rsidRPr="00B07DC1">
        <w:rPr>
          <w:rFonts w:ascii="Palatino Linotype" w:hAnsi="Palatino Linotype" w:cs="Palatino Linotype"/>
          <w:sz w:val="24"/>
          <w:szCs w:val="24"/>
        </w:rPr>
        <w:t>ek</w:t>
      </w:r>
    </w:p>
    <w:p w:rsidR="00A92051" w:rsidRDefault="00A92051" w:rsidP="001362D1">
      <w:pPr>
        <w:spacing w:after="0" w:line="240" w:lineRule="auto"/>
        <w:rPr>
          <w:rFonts w:ascii="Palatino Linotype" w:hAnsi="Palatino Linotype"/>
          <w:sz w:val="24"/>
          <w:szCs w:val="24"/>
        </w:rPr>
      </w:pPr>
    </w:p>
    <w:p w:rsidR="00A92051" w:rsidRPr="00B07DC1" w:rsidRDefault="00A92051" w:rsidP="001362D1">
      <w:pPr>
        <w:spacing w:after="0" w:line="240" w:lineRule="auto"/>
        <w:rPr>
          <w:rFonts w:ascii="Palatino Linotype" w:hAnsi="Palatino Linotype"/>
          <w:sz w:val="24"/>
          <w:szCs w:val="24"/>
        </w:rPr>
      </w:pPr>
    </w:p>
    <w:p w:rsidR="00A92051" w:rsidRPr="00B07DC1" w:rsidRDefault="00A92051" w:rsidP="00F86DCC">
      <w:pPr>
        <w:numPr>
          <w:ilvl w:val="2"/>
          <w:numId w:val="24"/>
        </w:numPr>
        <w:spacing w:after="0" w:line="240" w:lineRule="auto"/>
        <w:ind w:left="1190" w:hanging="339"/>
        <w:rPr>
          <w:rFonts w:ascii="Palatino Linotype" w:hAnsi="Palatino Linotype"/>
          <w:sz w:val="24"/>
          <w:szCs w:val="24"/>
        </w:rPr>
      </w:pPr>
      <w:r w:rsidRPr="00B07DC1">
        <w:rPr>
          <w:rFonts w:ascii="Palatino Linotype" w:hAnsi="Palatino Linotype" w:cs="Palatino Linotype"/>
          <w:b/>
          <w:bCs/>
          <w:sz w:val="24"/>
          <w:szCs w:val="24"/>
        </w:rPr>
        <w:t>Pénzf</w:t>
      </w:r>
      <w:r w:rsidRPr="00B07DC1">
        <w:rPr>
          <w:rFonts w:ascii="Palatino Linotype" w:hAnsi="Palatino Linotype" w:cs="Palatino Linotype"/>
          <w:b/>
          <w:bCs/>
          <w:spacing w:val="1"/>
          <w:sz w:val="24"/>
          <w:szCs w:val="24"/>
        </w:rPr>
        <w:t>o</w:t>
      </w:r>
      <w:r w:rsidRPr="00B07DC1">
        <w:rPr>
          <w:rFonts w:ascii="Palatino Linotype" w:hAnsi="Palatino Linotype" w:cs="Palatino Linotype"/>
          <w:b/>
          <w:bCs/>
          <w:sz w:val="24"/>
          <w:szCs w:val="24"/>
        </w:rPr>
        <w:t>r</w:t>
      </w:r>
      <w:r w:rsidRPr="00B07DC1">
        <w:rPr>
          <w:rFonts w:ascii="Palatino Linotype" w:hAnsi="Palatino Linotype" w:cs="Palatino Linotype"/>
          <w:b/>
          <w:bCs/>
          <w:spacing w:val="1"/>
          <w:sz w:val="24"/>
          <w:szCs w:val="24"/>
        </w:rPr>
        <w:t>g</w:t>
      </w:r>
      <w:r w:rsidRPr="00B07DC1">
        <w:rPr>
          <w:rFonts w:ascii="Palatino Linotype" w:hAnsi="Palatino Linotype" w:cs="Palatino Linotype"/>
          <w:b/>
          <w:bCs/>
          <w:sz w:val="24"/>
          <w:szCs w:val="24"/>
        </w:rPr>
        <w:t>a</w:t>
      </w:r>
      <w:r w:rsidRPr="00B07DC1">
        <w:rPr>
          <w:rFonts w:ascii="Palatino Linotype" w:hAnsi="Palatino Linotype" w:cs="Palatino Linotype"/>
          <w:b/>
          <w:bCs/>
          <w:spacing w:val="-1"/>
          <w:sz w:val="24"/>
          <w:szCs w:val="24"/>
        </w:rPr>
        <w:t>l</w:t>
      </w:r>
      <w:r w:rsidRPr="00B07DC1">
        <w:rPr>
          <w:rFonts w:ascii="Palatino Linotype" w:hAnsi="Palatino Linotype" w:cs="Palatino Linotype"/>
          <w:b/>
          <w:bCs/>
          <w:sz w:val="24"/>
          <w:szCs w:val="24"/>
        </w:rPr>
        <w:t xml:space="preserve">mi </w:t>
      </w:r>
      <w:r w:rsidRPr="00B07DC1">
        <w:rPr>
          <w:rFonts w:ascii="Palatino Linotype" w:hAnsi="Palatino Linotype" w:cs="Palatino Linotype"/>
          <w:b/>
          <w:bCs/>
          <w:spacing w:val="-1"/>
          <w:sz w:val="24"/>
          <w:szCs w:val="24"/>
        </w:rPr>
        <w:t>is</w:t>
      </w:r>
      <w:r w:rsidRPr="00B07DC1">
        <w:rPr>
          <w:rFonts w:ascii="Palatino Linotype" w:hAnsi="Palatino Linotype" w:cs="Palatino Linotype"/>
          <w:b/>
          <w:bCs/>
          <w:sz w:val="24"/>
          <w:szCs w:val="24"/>
        </w:rPr>
        <w:t>mere</w:t>
      </w:r>
      <w:r w:rsidRPr="00B07DC1">
        <w:rPr>
          <w:rFonts w:ascii="Palatino Linotype" w:hAnsi="Palatino Linotype" w:cs="Palatino Linotype"/>
          <w:b/>
          <w:bCs/>
          <w:spacing w:val="2"/>
          <w:sz w:val="24"/>
          <w:szCs w:val="24"/>
        </w:rPr>
        <w:t>t</w:t>
      </w:r>
      <w:r w:rsidRPr="00B07DC1">
        <w:rPr>
          <w:rFonts w:ascii="Palatino Linotype" w:hAnsi="Palatino Linotype" w:cs="Palatino Linotype"/>
          <w:b/>
          <w:bCs/>
          <w:sz w:val="24"/>
          <w:szCs w:val="24"/>
        </w:rPr>
        <w:t>ek</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i/>
          <w:sz w:val="24"/>
          <w:szCs w:val="24"/>
        </w:rPr>
        <w:t>4 óra/4 óra</w:t>
      </w:r>
    </w:p>
    <w:p w:rsidR="00A92051" w:rsidRPr="00B07DC1" w:rsidRDefault="00A92051" w:rsidP="001362D1">
      <w:pPr>
        <w:spacing w:before="2" w:after="0" w:line="240" w:lineRule="auto"/>
        <w:ind w:left="824" w:right="-20"/>
        <w:rPr>
          <w:rFonts w:ascii="Palatino Linotype" w:hAnsi="Palatino Linotype" w:cs="Palatino Linotype"/>
          <w:sz w:val="24"/>
          <w:szCs w:val="24"/>
        </w:rPr>
      </w:pPr>
      <w:r w:rsidRPr="00B07DC1">
        <w:rPr>
          <w:rFonts w:ascii="Palatino Linotype" w:hAnsi="Palatino Linotype" w:cs="Palatino Linotype"/>
          <w:sz w:val="24"/>
          <w:szCs w:val="24"/>
        </w:rPr>
        <w:t>Az á</w:t>
      </w:r>
      <w:r w:rsidRPr="00B07DC1">
        <w:rPr>
          <w:rFonts w:ascii="Palatino Linotype" w:hAnsi="Palatino Linotype" w:cs="Palatino Linotype"/>
          <w:spacing w:val="1"/>
          <w:sz w:val="24"/>
          <w:szCs w:val="24"/>
        </w:rPr>
        <w:t>r</w:t>
      </w:r>
      <w:r w:rsidRPr="00B07DC1">
        <w:rPr>
          <w:rFonts w:ascii="Palatino Linotype" w:hAnsi="Palatino Linotype" w:cs="Palatino Linotype"/>
          <w:sz w:val="24"/>
          <w:szCs w:val="24"/>
        </w:rPr>
        <w:t>ak</w:t>
      </w:r>
      <w:r w:rsidRPr="00B07DC1">
        <w:rPr>
          <w:rFonts w:ascii="Palatino Linotype" w:hAnsi="Palatino Linotype" w:cs="Palatino Linotype"/>
          <w:spacing w:val="39"/>
          <w:sz w:val="24"/>
          <w:szCs w:val="24"/>
        </w:rPr>
        <w:t xml:space="preserve"> </w:t>
      </w:r>
      <w:r w:rsidRPr="00B07DC1">
        <w:rPr>
          <w:rFonts w:ascii="Palatino Linotype" w:hAnsi="Palatino Linotype" w:cs="Palatino Linotype"/>
          <w:spacing w:val="-1"/>
          <w:sz w:val="24"/>
          <w:szCs w:val="24"/>
        </w:rPr>
        <w:t>f</w:t>
      </w:r>
      <w:r w:rsidRPr="00B07DC1">
        <w:rPr>
          <w:rFonts w:ascii="Palatino Linotype" w:hAnsi="Palatino Linotype" w:cs="Palatino Linotype"/>
          <w:sz w:val="24"/>
          <w:szCs w:val="24"/>
        </w:rPr>
        <w:t>el</w:t>
      </w:r>
      <w:r w:rsidRPr="00B07DC1">
        <w:rPr>
          <w:rFonts w:ascii="Palatino Linotype" w:hAnsi="Palatino Linotype" w:cs="Palatino Linotype"/>
          <w:spacing w:val="1"/>
          <w:sz w:val="24"/>
          <w:szCs w:val="24"/>
        </w:rPr>
        <w:t>t</w:t>
      </w:r>
      <w:r w:rsidRPr="00B07DC1">
        <w:rPr>
          <w:rFonts w:ascii="Palatino Linotype" w:hAnsi="Palatino Linotype" w:cs="Palatino Linotype"/>
          <w:spacing w:val="-1"/>
          <w:sz w:val="24"/>
          <w:szCs w:val="24"/>
        </w:rPr>
        <w:t>ü</w:t>
      </w:r>
      <w:r w:rsidRPr="00B07DC1">
        <w:rPr>
          <w:rFonts w:ascii="Palatino Linotype" w:hAnsi="Palatino Linotype" w:cs="Palatino Linotype"/>
          <w:sz w:val="24"/>
          <w:szCs w:val="24"/>
        </w:rPr>
        <w:t>nte</w:t>
      </w:r>
      <w:r w:rsidRPr="00B07DC1">
        <w:rPr>
          <w:rFonts w:ascii="Palatino Linotype" w:hAnsi="Palatino Linotype" w:cs="Palatino Linotype"/>
          <w:spacing w:val="-1"/>
          <w:sz w:val="24"/>
          <w:szCs w:val="24"/>
        </w:rPr>
        <w:t>t</w:t>
      </w:r>
      <w:r w:rsidRPr="00B07DC1">
        <w:rPr>
          <w:rFonts w:ascii="Palatino Linotype" w:hAnsi="Palatino Linotype" w:cs="Palatino Linotype"/>
          <w:sz w:val="24"/>
          <w:szCs w:val="24"/>
        </w:rPr>
        <w:t>ésére</w:t>
      </w:r>
      <w:r w:rsidRPr="00B07DC1">
        <w:rPr>
          <w:rFonts w:ascii="Palatino Linotype" w:hAnsi="Palatino Linotype" w:cs="Palatino Linotype"/>
          <w:spacing w:val="-2"/>
          <w:sz w:val="24"/>
          <w:szCs w:val="24"/>
        </w:rPr>
        <w:t xml:space="preserve"> </w:t>
      </w:r>
      <w:r w:rsidRPr="00B07DC1">
        <w:rPr>
          <w:rFonts w:ascii="Palatino Linotype" w:hAnsi="Palatino Linotype" w:cs="Palatino Linotype"/>
          <w:spacing w:val="1"/>
          <w:sz w:val="24"/>
          <w:szCs w:val="24"/>
        </w:rPr>
        <w:t>vo</w:t>
      </w:r>
      <w:r w:rsidRPr="00B07DC1">
        <w:rPr>
          <w:rFonts w:ascii="Palatino Linotype" w:hAnsi="Palatino Linotype" w:cs="Palatino Linotype"/>
          <w:sz w:val="24"/>
          <w:szCs w:val="24"/>
        </w:rPr>
        <w:t>nat</w:t>
      </w:r>
      <w:r w:rsidRPr="00B07DC1">
        <w:rPr>
          <w:rFonts w:ascii="Palatino Linotype" w:hAnsi="Palatino Linotype" w:cs="Palatino Linotype"/>
          <w:spacing w:val="-1"/>
          <w:sz w:val="24"/>
          <w:szCs w:val="24"/>
        </w:rPr>
        <w:t>k</w:t>
      </w:r>
      <w:r w:rsidRPr="00B07DC1">
        <w:rPr>
          <w:rFonts w:ascii="Palatino Linotype" w:hAnsi="Palatino Linotype" w:cs="Palatino Linotype"/>
          <w:spacing w:val="1"/>
          <w:sz w:val="24"/>
          <w:szCs w:val="24"/>
        </w:rPr>
        <w:t>o</w:t>
      </w:r>
      <w:r w:rsidRPr="00B07DC1">
        <w:rPr>
          <w:rFonts w:ascii="Palatino Linotype" w:hAnsi="Palatino Linotype" w:cs="Palatino Linotype"/>
          <w:sz w:val="24"/>
          <w:szCs w:val="24"/>
        </w:rPr>
        <w:t>zó</w:t>
      </w:r>
      <w:r w:rsidRPr="00B07DC1">
        <w:rPr>
          <w:rFonts w:ascii="Palatino Linotype" w:hAnsi="Palatino Linotype" w:cs="Palatino Linotype"/>
          <w:spacing w:val="1"/>
          <w:sz w:val="24"/>
          <w:szCs w:val="24"/>
        </w:rPr>
        <w:t xml:space="preserve"> </w:t>
      </w:r>
      <w:r w:rsidRPr="00B07DC1">
        <w:rPr>
          <w:rFonts w:ascii="Palatino Linotype" w:hAnsi="Palatino Linotype" w:cs="Palatino Linotype"/>
          <w:spacing w:val="-1"/>
          <w:sz w:val="24"/>
          <w:szCs w:val="24"/>
        </w:rPr>
        <w:t>s</w:t>
      </w:r>
      <w:r w:rsidRPr="00B07DC1">
        <w:rPr>
          <w:rFonts w:ascii="Palatino Linotype" w:hAnsi="Palatino Linotype" w:cs="Palatino Linotype"/>
          <w:sz w:val="24"/>
          <w:szCs w:val="24"/>
        </w:rPr>
        <w:t>za</w:t>
      </w:r>
      <w:r w:rsidRPr="00B07DC1">
        <w:rPr>
          <w:rFonts w:ascii="Palatino Linotype" w:hAnsi="Palatino Linotype" w:cs="Palatino Linotype"/>
          <w:spacing w:val="-1"/>
          <w:sz w:val="24"/>
          <w:szCs w:val="24"/>
        </w:rPr>
        <w:t>b</w:t>
      </w:r>
      <w:r w:rsidRPr="00B07DC1">
        <w:rPr>
          <w:rFonts w:ascii="Palatino Linotype" w:hAnsi="Palatino Linotype" w:cs="Palatino Linotype"/>
          <w:w w:val="114"/>
          <w:sz w:val="24"/>
          <w:szCs w:val="24"/>
        </w:rPr>
        <w:t>ály</w:t>
      </w:r>
      <w:r w:rsidRPr="00B07DC1">
        <w:rPr>
          <w:rFonts w:ascii="Palatino Linotype" w:hAnsi="Palatino Linotype" w:cs="Palatino Linotype"/>
          <w:spacing w:val="-1"/>
          <w:sz w:val="24"/>
          <w:szCs w:val="24"/>
        </w:rPr>
        <w:t>o</w:t>
      </w:r>
      <w:r w:rsidRPr="00B07DC1">
        <w:rPr>
          <w:rFonts w:ascii="Palatino Linotype" w:hAnsi="Palatino Linotype" w:cs="Palatino Linotype"/>
          <w:sz w:val="24"/>
          <w:szCs w:val="24"/>
        </w:rPr>
        <w:t>k</w:t>
      </w:r>
    </w:p>
    <w:p w:rsidR="00A92051" w:rsidRPr="00B07DC1" w:rsidRDefault="00A92051" w:rsidP="001362D1">
      <w:pPr>
        <w:spacing w:after="0" w:line="240" w:lineRule="auto"/>
        <w:ind w:left="824" w:right="-20"/>
        <w:rPr>
          <w:rFonts w:ascii="Palatino Linotype" w:hAnsi="Palatino Linotype" w:cs="Palatino Linotype"/>
          <w:sz w:val="24"/>
          <w:szCs w:val="24"/>
        </w:rPr>
      </w:pPr>
      <w:r w:rsidRPr="00B07DC1">
        <w:rPr>
          <w:rFonts w:ascii="Palatino Linotype" w:hAnsi="Palatino Linotype" w:cs="Palatino Linotype"/>
          <w:sz w:val="24"/>
          <w:szCs w:val="24"/>
        </w:rPr>
        <w:t>A f</w:t>
      </w:r>
      <w:r w:rsidRPr="00B07DC1">
        <w:rPr>
          <w:rFonts w:ascii="Palatino Linotype" w:hAnsi="Palatino Linotype" w:cs="Palatino Linotype"/>
          <w:spacing w:val="-3"/>
          <w:sz w:val="24"/>
          <w:szCs w:val="24"/>
        </w:rPr>
        <w:t>i</w:t>
      </w:r>
      <w:r w:rsidRPr="00B07DC1">
        <w:rPr>
          <w:rFonts w:ascii="Palatino Linotype" w:hAnsi="Palatino Linotype" w:cs="Palatino Linotype"/>
          <w:sz w:val="24"/>
          <w:szCs w:val="24"/>
        </w:rPr>
        <w:t>ze</w:t>
      </w:r>
      <w:r w:rsidRPr="00B07DC1">
        <w:rPr>
          <w:rFonts w:ascii="Palatino Linotype" w:hAnsi="Palatino Linotype" w:cs="Palatino Linotype"/>
          <w:spacing w:val="1"/>
          <w:sz w:val="24"/>
          <w:szCs w:val="24"/>
        </w:rPr>
        <w:t>tt</w:t>
      </w:r>
      <w:r w:rsidRPr="00B07DC1">
        <w:rPr>
          <w:rFonts w:ascii="Palatino Linotype" w:hAnsi="Palatino Linotype" w:cs="Palatino Linotype"/>
          <w:sz w:val="24"/>
          <w:szCs w:val="24"/>
        </w:rPr>
        <w:t>e</w:t>
      </w:r>
      <w:r w:rsidRPr="00B07DC1">
        <w:rPr>
          <w:rFonts w:ascii="Palatino Linotype" w:hAnsi="Palatino Linotype" w:cs="Palatino Linotype"/>
          <w:spacing w:val="1"/>
          <w:sz w:val="24"/>
          <w:szCs w:val="24"/>
        </w:rPr>
        <w:t>t</w:t>
      </w:r>
      <w:r w:rsidRPr="00B07DC1">
        <w:rPr>
          <w:rFonts w:ascii="Palatino Linotype" w:hAnsi="Palatino Linotype" w:cs="Palatino Linotype"/>
          <w:sz w:val="24"/>
          <w:szCs w:val="24"/>
        </w:rPr>
        <w:t xml:space="preserve">és </w:t>
      </w:r>
      <w:r w:rsidRPr="00B07DC1">
        <w:rPr>
          <w:rFonts w:ascii="Palatino Linotype" w:hAnsi="Palatino Linotype" w:cs="Palatino Linotype"/>
          <w:spacing w:val="-1"/>
          <w:sz w:val="24"/>
          <w:szCs w:val="24"/>
        </w:rPr>
        <w:t>m</w:t>
      </w:r>
      <w:r w:rsidRPr="00B07DC1">
        <w:rPr>
          <w:rFonts w:ascii="Palatino Linotype" w:hAnsi="Palatino Linotype" w:cs="Palatino Linotype"/>
          <w:spacing w:val="1"/>
          <w:sz w:val="24"/>
          <w:szCs w:val="24"/>
        </w:rPr>
        <w:t>ó</w:t>
      </w:r>
      <w:r w:rsidRPr="00B07DC1">
        <w:rPr>
          <w:rFonts w:ascii="Palatino Linotype" w:hAnsi="Palatino Linotype" w:cs="Palatino Linotype"/>
          <w:sz w:val="24"/>
          <w:szCs w:val="24"/>
        </w:rPr>
        <w:t>d</w:t>
      </w:r>
      <w:r w:rsidRPr="00B07DC1">
        <w:rPr>
          <w:rFonts w:ascii="Palatino Linotype" w:hAnsi="Palatino Linotype" w:cs="Palatino Linotype"/>
          <w:spacing w:val="1"/>
          <w:sz w:val="24"/>
          <w:szCs w:val="24"/>
        </w:rPr>
        <w:t>j</w:t>
      </w:r>
      <w:r w:rsidRPr="00B07DC1">
        <w:rPr>
          <w:rFonts w:ascii="Palatino Linotype" w:hAnsi="Palatino Linotype" w:cs="Palatino Linotype"/>
          <w:sz w:val="24"/>
          <w:szCs w:val="24"/>
        </w:rPr>
        <w:t>a</w:t>
      </w:r>
    </w:p>
    <w:p w:rsidR="00A92051" w:rsidRPr="00B07DC1" w:rsidRDefault="00A92051" w:rsidP="00BF02FC">
      <w:pPr>
        <w:spacing w:after="0" w:line="240" w:lineRule="auto"/>
        <w:ind w:left="115" w:right="-20" w:firstLine="709"/>
        <w:rPr>
          <w:rFonts w:ascii="Palatino Linotype" w:hAnsi="Palatino Linotype" w:cs="Palatino Linotype"/>
          <w:sz w:val="24"/>
          <w:szCs w:val="24"/>
        </w:rPr>
      </w:pPr>
      <w:r w:rsidRPr="00B07DC1">
        <w:rPr>
          <w:rFonts w:ascii="Palatino Linotype" w:hAnsi="Palatino Linotype" w:cs="Palatino Linotype"/>
          <w:sz w:val="24"/>
          <w:szCs w:val="24"/>
        </w:rPr>
        <w:t>A pénz</w:t>
      </w:r>
      <w:r w:rsidRPr="00B07DC1">
        <w:rPr>
          <w:rFonts w:ascii="Palatino Linotype" w:hAnsi="Palatino Linotype" w:cs="Palatino Linotype"/>
          <w:spacing w:val="1"/>
          <w:sz w:val="24"/>
          <w:szCs w:val="24"/>
        </w:rPr>
        <w:t>t</w:t>
      </w:r>
      <w:r w:rsidRPr="00B07DC1">
        <w:rPr>
          <w:rFonts w:ascii="Palatino Linotype" w:hAnsi="Palatino Linotype" w:cs="Palatino Linotype"/>
          <w:sz w:val="24"/>
          <w:szCs w:val="24"/>
        </w:rPr>
        <w:t>á</w:t>
      </w:r>
      <w:r w:rsidRPr="00B07DC1">
        <w:rPr>
          <w:rFonts w:ascii="Palatino Linotype" w:hAnsi="Palatino Linotype" w:cs="Palatino Linotype"/>
          <w:spacing w:val="1"/>
          <w:sz w:val="24"/>
          <w:szCs w:val="24"/>
        </w:rPr>
        <w:t>rg</w:t>
      </w:r>
      <w:r w:rsidRPr="00B07DC1">
        <w:rPr>
          <w:rFonts w:ascii="Palatino Linotype" w:hAnsi="Palatino Linotype" w:cs="Palatino Linotype"/>
          <w:sz w:val="24"/>
          <w:szCs w:val="24"/>
        </w:rPr>
        <w:t>ép</w:t>
      </w:r>
      <w:r w:rsidRPr="00B07DC1">
        <w:rPr>
          <w:rFonts w:ascii="Palatino Linotype" w:hAnsi="Palatino Linotype" w:cs="Palatino Linotype"/>
          <w:spacing w:val="-2"/>
          <w:sz w:val="24"/>
          <w:szCs w:val="24"/>
        </w:rPr>
        <w:t>e</w:t>
      </w:r>
      <w:r w:rsidRPr="00B07DC1">
        <w:rPr>
          <w:rFonts w:ascii="Palatino Linotype" w:hAnsi="Palatino Linotype" w:cs="Palatino Linotype"/>
          <w:sz w:val="24"/>
          <w:szCs w:val="24"/>
        </w:rPr>
        <w:t>k</w:t>
      </w:r>
      <w:r w:rsidRPr="00B07DC1">
        <w:rPr>
          <w:rFonts w:ascii="Palatino Linotype" w:hAnsi="Palatino Linotype" w:cs="Palatino Linotype"/>
          <w:spacing w:val="39"/>
          <w:sz w:val="24"/>
          <w:szCs w:val="24"/>
        </w:rPr>
        <w:t xml:space="preserve"> </w:t>
      </w:r>
      <w:r w:rsidRPr="00B07DC1">
        <w:rPr>
          <w:rFonts w:ascii="Palatino Linotype" w:hAnsi="Palatino Linotype" w:cs="Palatino Linotype"/>
          <w:w w:val="105"/>
          <w:sz w:val="24"/>
          <w:szCs w:val="24"/>
        </w:rPr>
        <w:t>ha</w:t>
      </w:r>
      <w:r w:rsidRPr="00B07DC1">
        <w:rPr>
          <w:rFonts w:ascii="Palatino Linotype" w:hAnsi="Palatino Linotype" w:cs="Palatino Linotype"/>
          <w:spacing w:val="-1"/>
          <w:w w:val="105"/>
          <w:sz w:val="24"/>
          <w:szCs w:val="24"/>
        </w:rPr>
        <w:t>s</w:t>
      </w:r>
      <w:r w:rsidRPr="00B07DC1">
        <w:rPr>
          <w:rFonts w:ascii="Palatino Linotype" w:hAnsi="Palatino Linotype" w:cs="Palatino Linotype"/>
          <w:w w:val="105"/>
          <w:sz w:val="24"/>
          <w:szCs w:val="24"/>
        </w:rPr>
        <w:t>zná</w:t>
      </w:r>
      <w:r w:rsidRPr="00B07DC1">
        <w:rPr>
          <w:rFonts w:ascii="Palatino Linotype" w:hAnsi="Palatino Linotype" w:cs="Palatino Linotype"/>
          <w:spacing w:val="-1"/>
          <w:w w:val="105"/>
          <w:sz w:val="24"/>
          <w:szCs w:val="24"/>
        </w:rPr>
        <w:t>l</w:t>
      </w:r>
      <w:r w:rsidRPr="00B07DC1">
        <w:rPr>
          <w:rFonts w:ascii="Palatino Linotype" w:hAnsi="Palatino Linotype" w:cs="Palatino Linotype"/>
          <w:w w:val="105"/>
          <w:sz w:val="24"/>
          <w:szCs w:val="24"/>
        </w:rPr>
        <w:t>a</w:t>
      </w:r>
      <w:r w:rsidRPr="00B07DC1">
        <w:rPr>
          <w:rFonts w:ascii="Palatino Linotype" w:hAnsi="Palatino Linotype" w:cs="Palatino Linotype"/>
          <w:spacing w:val="1"/>
          <w:w w:val="105"/>
          <w:sz w:val="24"/>
          <w:szCs w:val="24"/>
        </w:rPr>
        <w:t>t</w:t>
      </w:r>
      <w:r w:rsidRPr="00B07DC1">
        <w:rPr>
          <w:rFonts w:ascii="Palatino Linotype" w:hAnsi="Palatino Linotype" w:cs="Palatino Linotype"/>
          <w:w w:val="105"/>
          <w:sz w:val="24"/>
          <w:szCs w:val="24"/>
        </w:rPr>
        <w:t>ának sza</w:t>
      </w:r>
      <w:r w:rsidRPr="00B07DC1">
        <w:rPr>
          <w:rFonts w:ascii="Palatino Linotype" w:hAnsi="Palatino Linotype" w:cs="Palatino Linotype"/>
          <w:spacing w:val="-1"/>
          <w:w w:val="105"/>
          <w:sz w:val="24"/>
          <w:szCs w:val="24"/>
        </w:rPr>
        <w:t>b</w:t>
      </w:r>
      <w:r w:rsidRPr="00B07DC1">
        <w:rPr>
          <w:rFonts w:ascii="Palatino Linotype" w:hAnsi="Palatino Linotype" w:cs="Palatino Linotype"/>
          <w:w w:val="114"/>
          <w:sz w:val="24"/>
          <w:szCs w:val="24"/>
        </w:rPr>
        <w:t>ály</w:t>
      </w:r>
      <w:r w:rsidRPr="00B07DC1">
        <w:rPr>
          <w:rFonts w:ascii="Palatino Linotype" w:hAnsi="Palatino Linotype" w:cs="Palatino Linotype"/>
          <w:sz w:val="24"/>
          <w:szCs w:val="24"/>
        </w:rPr>
        <w:t>ai</w:t>
      </w:r>
    </w:p>
    <w:p w:rsidR="00A92051" w:rsidRPr="00B07DC1" w:rsidRDefault="00A92051" w:rsidP="00BF02FC">
      <w:pPr>
        <w:spacing w:before="1" w:after="0" w:line="240" w:lineRule="auto"/>
        <w:ind w:left="115" w:right="-20" w:firstLine="709"/>
        <w:rPr>
          <w:rFonts w:ascii="Palatino Linotype" w:hAnsi="Palatino Linotype" w:cs="Palatino Linotype"/>
          <w:sz w:val="24"/>
          <w:szCs w:val="24"/>
        </w:rPr>
      </w:pPr>
      <w:r w:rsidRPr="00B07DC1">
        <w:rPr>
          <w:rFonts w:ascii="Palatino Linotype" w:hAnsi="Palatino Linotype" w:cs="Palatino Linotype"/>
          <w:sz w:val="24"/>
          <w:szCs w:val="24"/>
        </w:rPr>
        <w:t>A pénz</w:t>
      </w:r>
      <w:r w:rsidRPr="00B07DC1">
        <w:rPr>
          <w:rFonts w:ascii="Palatino Linotype" w:hAnsi="Palatino Linotype" w:cs="Palatino Linotype"/>
          <w:spacing w:val="1"/>
          <w:sz w:val="24"/>
          <w:szCs w:val="24"/>
        </w:rPr>
        <w:t>k</w:t>
      </w:r>
      <w:r w:rsidRPr="00B07DC1">
        <w:rPr>
          <w:rFonts w:ascii="Palatino Linotype" w:hAnsi="Palatino Linotype" w:cs="Palatino Linotype"/>
          <w:sz w:val="24"/>
          <w:szCs w:val="24"/>
        </w:rPr>
        <w:t xml:space="preserve">ezelésre </w:t>
      </w:r>
      <w:r w:rsidRPr="00B07DC1">
        <w:rPr>
          <w:rFonts w:ascii="Palatino Linotype" w:hAnsi="Palatino Linotype" w:cs="Palatino Linotype"/>
          <w:spacing w:val="-1"/>
          <w:sz w:val="24"/>
          <w:szCs w:val="24"/>
        </w:rPr>
        <w:t>v</w:t>
      </w:r>
      <w:r w:rsidRPr="00B07DC1">
        <w:rPr>
          <w:rFonts w:ascii="Palatino Linotype" w:hAnsi="Palatino Linotype" w:cs="Palatino Linotype"/>
          <w:spacing w:val="1"/>
          <w:sz w:val="24"/>
          <w:szCs w:val="24"/>
        </w:rPr>
        <w:t>o</w:t>
      </w:r>
      <w:r w:rsidRPr="00B07DC1">
        <w:rPr>
          <w:rFonts w:ascii="Palatino Linotype" w:hAnsi="Palatino Linotype" w:cs="Palatino Linotype"/>
          <w:sz w:val="24"/>
          <w:szCs w:val="24"/>
        </w:rPr>
        <w:t>na</w:t>
      </w:r>
      <w:r w:rsidRPr="00B07DC1">
        <w:rPr>
          <w:rFonts w:ascii="Palatino Linotype" w:hAnsi="Palatino Linotype" w:cs="Palatino Linotype"/>
          <w:spacing w:val="-2"/>
          <w:sz w:val="24"/>
          <w:szCs w:val="24"/>
        </w:rPr>
        <w:t>t</w:t>
      </w:r>
      <w:r w:rsidRPr="00B07DC1">
        <w:rPr>
          <w:rFonts w:ascii="Palatino Linotype" w:hAnsi="Palatino Linotype" w:cs="Palatino Linotype"/>
          <w:spacing w:val="1"/>
          <w:sz w:val="24"/>
          <w:szCs w:val="24"/>
        </w:rPr>
        <w:t>ko</w:t>
      </w:r>
      <w:r w:rsidRPr="00B07DC1">
        <w:rPr>
          <w:rFonts w:ascii="Palatino Linotype" w:hAnsi="Palatino Linotype" w:cs="Palatino Linotype"/>
          <w:sz w:val="24"/>
          <w:szCs w:val="24"/>
        </w:rPr>
        <w:t>zó</w:t>
      </w:r>
      <w:r w:rsidRPr="00B07DC1">
        <w:rPr>
          <w:rFonts w:ascii="Palatino Linotype" w:hAnsi="Palatino Linotype" w:cs="Palatino Linotype"/>
          <w:spacing w:val="1"/>
          <w:sz w:val="24"/>
          <w:szCs w:val="24"/>
        </w:rPr>
        <w:t xml:space="preserve"> </w:t>
      </w:r>
      <w:r w:rsidRPr="00B07DC1">
        <w:rPr>
          <w:rFonts w:ascii="Palatino Linotype" w:hAnsi="Palatino Linotype" w:cs="Palatino Linotype"/>
          <w:spacing w:val="-1"/>
          <w:sz w:val="24"/>
          <w:szCs w:val="24"/>
        </w:rPr>
        <w:t>s</w:t>
      </w:r>
      <w:r w:rsidRPr="00B07DC1">
        <w:rPr>
          <w:rFonts w:ascii="Palatino Linotype" w:hAnsi="Palatino Linotype" w:cs="Palatino Linotype"/>
          <w:sz w:val="24"/>
          <w:szCs w:val="24"/>
        </w:rPr>
        <w:t>za</w:t>
      </w:r>
      <w:r w:rsidRPr="00B07DC1">
        <w:rPr>
          <w:rFonts w:ascii="Palatino Linotype" w:hAnsi="Palatino Linotype" w:cs="Palatino Linotype"/>
          <w:spacing w:val="-1"/>
          <w:sz w:val="24"/>
          <w:szCs w:val="24"/>
        </w:rPr>
        <w:t>b</w:t>
      </w:r>
      <w:r w:rsidRPr="00B07DC1">
        <w:rPr>
          <w:rFonts w:ascii="Palatino Linotype" w:hAnsi="Palatino Linotype"/>
          <w:w w:val="114"/>
          <w:sz w:val="24"/>
          <w:szCs w:val="24"/>
        </w:rPr>
        <w:t>á</w:t>
      </w:r>
      <w:r w:rsidRPr="00B07DC1">
        <w:rPr>
          <w:rFonts w:ascii="Palatino Linotype" w:hAnsi="Palatino Linotype" w:cs="Palatino Linotype"/>
          <w:w w:val="114"/>
          <w:sz w:val="24"/>
          <w:szCs w:val="24"/>
        </w:rPr>
        <w:t>ly</w:t>
      </w:r>
      <w:r w:rsidRPr="00B07DC1">
        <w:rPr>
          <w:rFonts w:ascii="Palatino Linotype" w:hAnsi="Palatino Linotype" w:cs="Palatino Linotype"/>
          <w:spacing w:val="-1"/>
          <w:sz w:val="24"/>
          <w:szCs w:val="24"/>
        </w:rPr>
        <w:t>o</w:t>
      </w:r>
      <w:r w:rsidRPr="00B07DC1">
        <w:rPr>
          <w:rFonts w:ascii="Palatino Linotype" w:hAnsi="Palatino Linotype" w:cs="Palatino Linotype"/>
          <w:sz w:val="24"/>
          <w:szCs w:val="24"/>
        </w:rPr>
        <w:t>k</w:t>
      </w:r>
    </w:p>
    <w:p w:rsidR="00A92051" w:rsidRPr="00B07DC1" w:rsidRDefault="00A92051" w:rsidP="00BF02FC">
      <w:pPr>
        <w:spacing w:after="0" w:line="240" w:lineRule="auto"/>
        <w:ind w:left="115" w:right="-20" w:firstLine="709"/>
        <w:rPr>
          <w:rFonts w:ascii="Palatino Linotype" w:hAnsi="Palatino Linotype" w:cs="Palatino Linotype"/>
          <w:sz w:val="24"/>
          <w:szCs w:val="24"/>
        </w:rPr>
      </w:pPr>
      <w:r w:rsidRPr="00B07DC1">
        <w:rPr>
          <w:rFonts w:ascii="Palatino Linotype" w:hAnsi="Palatino Linotype" w:cs="Palatino Linotype"/>
          <w:sz w:val="24"/>
          <w:szCs w:val="24"/>
        </w:rPr>
        <w:t xml:space="preserve">A </w:t>
      </w:r>
      <w:r w:rsidRPr="00B07DC1">
        <w:rPr>
          <w:rFonts w:ascii="Palatino Linotype" w:hAnsi="Palatino Linotype" w:cs="Palatino Linotype"/>
          <w:w w:val="111"/>
          <w:sz w:val="24"/>
          <w:szCs w:val="24"/>
        </w:rPr>
        <w:t>szá</w:t>
      </w:r>
      <w:r w:rsidRPr="00B07DC1">
        <w:rPr>
          <w:rFonts w:ascii="Palatino Linotype" w:hAnsi="Palatino Linotype" w:cs="Palatino Linotype"/>
          <w:spacing w:val="-1"/>
          <w:w w:val="111"/>
          <w:sz w:val="24"/>
          <w:szCs w:val="24"/>
        </w:rPr>
        <w:t>m</w:t>
      </w:r>
      <w:r w:rsidRPr="00B07DC1">
        <w:rPr>
          <w:rFonts w:ascii="Palatino Linotype" w:hAnsi="Palatino Linotype" w:cs="Palatino Linotype"/>
          <w:w w:val="111"/>
          <w:sz w:val="24"/>
          <w:szCs w:val="24"/>
        </w:rPr>
        <w:t>lázá</w:t>
      </w:r>
      <w:r w:rsidRPr="00B07DC1">
        <w:rPr>
          <w:rFonts w:ascii="Palatino Linotype" w:hAnsi="Palatino Linotype" w:cs="Palatino Linotype"/>
          <w:spacing w:val="-1"/>
          <w:w w:val="111"/>
          <w:sz w:val="24"/>
          <w:szCs w:val="24"/>
        </w:rPr>
        <w:t>s</w:t>
      </w:r>
      <w:r w:rsidRPr="00B07DC1">
        <w:rPr>
          <w:rFonts w:ascii="Palatino Linotype" w:hAnsi="Palatino Linotype" w:cs="Palatino Linotype"/>
          <w:w w:val="111"/>
          <w:sz w:val="24"/>
          <w:szCs w:val="24"/>
        </w:rPr>
        <w:t>,</w:t>
      </w:r>
      <w:r w:rsidRPr="00B07DC1">
        <w:rPr>
          <w:rFonts w:ascii="Palatino Linotype" w:hAnsi="Palatino Linotype" w:cs="Palatino Linotype"/>
          <w:spacing w:val="-6"/>
          <w:w w:val="111"/>
          <w:sz w:val="24"/>
          <w:szCs w:val="24"/>
        </w:rPr>
        <w:t xml:space="preserve"> </w:t>
      </w:r>
      <w:r w:rsidRPr="00B07DC1">
        <w:rPr>
          <w:rFonts w:ascii="Palatino Linotype" w:hAnsi="Palatino Linotype" w:cs="Palatino Linotype"/>
          <w:sz w:val="24"/>
          <w:szCs w:val="24"/>
        </w:rPr>
        <w:t>nyug</w:t>
      </w:r>
      <w:r w:rsidRPr="00B07DC1">
        <w:rPr>
          <w:rFonts w:ascii="Palatino Linotype" w:hAnsi="Palatino Linotype" w:cs="Palatino Linotype"/>
          <w:spacing w:val="1"/>
          <w:sz w:val="24"/>
          <w:szCs w:val="24"/>
        </w:rPr>
        <w:t>t</w:t>
      </w:r>
      <w:r w:rsidRPr="00B07DC1">
        <w:rPr>
          <w:rFonts w:ascii="Palatino Linotype" w:hAnsi="Palatino Linotype" w:cs="Palatino Linotype"/>
          <w:sz w:val="24"/>
          <w:szCs w:val="24"/>
        </w:rPr>
        <w:t>aadás</w:t>
      </w:r>
      <w:r w:rsidRPr="00B07DC1">
        <w:rPr>
          <w:rFonts w:ascii="Palatino Linotype" w:hAnsi="Palatino Linotype" w:cs="Palatino Linotype"/>
          <w:spacing w:val="39"/>
          <w:sz w:val="24"/>
          <w:szCs w:val="24"/>
        </w:rPr>
        <w:t xml:space="preserve"> </w:t>
      </w:r>
      <w:r w:rsidRPr="00B07DC1">
        <w:rPr>
          <w:rFonts w:ascii="Palatino Linotype" w:hAnsi="Palatino Linotype" w:cs="Palatino Linotype"/>
          <w:spacing w:val="-1"/>
          <w:sz w:val="24"/>
          <w:szCs w:val="24"/>
        </w:rPr>
        <w:t>s</w:t>
      </w:r>
      <w:r w:rsidRPr="00B07DC1">
        <w:rPr>
          <w:rFonts w:ascii="Palatino Linotype" w:hAnsi="Palatino Linotype" w:cs="Palatino Linotype"/>
          <w:sz w:val="24"/>
          <w:szCs w:val="24"/>
        </w:rPr>
        <w:t>za</w:t>
      </w:r>
      <w:r w:rsidRPr="00B07DC1">
        <w:rPr>
          <w:rFonts w:ascii="Palatino Linotype" w:hAnsi="Palatino Linotype" w:cs="Palatino Linotype"/>
          <w:spacing w:val="-1"/>
          <w:sz w:val="24"/>
          <w:szCs w:val="24"/>
        </w:rPr>
        <w:t>b</w:t>
      </w:r>
      <w:r w:rsidRPr="00B07DC1">
        <w:rPr>
          <w:rFonts w:ascii="Palatino Linotype" w:hAnsi="Palatino Linotype" w:cs="Palatino Linotype"/>
          <w:w w:val="114"/>
          <w:sz w:val="24"/>
          <w:szCs w:val="24"/>
        </w:rPr>
        <w:t>ály</w:t>
      </w:r>
      <w:r w:rsidRPr="00B07DC1">
        <w:rPr>
          <w:rFonts w:ascii="Palatino Linotype" w:hAnsi="Palatino Linotype" w:cs="Palatino Linotype"/>
          <w:spacing w:val="2"/>
          <w:sz w:val="24"/>
          <w:szCs w:val="24"/>
        </w:rPr>
        <w:t>a</w:t>
      </w:r>
      <w:r w:rsidRPr="00B07DC1">
        <w:rPr>
          <w:rFonts w:ascii="Palatino Linotype" w:hAnsi="Palatino Linotype" w:cs="Palatino Linotype"/>
          <w:sz w:val="24"/>
          <w:szCs w:val="24"/>
        </w:rPr>
        <w:t>i</w:t>
      </w:r>
    </w:p>
    <w:p w:rsidR="00A92051" w:rsidRPr="00B07DC1" w:rsidRDefault="00A92051" w:rsidP="001362D1">
      <w:pPr>
        <w:spacing w:after="0" w:line="240" w:lineRule="auto"/>
        <w:ind w:left="824" w:right="-20" w:firstLine="594"/>
        <w:rPr>
          <w:rFonts w:ascii="Palatino Linotype" w:hAnsi="Palatino Linotype"/>
          <w:sz w:val="24"/>
          <w:szCs w:val="24"/>
        </w:rPr>
      </w:pPr>
    </w:p>
    <w:p w:rsidR="00A92051" w:rsidRPr="00B07DC1" w:rsidRDefault="00A92051" w:rsidP="00F86DCC">
      <w:pPr>
        <w:widowControl w:val="0"/>
        <w:numPr>
          <w:ilvl w:val="1"/>
          <w:numId w:val="24"/>
        </w:numPr>
        <w:suppressAutoHyphens/>
        <w:spacing w:after="0" w:line="240" w:lineRule="auto"/>
        <w:ind w:left="826" w:hanging="469"/>
        <w:rPr>
          <w:rFonts w:ascii="Palatino Linotype" w:hAnsi="Palatino Linotype"/>
          <w:b/>
          <w:sz w:val="24"/>
          <w:szCs w:val="24"/>
        </w:rPr>
      </w:pPr>
      <w:r w:rsidRPr="00B07DC1">
        <w:rPr>
          <w:rFonts w:ascii="Palatino Linotype" w:hAnsi="Palatino Linotype"/>
          <w:b/>
          <w:sz w:val="24"/>
          <w:szCs w:val="24"/>
        </w:rPr>
        <w:t>Kereskedelmi egységek működésének szabályai</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i/>
          <w:sz w:val="24"/>
          <w:szCs w:val="24"/>
        </w:rPr>
        <w:t>4 óra/4 óra</w:t>
      </w:r>
    </w:p>
    <w:p w:rsidR="00A92051" w:rsidRPr="00B07DC1" w:rsidRDefault="00A92051" w:rsidP="00CD3F37">
      <w:pPr>
        <w:spacing w:after="0" w:line="240" w:lineRule="auto"/>
        <w:ind w:right="-20" w:firstLine="357"/>
        <w:rPr>
          <w:rFonts w:ascii="Palatino Linotype" w:hAnsi="Palatino Linotype" w:cs="Palatino Linotype"/>
          <w:sz w:val="24"/>
          <w:szCs w:val="24"/>
        </w:rPr>
      </w:pPr>
      <w:r w:rsidRPr="00B07DC1">
        <w:rPr>
          <w:rFonts w:ascii="Palatino Linotype" w:hAnsi="Palatino Linotype" w:cs="Palatino Linotype"/>
          <w:sz w:val="24"/>
          <w:szCs w:val="24"/>
        </w:rPr>
        <w:t xml:space="preserve">A </w:t>
      </w:r>
      <w:r w:rsidRPr="00B07DC1">
        <w:rPr>
          <w:rFonts w:ascii="Palatino Linotype" w:hAnsi="Palatino Linotype" w:cs="Palatino Linotype"/>
          <w:spacing w:val="1"/>
          <w:sz w:val="24"/>
          <w:szCs w:val="24"/>
        </w:rPr>
        <w:t>k</w:t>
      </w:r>
      <w:r w:rsidRPr="00B07DC1">
        <w:rPr>
          <w:rFonts w:ascii="Palatino Linotype" w:hAnsi="Palatino Linotype" w:cs="Palatino Linotype"/>
          <w:sz w:val="24"/>
          <w:szCs w:val="24"/>
        </w:rPr>
        <w:t>e</w:t>
      </w:r>
      <w:r w:rsidRPr="00B07DC1">
        <w:rPr>
          <w:rFonts w:ascii="Palatino Linotype" w:hAnsi="Palatino Linotype" w:cs="Palatino Linotype"/>
          <w:spacing w:val="1"/>
          <w:sz w:val="24"/>
          <w:szCs w:val="24"/>
        </w:rPr>
        <w:t>r</w:t>
      </w:r>
      <w:r w:rsidRPr="00B07DC1">
        <w:rPr>
          <w:rFonts w:ascii="Palatino Linotype" w:hAnsi="Palatino Linotype" w:cs="Palatino Linotype"/>
          <w:sz w:val="24"/>
          <w:szCs w:val="24"/>
        </w:rPr>
        <w:t>eskedelmi</w:t>
      </w:r>
      <w:r w:rsidRPr="00B07DC1">
        <w:rPr>
          <w:rFonts w:ascii="Palatino Linotype" w:hAnsi="Palatino Linotype" w:cs="Palatino Linotype"/>
          <w:spacing w:val="-3"/>
          <w:sz w:val="24"/>
          <w:szCs w:val="24"/>
        </w:rPr>
        <w:t xml:space="preserve"> </w:t>
      </w:r>
      <w:r w:rsidRPr="00B07DC1">
        <w:rPr>
          <w:rFonts w:ascii="Palatino Linotype" w:hAnsi="Palatino Linotype" w:cs="Palatino Linotype"/>
          <w:sz w:val="24"/>
          <w:szCs w:val="24"/>
        </w:rPr>
        <w:t>e</w:t>
      </w:r>
      <w:r w:rsidRPr="00B07DC1">
        <w:rPr>
          <w:rFonts w:ascii="Palatino Linotype" w:hAnsi="Palatino Linotype" w:cs="Palatino Linotype"/>
          <w:spacing w:val="1"/>
          <w:sz w:val="24"/>
          <w:szCs w:val="24"/>
        </w:rPr>
        <w:t>gy</w:t>
      </w:r>
      <w:r w:rsidRPr="00B07DC1">
        <w:rPr>
          <w:rFonts w:ascii="Palatino Linotype" w:hAnsi="Palatino Linotype" w:cs="Palatino Linotype"/>
          <w:spacing w:val="-1"/>
          <w:sz w:val="24"/>
          <w:szCs w:val="24"/>
        </w:rPr>
        <w:t>s</w:t>
      </w:r>
      <w:r w:rsidRPr="00B07DC1">
        <w:rPr>
          <w:rFonts w:ascii="Palatino Linotype" w:hAnsi="Palatino Linotype" w:cs="Palatino Linotype"/>
          <w:sz w:val="24"/>
          <w:szCs w:val="24"/>
        </w:rPr>
        <w:t>ég</w:t>
      </w:r>
      <w:r w:rsidRPr="00B07DC1">
        <w:rPr>
          <w:rFonts w:ascii="Palatino Linotype" w:hAnsi="Palatino Linotype" w:cs="Palatino Linotype"/>
          <w:spacing w:val="1"/>
          <w:sz w:val="24"/>
          <w:szCs w:val="24"/>
        </w:rPr>
        <w:t xml:space="preserve"> </w:t>
      </w:r>
      <w:r w:rsidRPr="00B07DC1">
        <w:rPr>
          <w:rFonts w:ascii="Palatino Linotype" w:hAnsi="Palatino Linotype" w:cs="Palatino Linotype"/>
          <w:spacing w:val="-1"/>
          <w:sz w:val="24"/>
          <w:szCs w:val="24"/>
        </w:rPr>
        <w:t>mű</w:t>
      </w:r>
      <w:r w:rsidRPr="00B07DC1">
        <w:rPr>
          <w:rFonts w:ascii="Palatino Linotype" w:hAnsi="Palatino Linotype" w:cs="Palatino Linotype"/>
          <w:spacing w:val="1"/>
          <w:sz w:val="24"/>
          <w:szCs w:val="24"/>
        </w:rPr>
        <w:t>kö</w:t>
      </w:r>
      <w:r w:rsidRPr="00B07DC1">
        <w:rPr>
          <w:rFonts w:ascii="Palatino Linotype" w:hAnsi="Palatino Linotype" w:cs="Palatino Linotype"/>
          <w:sz w:val="24"/>
          <w:szCs w:val="24"/>
        </w:rPr>
        <w:t>dé</w:t>
      </w:r>
      <w:r w:rsidRPr="00B07DC1">
        <w:rPr>
          <w:rFonts w:ascii="Palatino Linotype" w:hAnsi="Palatino Linotype" w:cs="Palatino Linotype"/>
          <w:spacing w:val="-1"/>
          <w:sz w:val="24"/>
          <w:szCs w:val="24"/>
        </w:rPr>
        <w:t>s</w:t>
      </w:r>
      <w:r w:rsidRPr="00B07DC1">
        <w:rPr>
          <w:rFonts w:ascii="Palatino Linotype" w:hAnsi="Palatino Linotype" w:cs="Palatino Linotype"/>
          <w:sz w:val="24"/>
          <w:szCs w:val="24"/>
        </w:rPr>
        <w:t>i</w:t>
      </w:r>
      <w:r w:rsidRPr="00B07DC1">
        <w:rPr>
          <w:rFonts w:ascii="Palatino Linotype" w:hAnsi="Palatino Linotype" w:cs="Palatino Linotype"/>
          <w:spacing w:val="-3"/>
          <w:sz w:val="24"/>
          <w:szCs w:val="24"/>
        </w:rPr>
        <w:t xml:space="preserve"> </w:t>
      </w:r>
      <w:r w:rsidRPr="00B07DC1">
        <w:rPr>
          <w:rFonts w:ascii="Palatino Linotype" w:hAnsi="Palatino Linotype" w:cs="Palatino Linotype"/>
          <w:spacing w:val="1"/>
          <w:sz w:val="24"/>
          <w:szCs w:val="24"/>
        </w:rPr>
        <w:t>r</w:t>
      </w:r>
      <w:r w:rsidRPr="00B07DC1">
        <w:rPr>
          <w:rFonts w:ascii="Palatino Linotype" w:hAnsi="Palatino Linotype" w:cs="Palatino Linotype"/>
          <w:sz w:val="24"/>
          <w:szCs w:val="24"/>
        </w:rPr>
        <w:t>end</w:t>
      </w:r>
      <w:r w:rsidRPr="00B07DC1">
        <w:rPr>
          <w:rFonts w:ascii="Palatino Linotype" w:hAnsi="Palatino Linotype" w:cs="Palatino Linotype"/>
          <w:spacing w:val="1"/>
          <w:sz w:val="24"/>
          <w:szCs w:val="24"/>
        </w:rPr>
        <w:t>j</w:t>
      </w:r>
      <w:r w:rsidRPr="00B07DC1">
        <w:rPr>
          <w:rFonts w:ascii="Palatino Linotype" w:hAnsi="Palatino Linotype" w:cs="Palatino Linotype"/>
          <w:sz w:val="24"/>
          <w:szCs w:val="24"/>
        </w:rPr>
        <w:t xml:space="preserve">éhez </w:t>
      </w:r>
      <w:r w:rsidRPr="00B07DC1">
        <w:rPr>
          <w:rFonts w:ascii="Palatino Linotype" w:hAnsi="Palatino Linotype" w:cs="Palatino Linotype"/>
          <w:spacing w:val="1"/>
          <w:sz w:val="24"/>
          <w:szCs w:val="24"/>
        </w:rPr>
        <w:t>k</w:t>
      </w:r>
      <w:r w:rsidRPr="00B07DC1">
        <w:rPr>
          <w:rFonts w:ascii="Palatino Linotype" w:hAnsi="Palatino Linotype" w:cs="Palatino Linotype"/>
          <w:sz w:val="24"/>
          <w:szCs w:val="24"/>
        </w:rPr>
        <w:t>ap</w:t>
      </w:r>
      <w:r w:rsidRPr="00B07DC1">
        <w:rPr>
          <w:rFonts w:ascii="Palatino Linotype" w:hAnsi="Palatino Linotype" w:cs="Palatino Linotype"/>
          <w:spacing w:val="-1"/>
          <w:sz w:val="24"/>
          <w:szCs w:val="24"/>
        </w:rPr>
        <w:t>cs</w:t>
      </w:r>
      <w:r w:rsidRPr="00B07DC1">
        <w:rPr>
          <w:rFonts w:ascii="Palatino Linotype" w:hAnsi="Palatino Linotype" w:cs="Palatino Linotype"/>
          <w:spacing w:val="1"/>
          <w:sz w:val="24"/>
          <w:szCs w:val="24"/>
        </w:rPr>
        <w:t>o</w:t>
      </w:r>
      <w:r w:rsidRPr="00B07DC1">
        <w:rPr>
          <w:rFonts w:ascii="Palatino Linotype" w:hAnsi="Palatino Linotype" w:cs="Palatino Linotype"/>
          <w:sz w:val="24"/>
          <w:szCs w:val="24"/>
        </w:rPr>
        <w:t>lódó</w:t>
      </w:r>
      <w:r w:rsidRPr="00B07DC1">
        <w:rPr>
          <w:rFonts w:ascii="Palatino Linotype" w:hAnsi="Palatino Linotype" w:cs="Palatino Linotype"/>
          <w:spacing w:val="1"/>
          <w:sz w:val="24"/>
          <w:szCs w:val="24"/>
        </w:rPr>
        <w:t xml:space="preserve"> </w:t>
      </w:r>
      <w:r w:rsidRPr="00B07DC1">
        <w:rPr>
          <w:rFonts w:ascii="Palatino Linotype" w:hAnsi="Palatino Linotype" w:cs="Palatino Linotype"/>
          <w:spacing w:val="-1"/>
          <w:sz w:val="24"/>
          <w:szCs w:val="24"/>
        </w:rPr>
        <w:t>s</w:t>
      </w:r>
      <w:r w:rsidRPr="00B07DC1">
        <w:rPr>
          <w:rFonts w:ascii="Palatino Linotype" w:hAnsi="Palatino Linotype" w:cs="Palatino Linotype"/>
          <w:sz w:val="24"/>
          <w:szCs w:val="24"/>
        </w:rPr>
        <w:t>za</w:t>
      </w:r>
      <w:r w:rsidRPr="00B07DC1">
        <w:rPr>
          <w:rFonts w:ascii="Palatino Linotype" w:hAnsi="Palatino Linotype" w:cs="Palatino Linotype"/>
          <w:spacing w:val="-1"/>
          <w:sz w:val="24"/>
          <w:szCs w:val="24"/>
        </w:rPr>
        <w:t>b</w:t>
      </w:r>
      <w:r w:rsidRPr="00B07DC1">
        <w:rPr>
          <w:rFonts w:ascii="Palatino Linotype" w:hAnsi="Palatino Linotype" w:cs="Palatino Linotype"/>
          <w:w w:val="114"/>
          <w:sz w:val="24"/>
          <w:szCs w:val="24"/>
        </w:rPr>
        <w:t>ály</w:t>
      </w:r>
      <w:r w:rsidRPr="00B07DC1">
        <w:rPr>
          <w:rFonts w:ascii="Palatino Linotype" w:hAnsi="Palatino Linotype" w:cs="Palatino Linotype"/>
          <w:spacing w:val="1"/>
          <w:sz w:val="24"/>
          <w:szCs w:val="24"/>
        </w:rPr>
        <w:t>o</w:t>
      </w:r>
      <w:r w:rsidRPr="00B07DC1">
        <w:rPr>
          <w:rFonts w:ascii="Palatino Linotype" w:hAnsi="Palatino Linotype" w:cs="Palatino Linotype"/>
          <w:sz w:val="24"/>
          <w:szCs w:val="24"/>
        </w:rPr>
        <w:t>k</w:t>
      </w:r>
    </w:p>
    <w:p w:rsidR="00A92051" w:rsidRPr="00B07DC1" w:rsidRDefault="00A92051" w:rsidP="00CD3F37">
      <w:pPr>
        <w:spacing w:after="0" w:line="240" w:lineRule="auto"/>
        <w:ind w:right="-20" w:firstLine="357"/>
        <w:rPr>
          <w:rFonts w:ascii="Palatino Linotype" w:hAnsi="Palatino Linotype" w:cs="Palatino Linotype"/>
          <w:sz w:val="24"/>
          <w:szCs w:val="24"/>
        </w:rPr>
      </w:pPr>
      <w:r w:rsidRPr="00B07DC1">
        <w:rPr>
          <w:rFonts w:ascii="Palatino Linotype" w:hAnsi="Palatino Linotype" w:cs="Palatino Linotype"/>
          <w:sz w:val="24"/>
          <w:szCs w:val="24"/>
        </w:rPr>
        <w:t>Az é</w:t>
      </w:r>
      <w:r w:rsidRPr="00B07DC1">
        <w:rPr>
          <w:rFonts w:ascii="Palatino Linotype" w:hAnsi="Palatino Linotype" w:cs="Palatino Linotype"/>
          <w:spacing w:val="1"/>
          <w:sz w:val="24"/>
          <w:szCs w:val="24"/>
        </w:rPr>
        <w:t>rt</w:t>
      </w:r>
      <w:r w:rsidRPr="00B07DC1">
        <w:rPr>
          <w:rFonts w:ascii="Palatino Linotype" w:hAnsi="Palatino Linotype" w:cs="Palatino Linotype"/>
          <w:spacing w:val="-2"/>
          <w:sz w:val="24"/>
          <w:szCs w:val="24"/>
        </w:rPr>
        <w:t>é</w:t>
      </w:r>
      <w:r w:rsidRPr="00B07DC1">
        <w:rPr>
          <w:rFonts w:ascii="Palatino Linotype" w:hAnsi="Palatino Linotype" w:cs="Palatino Linotype"/>
          <w:spacing w:val="1"/>
          <w:sz w:val="24"/>
          <w:szCs w:val="24"/>
        </w:rPr>
        <w:t>k</w:t>
      </w:r>
      <w:r w:rsidRPr="00B07DC1">
        <w:rPr>
          <w:rFonts w:ascii="Palatino Linotype" w:hAnsi="Palatino Linotype" w:cs="Palatino Linotype"/>
          <w:sz w:val="24"/>
          <w:szCs w:val="24"/>
        </w:rPr>
        <w:t>es</w:t>
      </w:r>
      <w:r w:rsidRPr="00B07DC1">
        <w:rPr>
          <w:rFonts w:ascii="Palatino Linotype" w:hAnsi="Palatino Linotype" w:cs="Palatino Linotype"/>
          <w:spacing w:val="-3"/>
          <w:sz w:val="24"/>
          <w:szCs w:val="24"/>
        </w:rPr>
        <w:t>í</w:t>
      </w:r>
      <w:r w:rsidRPr="00B07DC1">
        <w:rPr>
          <w:rFonts w:ascii="Palatino Linotype" w:hAnsi="Palatino Linotype" w:cs="Palatino Linotype"/>
          <w:spacing w:val="1"/>
          <w:sz w:val="24"/>
          <w:szCs w:val="24"/>
        </w:rPr>
        <w:t>t</w:t>
      </w:r>
      <w:r w:rsidRPr="00B07DC1">
        <w:rPr>
          <w:rFonts w:ascii="Palatino Linotype" w:hAnsi="Palatino Linotype" w:cs="Palatino Linotype"/>
          <w:sz w:val="24"/>
          <w:szCs w:val="24"/>
        </w:rPr>
        <w:t xml:space="preserve">és </w:t>
      </w:r>
      <w:r w:rsidRPr="00B07DC1">
        <w:rPr>
          <w:rFonts w:ascii="Palatino Linotype" w:hAnsi="Palatino Linotype" w:cs="Palatino Linotype"/>
          <w:spacing w:val="-2"/>
          <w:sz w:val="24"/>
          <w:szCs w:val="24"/>
        </w:rPr>
        <w:t>s</w:t>
      </w:r>
      <w:r w:rsidRPr="00B07DC1">
        <w:rPr>
          <w:rFonts w:ascii="Palatino Linotype" w:hAnsi="Palatino Linotype" w:cs="Palatino Linotype"/>
          <w:spacing w:val="1"/>
          <w:sz w:val="24"/>
          <w:szCs w:val="24"/>
        </w:rPr>
        <w:t>or</w:t>
      </w:r>
      <w:r w:rsidRPr="00B07DC1">
        <w:rPr>
          <w:rFonts w:ascii="Palatino Linotype" w:hAnsi="Palatino Linotype" w:cs="Palatino Linotype"/>
          <w:sz w:val="24"/>
          <w:szCs w:val="24"/>
        </w:rPr>
        <w:t>án</w:t>
      </w:r>
      <w:r w:rsidRPr="00B07DC1">
        <w:rPr>
          <w:rFonts w:ascii="Palatino Linotype" w:hAnsi="Palatino Linotype" w:cs="Palatino Linotype"/>
          <w:spacing w:val="40"/>
          <w:sz w:val="24"/>
          <w:szCs w:val="24"/>
        </w:rPr>
        <w:t xml:space="preserve"> </w:t>
      </w:r>
      <w:r w:rsidRPr="00B07DC1">
        <w:rPr>
          <w:rFonts w:ascii="Palatino Linotype" w:hAnsi="Palatino Linotype" w:cs="Palatino Linotype"/>
          <w:spacing w:val="-1"/>
          <w:sz w:val="24"/>
          <w:szCs w:val="24"/>
        </w:rPr>
        <w:t>h</w:t>
      </w:r>
      <w:r w:rsidRPr="00B07DC1">
        <w:rPr>
          <w:rFonts w:ascii="Palatino Linotype" w:hAnsi="Palatino Linotype" w:cs="Palatino Linotype"/>
          <w:spacing w:val="2"/>
          <w:sz w:val="24"/>
          <w:szCs w:val="24"/>
        </w:rPr>
        <w:t>a</w:t>
      </w:r>
      <w:r w:rsidRPr="00B07DC1">
        <w:rPr>
          <w:rFonts w:ascii="Palatino Linotype" w:hAnsi="Palatino Linotype" w:cs="Palatino Linotype"/>
          <w:spacing w:val="-1"/>
          <w:sz w:val="24"/>
          <w:szCs w:val="24"/>
        </w:rPr>
        <w:t>s</w:t>
      </w:r>
      <w:r w:rsidRPr="00B07DC1">
        <w:rPr>
          <w:rFonts w:ascii="Palatino Linotype" w:hAnsi="Palatino Linotype" w:cs="Palatino Linotype"/>
          <w:sz w:val="24"/>
          <w:szCs w:val="24"/>
        </w:rPr>
        <w:t>zná</w:t>
      </w:r>
      <w:r w:rsidRPr="00B07DC1">
        <w:rPr>
          <w:rFonts w:ascii="Palatino Linotype" w:hAnsi="Palatino Linotype" w:cs="Palatino Linotype"/>
          <w:spacing w:val="-1"/>
          <w:sz w:val="24"/>
          <w:szCs w:val="24"/>
        </w:rPr>
        <w:t>l</w:t>
      </w:r>
      <w:r w:rsidRPr="00B07DC1">
        <w:rPr>
          <w:rFonts w:ascii="Palatino Linotype" w:hAnsi="Palatino Linotype" w:cs="Palatino Linotype"/>
          <w:sz w:val="24"/>
          <w:szCs w:val="24"/>
        </w:rPr>
        <w:t>t</w:t>
      </w:r>
      <w:r w:rsidRPr="00B07DC1">
        <w:rPr>
          <w:rFonts w:ascii="Palatino Linotype" w:hAnsi="Palatino Linotype" w:cs="Palatino Linotype"/>
          <w:spacing w:val="38"/>
          <w:sz w:val="24"/>
          <w:szCs w:val="24"/>
        </w:rPr>
        <w:t xml:space="preserve"> </w:t>
      </w:r>
      <w:r w:rsidRPr="00B07DC1">
        <w:rPr>
          <w:rFonts w:ascii="Palatino Linotype" w:hAnsi="Palatino Linotype" w:cs="Palatino Linotype"/>
          <w:spacing w:val="1"/>
          <w:sz w:val="24"/>
          <w:szCs w:val="24"/>
        </w:rPr>
        <w:t>g</w:t>
      </w:r>
      <w:r w:rsidRPr="00B07DC1">
        <w:rPr>
          <w:rFonts w:ascii="Palatino Linotype" w:hAnsi="Palatino Linotype" w:cs="Palatino Linotype"/>
          <w:sz w:val="24"/>
          <w:szCs w:val="24"/>
        </w:rPr>
        <w:t>épe</w:t>
      </w:r>
      <w:r w:rsidRPr="00B07DC1">
        <w:rPr>
          <w:rFonts w:ascii="Palatino Linotype" w:hAnsi="Palatino Linotype" w:cs="Palatino Linotype"/>
          <w:spacing w:val="1"/>
          <w:sz w:val="24"/>
          <w:szCs w:val="24"/>
        </w:rPr>
        <w:t>k</w:t>
      </w:r>
      <w:r w:rsidRPr="00B07DC1">
        <w:rPr>
          <w:rFonts w:ascii="Palatino Linotype" w:hAnsi="Palatino Linotype" w:cs="Palatino Linotype"/>
          <w:sz w:val="24"/>
          <w:szCs w:val="24"/>
        </w:rPr>
        <w:t>, e</w:t>
      </w:r>
      <w:r w:rsidRPr="00B07DC1">
        <w:rPr>
          <w:rFonts w:ascii="Palatino Linotype" w:hAnsi="Palatino Linotype" w:cs="Palatino Linotype"/>
          <w:spacing w:val="-1"/>
          <w:sz w:val="24"/>
          <w:szCs w:val="24"/>
        </w:rPr>
        <w:t>s</w:t>
      </w:r>
      <w:r w:rsidRPr="00B07DC1">
        <w:rPr>
          <w:rFonts w:ascii="Palatino Linotype" w:hAnsi="Palatino Linotype" w:cs="Palatino Linotype"/>
          <w:sz w:val="24"/>
          <w:szCs w:val="24"/>
        </w:rPr>
        <w:t>z</w:t>
      </w:r>
      <w:r w:rsidRPr="00B07DC1">
        <w:rPr>
          <w:rFonts w:ascii="Palatino Linotype" w:hAnsi="Palatino Linotype" w:cs="Palatino Linotype"/>
          <w:spacing w:val="1"/>
          <w:sz w:val="24"/>
          <w:szCs w:val="24"/>
        </w:rPr>
        <w:t>kö</w:t>
      </w:r>
      <w:r w:rsidRPr="00B07DC1">
        <w:rPr>
          <w:rFonts w:ascii="Palatino Linotype" w:hAnsi="Palatino Linotype" w:cs="Palatino Linotype"/>
          <w:sz w:val="24"/>
          <w:szCs w:val="24"/>
        </w:rPr>
        <w:t>z</w:t>
      </w:r>
      <w:r w:rsidRPr="00B07DC1">
        <w:rPr>
          <w:rFonts w:ascii="Palatino Linotype" w:hAnsi="Palatino Linotype" w:cs="Palatino Linotype"/>
          <w:spacing w:val="-1"/>
          <w:sz w:val="24"/>
          <w:szCs w:val="24"/>
        </w:rPr>
        <w:t>ö</w:t>
      </w:r>
      <w:r w:rsidRPr="00B07DC1">
        <w:rPr>
          <w:rFonts w:ascii="Palatino Linotype" w:hAnsi="Palatino Linotype" w:cs="Palatino Linotype"/>
          <w:sz w:val="24"/>
          <w:szCs w:val="24"/>
        </w:rPr>
        <w:t>k</w:t>
      </w:r>
      <w:r w:rsidRPr="00B07DC1">
        <w:rPr>
          <w:rFonts w:ascii="Palatino Linotype" w:hAnsi="Palatino Linotype" w:cs="Palatino Linotype"/>
          <w:spacing w:val="-1"/>
          <w:sz w:val="24"/>
          <w:szCs w:val="24"/>
        </w:rPr>
        <w:t xml:space="preserve"> </w:t>
      </w:r>
      <w:r w:rsidRPr="00B07DC1">
        <w:rPr>
          <w:rFonts w:ascii="Palatino Linotype" w:hAnsi="Palatino Linotype" w:cs="Palatino Linotype"/>
          <w:spacing w:val="1"/>
          <w:sz w:val="24"/>
          <w:szCs w:val="24"/>
        </w:rPr>
        <w:t>j</w:t>
      </w:r>
      <w:r w:rsidRPr="00B07DC1">
        <w:rPr>
          <w:rFonts w:ascii="Palatino Linotype" w:hAnsi="Palatino Linotype" w:cs="Palatino Linotype"/>
          <w:sz w:val="24"/>
          <w:szCs w:val="24"/>
        </w:rPr>
        <w:t>ellemző</w:t>
      </w:r>
      <w:r w:rsidRPr="00B07DC1">
        <w:rPr>
          <w:rFonts w:ascii="Palatino Linotype" w:hAnsi="Palatino Linotype" w:cs="Palatino Linotype"/>
          <w:spacing w:val="-2"/>
          <w:sz w:val="24"/>
          <w:szCs w:val="24"/>
        </w:rPr>
        <w:t>i</w:t>
      </w:r>
      <w:r w:rsidRPr="00B07DC1">
        <w:rPr>
          <w:rFonts w:ascii="Palatino Linotype" w:hAnsi="Palatino Linotype" w:cs="Palatino Linotype"/>
          <w:sz w:val="24"/>
          <w:szCs w:val="24"/>
        </w:rPr>
        <w:t xml:space="preserve">, </w:t>
      </w:r>
      <w:r w:rsidRPr="00B07DC1">
        <w:rPr>
          <w:rFonts w:ascii="Palatino Linotype" w:hAnsi="Palatino Linotype" w:cs="Palatino Linotype"/>
          <w:spacing w:val="1"/>
          <w:sz w:val="24"/>
          <w:szCs w:val="24"/>
        </w:rPr>
        <w:t>k</w:t>
      </w:r>
      <w:r w:rsidRPr="00B07DC1">
        <w:rPr>
          <w:rFonts w:ascii="Palatino Linotype" w:hAnsi="Palatino Linotype" w:cs="Palatino Linotype"/>
          <w:sz w:val="24"/>
          <w:szCs w:val="24"/>
        </w:rPr>
        <w:t>ezelés</w:t>
      </w:r>
      <w:r w:rsidRPr="00B07DC1">
        <w:rPr>
          <w:rFonts w:ascii="Palatino Linotype" w:hAnsi="Palatino Linotype" w:cs="Palatino Linotype"/>
          <w:spacing w:val="-1"/>
          <w:sz w:val="24"/>
          <w:szCs w:val="24"/>
        </w:rPr>
        <w:t>ü</w:t>
      </w:r>
      <w:r w:rsidRPr="00B07DC1">
        <w:rPr>
          <w:rFonts w:ascii="Palatino Linotype" w:hAnsi="Palatino Linotype" w:cs="Palatino Linotype"/>
          <w:sz w:val="24"/>
          <w:szCs w:val="24"/>
        </w:rPr>
        <w:t>k</w:t>
      </w:r>
      <w:r w:rsidRPr="00B07DC1">
        <w:rPr>
          <w:rFonts w:ascii="Palatino Linotype" w:hAnsi="Palatino Linotype" w:cs="Palatino Linotype"/>
          <w:spacing w:val="1"/>
          <w:sz w:val="24"/>
          <w:szCs w:val="24"/>
        </w:rPr>
        <w:t xml:space="preserve"> s</w:t>
      </w:r>
      <w:r w:rsidRPr="00B07DC1">
        <w:rPr>
          <w:rFonts w:ascii="Palatino Linotype" w:hAnsi="Palatino Linotype" w:cs="Palatino Linotype"/>
          <w:sz w:val="24"/>
          <w:szCs w:val="24"/>
        </w:rPr>
        <w:t>za</w:t>
      </w:r>
      <w:r w:rsidRPr="00B07DC1">
        <w:rPr>
          <w:rFonts w:ascii="Palatino Linotype" w:hAnsi="Palatino Linotype" w:cs="Palatino Linotype"/>
          <w:spacing w:val="-1"/>
          <w:sz w:val="24"/>
          <w:szCs w:val="24"/>
        </w:rPr>
        <w:t>b</w:t>
      </w:r>
      <w:r w:rsidRPr="00B07DC1">
        <w:rPr>
          <w:rFonts w:ascii="Palatino Linotype" w:hAnsi="Palatino Linotype" w:cs="Palatino Linotype"/>
          <w:w w:val="114"/>
          <w:sz w:val="24"/>
          <w:szCs w:val="24"/>
        </w:rPr>
        <w:t>ály</w:t>
      </w:r>
      <w:r w:rsidRPr="00B07DC1">
        <w:rPr>
          <w:rFonts w:ascii="Palatino Linotype" w:hAnsi="Palatino Linotype" w:cs="Palatino Linotype"/>
          <w:sz w:val="24"/>
          <w:szCs w:val="24"/>
        </w:rPr>
        <w:t>ai</w:t>
      </w:r>
    </w:p>
    <w:p w:rsidR="00A92051" w:rsidRPr="00B07DC1" w:rsidRDefault="00A92051" w:rsidP="00CD3F37">
      <w:pPr>
        <w:spacing w:after="0" w:line="240" w:lineRule="auto"/>
        <w:ind w:right="-20" w:firstLine="357"/>
        <w:rPr>
          <w:rFonts w:ascii="Palatino Linotype" w:hAnsi="Palatino Linotype" w:cs="Palatino Linotype"/>
          <w:sz w:val="24"/>
          <w:szCs w:val="24"/>
        </w:rPr>
      </w:pPr>
      <w:r w:rsidRPr="00B07DC1">
        <w:rPr>
          <w:rFonts w:ascii="Palatino Linotype" w:hAnsi="Palatino Linotype" w:cs="Palatino Linotype"/>
          <w:sz w:val="24"/>
          <w:szCs w:val="24"/>
        </w:rPr>
        <w:t>Bale</w:t>
      </w:r>
      <w:r w:rsidRPr="00B07DC1">
        <w:rPr>
          <w:rFonts w:ascii="Palatino Linotype" w:hAnsi="Palatino Linotype" w:cs="Palatino Linotype"/>
          <w:spacing w:val="-1"/>
          <w:sz w:val="24"/>
          <w:szCs w:val="24"/>
        </w:rPr>
        <w:t>s</w:t>
      </w:r>
      <w:r w:rsidRPr="00B07DC1">
        <w:rPr>
          <w:rFonts w:ascii="Palatino Linotype" w:hAnsi="Palatino Linotype" w:cs="Palatino Linotype"/>
          <w:sz w:val="24"/>
          <w:szCs w:val="24"/>
        </w:rPr>
        <w:t>e</w:t>
      </w:r>
      <w:r w:rsidRPr="00B07DC1">
        <w:rPr>
          <w:rFonts w:ascii="Palatino Linotype" w:hAnsi="Palatino Linotype" w:cs="Palatino Linotype"/>
          <w:spacing w:val="1"/>
          <w:sz w:val="24"/>
          <w:szCs w:val="24"/>
        </w:rPr>
        <w:t>t</w:t>
      </w:r>
      <w:r w:rsidRPr="00B07DC1">
        <w:rPr>
          <w:rFonts w:ascii="Palatino Linotype" w:hAnsi="Palatino Linotype" w:cs="Palatino Linotype"/>
          <w:spacing w:val="-1"/>
          <w:sz w:val="24"/>
          <w:szCs w:val="24"/>
        </w:rPr>
        <w:t>-</w:t>
      </w:r>
      <w:r w:rsidRPr="00B07DC1">
        <w:rPr>
          <w:rFonts w:ascii="Palatino Linotype" w:hAnsi="Palatino Linotype" w:cs="Palatino Linotype"/>
          <w:sz w:val="24"/>
          <w:szCs w:val="24"/>
        </w:rPr>
        <w:t xml:space="preserve">, </w:t>
      </w:r>
      <w:r w:rsidRPr="00B07DC1">
        <w:rPr>
          <w:rFonts w:ascii="Palatino Linotype" w:hAnsi="Palatino Linotype" w:cs="Palatino Linotype"/>
          <w:spacing w:val="-1"/>
          <w:sz w:val="24"/>
          <w:szCs w:val="24"/>
        </w:rPr>
        <w:t>mu</w:t>
      </w:r>
      <w:r w:rsidRPr="00B07DC1">
        <w:rPr>
          <w:rFonts w:ascii="Palatino Linotype" w:hAnsi="Palatino Linotype" w:cs="Palatino Linotype"/>
          <w:sz w:val="24"/>
          <w:szCs w:val="24"/>
        </w:rPr>
        <w:t>nka</w:t>
      </w:r>
      <w:r w:rsidRPr="00B07DC1">
        <w:rPr>
          <w:rFonts w:ascii="Palatino Linotype" w:hAnsi="Palatino Linotype" w:cs="Palatino Linotype"/>
          <w:spacing w:val="-1"/>
          <w:sz w:val="24"/>
          <w:szCs w:val="24"/>
        </w:rPr>
        <w:t>-</w:t>
      </w:r>
      <w:r w:rsidRPr="00B07DC1">
        <w:rPr>
          <w:rFonts w:ascii="Palatino Linotype" w:hAnsi="Palatino Linotype" w:cs="Palatino Linotype"/>
          <w:sz w:val="24"/>
          <w:szCs w:val="24"/>
        </w:rPr>
        <w:t xml:space="preserve">, </w:t>
      </w:r>
      <w:r w:rsidRPr="00B07DC1">
        <w:rPr>
          <w:rFonts w:ascii="Palatino Linotype" w:hAnsi="Palatino Linotype" w:cs="Palatino Linotype"/>
          <w:spacing w:val="1"/>
          <w:sz w:val="24"/>
          <w:szCs w:val="24"/>
        </w:rPr>
        <w:t>t</w:t>
      </w:r>
      <w:r w:rsidRPr="00B07DC1">
        <w:rPr>
          <w:rFonts w:ascii="Palatino Linotype" w:hAnsi="Palatino Linotype" w:cs="Palatino Linotype"/>
          <w:spacing w:val="-1"/>
          <w:sz w:val="24"/>
          <w:szCs w:val="24"/>
        </w:rPr>
        <w:t>ű</w:t>
      </w:r>
      <w:r w:rsidRPr="00B07DC1">
        <w:rPr>
          <w:rFonts w:ascii="Palatino Linotype" w:hAnsi="Palatino Linotype" w:cs="Palatino Linotype"/>
          <w:spacing w:val="1"/>
          <w:sz w:val="24"/>
          <w:szCs w:val="24"/>
        </w:rPr>
        <w:t>z</w:t>
      </w:r>
      <w:r w:rsidRPr="00B07DC1">
        <w:rPr>
          <w:rFonts w:ascii="Palatino Linotype" w:hAnsi="Palatino Linotype" w:cs="Palatino Linotype"/>
          <w:sz w:val="24"/>
          <w:szCs w:val="24"/>
        </w:rPr>
        <w:t>-</w:t>
      </w:r>
      <w:r w:rsidRPr="00B07DC1">
        <w:rPr>
          <w:rFonts w:ascii="Palatino Linotype" w:hAnsi="Palatino Linotype" w:cs="Palatino Linotype"/>
          <w:spacing w:val="2"/>
          <w:sz w:val="24"/>
          <w:szCs w:val="24"/>
        </w:rPr>
        <w:t xml:space="preserve"> </w:t>
      </w:r>
      <w:r w:rsidRPr="00B07DC1">
        <w:rPr>
          <w:rFonts w:ascii="Palatino Linotype" w:hAnsi="Palatino Linotype" w:cs="Palatino Linotype"/>
          <w:sz w:val="24"/>
          <w:szCs w:val="24"/>
        </w:rPr>
        <w:t>és k</w:t>
      </w:r>
      <w:r w:rsidRPr="00B07DC1">
        <w:rPr>
          <w:rFonts w:ascii="Palatino Linotype" w:hAnsi="Palatino Linotype" w:cs="Palatino Linotype"/>
          <w:spacing w:val="1"/>
          <w:sz w:val="24"/>
          <w:szCs w:val="24"/>
        </w:rPr>
        <w:t>ör</w:t>
      </w:r>
      <w:r w:rsidRPr="00B07DC1">
        <w:rPr>
          <w:rFonts w:ascii="Palatino Linotype" w:hAnsi="Palatino Linotype" w:cs="Palatino Linotype"/>
          <w:sz w:val="24"/>
          <w:szCs w:val="24"/>
        </w:rPr>
        <w:t>nyez</w:t>
      </w:r>
      <w:r w:rsidRPr="00B07DC1">
        <w:rPr>
          <w:rFonts w:ascii="Palatino Linotype" w:hAnsi="Palatino Linotype" w:cs="Palatino Linotype"/>
          <w:spacing w:val="-2"/>
          <w:sz w:val="24"/>
          <w:szCs w:val="24"/>
        </w:rPr>
        <w:t>e</w:t>
      </w:r>
      <w:r w:rsidRPr="00B07DC1">
        <w:rPr>
          <w:rFonts w:ascii="Palatino Linotype" w:hAnsi="Palatino Linotype" w:cs="Palatino Linotype"/>
          <w:spacing w:val="1"/>
          <w:sz w:val="24"/>
          <w:szCs w:val="24"/>
        </w:rPr>
        <w:t>tv</w:t>
      </w:r>
      <w:r w:rsidRPr="00B07DC1">
        <w:rPr>
          <w:rFonts w:ascii="Palatino Linotype" w:hAnsi="Palatino Linotype" w:cs="Palatino Linotype"/>
          <w:sz w:val="24"/>
          <w:szCs w:val="24"/>
        </w:rPr>
        <w:t>édel</w:t>
      </w:r>
      <w:r w:rsidRPr="00B07DC1">
        <w:rPr>
          <w:rFonts w:ascii="Palatino Linotype" w:hAnsi="Palatino Linotype" w:cs="Palatino Linotype"/>
          <w:spacing w:val="-1"/>
          <w:sz w:val="24"/>
          <w:szCs w:val="24"/>
        </w:rPr>
        <w:t>m</w:t>
      </w:r>
      <w:r w:rsidRPr="00B07DC1">
        <w:rPr>
          <w:rFonts w:ascii="Palatino Linotype" w:hAnsi="Palatino Linotype" w:cs="Palatino Linotype"/>
          <w:sz w:val="24"/>
          <w:szCs w:val="24"/>
        </w:rPr>
        <w:t>i</w:t>
      </w:r>
      <w:r w:rsidRPr="00B07DC1">
        <w:rPr>
          <w:rFonts w:ascii="Palatino Linotype" w:hAnsi="Palatino Linotype" w:cs="Palatino Linotype"/>
          <w:spacing w:val="-3"/>
          <w:sz w:val="24"/>
          <w:szCs w:val="24"/>
        </w:rPr>
        <w:t xml:space="preserve"> </w:t>
      </w:r>
      <w:r w:rsidRPr="00B07DC1">
        <w:rPr>
          <w:rFonts w:ascii="Palatino Linotype" w:hAnsi="Palatino Linotype" w:cs="Palatino Linotype"/>
          <w:spacing w:val="1"/>
          <w:sz w:val="24"/>
          <w:szCs w:val="24"/>
        </w:rPr>
        <w:t>s</w:t>
      </w:r>
      <w:r w:rsidRPr="00B07DC1">
        <w:rPr>
          <w:rFonts w:ascii="Palatino Linotype" w:hAnsi="Palatino Linotype" w:cs="Palatino Linotype"/>
          <w:sz w:val="24"/>
          <w:szCs w:val="24"/>
        </w:rPr>
        <w:t>za</w:t>
      </w:r>
      <w:r w:rsidRPr="00B07DC1">
        <w:rPr>
          <w:rFonts w:ascii="Palatino Linotype" w:hAnsi="Palatino Linotype" w:cs="Palatino Linotype"/>
          <w:spacing w:val="-1"/>
          <w:sz w:val="24"/>
          <w:szCs w:val="24"/>
        </w:rPr>
        <w:t>b</w:t>
      </w:r>
      <w:r w:rsidRPr="00B07DC1">
        <w:rPr>
          <w:rFonts w:ascii="Palatino Linotype" w:hAnsi="Palatino Linotype" w:cs="Palatino Linotype"/>
          <w:sz w:val="24"/>
          <w:szCs w:val="24"/>
        </w:rPr>
        <w:t>ály</w:t>
      </w:r>
      <w:r w:rsidRPr="00B07DC1">
        <w:rPr>
          <w:rFonts w:ascii="Palatino Linotype" w:hAnsi="Palatino Linotype" w:cs="Palatino Linotype"/>
          <w:spacing w:val="1"/>
          <w:sz w:val="24"/>
          <w:szCs w:val="24"/>
        </w:rPr>
        <w:t>ok</w:t>
      </w:r>
      <w:r w:rsidRPr="00B07DC1">
        <w:rPr>
          <w:rFonts w:ascii="Palatino Linotype" w:hAnsi="Palatino Linotype" w:cs="Palatino Linotype"/>
          <w:sz w:val="24"/>
          <w:szCs w:val="24"/>
        </w:rPr>
        <w:t>,</w:t>
      </w:r>
      <w:r w:rsidRPr="00B07DC1">
        <w:rPr>
          <w:rFonts w:ascii="Palatino Linotype" w:hAnsi="Palatino Linotype" w:cs="Palatino Linotype"/>
          <w:spacing w:val="40"/>
          <w:sz w:val="24"/>
          <w:szCs w:val="24"/>
        </w:rPr>
        <w:t xml:space="preserve"> </w:t>
      </w:r>
      <w:r w:rsidRPr="00B07DC1">
        <w:rPr>
          <w:rFonts w:ascii="Palatino Linotype" w:hAnsi="Palatino Linotype" w:cs="Palatino Linotype"/>
          <w:sz w:val="24"/>
          <w:szCs w:val="24"/>
        </w:rPr>
        <w:t>h</w:t>
      </w:r>
      <w:r w:rsidRPr="00B07DC1">
        <w:rPr>
          <w:rFonts w:ascii="Palatino Linotype" w:hAnsi="Palatino Linotype" w:cs="Palatino Linotype"/>
          <w:spacing w:val="-3"/>
          <w:sz w:val="24"/>
          <w:szCs w:val="24"/>
        </w:rPr>
        <w:t>i</w:t>
      </w:r>
      <w:r w:rsidRPr="00B07DC1">
        <w:rPr>
          <w:rFonts w:ascii="Palatino Linotype" w:hAnsi="Palatino Linotype" w:cs="Palatino Linotype"/>
          <w:spacing w:val="1"/>
          <w:sz w:val="24"/>
          <w:szCs w:val="24"/>
        </w:rPr>
        <w:t>g</w:t>
      </w:r>
      <w:r w:rsidRPr="00B07DC1">
        <w:rPr>
          <w:rFonts w:ascii="Palatino Linotype" w:hAnsi="Palatino Linotype" w:cs="Palatino Linotype"/>
          <w:spacing w:val="-3"/>
          <w:sz w:val="24"/>
          <w:szCs w:val="24"/>
        </w:rPr>
        <w:t>i</w:t>
      </w:r>
      <w:r w:rsidRPr="00B07DC1">
        <w:rPr>
          <w:rFonts w:ascii="Palatino Linotype" w:hAnsi="Palatino Linotype" w:cs="Palatino Linotype"/>
          <w:sz w:val="24"/>
          <w:szCs w:val="24"/>
        </w:rPr>
        <w:t>é</w:t>
      </w:r>
      <w:r w:rsidRPr="00B07DC1">
        <w:rPr>
          <w:rFonts w:ascii="Palatino Linotype" w:hAnsi="Palatino Linotype" w:cs="Palatino Linotype"/>
          <w:spacing w:val="2"/>
          <w:sz w:val="24"/>
          <w:szCs w:val="24"/>
        </w:rPr>
        <w:t>n</w:t>
      </w:r>
      <w:r w:rsidRPr="00B07DC1">
        <w:rPr>
          <w:rFonts w:ascii="Palatino Linotype" w:hAnsi="Palatino Linotype" w:cs="Palatino Linotype"/>
          <w:sz w:val="24"/>
          <w:szCs w:val="24"/>
        </w:rPr>
        <w:t>i</w:t>
      </w:r>
      <w:r w:rsidRPr="00B07DC1">
        <w:rPr>
          <w:rFonts w:ascii="Palatino Linotype" w:hAnsi="Palatino Linotype" w:cs="Palatino Linotype"/>
          <w:spacing w:val="2"/>
          <w:sz w:val="24"/>
          <w:szCs w:val="24"/>
        </w:rPr>
        <w:t>a</w:t>
      </w:r>
      <w:r w:rsidRPr="00B07DC1">
        <w:rPr>
          <w:rFonts w:ascii="Palatino Linotype" w:hAnsi="Palatino Linotype" w:cs="Palatino Linotype"/>
          <w:sz w:val="24"/>
          <w:szCs w:val="24"/>
        </w:rPr>
        <w:t>i</w:t>
      </w:r>
      <w:r w:rsidRPr="00B07DC1">
        <w:rPr>
          <w:rFonts w:ascii="Palatino Linotype" w:hAnsi="Palatino Linotype" w:cs="Palatino Linotype"/>
          <w:spacing w:val="-3"/>
          <w:sz w:val="24"/>
          <w:szCs w:val="24"/>
        </w:rPr>
        <w:t xml:space="preserve"> </w:t>
      </w:r>
      <w:r w:rsidRPr="00B07DC1">
        <w:rPr>
          <w:rFonts w:ascii="Palatino Linotype" w:hAnsi="Palatino Linotype" w:cs="Palatino Linotype"/>
          <w:sz w:val="24"/>
          <w:szCs w:val="24"/>
        </w:rPr>
        <w:t>el</w:t>
      </w:r>
      <w:r w:rsidRPr="00B07DC1">
        <w:rPr>
          <w:rFonts w:ascii="Palatino Linotype" w:hAnsi="Palatino Linotype" w:cs="Palatino Linotype"/>
          <w:spacing w:val="1"/>
          <w:sz w:val="24"/>
          <w:szCs w:val="24"/>
        </w:rPr>
        <w:t>ő</w:t>
      </w:r>
      <w:r w:rsidRPr="00B07DC1">
        <w:rPr>
          <w:rFonts w:ascii="Palatino Linotype" w:hAnsi="Palatino Linotype" w:cs="Palatino Linotype"/>
          <w:sz w:val="24"/>
          <w:szCs w:val="24"/>
        </w:rPr>
        <w:t>í</w:t>
      </w:r>
      <w:r w:rsidRPr="00B07DC1">
        <w:rPr>
          <w:rFonts w:ascii="Palatino Linotype" w:hAnsi="Palatino Linotype" w:cs="Palatino Linotype"/>
          <w:spacing w:val="1"/>
          <w:sz w:val="24"/>
          <w:szCs w:val="24"/>
        </w:rPr>
        <w:t>r</w:t>
      </w:r>
      <w:r w:rsidRPr="00B07DC1">
        <w:rPr>
          <w:rFonts w:ascii="Palatino Linotype" w:hAnsi="Palatino Linotype" w:cs="Palatino Linotype"/>
          <w:w w:val="122"/>
          <w:sz w:val="24"/>
          <w:szCs w:val="24"/>
        </w:rPr>
        <w:t>á</w:t>
      </w:r>
      <w:r w:rsidRPr="00B07DC1">
        <w:rPr>
          <w:rFonts w:ascii="Palatino Linotype" w:hAnsi="Palatino Linotype" w:cs="Palatino Linotype"/>
          <w:spacing w:val="-1"/>
          <w:w w:val="122"/>
          <w:sz w:val="24"/>
          <w:szCs w:val="24"/>
        </w:rPr>
        <w:t>s</w:t>
      </w:r>
      <w:r w:rsidRPr="00B07DC1">
        <w:rPr>
          <w:rFonts w:ascii="Palatino Linotype" w:hAnsi="Palatino Linotype" w:cs="Palatino Linotype"/>
          <w:spacing w:val="1"/>
          <w:sz w:val="24"/>
          <w:szCs w:val="24"/>
        </w:rPr>
        <w:t>o</w:t>
      </w:r>
      <w:r w:rsidRPr="00B07DC1">
        <w:rPr>
          <w:rFonts w:ascii="Palatino Linotype" w:hAnsi="Palatino Linotype" w:cs="Palatino Linotype"/>
          <w:sz w:val="24"/>
          <w:szCs w:val="24"/>
        </w:rPr>
        <w:t>k</w:t>
      </w:r>
    </w:p>
    <w:p w:rsidR="00A92051" w:rsidRPr="00B07DC1" w:rsidRDefault="00A92051" w:rsidP="001362D1">
      <w:pPr>
        <w:spacing w:after="0" w:line="240" w:lineRule="auto"/>
        <w:ind w:right="-20"/>
        <w:rPr>
          <w:rFonts w:ascii="Palatino Linotype" w:hAnsi="Palatino Linotype" w:cs="Palatino Linotype"/>
          <w:sz w:val="24"/>
          <w:szCs w:val="24"/>
        </w:rPr>
      </w:pPr>
    </w:p>
    <w:p w:rsidR="00A92051" w:rsidRPr="00B07DC1" w:rsidRDefault="00A92051" w:rsidP="001362D1">
      <w:pPr>
        <w:spacing w:after="0" w:line="240" w:lineRule="auto"/>
        <w:ind w:left="792"/>
        <w:jc w:val="both"/>
        <w:rPr>
          <w:rFonts w:ascii="Palatino Linotype" w:hAnsi="Palatino Linotype"/>
          <w:b/>
          <w:bCs/>
          <w:sz w:val="24"/>
          <w:szCs w:val="24"/>
        </w:rPr>
      </w:pPr>
    </w:p>
    <w:p w:rsidR="00A92051" w:rsidRPr="00B07DC1" w:rsidRDefault="00A92051" w:rsidP="00F86DCC">
      <w:pPr>
        <w:widowControl w:val="0"/>
        <w:numPr>
          <w:ilvl w:val="1"/>
          <w:numId w:val="24"/>
        </w:numPr>
        <w:suppressAutoHyphens/>
        <w:spacing w:after="0" w:line="240" w:lineRule="auto"/>
        <w:ind w:left="826" w:hanging="469"/>
        <w:rPr>
          <w:rFonts w:ascii="Palatino Linotype" w:hAnsi="Palatino Linotype"/>
          <w:b/>
          <w:i/>
          <w:sz w:val="24"/>
          <w:szCs w:val="24"/>
        </w:rPr>
      </w:pPr>
      <w:r w:rsidRPr="00B07DC1">
        <w:rPr>
          <w:rFonts w:ascii="Palatino Linotype" w:hAnsi="Palatino Linotype"/>
          <w:b/>
          <w:i/>
          <w:sz w:val="24"/>
          <w:szCs w:val="24"/>
        </w:rPr>
        <w:t xml:space="preserve">A képzés javasolt helyszíne </w:t>
      </w:r>
      <w:r w:rsidRPr="00B07DC1">
        <w:rPr>
          <w:rFonts w:ascii="Palatino Linotype" w:hAnsi="Palatino Linotype"/>
          <w:b/>
          <w:i/>
          <w:kern w:val="1"/>
          <w:sz w:val="24"/>
          <w:szCs w:val="24"/>
          <w:lang w:eastAsia="hi-IN" w:bidi="hi-IN"/>
        </w:rPr>
        <w:t>(ajánlás)</w:t>
      </w:r>
    </w:p>
    <w:p w:rsidR="00A92051" w:rsidRPr="00B07DC1" w:rsidRDefault="00A92051" w:rsidP="00CD3F37">
      <w:pPr>
        <w:widowControl w:val="0"/>
        <w:suppressAutoHyphens/>
        <w:spacing w:after="0" w:line="240" w:lineRule="auto"/>
        <w:ind w:left="357"/>
        <w:rPr>
          <w:rFonts w:ascii="Palatino Linotype" w:hAnsi="Palatino Linotype"/>
          <w:b/>
          <w:i/>
          <w:sz w:val="24"/>
          <w:szCs w:val="24"/>
        </w:rPr>
      </w:pPr>
      <w:r w:rsidRPr="00B07DC1">
        <w:rPr>
          <w:rFonts w:ascii="Palatino Linotype" w:hAnsi="Palatino Linotype" w:cs="Verdana"/>
          <w:iCs/>
          <w:sz w:val="24"/>
        </w:rPr>
        <w:t>Iskolai tanműhelyben, az állami felnőttképzési intézmény tanműhelyében vagy a gyakorlati képzés folytatására jogosult gazdálkodó szervezetnél, egyéb szervnél</w:t>
      </w:r>
    </w:p>
    <w:p w:rsidR="00A92051" w:rsidRPr="00B07DC1" w:rsidRDefault="00A92051" w:rsidP="001D073E">
      <w:pPr>
        <w:widowControl w:val="0"/>
        <w:suppressAutoHyphens/>
        <w:spacing w:after="0" w:line="240" w:lineRule="auto"/>
        <w:ind w:left="1080"/>
        <w:rPr>
          <w:rFonts w:ascii="Palatino Linotype" w:hAnsi="Palatino Linotype"/>
          <w:b/>
          <w:i/>
          <w:sz w:val="24"/>
          <w:szCs w:val="24"/>
        </w:rPr>
      </w:pPr>
    </w:p>
    <w:p w:rsidR="00A92051" w:rsidRPr="00B07DC1" w:rsidRDefault="00A92051" w:rsidP="00B54D4D">
      <w:pPr>
        <w:widowControl w:val="0"/>
        <w:suppressAutoHyphens/>
        <w:spacing w:after="0" w:line="240" w:lineRule="auto"/>
        <w:rPr>
          <w:rFonts w:ascii="Palatino Linotype" w:hAnsi="Palatino Linotype"/>
          <w:b/>
          <w:bCs/>
          <w:sz w:val="24"/>
          <w:szCs w:val="24"/>
        </w:rPr>
      </w:pPr>
      <w:r w:rsidRPr="00B07DC1">
        <w:rPr>
          <w:rFonts w:ascii="Palatino Linotype" w:hAnsi="Palatino Linotype"/>
          <w:b/>
          <w:bCs/>
          <w:i/>
          <w:sz w:val="24"/>
          <w:szCs w:val="24"/>
        </w:rPr>
        <w:t>A tantárgy elsajátítása során alkalmazható sajátos módszerek, tanulói tevékenységformák (ajánlás)</w:t>
      </w:r>
    </w:p>
    <w:p w:rsidR="00A92051" w:rsidRPr="00B07DC1" w:rsidRDefault="00A92051" w:rsidP="001362D1">
      <w:pPr>
        <w:widowControl w:val="0"/>
        <w:suppressAutoHyphens/>
        <w:spacing w:after="0" w:line="240" w:lineRule="auto"/>
        <w:rPr>
          <w:rFonts w:ascii="Palatino Linotype" w:hAnsi="Palatino Linotype"/>
          <w:b/>
          <w:bCs/>
          <w:sz w:val="24"/>
          <w:szCs w:val="24"/>
        </w:rPr>
      </w:pPr>
    </w:p>
    <w:p w:rsidR="00A92051" w:rsidRPr="00B07DC1" w:rsidRDefault="00A92051" w:rsidP="001362D1">
      <w:pPr>
        <w:widowControl w:val="0"/>
        <w:suppressAutoHyphens/>
        <w:spacing w:after="0" w:line="240" w:lineRule="auto"/>
        <w:ind w:left="826"/>
        <w:rPr>
          <w:rFonts w:ascii="Palatino Linotype" w:hAnsi="Palatino Linotype"/>
          <w:b/>
          <w:bCs/>
          <w:i/>
          <w:sz w:val="24"/>
          <w:szCs w:val="24"/>
        </w:rPr>
      </w:pPr>
      <w:r w:rsidRPr="00B07DC1">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92051" w:rsidRPr="00B07DC1">
        <w:trPr>
          <w:jc w:val="center"/>
        </w:trPr>
        <w:tc>
          <w:tcPr>
            <w:tcW w:w="994" w:type="dxa"/>
            <w:vMerge w:val="restart"/>
            <w:vAlign w:val="center"/>
          </w:tcPr>
          <w:p w:rsidR="00A92051" w:rsidRPr="00B07DC1" w:rsidRDefault="00A92051" w:rsidP="00882AFA">
            <w:pPr>
              <w:spacing w:after="0" w:line="240" w:lineRule="auto"/>
              <w:jc w:val="center"/>
              <w:rPr>
                <w:rFonts w:ascii="Palatino Linotype" w:hAnsi="Palatino Linotype"/>
                <w:b/>
                <w:sz w:val="20"/>
                <w:szCs w:val="20"/>
              </w:rPr>
            </w:pPr>
            <w:r w:rsidRPr="00B07DC1">
              <w:rPr>
                <w:rFonts w:ascii="Palatino Linotype" w:hAnsi="Palatino Linotype"/>
                <w:b/>
                <w:sz w:val="20"/>
                <w:szCs w:val="20"/>
              </w:rPr>
              <w:t>Sorszám</w:t>
            </w:r>
          </w:p>
        </w:tc>
        <w:tc>
          <w:tcPr>
            <w:tcW w:w="2800" w:type="dxa"/>
            <w:vMerge w:val="restart"/>
            <w:vAlign w:val="center"/>
          </w:tcPr>
          <w:p w:rsidR="00A92051" w:rsidRPr="00B07DC1" w:rsidRDefault="00A92051" w:rsidP="00882AFA">
            <w:pPr>
              <w:spacing w:after="0" w:line="240" w:lineRule="auto"/>
              <w:jc w:val="center"/>
              <w:rPr>
                <w:rFonts w:ascii="Palatino Linotype" w:hAnsi="Palatino Linotype"/>
                <w:b/>
                <w:sz w:val="20"/>
                <w:szCs w:val="20"/>
              </w:rPr>
            </w:pPr>
            <w:r w:rsidRPr="00B07DC1">
              <w:rPr>
                <w:rFonts w:ascii="Palatino Linotype" w:hAnsi="Palatino Linotype"/>
                <w:b/>
                <w:sz w:val="20"/>
                <w:szCs w:val="20"/>
              </w:rPr>
              <w:t xml:space="preserve">Alkalmazott oktatási </w:t>
            </w:r>
          </w:p>
          <w:p w:rsidR="00A92051" w:rsidRPr="00B07DC1" w:rsidRDefault="00A92051" w:rsidP="00882AFA">
            <w:pPr>
              <w:spacing w:after="0" w:line="240" w:lineRule="auto"/>
              <w:jc w:val="center"/>
              <w:rPr>
                <w:rFonts w:ascii="Palatino Linotype" w:hAnsi="Palatino Linotype"/>
                <w:b/>
                <w:sz w:val="20"/>
                <w:szCs w:val="20"/>
              </w:rPr>
            </w:pPr>
            <w:r w:rsidRPr="00B07DC1">
              <w:rPr>
                <w:rFonts w:ascii="Palatino Linotype" w:hAnsi="Palatino Linotype"/>
                <w:b/>
                <w:sz w:val="20"/>
                <w:szCs w:val="20"/>
              </w:rPr>
              <w:t>módszer neve</w:t>
            </w:r>
          </w:p>
        </w:tc>
        <w:tc>
          <w:tcPr>
            <w:tcW w:w="2835" w:type="dxa"/>
            <w:gridSpan w:val="3"/>
            <w:vAlign w:val="center"/>
          </w:tcPr>
          <w:p w:rsidR="00A92051" w:rsidRPr="00B07DC1" w:rsidRDefault="00A92051" w:rsidP="00882AFA">
            <w:pPr>
              <w:spacing w:after="0" w:line="240" w:lineRule="auto"/>
              <w:jc w:val="center"/>
              <w:rPr>
                <w:rFonts w:ascii="Palatino Linotype" w:hAnsi="Palatino Linotype"/>
                <w:b/>
                <w:sz w:val="20"/>
                <w:szCs w:val="20"/>
              </w:rPr>
            </w:pPr>
            <w:r w:rsidRPr="00B07DC1">
              <w:rPr>
                <w:rFonts w:ascii="Palatino Linotype" w:hAnsi="Palatino Linotype"/>
                <w:b/>
                <w:sz w:val="20"/>
                <w:szCs w:val="20"/>
              </w:rPr>
              <w:t>A tanulói tevékenység szervezeti kerete</w:t>
            </w:r>
          </w:p>
        </w:tc>
        <w:tc>
          <w:tcPr>
            <w:tcW w:w="2659" w:type="dxa"/>
            <w:vMerge w:val="restart"/>
            <w:vAlign w:val="center"/>
          </w:tcPr>
          <w:p w:rsidR="00A92051" w:rsidRPr="00B07DC1" w:rsidRDefault="00A92051" w:rsidP="00882AFA">
            <w:pPr>
              <w:spacing w:after="0" w:line="240" w:lineRule="auto"/>
              <w:jc w:val="center"/>
              <w:rPr>
                <w:rFonts w:ascii="Palatino Linotype" w:hAnsi="Palatino Linotype"/>
                <w:b/>
                <w:sz w:val="20"/>
                <w:szCs w:val="20"/>
              </w:rPr>
            </w:pPr>
            <w:r w:rsidRPr="00B07DC1">
              <w:rPr>
                <w:rFonts w:ascii="Palatino Linotype" w:hAnsi="Palatino Linotype"/>
                <w:b/>
                <w:sz w:val="20"/>
                <w:szCs w:val="20"/>
              </w:rPr>
              <w:t>Alkalmazandó eszközök és felszerelések (SZVK 6. pont lebontása, pontosítása)</w:t>
            </w:r>
          </w:p>
        </w:tc>
      </w:tr>
      <w:tr w:rsidR="00A92051" w:rsidRPr="00B07DC1">
        <w:trPr>
          <w:jc w:val="center"/>
        </w:trPr>
        <w:tc>
          <w:tcPr>
            <w:tcW w:w="994" w:type="dxa"/>
            <w:vMerge/>
            <w:vAlign w:val="center"/>
          </w:tcPr>
          <w:p w:rsidR="00A92051" w:rsidRPr="00B07DC1" w:rsidRDefault="00A92051" w:rsidP="00882AFA">
            <w:pPr>
              <w:spacing w:after="0" w:line="240" w:lineRule="auto"/>
              <w:jc w:val="center"/>
              <w:rPr>
                <w:rFonts w:ascii="Palatino Linotype" w:hAnsi="Palatino Linotype"/>
                <w:b/>
                <w:sz w:val="20"/>
                <w:szCs w:val="20"/>
              </w:rPr>
            </w:pPr>
          </w:p>
        </w:tc>
        <w:tc>
          <w:tcPr>
            <w:tcW w:w="2800" w:type="dxa"/>
            <w:vMerge/>
            <w:vAlign w:val="center"/>
          </w:tcPr>
          <w:p w:rsidR="00A92051" w:rsidRPr="00B07DC1" w:rsidRDefault="00A92051" w:rsidP="00882AFA">
            <w:pPr>
              <w:spacing w:after="0" w:line="240" w:lineRule="auto"/>
              <w:rPr>
                <w:rFonts w:ascii="Palatino Linotype" w:hAnsi="Palatino Linotype"/>
                <w:b/>
                <w:sz w:val="20"/>
                <w:szCs w:val="20"/>
              </w:rPr>
            </w:pPr>
          </w:p>
        </w:tc>
        <w:tc>
          <w:tcPr>
            <w:tcW w:w="945" w:type="dxa"/>
            <w:vAlign w:val="center"/>
          </w:tcPr>
          <w:p w:rsidR="00A92051" w:rsidRPr="00B07DC1" w:rsidRDefault="00A92051" w:rsidP="00882AFA">
            <w:pPr>
              <w:spacing w:after="0" w:line="240" w:lineRule="auto"/>
              <w:jc w:val="center"/>
              <w:rPr>
                <w:rFonts w:ascii="Palatino Linotype" w:hAnsi="Palatino Linotype"/>
                <w:b/>
                <w:sz w:val="20"/>
                <w:szCs w:val="20"/>
              </w:rPr>
            </w:pPr>
            <w:r w:rsidRPr="00B07DC1">
              <w:rPr>
                <w:rFonts w:ascii="Palatino Linotype" w:hAnsi="Palatino Linotype"/>
                <w:b/>
                <w:sz w:val="20"/>
                <w:szCs w:val="20"/>
              </w:rPr>
              <w:t>egyéni</w:t>
            </w:r>
          </w:p>
        </w:tc>
        <w:tc>
          <w:tcPr>
            <w:tcW w:w="945" w:type="dxa"/>
            <w:vAlign w:val="center"/>
          </w:tcPr>
          <w:p w:rsidR="00A92051" w:rsidRPr="00B07DC1" w:rsidRDefault="00A92051" w:rsidP="00882AFA">
            <w:pPr>
              <w:spacing w:after="0" w:line="240" w:lineRule="auto"/>
              <w:jc w:val="center"/>
              <w:rPr>
                <w:rFonts w:ascii="Palatino Linotype" w:hAnsi="Palatino Linotype"/>
                <w:b/>
                <w:sz w:val="20"/>
                <w:szCs w:val="20"/>
              </w:rPr>
            </w:pPr>
            <w:r w:rsidRPr="00B07DC1">
              <w:rPr>
                <w:rFonts w:ascii="Palatino Linotype" w:hAnsi="Palatino Linotype"/>
                <w:b/>
                <w:sz w:val="20"/>
                <w:szCs w:val="20"/>
              </w:rPr>
              <w:t>csoport</w:t>
            </w:r>
          </w:p>
        </w:tc>
        <w:tc>
          <w:tcPr>
            <w:tcW w:w="945" w:type="dxa"/>
            <w:vAlign w:val="center"/>
          </w:tcPr>
          <w:p w:rsidR="00A92051" w:rsidRPr="00B07DC1" w:rsidRDefault="00A92051" w:rsidP="00882AFA">
            <w:pPr>
              <w:spacing w:after="0" w:line="240" w:lineRule="auto"/>
              <w:jc w:val="center"/>
              <w:rPr>
                <w:rFonts w:ascii="Palatino Linotype" w:hAnsi="Palatino Linotype"/>
                <w:b/>
                <w:sz w:val="20"/>
                <w:szCs w:val="20"/>
              </w:rPr>
            </w:pPr>
            <w:r w:rsidRPr="00B07DC1">
              <w:rPr>
                <w:rFonts w:ascii="Palatino Linotype" w:hAnsi="Palatino Linotype"/>
                <w:b/>
                <w:sz w:val="20"/>
                <w:szCs w:val="20"/>
              </w:rPr>
              <w:t>osztály</w:t>
            </w:r>
          </w:p>
        </w:tc>
        <w:tc>
          <w:tcPr>
            <w:tcW w:w="2659" w:type="dxa"/>
            <w:vMerge/>
            <w:vAlign w:val="center"/>
          </w:tcPr>
          <w:p w:rsidR="00A92051" w:rsidRPr="00B07DC1" w:rsidRDefault="00A92051" w:rsidP="00882AFA">
            <w:pPr>
              <w:spacing w:after="0" w:line="240" w:lineRule="auto"/>
              <w:jc w:val="center"/>
              <w:rPr>
                <w:rFonts w:ascii="Palatino Linotype" w:hAnsi="Palatino Linotype"/>
                <w:b/>
                <w:sz w:val="20"/>
                <w:szCs w:val="20"/>
              </w:rPr>
            </w:pPr>
          </w:p>
        </w:tc>
      </w:tr>
      <w:tr w:rsidR="00A92051" w:rsidRPr="00B07DC1">
        <w:trPr>
          <w:jc w:val="center"/>
        </w:trPr>
        <w:tc>
          <w:tcPr>
            <w:tcW w:w="994"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1.1</w:t>
            </w:r>
          </w:p>
        </w:tc>
        <w:tc>
          <w:tcPr>
            <w:tcW w:w="2800" w:type="dxa"/>
            <w:vAlign w:val="center"/>
          </w:tcPr>
          <w:p w:rsidR="00A92051" w:rsidRPr="00B07DC1" w:rsidRDefault="00A92051" w:rsidP="00882AFA">
            <w:pPr>
              <w:spacing w:after="0" w:line="240" w:lineRule="auto"/>
              <w:rPr>
                <w:rFonts w:ascii="Palatino Linotype" w:hAnsi="Palatino Linotype"/>
                <w:sz w:val="20"/>
                <w:szCs w:val="20"/>
              </w:rPr>
            </w:pPr>
            <w:r w:rsidRPr="00B07DC1">
              <w:rPr>
                <w:rFonts w:ascii="Palatino Linotype" w:hAnsi="Palatino Linotype"/>
                <w:sz w:val="20"/>
                <w:szCs w:val="20"/>
              </w:rPr>
              <w:t>magyarázat</w:t>
            </w:r>
          </w:p>
        </w:tc>
        <w:tc>
          <w:tcPr>
            <w:tcW w:w="945"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1.2.</w:t>
            </w:r>
          </w:p>
        </w:tc>
        <w:tc>
          <w:tcPr>
            <w:tcW w:w="2800" w:type="dxa"/>
            <w:vAlign w:val="center"/>
          </w:tcPr>
          <w:p w:rsidR="00A92051" w:rsidRPr="00B07DC1" w:rsidRDefault="00A92051" w:rsidP="00882AFA">
            <w:pPr>
              <w:spacing w:after="0" w:line="240" w:lineRule="auto"/>
              <w:rPr>
                <w:rFonts w:ascii="Palatino Linotype" w:hAnsi="Palatino Linotype"/>
                <w:sz w:val="20"/>
                <w:szCs w:val="20"/>
              </w:rPr>
            </w:pPr>
            <w:r w:rsidRPr="00B07DC1">
              <w:rPr>
                <w:rFonts w:ascii="Palatino Linotype" w:hAnsi="Palatino Linotype"/>
                <w:sz w:val="20"/>
                <w:szCs w:val="20"/>
              </w:rPr>
              <w:t>kiselőadás</w:t>
            </w:r>
          </w:p>
        </w:tc>
        <w:tc>
          <w:tcPr>
            <w:tcW w:w="945"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2659" w:type="dxa"/>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1.3.</w:t>
            </w:r>
          </w:p>
        </w:tc>
        <w:tc>
          <w:tcPr>
            <w:tcW w:w="2800" w:type="dxa"/>
            <w:vAlign w:val="center"/>
          </w:tcPr>
          <w:p w:rsidR="00A92051" w:rsidRPr="00B07DC1" w:rsidRDefault="00A92051" w:rsidP="00882AFA">
            <w:pPr>
              <w:spacing w:after="0" w:line="240" w:lineRule="auto"/>
              <w:rPr>
                <w:rFonts w:ascii="Palatino Linotype" w:hAnsi="Palatino Linotype"/>
                <w:sz w:val="20"/>
                <w:szCs w:val="20"/>
              </w:rPr>
            </w:pPr>
            <w:r w:rsidRPr="00B07DC1">
              <w:rPr>
                <w:rFonts w:ascii="Palatino Linotype" w:hAnsi="Palatino Linotype"/>
                <w:sz w:val="20"/>
                <w:szCs w:val="20"/>
              </w:rPr>
              <w:t>megbeszélés</w:t>
            </w:r>
          </w:p>
        </w:tc>
        <w:tc>
          <w:tcPr>
            <w:tcW w:w="945"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1.4.</w:t>
            </w:r>
          </w:p>
        </w:tc>
        <w:tc>
          <w:tcPr>
            <w:tcW w:w="2800" w:type="dxa"/>
            <w:vAlign w:val="center"/>
          </w:tcPr>
          <w:p w:rsidR="00A92051" w:rsidRPr="00B07DC1" w:rsidRDefault="00A92051" w:rsidP="00882AFA">
            <w:pPr>
              <w:spacing w:after="0" w:line="240" w:lineRule="auto"/>
              <w:rPr>
                <w:rFonts w:ascii="Palatino Linotype" w:hAnsi="Palatino Linotype"/>
                <w:sz w:val="20"/>
                <w:szCs w:val="20"/>
              </w:rPr>
            </w:pPr>
            <w:r w:rsidRPr="00B07DC1">
              <w:rPr>
                <w:rFonts w:ascii="Palatino Linotype" w:hAnsi="Palatino Linotype"/>
                <w:sz w:val="20"/>
                <w:szCs w:val="20"/>
              </w:rPr>
              <w:t>szemléltetés</w:t>
            </w:r>
          </w:p>
        </w:tc>
        <w:tc>
          <w:tcPr>
            <w:tcW w:w="945"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1.5.</w:t>
            </w:r>
          </w:p>
        </w:tc>
        <w:tc>
          <w:tcPr>
            <w:tcW w:w="2800" w:type="dxa"/>
            <w:vAlign w:val="center"/>
          </w:tcPr>
          <w:p w:rsidR="00A92051" w:rsidRPr="00B07DC1" w:rsidRDefault="00A92051" w:rsidP="00882AFA">
            <w:pPr>
              <w:spacing w:after="0" w:line="240" w:lineRule="auto"/>
              <w:rPr>
                <w:rFonts w:ascii="Palatino Linotype" w:hAnsi="Palatino Linotype"/>
                <w:sz w:val="20"/>
                <w:szCs w:val="20"/>
              </w:rPr>
            </w:pPr>
            <w:r w:rsidRPr="00B07DC1">
              <w:rPr>
                <w:rFonts w:ascii="Palatino Linotype" w:hAnsi="Palatino Linotype"/>
                <w:sz w:val="20"/>
                <w:szCs w:val="20"/>
              </w:rPr>
              <w:t>projekt</w:t>
            </w:r>
          </w:p>
        </w:tc>
        <w:tc>
          <w:tcPr>
            <w:tcW w:w="945"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1.6.</w:t>
            </w:r>
          </w:p>
        </w:tc>
        <w:tc>
          <w:tcPr>
            <w:tcW w:w="2800" w:type="dxa"/>
            <w:vAlign w:val="center"/>
          </w:tcPr>
          <w:p w:rsidR="00A92051" w:rsidRPr="00B07DC1" w:rsidRDefault="00A92051" w:rsidP="00882AFA">
            <w:pPr>
              <w:spacing w:after="0" w:line="240" w:lineRule="auto"/>
              <w:rPr>
                <w:rFonts w:ascii="Palatino Linotype" w:hAnsi="Palatino Linotype"/>
                <w:sz w:val="20"/>
                <w:szCs w:val="20"/>
              </w:rPr>
            </w:pPr>
            <w:r w:rsidRPr="00B07DC1">
              <w:rPr>
                <w:rFonts w:ascii="Palatino Linotype" w:hAnsi="Palatino Linotype"/>
                <w:sz w:val="20"/>
                <w:szCs w:val="20"/>
              </w:rPr>
              <w:t>kooperatív tanulás</w:t>
            </w:r>
          </w:p>
        </w:tc>
        <w:tc>
          <w:tcPr>
            <w:tcW w:w="945"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2659" w:type="dxa"/>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1.7.</w:t>
            </w:r>
          </w:p>
        </w:tc>
        <w:tc>
          <w:tcPr>
            <w:tcW w:w="2800" w:type="dxa"/>
            <w:vAlign w:val="center"/>
          </w:tcPr>
          <w:p w:rsidR="00A92051" w:rsidRPr="00B07DC1" w:rsidRDefault="00A92051" w:rsidP="00882AFA">
            <w:pPr>
              <w:spacing w:after="0" w:line="240" w:lineRule="auto"/>
              <w:rPr>
                <w:rFonts w:ascii="Palatino Linotype" w:hAnsi="Palatino Linotype"/>
                <w:sz w:val="20"/>
                <w:szCs w:val="20"/>
              </w:rPr>
            </w:pPr>
            <w:r w:rsidRPr="00B07DC1">
              <w:rPr>
                <w:rFonts w:ascii="Palatino Linotype" w:hAnsi="Palatino Linotype"/>
                <w:sz w:val="20"/>
                <w:szCs w:val="20"/>
              </w:rPr>
              <w:t>szimuláció</w:t>
            </w:r>
          </w:p>
        </w:tc>
        <w:tc>
          <w:tcPr>
            <w:tcW w:w="945"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1.8.</w:t>
            </w:r>
          </w:p>
        </w:tc>
        <w:tc>
          <w:tcPr>
            <w:tcW w:w="2800" w:type="dxa"/>
            <w:vAlign w:val="center"/>
          </w:tcPr>
          <w:p w:rsidR="00A92051" w:rsidRPr="00B07DC1" w:rsidRDefault="00A92051" w:rsidP="00882AFA">
            <w:pPr>
              <w:spacing w:after="0" w:line="240" w:lineRule="auto"/>
              <w:rPr>
                <w:rFonts w:ascii="Palatino Linotype" w:hAnsi="Palatino Linotype"/>
                <w:sz w:val="20"/>
                <w:szCs w:val="20"/>
              </w:rPr>
            </w:pPr>
            <w:r w:rsidRPr="00B07DC1">
              <w:rPr>
                <w:rFonts w:ascii="Palatino Linotype" w:hAnsi="Palatino Linotype"/>
                <w:sz w:val="20"/>
                <w:szCs w:val="20"/>
              </w:rPr>
              <w:t>házi feladat</w:t>
            </w:r>
          </w:p>
        </w:tc>
        <w:tc>
          <w:tcPr>
            <w:tcW w:w="945"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2659" w:type="dxa"/>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trHeight w:val="263"/>
          <w:jc w:val="center"/>
        </w:trPr>
        <w:tc>
          <w:tcPr>
            <w:tcW w:w="994"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1.9.</w:t>
            </w:r>
          </w:p>
        </w:tc>
        <w:tc>
          <w:tcPr>
            <w:tcW w:w="2800" w:type="dxa"/>
            <w:vAlign w:val="center"/>
          </w:tcPr>
          <w:p w:rsidR="00A92051" w:rsidRPr="00B07DC1" w:rsidRDefault="00A92051" w:rsidP="00882AFA">
            <w:pPr>
              <w:spacing w:after="0" w:line="240" w:lineRule="auto"/>
              <w:rPr>
                <w:rFonts w:ascii="Palatino Linotype" w:hAnsi="Palatino Linotype"/>
                <w:sz w:val="20"/>
                <w:szCs w:val="20"/>
              </w:rPr>
            </w:pPr>
            <w:r w:rsidRPr="00B07DC1">
              <w:rPr>
                <w:rFonts w:ascii="Palatino Linotype" w:hAnsi="Palatino Linotype"/>
                <w:sz w:val="20"/>
                <w:szCs w:val="20"/>
              </w:rPr>
              <w:t>egyéb</w:t>
            </w:r>
          </w:p>
        </w:tc>
        <w:tc>
          <w:tcPr>
            <w:tcW w:w="945"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882AFA">
            <w:pPr>
              <w:spacing w:after="0" w:line="240" w:lineRule="auto"/>
              <w:jc w:val="center"/>
              <w:rPr>
                <w:rFonts w:ascii="Palatino Linotype" w:hAnsi="Palatino Linotype"/>
                <w:sz w:val="20"/>
                <w:szCs w:val="20"/>
              </w:rPr>
            </w:pPr>
          </w:p>
        </w:tc>
      </w:tr>
    </w:tbl>
    <w:p w:rsidR="00A92051" w:rsidRPr="00B07DC1" w:rsidRDefault="00A92051" w:rsidP="001362D1">
      <w:pPr>
        <w:widowControl w:val="0"/>
        <w:suppressAutoHyphens/>
        <w:spacing w:after="0" w:line="240" w:lineRule="auto"/>
        <w:ind w:left="826"/>
        <w:rPr>
          <w:rFonts w:ascii="Palatino Linotype" w:hAnsi="Palatino Linotype"/>
          <w:b/>
          <w:bCs/>
          <w:i/>
          <w:sz w:val="24"/>
          <w:szCs w:val="24"/>
        </w:rPr>
      </w:pPr>
    </w:p>
    <w:p w:rsidR="00A92051" w:rsidRPr="00B07DC1" w:rsidRDefault="00A92051" w:rsidP="001E2CF9">
      <w:pPr>
        <w:widowControl w:val="0"/>
        <w:suppressAutoHyphens/>
        <w:spacing w:after="0" w:line="240" w:lineRule="auto"/>
        <w:ind w:left="826"/>
        <w:rPr>
          <w:rFonts w:ascii="Palatino Linotype" w:hAnsi="Palatino Linotype"/>
          <w:b/>
          <w:bCs/>
          <w:i/>
          <w:sz w:val="24"/>
          <w:szCs w:val="24"/>
        </w:rPr>
      </w:pPr>
      <w:r w:rsidRPr="00B07DC1">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92051" w:rsidRPr="00B07DC1">
        <w:trPr>
          <w:cantSplit/>
          <w:trHeight w:val="921"/>
          <w:jc w:val="center"/>
        </w:trPr>
        <w:tc>
          <w:tcPr>
            <w:tcW w:w="828" w:type="dxa"/>
            <w:vMerge w:val="restart"/>
            <w:vAlign w:val="center"/>
          </w:tcPr>
          <w:p w:rsidR="00A92051" w:rsidRPr="00B07DC1" w:rsidRDefault="00A92051" w:rsidP="00882AFA">
            <w:pPr>
              <w:spacing w:after="0" w:line="240" w:lineRule="auto"/>
              <w:jc w:val="center"/>
              <w:rPr>
                <w:rFonts w:ascii="Palatino Linotype" w:hAnsi="Palatino Linotype"/>
                <w:b/>
                <w:sz w:val="20"/>
                <w:szCs w:val="20"/>
              </w:rPr>
            </w:pPr>
            <w:r w:rsidRPr="00B07DC1">
              <w:rPr>
                <w:rFonts w:ascii="Palatino Linotype" w:hAnsi="Palatino Linotype"/>
                <w:b/>
                <w:sz w:val="20"/>
                <w:szCs w:val="20"/>
              </w:rPr>
              <w:t>Sor-szám</w:t>
            </w:r>
          </w:p>
        </w:tc>
        <w:tc>
          <w:tcPr>
            <w:tcW w:w="3621" w:type="dxa"/>
            <w:vMerge w:val="restart"/>
            <w:vAlign w:val="center"/>
          </w:tcPr>
          <w:p w:rsidR="00A92051" w:rsidRPr="00B07DC1" w:rsidRDefault="00A92051" w:rsidP="00882AFA">
            <w:pPr>
              <w:spacing w:after="0" w:line="240" w:lineRule="auto"/>
              <w:jc w:val="center"/>
              <w:rPr>
                <w:rFonts w:ascii="Palatino Linotype" w:hAnsi="Palatino Linotype"/>
                <w:b/>
                <w:sz w:val="20"/>
                <w:szCs w:val="20"/>
              </w:rPr>
            </w:pPr>
            <w:r w:rsidRPr="00B07DC1">
              <w:rPr>
                <w:rFonts w:ascii="Palatino Linotype" w:hAnsi="Palatino Linotype"/>
                <w:b/>
                <w:sz w:val="20"/>
                <w:szCs w:val="20"/>
              </w:rPr>
              <w:t>Tanulói tevékenységforma</w:t>
            </w:r>
          </w:p>
        </w:tc>
        <w:tc>
          <w:tcPr>
            <w:tcW w:w="2370" w:type="dxa"/>
            <w:gridSpan w:val="3"/>
            <w:vAlign w:val="center"/>
          </w:tcPr>
          <w:p w:rsidR="00A92051" w:rsidRPr="00B07DC1" w:rsidRDefault="00A92051" w:rsidP="00882AFA">
            <w:pPr>
              <w:spacing w:after="0" w:line="240" w:lineRule="auto"/>
              <w:jc w:val="center"/>
              <w:rPr>
                <w:rFonts w:ascii="Palatino Linotype" w:hAnsi="Palatino Linotype"/>
                <w:b/>
                <w:sz w:val="20"/>
                <w:szCs w:val="20"/>
              </w:rPr>
            </w:pPr>
            <w:r w:rsidRPr="00B07DC1">
              <w:rPr>
                <w:rFonts w:ascii="Palatino Linotype" w:hAnsi="Palatino Linotype"/>
                <w:b/>
                <w:sz w:val="20"/>
                <w:szCs w:val="20"/>
              </w:rPr>
              <w:t>Tanulói tevékenység szervezési kerete</w:t>
            </w:r>
          </w:p>
          <w:p w:rsidR="00A92051" w:rsidRPr="00B07DC1" w:rsidRDefault="00A92051" w:rsidP="00882AFA">
            <w:pPr>
              <w:spacing w:after="0" w:line="240" w:lineRule="auto"/>
              <w:jc w:val="center"/>
              <w:rPr>
                <w:rFonts w:ascii="Palatino Linotype" w:hAnsi="Palatino Linotype"/>
                <w:b/>
                <w:sz w:val="20"/>
                <w:szCs w:val="20"/>
              </w:rPr>
            </w:pPr>
            <w:r w:rsidRPr="00B07DC1">
              <w:rPr>
                <w:rFonts w:ascii="Palatino Linotype" w:hAnsi="Palatino Linotype"/>
                <w:b/>
                <w:sz w:val="20"/>
                <w:szCs w:val="20"/>
              </w:rPr>
              <w:t>(differenciálási módok)</w:t>
            </w:r>
          </w:p>
        </w:tc>
        <w:tc>
          <w:tcPr>
            <w:tcW w:w="2190" w:type="dxa"/>
            <w:vMerge w:val="restart"/>
            <w:vAlign w:val="center"/>
          </w:tcPr>
          <w:p w:rsidR="00A92051" w:rsidRPr="00B07DC1" w:rsidRDefault="00A92051" w:rsidP="00882AFA">
            <w:pPr>
              <w:spacing w:after="0" w:line="240" w:lineRule="auto"/>
              <w:jc w:val="center"/>
              <w:rPr>
                <w:rFonts w:ascii="Palatino Linotype" w:hAnsi="Palatino Linotype"/>
                <w:b/>
                <w:sz w:val="20"/>
                <w:szCs w:val="20"/>
              </w:rPr>
            </w:pPr>
            <w:r w:rsidRPr="00B07DC1">
              <w:rPr>
                <w:rFonts w:ascii="Palatino Linotype" w:hAnsi="Palatino Linotype"/>
                <w:b/>
                <w:sz w:val="20"/>
                <w:szCs w:val="20"/>
              </w:rPr>
              <w:t>Alkalmazandó eszközök és felszerelések (SZVK 6. pont lebontása, pontosítása)</w:t>
            </w:r>
          </w:p>
        </w:tc>
      </w:tr>
      <w:tr w:rsidR="00A92051" w:rsidRPr="00B07DC1">
        <w:trPr>
          <w:cantSplit/>
          <w:trHeight w:val="957"/>
          <w:jc w:val="center"/>
        </w:trPr>
        <w:tc>
          <w:tcPr>
            <w:tcW w:w="828" w:type="dxa"/>
            <w:vMerge/>
            <w:vAlign w:val="center"/>
          </w:tcPr>
          <w:p w:rsidR="00A92051" w:rsidRPr="00B07DC1" w:rsidRDefault="00A92051" w:rsidP="00882AFA">
            <w:pPr>
              <w:spacing w:after="0" w:line="240" w:lineRule="auto"/>
              <w:jc w:val="center"/>
              <w:rPr>
                <w:rFonts w:ascii="Palatino Linotype" w:hAnsi="Palatino Linotype"/>
                <w:b/>
                <w:sz w:val="20"/>
                <w:szCs w:val="20"/>
              </w:rPr>
            </w:pPr>
          </w:p>
        </w:tc>
        <w:tc>
          <w:tcPr>
            <w:tcW w:w="3621" w:type="dxa"/>
            <w:vMerge/>
            <w:vAlign w:val="center"/>
          </w:tcPr>
          <w:p w:rsidR="00A92051" w:rsidRPr="00B07DC1" w:rsidRDefault="00A92051" w:rsidP="00882AFA">
            <w:pPr>
              <w:spacing w:after="0" w:line="240" w:lineRule="auto"/>
              <w:rPr>
                <w:rFonts w:ascii="Palatino Linotype" w:hAnsi="Palatino Linotype"/>
                <w:b/>
                <w:sz w:val="20"/>
                <w:szCs w:val="20"/>
              </w:rPr>
            </w:pPr>
          </w:p>
        </w:tc>
        <w:tc>
          <w:tcPr>
            <w:tcW w:w="809" w:type="dxa"/>
            <w:textDirection w:val="btLr"/>
            <w:vAlign w:val="center"/>
          </w:tcPr>
          <w:p w:rsidR="00A92051" w:rsidRPr="00B07DC1" w:rsidRDefault="00A92051" w:rsidP="00882AFA">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Egyéni</w:t>
            </w:r>
          </w:p>
        </w:tc>
        <w:tc>
          <w:tcPr>
            <w:tcW w:w="798" w:type="dxa"/>
            <w:textDirection w:val="btLr"/>
            <w:vAlign w:val="center"/>
          </w:tcPr>
          <w:p w:rsidR="00A92051" w:rsidRPr="00B07DC1" w:rsidRDefault="00A92051" w:rsidP="00882AFA">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Csoport-</w:t>
            </w:r>
          </w:p>
          <w:p w:rsidR="00A92051" w:rsidRPr="00B07DC1" w:rsidRDefault="00A92051" w:rsidP="00882AFA">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bontás</w:t>
            </w:r>
          </w:p>
        </w:tc>
        <w:tc>
          <w:tcPr>
            <w:tcW w:w="763" w:type="dxa"/>
            <w:textDirection w:val="btLr"/>
            <w:vAlign w:val="center"/>
          </w:tcPr>
          <w:p w:rsidR="00A92051" w:rsidRPr="00B07DC1" w:rsidRDefault="00A92051" w:rsidP="00882AFA">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Osztály-</w:t>
            </w:r>
          </w:p>
          <w:p w:rsidR="00A92051" w:rsidRPr="00B07DC1" w:rsidRDefault="00A92051" w:rsidP="00882AFA">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keret</w:t>
            </w:r>
          </w:p>
        </w:tc>
        <w:tc>
          <w:tcPr>
            <w:tcW w:w="2190" w:type="dxa"/>
            <w:vMerge/>
            <w:vAlign w:val="center"/>
          </w:tcPr>
          <w:p w:rsidR="00A92051" w:rsidRPr="00B07DC1" w:rsidRDefault="00A92051" w:rsidP="00882AFA">
            <w:pPr>
              <w:spacing w:after="0" w:line="240" w:lineRule="auto"/>
              <w:jc w:val="center"/>
              <w:rPr>
                <w:rFonts w:ascii="Palatino Linotype" w:hAnsi="Palatino Linotype"/>
                <w:b/>
                <w:sz w:val="20"/>
                <w:szCs w:val="20"/>
              </w:rPr>
            </w:pPr>
          </w:p>
        </w:tc>
      </w:tr>
      <w:tr w:rsidR="00A92051" w:rsidRPr="00B07DC1">
        <w:trPr>
          <w:jc w:val="center"/>
        </w:trPr>
        <w:tc>
          <w:tcPr>
            <w:tcW w:w="828" w:type="dxa"/>
            <w:shd w:val="clear" w:color="auto" w:fill="D9D9D9"/>
            <w:vAlign w:val="center"/>
          </w:tcPr>
          <w:p w:rsidR="00A92051" w:rsidRPr="00B07DC1" w:rsidRDefault="00A92051" w:rsidP="00882AFA">
            <w:pPr>
              <w:spacing w:after="0" w:line="240" w:lineRule="auto"/>
              <w:jc w:val="center"/>
              <w:rPr>
                <w:rFonts w:ascii="Palatino Linotype" w:hAnsi="Palatino Linotype"/>
                <w:b/>
                <w:sz w:val="20"/>
                <w:szCs w:val="20"/>
              </w:rPr>
            </w:pPr>
            <w:r w:rsidRPr="00B07DC1">
              <w:rPr>
                <w:rFonts w:ascii="Palatino Linotype" w:hAnsi="Palatino Linotype"/>
                <w:b/>
                <w:sz w:val="20"/>
                <w:szCs w:val="20"/>
              </w:rPr>
              <w:t>1.</w:t>
            </w:r>
          </w:p>
        </w:tc>
        <w:tc>
          <w:tcPr>
            <w:tcW w:w="3621" w:type="dxa"/>
            <w:shd w:val="clear" w:color="auto" w:fill="D9D9D9"/>
            <w:vAlign w:val="center"/>
          </w:tcPr>
          <w:p w:rsidR="00A92051" w:rsidRPr="00B07DC1" w:rsidRDefault="00A92051" w:rsidP="00882AFA">
            <w:pPr>
              <w:spacing w:after="0" w:line="240" w:lineRule="auto"/>
              <w:rPr>
                <w:rFonts w:ascii="Palatino Linotype" w:hAnsi="Palatino Linotype"/>
                <w:b/>
                <w:sz w:val="20"/>
                <w:szCs w:val="20"/>
              </w:rPr>
            </w:pPr>
            <w:r w:rsidRPr="00B07DC1">
              <w:rPr>
                <w:rFonts w:ascii="Palatino Linotype" w:hAnsi="Palatino Linotype" w:cs="Arial"/>
                <w:b/>
                <w:sz w:val="20"/>
                <w:szCs w:val="20"/>
              </w:rPr>
              <w:t>Információ feldolgozó tevékenységek</w:t>
            </w:r>
          </w:p>
        </w:tc>
        <w:tc>
          <w:tcPr>
            <w:tcW w:w="809"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1.1.</w:t>
            </w:r>
          </w:p>
        </w:tc>
        <w:tc>
          <w:tcPr>
            <w:tcW w:w="3621" w:type="dxa"/>
            <w:vAlign w:val="center"/>
          </w:tcPr>
          <w:p w:rsidR="00A92051" w:rsidRPr="00B07DC1" w:rsidRDefault="00A92051" w:rsidP="00882AFA">
            <w:pPr>
              <w:spacing w:after="0" w:line="240" w:lineRule="auto"/>
              <w:rPr>
                <w:rFonts w:ascii="Palatino Linotype" w:hAnsi="Palatino Linotype" w:cs="Arial"/>
                <w:sz w:val="20"/>
                <w:szCs w:val="20"/>
              </w:rPr>
            </w:pPr>
            <w:r w:rsidRPr="00B07DC1">
              <w:rPr>
                <w:rFonts w:ascii="Palatino Linotype" w:hAnsi="Palatino Linotype" w:cs="Arial"/>
                <w:sz w:val="20"/>
                <w:szCs w:val="20"/>
              </w:rPr>
              <w:t>Olvasott szöveg önálló feldolgozása</w:t>
            </w:r>
          </w:p>
        </w:tc>
        <w:tc>
          <w:tcPr>
            <w:tcW w:w="809"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1.2.</w:t>
            </w:r>
          </w:p>
        </w:tc>
        <w:tc>
          <w:tcPr>
            <w:tcW w:w="3621" w:type="dxa"/>
            <w:vAlign w:val="center"/>
          </w:tcPr>
          <w:p w:rsidR="00A92051" w:rsidRPr="00B07DC1" w:rsidRDefault="00A92051" w:rsidP="00882AFA">
            <w:pPr>
              <w:spacing w:after="0" w:line="240" w:lineRule="auto"/>
              <w:rPr>
                <w:rFonts w:ascii="Palatino Linotype" w:hAnsi="Palatino Linotype" w:cs="Arial"/>
                <w:sz w:val="20"/>
                <w:szCs w:val="20"/>
              </w:rPr>
            </w:pPr>
            <w:r w:rsidRPr="00B07DC1">
              <w:rPr>
                <w:rFonts w:ascii="Palatino Linotype" w:hAnsi="Palatino Linotype" w:cs="Arial"/>
                <w:sz w:val="20"/>
                <w:szCs w:val="20"/>
              </w:rPr>
              <w:t>Olvasott szöveg feladattal vezetett feldolgozása</w:t>
            </w:r>
          </w:p>
        </w:tc>
        <w:tc>
          <w:tcPr>
            <w:tcW w:w="809"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1.3.</w:t>
            </w:r>
          </w:p>
        </w:tc>
        <w:tc>
          <w:tcPr>
            <w:tcW w:w="3621" w:type="dxa"/>
            <w:vAlign w:val="center"/>
          </w:tcPr>
          <w:p w:rsidR="00A92051" w:rsidRPr="00B07DC1" w:rsidRDefault="00A92051" w:rsidP="00882AFA">
            <w:pPr>
              <w:spacing w:after="0" w:line="240" w:lineRule="auto"/>
              <w:rPr>
                <w:rFonts w:ascii="Palatino Linotype" w:hAnsi="Palatino Linotype" w:cs="Arial"/>
                <w:sz w:val="20"/>
                <w:szCs w:val="20"/>
              </w:rPr>
            </w:pPr>
            <w:r w:rsidRPr="00B07DC1">
              <w:rPr>
                <w:rFonts w:ascii="Palatino Linotype" w:hAnsi="Palatino Linotype" w:cs="Arial"/>
                <w:sz w:val="20"/>
                <w:szCs w:val="20"/>
              </w:rPr>
              <w:t>Olvasott szöveg feldolgozása jegyzeteléssel</w:t>
            </w:r>
          </w:p>
        </w:tc>
        <w:tc>
          <w:tcPr>
            <w:tcW w:w="809"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1.4.</w:t>
            </w:r>
          </w:p>
        </w:tc>
        <w:tc>
          <w:tcPr>
            <w:tcW w:w="3621" w:type="dxa"/>
            <w:vAlign w:val="center"/>
          </w:tcPr>
          <w:p w:rsidR="00A92051" w:rsidRPr="00B07DC1" w:rsidRDefault="00A92051" w:rsidP="00882AFA">
            <w:pPr>
              <w:spacing w:after="0" w:line="240" w:lineRule="auto"/>
              <w:rPr>
                <w:rFonts w:ascii="Palatino Linotype" w:hAnsi="Palatino Linotype" w:cs="Arial"/>
                <w:sz w:val="20"/>
                <w:szCs w:val="20"/>
              </w:rPr>
            </w:pPr>
            <w:r w:rsidRPr="00B07DC1">
              <w:rPr>
                <w:rFonts w:ascii="Palatino Linotype" w:hAnsi="Palatino Linotype" w:cs="Arial"/>
                <w:sz w:val="20"/>
                <w:szCs w:val="20"/>
              </w:rPr>
              <w:t>Hallott szöveg feldolgozása jegyzeteléssel</w:t>
            </w:r>
          </w:p>
        </w:tc>
        <w:tc>
          <w:tcPr>
            <w:tcW w:w="809"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1.5.</w:t>
            </w:r>
          </w:p>
        </w:tc>
        <w:tc>
          <w:tcPr>
            <w:tcW w:w="3621" w:type="dxa"/>
            <w:vAlign w:val="center"/>
          </w:tcPr>
          <w:p w:rsidR="00A92051" w:rsidRPr="00B07DC1" w:rsidRDefault="00A92051" w:rsidP="00882AFA">
            <w:pPr>
              <w:spacing w:after="0" w:line="240" w:lineRule="auto"/>
              <w:rPr>
                <w:rFonts w:ascii="Palatino Linotype" w:hAnsi="Palatino Linotype" w:cs="Arial"/>
                <w:sz w:val="20"/>
                <w:szCs w:val="20"/>
              </w:rPr>
            </w:pPr>
            <w:r w:rsidRPr="00B07DC1">
              <w:rPr>
                <w:rFonts w:ascii="Palatino Linotype" w:hAnsi="Palatino Linotype" w:cs="Arial"/>
                <w:sz w:val="20"/>
                <w:szCs w:val="20"/>
              </w:rPr>
              <w:t>Hallott szöveg feladattal vezetett feldolgozása</w:t>
            </w:r>
          </w:p>
        </w:tc>
        <w:tc>
          <w:tcPr>
            <w:tcW w:w="809"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1.6.</w:t>
            </w:r>
          </w:p>
        </w:tc>
        <w:tc>
          <w:tcPr>
            <w:tcW w:w="3621" w:type="dxa"/>
            <w:vAlign w:val="center"/>
          </w:tcPr>
          <w:p w:rsidR="00A92051" w:rsidRPr="00B07DC1" w:rsidRDefault="00A92051" w:rsidP="00882AFA">
            <w:pPr>
              <w:spacing w:after="0" w:line="240" w:lineRule="auto"/>
              <w:rPr>
                <w:rFonts w:ascii="Palatino Linotype" w:hAnsi="Palatino Linotype" w:cs="Arial"/>
                <w:sz w:val="20"/>
                <w:szCs w:val="20"/>
              </w:rPr>
            </w:pPr>
            <w:r w:rsidRPr="00B07DC1">
              <w:rPr>
                <w:rFonts w:ascii="Palatino Linotype" w:hAnsi="Palatino Linotype" w:cs="Arial"/>
                <w:sz w:val="20"/>
                <w:szCs w:val="20"/>
              </w:rPr>
              <w:t>Információk önálló rendszerezése</w:t>
            </w:r>
          </w:p>
        </w:tc>
        <w:tc>
          <w:tcPr>
            <w:tcW w:w="809"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1.7.</w:t>
            </w:r>
          </w:p>
        </w:tc>
        <w:tc>
          <w:tcPr>
            <w:tcW w:w="3621" w:type="dxa"/>
            <w:vAlign w:val="center"/>
          </w:tcPr>
          <w:p w:rsidR="00A92051" w:rsidRPr="00B07DC1" w:rsidRDefault="00A92051" w:rsidP="00882AFA">
            <w:pPr>
              <w:spacing w:after="0" w:line="240" w:lineRule="auto"/>
              <w:rPr>
                <w:rFonts w:ascii="Palatino Linotype" w:hAnsi="Palatino Linotype" w:cs="Arial"/>
                <w:sz w:val="20"/>
                <w:szCs w:val="20"/>
              </w:rPr>
            </w:pPr>
            <w:r w:rsidRPr="00B07DC1">
              <w:rPr>
                <w:rFonts w:ascii="Palatino Linotype" w:hAnsi="Palatino Linotype" w:cs="Arial"/>
                <w:sz w:val="20"/>
                <w:szCs w:val="20"/>
              </w:rPr>
              <w:t>Információk feladattal vezetett rendszerezése</w:t>
            </w:r>
          </w:p>
        </w:tc>
        <w:tc>
          <w:tcPr>
            <w:tcW w:w="809"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882AFA">
            <w:pPr>
              <w:spacing w:after="0" w:line="240" w:lineRule="auto"/>
              <w:jc w:val="center"/>
              <w:rPr>
                <w:rFonts w:ascii="Palatino Linotype" w:hAnsi="Palatino Linotype"/>
                <w:b/>
                <w:sz w:val="20"/>
                <w:szCs w:val="20"/>
              </w:rPr>
            </w:pPr>
            <w:r w:rsidRPr="00B07DC1">
              <w:rPr>
                <w:rFonts w:ascii="Palatino Linotype" w:hAnsi="Palatino Linotype"/>
                <w:b/>
                <w:sz w:val="20"/>
                <w:szCs w:val="20"/>
              </w:rPr>
              <w:t>2.</w:t>
            </w:r>
          </w:p>
        </w:tc>
        <w:tc>
          <w:tcPr>
            <w:tcW w:w="3621" w:type="dxa"/>
            <w:shd w:val="clear" w:color="auto" w:fill="D9D9D9"/>
            <w:vAlign w:val="center"/>
          </w:tcPr>
          <w:p w:rsidR="00A92051" w:rsidRPr="00B07DC1" w:rsidRDefault="00A92051" w:rsidP="00882AFA">
            <w:pPr>
              <w:spacing w:after="0" w:line="240" w:lineRule="auto"/>
              <w:rPr>
                <w:rFonts w:ascii="Palatino Linotype" w:hAnsi="Palatino Linotype" w:cs="Arial"/>
                <w:b/>
                <w:sz w:val="20"/>
                <w:szCs w:val="20"/>
              </w:rPr>
            </w:pPr>
            <w:r w:rsidRPr="00B07DC1">
              <w:rPr>
                <w:rFonts w:ascii="Palatino Linotype" w:hAnsi="Palatino Linotype" w:cs="Arial"/>
                <w:b/>
                <w:sz w:val="20"/>
                <w:szCs w:val="20"/>
              </w:rPr>
              <w:t>Ismeretalkalmazási gyakorló tevékenységek, feladatok</w:t>
            </w:r>
          </w:p>
        </w:tc>
        <w:tc>
          <w:tcPr>
            <w:tcW w:w="809"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2.1.</w:t>
            </w:r>
          </w:p>
        </w:tc>
        <w:tc>
          <w:tcPr>
            <w:tcW w:w="3621" w:type="dxa"/>
            <w:vAlign w:val="center"/>
          </w:tcPr>
          <w:p w:rsidR="00A92051" w:rsidRPr="00B07DC1" w:rsidRDefault="00A92051" w:rsidP="00882AFA">
            <w:pPr>
              <w:spacing w:after="0" w:line="240" w:lineRule="auto"/>
              <w:rPr>
                <w:rFonts w:ascii="Palatino Linotype" w:hAnsi="Palatino Linotype" w:cs="Arial"/>
                <w:sz w:val="20"/>
                <w:szCs w:val="20"/>
              </w:rPr>
            </w:pPr>
            <w:r w:rsidRPr="00B07DC1">
              <w:rPr>
                <w:rFonts w:ascii="Palatino Linotype" w:hAnsi="Palatino Linotype" w:cs="Arial"/>
                <w:sz w:val="20"/>
                <w:szCs w:val="20"/>
              </w:rPr>
              <w:t>Tapasztalatok utólagos ismertetése szóban</w:t>
            </w:r>
          </w:p>
        </w:tc>
        <w:tc>
          <w:tcPr>
            <w:tcW w:w="809"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2.2.</w:t>
            </w:r>
          </w:p>
        </w:tc>
        <w:tc>
          <w:tcPr>
            <w:tcW w:w="3621" w:type="dxa"/>
            <w:vAlign w:val="center"/>
          </w:tcPr>
          <w:p w:rsidR="00A92051" w:rsidRPr="00B07DC1" w:rsidRDefault="00A92051" w:rsidP="00882AFA">
            <w:pPr>
              <w:spacing w:after="0" w:line="240" w:lineRule="auto"/>
              <w:rPr>
                <w:rFonts w:ascii="Palatino Linotype" w:hAnsi="Palatino Linotype" w:cs="Arial"/>
                <w:sz w:val="20"/>
                <w:szCs w:val="20"/>
              </w:rPr>
            </w:pPr>
            <w:r w:rsidRPr="00B07DC1">
              <w:rPr>
                <w:rFonts w:ascii="Palatino Linotype" w:hAnsi="Palatino Linotype" w:cs="Arial"/>
                <w:sz w:val="20"/>
                <w:szCs w:val="20"/>
              </w:rPr>
              <w:t>Tapasztalatok helyszíni ismertetése szóban</w:t>
            </w:r>
          </w:p>
        </w:tc>
        <w:tc>
          <w:tcPr>
            <w:tcW w:w="809"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882AFA">
            <w:pPr>
              <w:spacing w:after="0" w:line="240" w:lineRule="auto"/>
              <w:jc w:val="center"/>
              <w:rPr>
                <w:rFonts w:ascii="Palatino Linotype" w:hAnsi="Palatino Linotype"/>
                <w:b/>
                <w:sz w:val="20"/>
                <w:szCs w:val="20"/>
              </w:rPr>
            </w:pPr>
            <w:r w:rsidRPr="00B07DC1">
              <w:rPr>
                <w:rFonts w:ascii="Palatino Linotype" w:hAnsi="Palatino Linotype"/>
                <w:b/>
                <w:sz w:val="20"/>
                <w:szCs w:val="20"/>
              </w:rPr>
              <w:t>3.</w:t>
            </w:r>
          </w:p>
        </w:tc>
        <w:tc>
          <w:tcPr>
            <w:tcW w:w="3621" w:type="dxa"/>
            <w:shd w:val="clear" w:color="auto" w:fill="D9D9D9"/>
            <w:vAlign w:val="center"/>
          </w:tcPr>
          <w:p w:rsidR="00A92051" w:rsidRPr="00B07DC1" w:rsidRDefault="00A92051" w:rsidP="00882AFA">
            <w:pPr>
              <w:spacing w:after="0" w:line="240" w:lineRule="auto"/>
              <w:rPr>
                <w:rFonts w:ascii="Palatino Linotype" w:hAnsi="Palatino Linotype" w:cs="Arial"/>
                <w:b/>
                <w:sz w:val="20"/>
                <w:szCs w:val="20"/>
              </w:rPr>
            </w:pPr>
            <w:r w:rsidRPr="00B07DC1">
              <w:rPr>
                <w:rFonts w:ascii="Palatino Linotype" w:hAnsi="Palatino Linotype" w:cs="Arial"/>
                <w:b/>
                <w:sz w:val="20"/>
                <w:szCs w:val="20"/>
              </w:rPr>
              <w:t>Komplex információk körében</w:t>
            </w:r>
          </w:p>
        </w:tc>
        <w:tc>
          <w:tcPr>
            <w:tcW w:w="809"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3.1.</w:t>
            </w:r>
          </w:p>
        </w:tc>
        <w:tc>
          <w:tcPr>
            <w:tcW w:w="3621" w:type="dxa"/>
            <w:vAlign w:val="center"/>
          </w:tcPr>
          <w:p w:rsidR="00A92051" w:rsidRPr="00B07DC1" w:rsidRDefault="00A92051" w:rsidP="00882AFA">
            <w:pPr>
              <w:spacing w:after="0" w:line="240" w:lineRule="auto"/>
              <w:rPr>
                <w:rFonts w:ascii="Palatino Linotype" w:hAnsi="Palatino Linotype"/>
                <w:sz w:val="20"/>
                <w:szCs w:val="20"/>
              </w:rPr>
            </w:pPr>
            <w:r w:rsidRPr="00B07DC1">
              <w:rPr>
                <w:rFonts w:ascii="Palatino Linotype" w:hAnsi="Palatino Linotype" w:cs="Arial"/>
                <w:sz w:val="20"/>
                <w:szCs w:val="20"/>
              </w:rPr>
              <w:t>Elemzés készítése tapasztalatokról</w:t>
            </w:r>
          </w:p>
        </w:tc>
        <w:tc>
          <w:tcPr>
            <w:tcW w:w="809"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3.2.</w:t>
            </w:r>
          </w:p>
        </w:tc>
        <w:tc>
          <w:tcPr>
            <w:tcW w:w="3621" w:type="dxa"/>
            <w:vAlign w:val="center"/>
          </w:tcPr>
          <w:p w:rsidR="00A92051" w:rsidRPr="00B07DC1" w:rsidRDefault="00A92051" w:rsidP="00882AFA">
            <w:pPr>
              <w:spacing w:after="0" w:line="240" w:lineRule="auto"/>
              <w:rPr>
                <w:rFonts w:ascii="Palatino Linotype" w:hAnsi="Palatino Linotype"/>
                <w:sz w:val="20"/>
                <w:szCs w:val="20"/>
              </w:rPr>
            </w:pPr>
            <w:r w:rsidRPr="00B07DC1">
              <w:rPr>
                <w:rFonts w:ascii="Palatino Linotype" w:hAnsi="Palatino Linotype" w:cs="Arial"/>
                <w:sz w:val="20"/>
                <w:szCs w:val="20"/>
              </w:rPr>
              <w:t>Jegyzetkészítés eseményről kérdéssor alapján</w:t>
            </w:r>
          </w:p>
        </w:tc>
        <w:tc>
          <w:tcPr>
            <w:tcW w:w="809"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3.3.</w:t>
            </w:r>
          </w:p>
        </w:tc>
        <w:tc>
          <w:tcPr>
            <w:tcW w:w="3621" w:type="dxa"/>
            <w:vAlign w:val="center"/>
          </w:tcPr>
          <w:p w:rsidR="00A92051" w:rsidRPr="00B07DC1" w:rsidRDefault="00A92051" w:rsidP="00882AFA">
            <w:pPr>
              <w:spacing w:after="0" w:line="240" w:lineRule="auto"/>
              <w:rPr>
                <w:rFonts w:ascii="Palatino Linotype" w:hAnsi="Palatino Linotype"/>
                <w:sz w:val="20"/>
                <w:szCs w:val="20"/>
              </w:rPr>
            </w:pPr>
            <w:r w:rsidRPr="00B07DC1">
              <w:rPr>
                <w:rFonts w:ascii="Palatino Linotype" w:hAnsi="Palatino Linotype" w:cs="Arial"/>
                <w:sz w:val="20"/>
                <w:szCs w:val="20"/>
              </w:rPr>
              <w:t>Utólagos szóbeli beszámoló</w:t>
            </w:r>
          </w:p>
        </w:tc>
        <w:tc>
          <w:tcPr>
            <w:tcW w:w="809"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trHeight w:val="499"/>
          <w:jc w:val="center"/>
        </w:trPr>
        <w:tc>
          <w:tcPr>
            <w:tcW w:w="828" w:type="dxa"/>
            <w:shd w:val="clear" w:color="auto" w:fill="D9D9D9"/>
            <w:vAlign w:val="center"/>
          </w:tcPr>
          <w:p w:rsidR="00A92051" w:rsidRPr="00B07DC1" w:rsidRDefault="00A92051" w:rsidP="00882AFA">
            <w:pPr>
              <w:spacing w:after="0" w:line="240" w:lineRule="auto"/>
              <w:jc w:val="center"/>
              <w:rPr>
                <w:rFonts w:ascii="Palatino Linotype" w:hAnsi="Palatino Linotype"/>
                <w:b/>
                <w:sz w:val="20"/>
                <w:szCs w:val="20"/>
              </w:rPr>
            </w:pPr>
            <w:r w:rsidRPr="00B07DC1">
              <w:rPr>
                <w:rFonts w:ascii="Palatino Linotype" w:hAnsi="Palatino Linotype"/>
                <w:b/>
                <w:sz w:val="20"/>
                <w:szCs w:val="20"/>
              </w:rPr>
              <w:t>4.</w:t>
            </w:r>
          </w:p>
        </w:tc>
        <w:tc>
          <w:tcPr>
            <w:tcW w:w="3621" w:type="dxa"/>
            <w:shd w:val="clear" w:color="auto" w:fill="D9D9D9"/>
            <w:vAlign w:val="center"/>
          </w:tcPr>
          <w:p w:rsidR="00A92051" w:rsidRPr="00B07DC1" w:rsidRDefault="00A92051" w:rsidP="00882AFA">
            <w:pPr>
              <w:spacing w:after="0" w:line="240" w:lineRule="auto"/>
              <w:rPr>
                <w:rFonts w:ascii="Palatino Linotype" w:hAnsi="Palatino Linotype" w:cs="Arial"/>
                <w:b/>
                <w:sz w:val="20"/>
                <w:szCs w:val="20"/>
              </w:rPr>
            </w:pPr>
            <w:r w:rsidRPr="00B07DC1">
              <w:rPr>
                <w:rFonts w:ascii="Palatino Linotype" w:hAnsi="Palatino Linotype" w:cs="Arial"/>
                <w:b/>
                <w:sz w:val="20"/>
                <w:szCs w:val="20"/>
              </w:rPr>
              <w:t>Csoportos munkaformák körében</w:t>
            </w:r>
          </w:p>
        </w:tc>
        <w:tc>
          <w:tcPr>
            <w:tcW w:w="809"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4.1.</w:t>
            </w:r>
          </w:p>
        </w:tc>
        <w:tc>
          <w:tcPr>
            <w:tcW w:w="3621" w:type="dxa"/>
            <w:vAlign w:val="center"/>
          </w:tcPr>
          <w:p w:rsidR="00A92051" w:rsidRPr="00B07DC1" w:rsidRDefault="00A92051" w:rsidP="00882AFA">
            <w:pPr>
              <w:spacing w:after="0" w:line="240" w:lineRule="auto"/>
              <w:rPr>
                <w:rFonts w:ascii="Palatino Linotype" w:hAnsi="Palatino Linotype" w:cs="Arial"/>
                <w:sz w:val="20"/>
                <w:szCs w:val="20"/>
              </w:rPr>
            </w:pPr>
            <w:r w:rsidRPr="00B07DC1">
              <w:rPr>
                <w:rFonts w:ascii="Palatino Linotype" w:hAnsi="Palatino Linotype" w:cs="Arial"/>
                <w:sz w:val="20"/>
                <w:szCs w:val="20"/>
              </w:rPr>
              <w:t>Kiscsoportos szakmai munkavégzés irányítással</w:t>
            </w:r>
          </w:p>
        </w:tc>
        <w:tc>
          <w:tcPr>
            <w:tcW w:w="809"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b/>
                <w:sz w:val="20"/>
                <w:szCs w:val="20"/>
              </w:rPr>
              <w:t>5</w:t>
            </w:r>
          </w:p>
        </w:tc>
        <w:tc>
          <w:tcPr>
            <w:tcW w:w="3621" w:type="dxa"/>
            <w:shd w:val="clear" w:color="auto" w:fill="D9D9D9"/>
            <w:vAlign w:val="center"/>
          </w:tcPr>
          <w:p w:rsidR="00A92051" w:rsidRPr="00B07DC1" w:rsidRDefault="00A92051" w:rsidP="00882AFA">
            <w:pPr>
              <w:spacing w:after="0" w:line="240" w:lineRule="auto"/>
              <w:rPr>
                <w:rFonts w:ascii="Palatino Linotype" w:hAnsi="Palatino Linotype" w:cs="Arial"/>
                <w:sz w:val="20"/>
                <w:szCs w:val="20"/>
              </w:rPr>
            </w:pPr>
            <w:r w:rsidRPr="00B07DC1">
              <w:rPr>
                <w:rFonts w:ascii="Palatino Linotype" w:hAnsi="Palatino Linotype" w:cs="Arial"/>
                <w:b/>
                <w:sz w:val="20"/>
                <w:szCs w:val="20"/>
              </w:rPr>
              <w:t>Gyakorlati munkavégzés körében</w:t>
            </w:r>
          </w:p>
        </w:tc>
        <w:tc>
          <w:tcPr>
            <w:tcW w:w="809"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5.1.</w:t>
            </w:r>
          </w:p>
        </w:tc>
        <w:tc>
          <w:tcPr>
            <w:tcW w:w="3621" w:type="dxa"/>
            <w:vAlign w:val="center"/>
          </w:tcPr>
          <w:p w:rsidR="00A92051" w:rsidRPr="00B07DC1" w:rsidRDefault="00A92051" w:rsidP="00882AFA">
            <w:pPr>
              <w:spacing w:after="0" w:line="240" w:lineRule="auto"/>
              <w:rPr>
                <w:rFonts w:ascii="Palatino Linotype" w:hAnsi="Palatino Linotype" w:cs="Arial"/>
                <w:sz w:val="20"/>
                <w:szCs w:val="20"/>
              </w:rPr>
            </w:pPr>
            <w:r w:rsidRPr="00B07DC1">
              <w:rPr>
                <w:rFonts w:ascii="Palatino Linotype" w:hAnsi="Palatino Linotype" w:cs="Arial"/>
                <w:sz w:val="20"/>
                <w:szCs w:val="20"/>
              </w:rPr>
              <w:t>Műveletek gyakorlása</w:t>
            </w:r>
          </w:p>
        </w:tc>
        <w:tc>
          <w:tcPr>
            <w:tcW w:w="809"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b/>
                <w:sz w:val="20"/>
                <w:szCs w:val="20"/>
              </w:rPr>
            </w:pPr>
            <w:r w:rsidRPr="00B07DC1">
              <w:rPr>
                <w:rFonts w:ascii="Palatino Linotype" w:hAnsi="Palatino Linotype"/>
                <w:sz w:val="20"/>
                <w:szCs w:val="20"/>
              </w:rPr>
              <w:t>5.2.</w:t>
            </w:r>
          </w:p>
        </w:tc>
        <w:tc>
          <w:tcPr>
            <w:tcW w:w="3621" w:type="dxa"/>
            <w:vAlign w:val="center"/>
          </w:tcPr>
          <w:p w:rsidR="00A92051" w:rsidRPr="00B07DC1" w:rsidRDefault="00A92051" w:rsidP="00882AFA">
            <w:pPr>
              <w:spacing w:after="0" w:line="240" w:lineRule="auto"/>
              <w:rPr>
                <w:rFonts w:ascii="Palatino Linotype" w:hAnsi="Palatino Linotype" w:cs="Arial"/>
                <w:b/>
                <w:sz w:val="20"/>
                <w:szCs w:val="20"/>
              </w:rPr>
            </w:pPr>
            <w:r w:rsidRPr="00B07DC1">
              <w:rPr>
                <w:rFonts w:ascii="Palatino Linotype" w:hAnsi="Palatino Linotype" w:cs="Arial"/>
                <w:sz w:val="20"/>
                <w:szCs w:val="20"/>
              </w:rPr>
              <w:t>Munkamegfigyelés adott szempontok alapján</w:t>
            </w:r>
          </w:p>
        </w:tc>
        <w:tc>
          <w:tcPr>
            <w:tcW w:w="809"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b/>
                <w:sz w:val="20"/>
                <w:szCs w:val="20"/>
              </w:rPr>
              <w:t>6.</w:t>
            </w:r>
          </w:p>
        </w:tc>
        <w:tc>
          <w:tcPr>
            <w:tcW w:w="3621" w:type="dxa"/>
            <w:shd w:val="clear" w:color="auto" w:fill="D9D9D9"/>
            <w:vAlign w:val="center"/>
          </w:tcPr>
          <w:p w:rsidR="00A92051" w:rsidRPr="00B07DC1" w:rsidRDefault="00A92051" w:rsidP="00882AFA">
            <w:pPr>
              <w:spacing w:after="0" w:line="240" w:lineRule="auto"/>
              <w:rPr>
                <w:rFonts w:ascii="Palatino Linotype" w:hAnsi="Palatino Linotype" w:cs="Arial"/>
                <w:sz w:val="20"/>
                <w:szCs w:val="20"/>
              </w:rPr>
            </w:pPr>
            <w:r w:rsidRPr="00B07DC1">
              <w:rPr>
                <w:rFonts w:ascii="Palatino Linotype" w:hAnsi="Palatino Linotype" w:cs="Arial"/>
                <w:b/>
                <w:sz w:val="20"/>
                <w:szCs w:val="20"/>
              </w:rPr>
              <w:t>Üzemeltetési tevékenységek körében</w:t>
            </w:r>
          </w:p>
        </w:tc>
        <w:tc>
          <w:tcPr>
            <w:tcW w:w="809"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882AFA">
            <w:pPr>
              <w:spacing w:after="0" w:line="240" w:lineRule="auto"/>
              <w:jc w:val="center"/>
              <w:rPr>
                <w:rFonts w:ascii="Palatino Linotype" w:hAnsi="Palatino Linotype"/>
                <w:b/>
                <w:sz w:val="20"/>
                <w:szCs w:val="20"/>
              </w:rPr>
            </w:pPr>
            <w:r w:rsidRPr="00B07DC1">
              <w:rPr>
                <w:rFonts w:ascii="Palatino Linotype" w:hAnsi="Palatino Linotype"/>
                <w:sz w:val="20"/>
                <w:szCs w:val="20"/>
              </w:rPr>
              <w:t>6.1.</w:t>
            </w:r>
          </w:p>
        </w:tc>
        <w:tc>
          <w:tcPr>
            <w:tcW w:w="3621" w:type="dxa"/>
            <w:vAlign w:val="center"/>
          </w:tcPr>
          <w:p w:rsidR="00A92051" w:rsidRPr="00B07DC1" w:rsidRDefault="00A92051" w:rsidP="00882AFA">
            <w:pPr>
              <w:spacing w:after="0" w:line="240" w:lineRule="auto"/>
              <w:rPr>
                <w:rFonts w:ascii="Palatino Linotype" w:hAnsi="Palatino Linotype" w:cs="Arial"/>
                <w:b/>
                <w:sz w:val="20"/>
                <w:szCs w:val="20"/>
              </w:rPr>
            </w:pPr>
            <w:r w:rsidRPr="00B07DC1">
              <w:rPr>
                <w:rFonts w:ascii="Palatino Linotype" w:hAnsi="Palatino Linotype" w:cs="Arial"/>
                <w:sz w:val="20"/>
                <w:szCs w:val="20"/>
              </w:rPr>
              <w:t>Géprendszer megfigyelése adott szempontok alapján</w:t>
            </w:r>
          </w:p>
        </w:tc>
        <w:tc>
          <w:tcPr>
            <w:tcW w:w="809"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b/>
                <w:sz w:val="20"/>
                <w:szCs w:val="20"/>
              </w:rPr>
              <w:t>7.</w:t>
            </w:r>
          </w:p>
        </w:tc>
        <w:tc>
          <w:tcPr>
            <w:tcW w:w="3621" w:type="dxa"/>
            <w:shd w:val="clear" w:color="auto" w:fill="D9D9D9"/>
            <w:vAlign w:val="center"/>
          </w:tcPr>
          <w:p w:rsidR="00A92051" w:rsidRPr="00B07DC1" w:rsidRDefault="00A92051" w:rsidP="00882AFA">
            <w:pPr>
              <w:spacing w:after="0" w:line="240" w:lineRule="auto"/>
              <w:rPr>
                <w:rFonts w:ascii="Palatino Linotype" w:hAnsi="Palatino Linotype" w:cs="Arial"/>
                <w:sz w:val="20"/>
                <w:szCs w:val="20"/>
              </w:rPr>
            </w:pPr>
            <w:r w:rsidRPr="00B07DC1">
              <w:rPr>
                <w:rFonts w:ascii="Palatino Linotype" w:hAnsi="Palatino Linotype" w:cs="Arial"/>
                <w:b/>
                <w:sz w:val="20"/>
                <w:szCs w:val="20"/>
              </w:rPr>
              <w:t>Szolgáltatási tevékenységek körében</w:t>
            </w:r>
          </w:p>
        </w:tc>
        <w:tc>
          <w:tcPr>
            <w:tcW w:w="809"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7.1.</w:t>
            </w:r>
          </w:p>
        </w:tc>
        <w:tc>
          <w:tcPr>
            <w:tcW w:w="3621" w:type="dxa"/>
            <w:vAlign w:val="center"/>
          </w:tcPr>
          <w:p w:rsidR="00A92051" w:rsidRPr="00B07DC1" w:rsidRDefault="00A92051" w:rsidP="00882AFA">
            <w:pPr>
              <w:spacing w:after="0" w:line="240" w:lineRule="auto"/>
              <w:rPr>
                <w:rFonts w:ascii="Palatino Linotype" w:hAnsi="Palatino Linotype" w:cs="Arial"/>
                <w:sz w:val="20"/>
                <w:szCs w:val="20"/>
              </w:rPr>
            </w:pPr>
            <w:r w:rsidRPr="00B07DC1">
              <w:rPr>
                <w:rFonts w:ascii="Palatino Linotype" w:hAnsi="Palatino Linotype" w:cs="Arial"/>
                <w:sz w:val="20"/>
                <w:szCs w:val="20"/>
              </w:rPr>
              <w:t>Részvétel az ügyfélfogadáson, esetmegfigyelés</w:t>
            </w:r>
          </w:p>
        </w:tc>
        <w:tc>
          <w:tcPr>
            <w:tcW w:w="809"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882AFA">
            <w:pPr>
              <w:spacing w:after="0" w:line="240" w:lineRule="auto"/>
              <w:jc w:val="center"/>
              <w:rPr>
                <w:rFonts w:ascii="Palatino Linotype" w:hAnsi="Palatino Linotype"/>
                <w:b/>
                <w:sz w:val="20"/>
                <w:szCs w:val="20"/>
              </w:rPr>
            </w:pPr>
            <w:r w:rsidRPr="00B07DC1">
              <w:rPr>
                <w:rFonts w:ascii="Palatino Linotype" w:hAnsi="Palatino Linotype"/>
                <w:sz w:val="20"/>
                <w:szCs w:val="20"/>
              </w:rPr>
              <w:t>7.2.</w:t>
            </w:r>
          </w:p>
        </w:tc>
        <w:tc>
          <w:tcPr>
            <w:tcW w:w="3621" w:type="dxa"/>
            <w:vAlign w:val="center"/>
          </w:tcPr>
          <w:p w:rsidR="00A92051" w:rsidRPr="00B07DC1" w:rsidRDefault="00A92051" w:rsidP="00882AFA">
            <w:pPr>
              <w:spacing w:after="0" w:line="240" w:lineRule="auto"/>
              <w:rPr>
                <w:rFonts w:ascii="Palatino Linotype" w:hAnsi="Palatino Linotype" w:cs="Arial"/>
                <w:b/>
                <w:sz w:val="20"/>
                <w:szCs w:val="20"/>
              </w:rPr>
            </w:pPr>
            <w:r w:rsidRPr="00B07DC1">
              <w:rPr>
                <w:rFonts w:ascii="Palatino Linotype" w:hAnsi="Palatino Linotype" w:cs="Arial"/>
                <w:sz w:val="20"/>
                <w:szCs w:val="20"/>
              </w:rPr>
              <w:t>Önálló szakmai munkavégzés felügyelet mellett</w:t>
            </w:r>
          </w:p>
        </w:tc>
        <w:tc>
          <w:tcPr>
            <w:tcW w:w="809"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882AF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54D4D">
            <w:pPr>
              <w:spacing w:after="0" w:line="240" w:lineRule="auto"/>
              <w:jc w:val="center"/>
              <w:rPr>
                <w:rFonts w:ascii="Palatino Linotype" w:hAnsi="Palatino Linotype"/>
                <w:sz w:val="20"/>
                <w:szCs w:val="20"/>
              </w:rPr>
            </w:pPr>
            <w:r w:rsidRPr="00B07DC1">
              <w:rPr>
                <w:rFonts w:ascii="Palatino Linotype" w:hAnsi="Palatino Linotype"/>
                <w:sz w:val="20"/>
                <w:szCs w:val="20"/>
              </w:rPr>
              <w:t>7.3.</w:t>
            </w:r>
          </w:p>
        </w:tc>
        <w:tc>
          <w:tcPr>
            <w:tcW w:w="3621" w:type="dxa"/>
            <w:vAlign w:val="center"/>
          </w:tcPr>
          <w:p w:rsidR="00A92051" w:rsidRPr="00B07DC1" w:rsidRDefault="00A92051" w:rsidP="00882AFA">
            <w:pPr>
              <w:spacing w:after="0" w:line="240" w:lineRule="auto"/>
              <w:rPr>
                <w:rFonts w:ascii="Palatino Linotype" w:hAnsi="Palatino Linotype" w:cs="Arial"/>
                <w:sz w:val="20"/>
                <w:szCs w:val="20"/>
              </w:rPr>
            </w:pPr>
            <w:r w:rsidRPr="00B07DC1">
              <w:rPr>
                <w:rFonts w:ascii="Palatino Linotype" w:hAnsi="Palatino Linotype" w:cs="Arial"/>
                <w:sz w:val="20"/>
                <w:szCs w:val="20"/>
              </w:rPr>
              <w:t>Önálló szakmai munkavégzés közvetlen irányítással</w:t>
            </w:r>
          </w:p>
        </w:tc>
        <w:tc>
          <w:tcPr>
            <w:tcW w:w="809"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882AF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882AFA">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882AFA">
            <w:pPr>
              <w:spacing w:after="0" w:line="240" w:lineRule="auto"/>
              <w:jc w:val="center"/>
              <w:rPr>
                <w:rFonts w:ascii="Palatino Linotype" w:hAnsi="Palatino Linotype"/>
                <w:sz w:val="20"/>
                <w:szCs w:val="20"/>
              </w:rPr>
            </w:pPr>
          </w:p>
        </w:tc>
      </w:tr>
    </w:tbl>
    <w:p w:rsidR="00A92051" w:rsidRPr="00B07DC1" w:rsidRDefault="00A92051" w:rsidP="00B54D4D">
      <w:pPr>
        <w:spacing w:after="0" w:line="240" w:lineRule="auto"/>
        <w:jc w:val="both"/>
        <w:rPr>
          <w:rFonts w:ascii="Palatino Linotype" w:hAnsi="Palatino Linotype"/>
          <w:iCs/>
          <w:sz w:val="24"/>
          <w:szCs w:val="24"/>
        </w:rPr>
      </w:pPr>
    </w:p>
    <w:p w:rsidR="00A92051" w:rsidRPr="00B07DC1" w:rsidRDefault="00A92051" w:rsidP="00F86DCC">
      <w:pPr>
        <w:widowControl w:val="0"/>
        <w:numPr>
          <w:ilvl w:val="1"/>
          <w:numId w:val="24"/>
        </w:numPr>
        <w:suppressAutoHyphens/>
        <w:spacing w:after="0" w:line="240" w:lineRule="auto"/>
        <w:ind w:left="284" w:firstLine="0"/>
        <w:rPr>
          <w:rFonts w:ascii="Palatino Linotype" w:hAnsi="Palatino Linotype"/>
          <w:b/>
          <w:bCs/>
          <w:sz w:val="24"/>
          <w:szCs w:val="24"/>
        </w:rPr>
      </w:pPr>
      <w:r w:rsidRPr="00B07DC1">
        <w:rPr>
          <w:rFonts w:ascii="Palatino Linotype" w:hAnsi="Palatino Linotype"/>
          <w:b/>
          <w:bCs/>
          <w:sz w:val="24"/>
          <w:szCs w:val="24"/>
        </w:rPr>
        <w:t>A tantárgy értékelésének módja</w:t>
      </w:r>
    </w:p>
    <w:p w:rsidR="00A92051" w:rsidRPr="00B07DC1" w:rsidRDefault="00A92051" w:rsidP="00CD3F37">
      <w:pPr>
        <w:spacing w:after="0" w:line="240" w:lineRule="auto"/>
        <w:ind w:left="284"/>
        <w:rPr>
          <w:rFonts w:ascii="Palatino Linotype" w:hAnsi="Palatino Linotype"/>
          <w:b/>
          <w:sz w:val="24"/>
          <w:szCs w:val="24"/>
          <w:lang w:eastAsia="hu-HU"/>
        </w:rPr>
      </w:pPr>
      <w:r w:rsidRPr="00B07DC1">
        <w:rPr>
          <w:rFonts w:ascii="Palatino Linotype" w:hAnsi="Palatino Linotype"/>
          <w:bCs/>
          <w:sz w:val="24"/>
          <w:szCs w:val="24"/>
        </w:rPr>
        <w:t>A nemzeti köznevelésről szóló 2011. évi CXC. törvény 54. § (2) a) pontja szerinti értékeléssel</w:t>
      </w:r>
    </w:p>
    <w:p w:rsidR="00A92051" w:rsidRPr="00B07DC1" w:rsidRDefault="00A92051" w:rsidP="001362D1">
      <w:pPr>
        <w:widowControl w:val="0"/>
        <w:suppressAutoHyphens/>
        <w:spacing w:after="0" w:line="240" w:lineRule="auto"/>
        <w:rPr>
          <w:rFonts w:ascii="Palatino Linotype" w:hAnsi="Palatino Linotype"/>
          <w:b/>
          <w:bCs/>
          <w:sz w:val="24"/>
          <w:szCs w:val="24"/>
        </w:rPr>
      </w:pPr>
    </w:p>
    <w:p w:rsidR="00A92051" w:rsidRPr="00B07DC1" w:rsidRDefault="00A92051" w:rsidP="001362D1">
      <w:pPr>
        <w:widowControl w:val="0"/>
        <w:suppressAutoHyphens/>
        <w:spacing w:after="0" w:line="240" w:lineRule="auto"/>
        <w:rPr>
          <w:rFonts w:ascii="Palatino Linotype" w:hAnsi="Palatino Linotype"/>
          <w:b/>
          <w:bCs/>
          <w:sz w:val="24"/>
          <w:szCs w:val="24"/>
        </w:rPr>
      </w:pPr>
    </w:p>
    <w:p w:rsidR="00A92051" w:rsidRPr="00B07DC1" w:rsidRDefault="00A92051" w:rsidP="001E2CF9">
      <w:pPr>
        <w:spacing w:after="0" w:line="240" w:lineRule="auto"/>
        <w:rPr>
          <w:rFonts w:ascii="Palatino Linotype" w:hAnsi="Palatino Linotype"/>
          <w:b/>
          <w:bCs/>
          <w:sz w:val="44"/>
          <w:szCs w:val="44"/>
        </w:rPr>
      </w:pPr>
      <w:r w:rsidRPr="00B07DC1">
        <w:rPr>
          <w:rFonts w:ascii="Palatino Linotype" w:hAnsi="Palatino Linotype"/>
          <w:b/>
          <w:bCs/>
          <w:sz w:val="24"/>
          <w:szCs w:val="24"/>
        </w:rPr>
        <w:br w:type="page"/>
      </w:r>
    </w:p>
    <w:p w:rsidR="00A92051" w:rsidRPr="00B07DC1" w:rsidRDefault="00A92051" w:rsidP="001362D1">
      <w:pPr>
        <w:spacing w:after="0" w:line="240" w:lineRule="auto"/>
        <w:ind w:left="30"/>
        <w:jc w:val="center"/>
        <w:rPr>
          <w:rFonts w:ascii="Palatino Linotype" w:hAnsi="Palatino Linotype"/>
          <w:b/>
          <w:bCs/>
          <w:sz w:val="44"/>
          <w:szCs w:val="44"/>
        </w:rPr>
      </w:pPr>
    </w:p>
    <w:p w:rsidR="00A92051" w:rsidRDefault="00A92051" w:rsidP="001362D1">
      <w:pPr>
        <w:spacing w:after="0" w:line="240" w:lineRule="auto"/>
        <w:ind w:left="30"/>
        <w:jc w:val="center"/>
        <w:rPr>
          <w:rFonts w:ascii="Palatino Linotype" w:hAnsi="Palatino Linotype"/>
          <w:b/>
          <w:bCs/>
          <w:sz w:val="44"/>
          <w:szCs w:val="44"/>
        </w:rPr>
      </w:pPr>
    </w:p>
    <w:p w:rsidR="00A92051" w:rsidRPr="00B07DC1" w:rsidRDefault="00A92051" w:rsidP="001362D1">
      <w:pPr>
        <w:spacing w:after="0" w:line="240" w:lineRule="auto"/>
        <w:ind w:left="30"/>
        <w:jc w:val="center"/>
        <w:rPr>
          <w:rFonts w:ascii="Palatino Linotype" w:hAnsi="Palatino Linotype"/>
          <w:b/>
          <w:bCs/>
          <w:sz w:val="44"/>
          <w:szCs w:val="44"/>
        </w:rPr>
      </w:pPr>
    </w:p>
    <w:p w:rsidR="00A92051" w:rsidRPr="00B07DC1" w:rsidRDefault="00A92051" w:rsidP="001362D1">
      <w:pPr>
        <w:spacing w:after="0" w:line="240" w:lineRule="auto"/>
        <w:ind w:left="30"/>
        <w:jc w:val="center"/>
        <w:rPr>
          <w:rFonts w:ascii="Palatino Linotype" w:hAnsi="Palatino Linotype"/>
          <w:b/>
          <w:bCs/>
          <w:sz w:val="44"/>
          <w:szCs w:val="44"/>
        </w:rPr>
      </w:pPr>
    </w:p>
    <w:p w:rsidR="00A92051" w:rsidRPr="00B07DC1" w:rsidRDefault="00A92051" w:rsidP="001362D1">
      <w:pPr>
        <w:spacing w:after="0" w:line="240" w:lineRule="auto"/>
        <w:jc w:val="center"/>
        <w:rPr>
          <w:rFonts w:ascii="Palatino Linotype" w:hAnsi="Palatino Linotype"/>
          <w:b/>
          <w:sz w:val="44"/>
          <w:szCs w:val="44"/>
          <w:lang w:eastAsia="hu-HU"/>
        </w:rPr>
      </w:pPr>
      <w:r w:rsidRPr="00B07DC1">
        <w:rPr>
          <w:rFonts w:ascii="Palatino Linotype" w:hAnsi="Palatino Linotype"/>
          <w:b/>
          <w:sz w:val="44"/>
          <w:szCs w:val="44"/>
          <w:lang w:eastAsia="hu-HU"/>
        </w:rPr>
        <w:t>A</w:t>
      </w:r>
    </w:p>
    <w:p w:rsidR="00A92051" w:rsidRPr="00B07DC1" w:rsidRDefault="00A92051" w:rsidP="001362D1">
      <w:pPr>
        <w:spacing w:after="0" w:line="240" w:lineRule="auto"/>
        <w:jc w:val="center"/>
        <w:rPr>
          <w:rFonts w:ascii="Palatino Linotype" w:hAnsi="Palatino Linotype"/>
          <w:b/>
          <w:sz w:val="44"/>
          <w:szCs w:val="44"/>
          <w:lang w:eastAsia="hu-HU"/>
        </w:rPr>
      </w:pPr>
      <w:r w:rsidRPr="00B07DC1">
        <w:rPr>
          <w:rFonts w:ascii="Palatino Linotype" w:hAnsi="Palatino Linotype"/>
          <w:b/>
          <w:sz w:val="44"/>
          <w:szCs w:val="28"/>
        </w:rPr>
        <w:t>10037-12</w:t>
      </w:r>
      <w:r w:rsidRPr="00B07DC1">
        <w:rPr>
          <w:rFonts w:ascii="Palatino Linotype" w:hAnsi="Palatino Linotype"/>
          <w:sz w:val="20"/>
          <w:szCs w:val="20"/>
        </w:rPr>
        <w:t xml:space="preserve"> </w:t>
      </w:r>
      <w:r w:rsidRPr="00B07DC1">
        <w:rPr>
          <w:rFonts w:ascii="Palatino Linotype" w:hAnsi="Palatino Linotype"/>
          <w:b/>
          <w:sz w:val="44"/>
          <w:szCs w:val="44"/>
          <w:lang w:eastAsia="hu-HU"/>
        </w:rPr>
        <w:t xml:space="preserve"> azonosító számú</w:t>
      </w:r>
      <w:r>
        <w:rPr>
          <w:rFonts w:ascii="Palatino Linotype" w:hAnsi="Palatino Linotype"/>
          <w:b/>
          <w:sz w:val="44"/>
          <w:szCs w:val="44"/>
          <w:lang w:eastAsia="hu-HU"/>
        </w:rPr>
        <w:t>,</w:t>
      </w:r>
    </w:p>
    <w:p w:rsidR="00A92051" w:rsidRPr="00B07DC1" w:rsidRDefault="00A92051" w:rsidP="001362D1">
      <w:pPr>
        <w:spacing w:after="0" w:line="240" w:lineRule="auto"/>
        <w:jc w:val="center"/>
        <w:rPr>
          <w:rFonts w:ascii="Palatino Linotype" w:hAnsi="Palatino Linotype"/>
          <w:sz w:val="44"/>
          <w:szCs w:val="44"/>
          <w:lang w:eastAsia="hu-HU"/>
        </w:rPr>
      </w:pPr>
    </w:p>
    <w:p w:rsidR="00A92051" w:rsidRPr="00B07DC1" w:rsidRDefault="00A92051" w:rsidP="001362D1">
      <w:pPr>
        <w:spacing w:after="0" w:line="240" w:lineRule="auto"/>
        <w:jc w:val="center"/>
        <w:rPr>
          <w:rFonts w:ascii="Palatino Linotype" w:hAnsi="Palatino Linotype"/>
          <w:b/>
          <w:sz w:val="44"/>
          <w:szCs w:val="28"/>
        </w:rPr>
      </w:pPr>
      <w:r w:rsidRPr="00B07DC1">
        <w:rPr>
          <w:rFonts w:ascii="Palatino Linotype" w:hAnsi="Palatino Linotype"/>
          <w:b/>
          <w:sz w:val="44"/>
          <w:szCs w:val="28"/>
        </w:rPr>
        <w:t xml:space="preserve">A fotográfiai eszközök jellemzése </w:t>
      </w:r>
    </w:p>
    <w:p w:rsidR="00A92051" w:rsidRPr="00B07DC1" w:rsidRDefault="00A92051" w:rsidP="001362D1">
      <w:pPr>
        <w:spacing w:after="0" w:line="240" w:lineRule="auto"/>
        <w:jc w:val="center"/>
        <w:rPr>
          <w:rFonts w:ascii="Palatino Linotype" w:hAnsi="Palatino Linotype"/>
          <w:b/>
          <w:sz w:val="44"/>
          <w:szCs w:val="44"/>
          <w:lang w:eastAsia="hu-HU"/>
        </w:rPr>
      </w:pPr>
      <w:r w:rsidRPr="00B07DC1">
        <w:rPr>
          <w:rFonts w:ascii="Palatino Linotype" w:hAnsi="Palatino Linotype"/>
          <w:b/>
          <w:sz w:val="44"/>
          <w:szCs w:val="44"/>
          <w:lang w:eastAsia="hu-HU"/>
        </w:rPr>
        <w:t>megnevezésű</w:t>
      </w:r>
    </w:p>
    <w:p w:rsidR="00A92051" w:rsidRPr="00B07DC1" w:rsidRDefault="00A92051" w:rsidP="001362D1">
      <w:pPr>
        <w:spacing w:after="0" w:line="240" w:lineRule="auto"/>
        <w:jc w:val="center"/>
        <w:rPr>
          <w:rFonts w:ascii="Palatino Linotype" w:hAnsi="Palatino Linotype"/>
          <w:b/>
          <w:sz w:val="44"/>
          <w:szCs w:val="44"/>
          <w:lang w:eastAsia="hu-HU"/>
        </w:rPr>
      </w:pPr>
    </w:p>
    <w:p w:rsidR="00A92051" w:rsidRPr="00B07DC1" w:rsidRDefault="00A92051" w:rsidP="001362D1">
      <w:pPr>
        <w:spacing w:after="0" w:line="240" w:lineRule="auto"/>
        <w:ind w:left="-15"/>
        <w:jc w:val="center"/>
        <w:rPr>
          <w:rFonts w:ascii="Palatino Linotype" w:hAnsi="Palatino Linotype"/>
          <w:b/>
          <w:sz w:val="44"/>
          <w:szCs w:val="44"/>
        </w:rPr>
      </w:pPr>
      <w:r w:rsidRPr="00B07DC1">
        <w:rPr>
          <w:rFonts w:ascii="Palatino Linotype" w:hAnsi="Palatino Linotype"/>
          <w:b/>
          <w:sz w:val="44"/>
          <w:szCs w:val="44"/>
        </w:rPr>
        <w:t>szakmai követelménymodul</w:t>
      </w:r>
    </w:p>
    <w:p w:rsidR="00A92051" w:rsidRPr="00B07DC1" w:rsidRDefault="00A92051" w:rsidP="001362D1">
      <w:pPr>
        <w:spacing w:after="0" w:line="240" w:lineRule="auto"/>
        <w:ind w:left="-15"/>
        <w:jc w:val="center"/>
        <w:rPr>
          <w:rFonts w:ascii="Palatino Linotype" w:hAnsi="Palatino Linotype"/>
          <w:b/>
          <w:sz w:val="44"/>
          <w:szCs w:val="44"/>
        </w:rPr>
      </w:pPr>
    </w:p>
    <w:p w:rsidR="00A92051" w:rsidRPr="00B07DC1" w:rsidRDefault="00A92051" w:rsidP="001362D1">
      <w:pPr>
        <w:spacing w:after="0" w:line="240" w:lineRule="auto"/>
        <w:ind w:left="-15"/>
        <w:jc w:val="center"/>
        <w:rPr>
          <w:rFonts w:ascii="Palatino Linotype" w:hAnsi="Palatino Linotype"/>
          <w:b/>
          <w:sz w:val="44"/>
          <w:szCs w:val="44"/>
        </w:rPr>
      </w:pPr>
      <w:r w:rsidRPr="00B07DC1">
        <w:rPr>
          <w:rFonts w:ascii="Palatino Linotype" w:hAnsi="Palatino Linotype"/>
          <w:b/>
          <w:sz w:val="44"/>
          <w:szCs w:val="44"/>
        </w:rPr>
        <w:t>tantárgyai, témakörei</w:t>
      </w:r>
    </w:p>
    <w:p w:rsidR="00A92051" w:rsidRPr="00B07DC1" w:rsidRDefault="00A92051" w:rsidP="001362D1">
      <w:pPr>
        <w:spacing w:after="0" w:line="240" w:lineRule="auto"/>
        <w:jc w:val="center"/>
        <w:rPr>
          <w:rFonts w:ascii="Palatino Linotype" w:hAnsi="Palatino Linotype"/>
          <w:b/>
          <w:sz w:val="44"/>
          <w:szCs w:val="44"/>
          <w:lang w:eastAsia="hu-HU"/>
        </w:rPr>
      </w:pPr>
    </w:p>
    <w:p w:rsidR="00A92051" w:rsidRPr="00B07DC1" w:rsidRDefault="00A92051" w:rsidP="001362D1">
      <w:pPr>
        <w:pageBreakBefore/>
        <w:spacing w:after="0" w:line="240" w:lineRule="auto"/>
        <w:jc w:val="both"/>
        <w:rPr>
          <w:rFonts w:ascii="Palatino Linotype" w:hAnsi="Palatino Linotype" w:cs="Palatino Linotype"/>
          <w:b/>
          <w:sz w:val="24"/>
          <w:szCs w:val="24"/>
        </w:rPr>
      </w:pPr>
      <w:r w:rsidRPr="00B07DC1">
        <w:rPr>
          <w:rFonts w:ascii="Palatino Linotype" w:hAnsi="Palatino Linotype" w:cs="Palatino Linotype"/>
          <w:b/>
          <w:sz w:val="24"/>
          <w:szCs w:val="24"/>
        </w:rPr>
        <w:t xml:space="preserve">A </w:t>
      </w:r>
      <w:r w:rsidRPr="00B07DC1">
        <w:rPr>
          <w:rFonts w:ascii="Palatino Linotype" w:hAnsi="Palatino Linotype"/>
          <w:b/>
          <w:sz w:val="24"/>
          <w:szCs w:val="20"/>
        </w:rPr>
        <w:t>10037-12</w:t>
      </w:r>
      <w:r w:rsidRPr="00B07DC1">
        <w:rPr>
          <w:rFonts w:ascii="Palatino Linotype" w:hAnsi="Palatino Linotype"/>
          <w:sz w:val="20"/>
          <w:szCs w:val="20"/>
        </w:rPr>
        <w:t xml:space="preserve"> </w:t>
      </w:r>
      <w:r w:rsidRPr="00B07DC1">
        <w:rPr>
          <w:rFonts w:ascii="Palatino Linotype" w:hAnsi="Palatino Linotype" w:cs="Palatino Linotype"/>
          <w:b/>
          <w:sz w:val="24"/>
          <w:szCs w:val="24"/>
        </w:rPr>
        <w:t>azonosító számú</w:t>
      </w:r>
      <w:r>
        <w:rPr>
          <w:rFonts w:ascii="Palatino Linotype" w:hAnsi="Palatino Linotype" w:cs="Palatino Linotype"/>
          <w:b/>
          <w:sz w:val="24"/>
          <w:szCs w:val="24"/>
        </w:rPr>
        <w:t>,</w:t>
      </w:r>
      <w:r w:rsidRPr="00B07DC1">
        <w:rPr>
          <w:rFonts w:ascii="Palatino Linotype" w:hAnsi="Palatino Linotype" w:cs="Palatino Linotype"/>
          <w:b/>
          <w:sz w:val="24"/>
          <w:szCs w:val="24"/>
        </w:rPr>
        <w:t xml:space="preserve"> </w:t>
      </w:r>
      <w:r w:rsidRPr="00B07DC1">
        <w:rPr>
          <w:rFonts w:ascii="Palatino Linotype" w:hAnsi="Palatino Linotype"/>
          <w:b/>
          <w:sz w:val="24"/>
          <w:szCs w:val="20"/>
        </w:rPr>
        <w:t>A</w:t>
      </w:r>
      <w:r w:rsidRPr="00B07DC1">
        <w:rPr>
          <w:rFonts w:ascii="Palatino Linotype" w:hAnsi="Palatino Linotype" w:cs="Calibri"/>
          <w:b/>
          <w:sz w:val="24"/>
          <w:szCs w:val="20"/>
        </w:rPr>
        <w:t xml:space="preserve"> </w:t>
      </w:r>
      <w:r w:rsidRPr="00B07DC1">
        <w:rPr>
          <w:rFonts w:ascii="Palatino Linotype" w:hAnsi="Palatino Linotype"/>
          <w:b/>
          <w:sz w:val="24"/>
          <w:szCs w:val="20"/>
        </w:rPr>
        <w:t>fotográfiai</w:t>
      </w:r>
      <w:r w:rsidRPr="00B07DC1">
        <w:rPr>
          <w:rFonts w:ascii="Palatino Linotype" w:hAnsi="Palatino Linotype" w:cs="Calibri"/>
          <w:b/>
          <w:sz w:val="24"/>
          <w:szCs w:val="20"/>
        </w:rPr>
        <w:t xml:space="preserve"> </w:t>
      </w:r>
      <w:r w:rsidRPr="00B07DC1">
        <w:rPr>
          <w:rFonts w:ascii="Palatino Linotype" w:hAnsi="Palatino Linotype"/>
          <w:b/>
          <w:sz w:val="24"/>
          <w:szCs w:val="20"/>
        </w:rPr>
        <w:t>eszközök</w:t>
      </w:r>
      <w:r w:rsidRPr="00B07DC1">
        <w:rPr>
          <w:rFonts w:ascii="Palatino Linotype" w:hAnsi="Palatino Linotype" w:cs="Calibri"/>
          <w:b/>
          <w:sz w:val="24"/>
          <w:szCs w:val="20"/>
        </w:rPr>
        <w:t xml:space="preserve"> </w:t>
      </w:r>
      <w:r w:rsidRPr="00B07DC1">
        <w:rPr>
          <w:rFonts w:ascii="Palatino Linotype" w:hAnsi="Palatino Linotype"/>
          <w:b/>
          <w:sz w:val="24"/>
          <w:szCs w:val="20"/>
        </w:rPr>
        <w:t>jellemzése</w:t>
      </w:r>
      <w:r w:rsidRPr="00B07DC1">
        <w:rPr>
          <w:rFonts w:ascii="Palatino Linotype" w:hAnsi="Palatino Linotype" w:cs="Palatino Linotype"/>
          <w:b/>
          <w:sz w:val="24"/>
          <w:szCs w:val="24"/>
        </w:rPr>
        <w:t xml:space="preserve"> megnevezésű szakmai követelménymodulhoz tartozó tantárgyak és témakörök oktatása során fejlesztendő kompetenciák</w:t>
      </w:r>
    </w:p>
    <w:p w:rsidR="00A92051" w:rsidRPr="00B07DC1" w:rsidRDefault="00A92051" w:rsidP="001362D1">
      <w:pPr>
        <w:spacing w:after="0" w:line="240" w:lineRule="auto"/>
        <w:ind w:left="-15"/>
        <w:jc w:val="both"/>
        <w:rPr>
          <w:rFonts w:ascii="Palatino Linotype" w:hAnsi="Palatino Linotype" w:cs="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945"/>
        <w:gridCol w:w="748"/>
        <w:gridCol w:w="567"/>
        <w:gridCol w:w="597"/>
        <w:gridCol w:w="679"/>
        <w:gridCol w:w="709"/>
        <w:gridCol w:w="567"/>
        <w:gridCol w:w="447"/>
      </w:tblGrid>
      <w:tr w:rsidR="00A92051" w:rsidRPr="00B07DC1">
        <w:trPr>
          <w:trHeight w:val="570"/>
          <w:jc w:val="center"/>
        </w:trPr>
        <w:tc>
          <w:tcPr>
            <w:tcW w:w="4945" w:type="dxa"/>
            <w:vMerge w:val="restart"/>
            <w:vAlign w:val="center"/>
          </w:tcPr>
          <w:p w:rsidR="00A92051" w:rsidRPr="00B07DC1" w:rsidRDefault="00A92051" w:rsidP="001362D1">
            <w:pPr>
              <w:snapToGrid w:val="0"/>
              <w:spacing w:after="0" w:line="240" w:lineRule="auto"/>
              <w:jc w:val="center"/>
              <w:rPr>
                <w:rFonts w:ascii="Palatino Linotype" w:hAnsi="Palatino Linotype"/>
                <w:sz w:val="20"/>
                <w:szCs w:val="20"/>
              </w:rPr>
            </w:pPr>
            <w:r w:rsidRPr="00B07DC1">
              <w:rPr>
                <w:rFonts w:ascii="Palatino Linotype" w:hAnsi="Palatino Linotype"/>
                <w:sz w:val="20"/>
                <w:szCs w:val="20"/>
              </w:rPr>
              <w:t>10037-12 A</w:t>
            </w:r>
            <w:r w:rsidRPr="00B07DC1">
              <w:rPr>
                <w:rFonts w:ascii="Palatino Linotype" w:hAnsi="Palatino Linotype" w:cs="Calibri"/>
                <w:sz w:val="20"/>
                <w:szCs w:val="20"/>
              </w:rPr>
              <w:t xml:space="preserve"> </w:t>
            </w:r>
            <w:r w:rsidRPr="00B07DC1">
              <w:rPr>
                <w:rFonts w:ascii="Palatino Linotype" w:hAnsi="Palatino Linotype"/>
                <w:sz w:val="20"/>
                <w:szCs w:val="20"/>
              </w:rPr>
              <w:t>fotográfiai</w:t>
            </w:r>
            <w:r w:rsidRPr="00B07DC1">
              <w:rPr>
                <w:rFonts w:ascii="Palatino Linotype" w:hAnsi="Palatino Linotype" w:cs="Calibri"/>
                <w:sz w:val="20"/>
                <w:szCs w:val="20"/>
              </w:rPr>
              <w:t xml:space="preserve"> </w:t>
            </w:r>
            <w:r w:rsidRPr="00B07DC1">
              <w:rPr>
                <w:rFonts w:ascii="Palatino Linotype" w:hAnsi="Palatino Linotype"/>
                <w:sz w:val="20"/>
                <w:szCs w:val="20"/>
              </w:rPr>
              <w:t>eszközök</w:t>
            </w:r>
            <w:r w:rsidRPr="00B07DC1">
              <w:rPr>
                <w:rFonts w:ascii="Palatino Linotype" w:hAnsi="Palatino Linotype" w:cs="Calibri"/>
                <w:sz w:val="20"/>
                <w:szCs w:val="20"/>
              </w:rPr>
              <w:t xml:space="preserve"> </w:t>
            </w:r>
            <w:r w:rsidRPr="00B07DC1">
              <w:rPr>
                <w:rFonts w:ascii="Palatino Linotype" w:hAnsi="Palatino Linotype"/>
                <w:sz w:val="20"/>
                <w:szCs w:val="20"/>
              </w:rPr>
              <w:t>jellemzése</w:t>
            </w:r>
          </w:p>
        </w:tc>
        <w:tc>
          <w:tcPr>
            <w:tcW w:w="1912" w:type="dxa"/>
            <w:gridSpan w:val="3"/>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Fotográfiai ismeretek</w:t>
            </w:r>
          </w:p>
        </w:tc>
        <w:tc>
          <w:tcPr>
            <w:tcW w:w="2402" w:type="dxa"/>
            <w:gridSpan w:val="4"/>
            <w:vAlign w:val="center"/>
          </w:tcPr>
          <w:p w:rsidR="00A92051" w:rsidRPr="00B07DC1" w:rsidRDefault="00A92051" w:rsidP="00C9030E">
            <w:pPr>
              <w:snapToGrid w:val="0"/>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F</w:t>
            </w:r>
            <w:r>
              <w:rPr>
                <w:rFonts w:ascii="Palatino Linotype" w:hAnsi="Palatino Linotype"/>
                <w:sz w:val="20"/>
                <w:szCs w:val="20"/>
                <w:lang w:eastAsia="hu-HU"/>
              </w:rPr>
              <w:t>otográfiai ismeretek</w:t>
            </w:r>
            <w:r w:rsidRPr="00B07DC1">
              <w:rPr>
                <w:rFonts w:ascii="Palatino Linotype" w:hAnsi="Palatino Linotype"/>
                <w:sz w:val="20"/>
                <w:szCs w:val="20"/>
                <w:lang w:eastAsia="hu-HU"/>
              </w:rPr>
              <w:t xml:space="preserve"> gyakorlata</w:t>
            </w:r>
          </w:p>
        </w:tc>
      </w:tr>
      <w:tr w:rsidR="00A92051" w:rsidRPr="00B07DC1" w:rsidTr="00C9030E">
        <w:trPr>
          <w:cantSplit/>
          <w:trHeight w:val="2506"/>
          <w:jc w:val="center"/>
        </w:trPr>
        <w:tc>
          <w:tcPr>
            <w:tcW w:w="4945" w:type="dxa"/>
            <w:vMerge/>
            <w:vAlign w:val="center"/>
          </w:tcPr>
          <w:p w:rsidR="00A92051" w:rsidRPr="00B07DC1" w:rsidRDefault="00A92051" w:rsidP="001362D1">
            <w:pPr>
              <w:snapToGrid w:val="0"/>
              <w:spacing w:after="0" w:line="240" w:lineRule="auto"/>
              <w:rPr>
                <w:rFonts w:ascii="Palatino Linotype" w:hAnsi="Palatino Linotype" w:cs="Palatino Linotype"/>
                <w:sz w:val="20"/>
                <w:szCs w:val="20"/>
                <w:lang w:eastAsia="hu-HU"/>
              </w:rPr>
            </w:pPr>
          </w:p>
        </w:tc>
        <w:tc>
          <w:tcPr>
            <w:tcW w:w="748" w:type="dxa"/>
            <w:textDirection w:val="btLr"/>
            <w:vAlign w:val="bottom"/>
          </w:tcPr>
          <w:p w:rsidR="00A92051" w:rsidRPr="00B07DC1" w:rsidRDefault="00A92051" w:rsidP="00DD56FB">
            <w:pPr>
              <w:snapToGrid w:val="0"/>
              <w:spacing w:after="0" w:line="240" w:lineRule="auto"/>
              <w:ind w:left="57" w:right="113"/>
              <w:rPr>
                <w:rFonts w:ascii="Palatino Linotype" w:hAnsi="Palatino Linotype"/>
                <w:sz w:val="20"/>
                <w:szCs w:val="20"/>
                <w:lang w:eastAsia="hu-HU"/>
              </w:rPr>
            </w:pPr>
            <w:r w:rsidRPr="00B07DC1">
              <w:rPr>
                <w:rFonts w:ascii="Palatino Linotype" w:hAnsi="Palatino Linotype"/>
                <w:sz w:val="20"/>
                <w:szCs w:val="20"/>
                <w:lang w:eastAsia="hu-HU"/>
              </w:rPr>
              <w:t xml:space="preserve">Fényképezőgépek működése </w:t>
            </w:r>
          </w:p>
        </w:tc>
        <w:tc>
          <w:tcPr>
            <w:tcW w:w="567" w:type="dxa"/>
            <w:textDirection w:val="btLr"/>
            <w:vAlign w:val="bottom"/>
          </w:tcPr>
          <w:p w:rsidR="00A92051" w:rsidRPr="00B07DC1" w:rsidRDefault="00A92051" w:rsidP="0038152F">
            <w:pPr>
              <w:snapToGrid w:val="0"/>
              <w:spacing w:after="0" w:line="240" w:lineRule="auto"/>
              <w:ind w:left="113" w:right="113"/>
              <w:rPr>
                <w:rFonts w:ascii="Palatino Linotype" w:hAnsi="Palatino Linotype"/>
                <w:sz w:val="20"/>
                <w:szCs w:val="20"/>
                <w:lang w:eastAsia="hu-HU"/>
              </w:rPr>
            </w:pPr>
            <w:r w:rsidRPr="00B07DC1">
              <w:rPr>
                <w:rFonts w:ascii="Palatino Linotype" w:hAnsi="Palatino Linotype"/>
                <w:sz w:val="20"/>
                <w:szCs w:val="20"/>
                <w:lang w:eastAsia="hu-HU"/>
              </w:rPr>
              <w:t>Kiegészítők, tartozékok</w:t>
            </w:r>
          </w:p>
        </w:tc>
        <w:tc>
          <w:tcPr>
            <w:tcW w:w="597" w:type="dxa"/>
            <w:textDirection w:val="btLr"/>
            <w:vAlign w:val="bottom"/>
          </w:tcPr>
          <w:p w:rsidR="00A92051" w:rsidRPr="00B07DC1" w:rsidRDefault="00A92051" w:rsidP="001362D1">
            <w:pPr>
              <w:snapToGrid w:val="0"/>
              <w:spacing w:after="0" w:line="240" w:lineRule="auto"/>
              <w:ind w:left="57"/>
              <w:rPr>
                <w:rFonts w:ascii="Palatino Linotype" w:hAnsi="Palatino Linotype"/>
                <w:sz w:val="20"/>
                <w:szCs w:val="20"/>
                <w:lang w:eastAsia="hu-HU"/>
              </w:rPr>
            </w:pPr>
            <w:r w:rsidRPr="00B07DC1">
              <w:rPr>
                <w:rFonts w:ascii="Palatino Linotype" w:hAnsi="Palatino Linotype"/>
                <w:sz w:val="20"/>
                <w:szCs w:val="20"/>
                <w:lang w:eastAsia="hu-HU"/>
              </w:rPr>
              <w:t>Felvételkészítési ismeretek</w:t>
            </w:r>
          </w:p>
        </w:tc>
        <w:tc>
          <w:tcPr>
            <w:tcW w:w="679" w:type="dxa"/>
            <w:textDirection w:val="btLr"/>
            <w:vAlign w:val="bottom"/>
          </w:tcPr>
          <w:p w:rsidR="00A92051" w:rsidRPr="00B07DC1" w:rsidRDefault="00A92051" w:rsidP="00DD56FB">
            <w:pPr>
              <w:snapToGrid w:val="0"/>
              <w:spacing w:after="0" w:line="240" w:lineRule="auto"/>
              <w:ind w:left="57" w:right="113"/>
              <w:rPr>
                <w:rFonts w:ascii="Palatino Linotype" w:hAnsi="Palatino Linotype"/>
                <w:sz w:val="20"/>
                <w:szCs w:val="20"/>
                <w:lang w:eastAsia="hu-HU"/>
              </w:rPr>
            </w:pPr>
            <w:r w:rsidRPr="00B07DC1">
              <w:rPr>
                <w:rFonts w:ascii="Palatino Linotype" w:hAnsi="Palatino Linotype"/>
                <w:sz w:val="20"/>
                <w:szCs w:val="20"/>
                <w:lang w:eastAsia="hu-HU"/>
              </w:rPr>
              <w:t>Fényképezőgépek használata</w:t>
            </w:r>
          </w:p>
        </w:tc>
        <w:tc>
          <w:tcPr>
            <w:tcW w:w="709" w:type="dxa"/>
            <w:textDirection w:val="btLr"/>
            <w:vAlign w:val="bottom"/>
          </w:tcPr>
          <w:p w:rsidR="00A92051" w:rsidRPr="00B07DC1" w:rsidRDefault="00A92051" w:rsidP="0038152F">
            <w:pPr>
              <w:snapToGrid w:val="0"/>
              <w:spacing w:after="0" w:line="240" w:lineRule="auto"/>
              <w:ind w:left="57" w:right="113"/>
              <w:rPr>
                <w:rFonts w:ascii="Palatino Linotype" w:hAnsi="Palatino Linotype"/>
                <w:sz w:val="20"/>
                <w:szCs w:val="20"/>
                <w:lang w:eastAsia="hu-HU"/>
              </w:rPr>
            </w:pPr>
            <w:r w:rsidRPr="00B07DC1">
              <w:rPr>
                <w:rFonts w:ascii="Palatino Linotype" w:hAnsi="Palatino Linotype"/>
                <w:sz w:val="20"/>
                <w:szCs w:val="20"/>
                <w:lang w:eastAsia="hu-HU"/>
              </w:rPr>
              <w:t>Kiegészítők, tartozékok használata</w:t>
            </w:r>
          </w:p>
        </w:tc>
        <w:tc>
          <w:tcPr>
            <w:tcW w:w="567" w:type="dxa"/>
            <w:textDirection w:val="btLr"/>
            <w:vAlign w:val="bottom"/>
          </w:tcPr>
          <w:p w:rsidR="00A92051" w:rsidRPr="00B07DC1" w:rsidRDefault="00A92051" w:rsidP="0038152F">
            <w:pPr>
              <w:snapToGrid w:val="0"/>
              <w:spacing w:after="0" w:line="240" w:lineRule="auto"/>
              <w:ind w:left="57" w:right="113"/>
              <w:rPr>
                <w:rFonts w:ascii="Palatino Linotype" w:hAnsi="Palatino Linotype"/>
                <w:sz w:val="20"/>
                <w:szCs w:val="20"/>
                <w:lang w:eastAsia="hu-HU"/>
              </w:rPr>
            </w:pPr>
            <w:r w:rsidRPr="00B07DC1">
              <w:rPr>
                <w:rFonts w:ascii="Palatino Linotype" w:hAnsi="Palatino Linotype"/>
                <w:sz w:val="20"/>
                <w:szCs w:val="20"/>
                <w:lang w:eastAsia="hu-HU"/>
              </w:rPr>
              <w:t>Felvételkészítés</w:t>
            </w:r>
          </w:p>
        </w:tc>
        <w:tc>
          <w:tcPr>
            <w:tcW w:w="447" w:type="dxa"/>
            <w:textDirection w:val="btLr"/>
            <w:vAlign w:val="bottom"/>
          </w:tcPr>
          <w:p w:rsidR="00A92051" w:rsidRPr="00B07DC1" w:rsidRDefault="00A92051" w:rsidP="0038152F">
            <w:pPr>
              <w:snapToGrid w:val="0"/>
              <w:spacing w:after="0" w:line="240" w:lineRule="auto"/>
              <w:ind w:left="57" w:right="113"/>
              <w:rPr>
                <w:rFonts w:ascii="Palatino Linotype" w:hAnsi="Palatino Linotype"/>
                <w:sz w:val="20"/>
                <w:szCs w:val="20"/>
                <w:lang w:eastAsia="hu-HU"/>
              </w:rPr>
            </w:pPr>
            <w:r w:rsidRPr="00B07DC1">
              <w:rPr>
                <w:rFonts w:ascii="Palatino Linotype" w:hAnsi="Palatino Linotype"/>
                <w:sz w:val="20"/>
                <w:szCs w:val="20"/>
                <w:lang w:eastAsia="hu-HU"/>
              </w:rPr>
              <w:t>Képfeldolgozás</w:t>
            </w:r>
          </w:p>
        </w:tc>
      </w:tr>
      <w:tr w:rsidR="00A92051" w:rsidRPr="00B07DC1">
        <w:trPr>
          <w:trHeight w:val="345"/>
          <w:jc w:val="center"/>
        </w:trPr>
        <w:tc>
          <w:tcPr>
            <w:tcW w:w="9259" w:type="dxa"/>
            <w:gridSpan w:val="8"/>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FELADATOK</w:t>
            </w:r>
          </w:p>
        </w:tc>
      </w:tr>
      <w:tr w:rsidR="00A92051" w:rsidRPr="00B07DC1" w:rsidTr="00C9030E">
        <w:trPr>
          <w:trHeight w:val="255"/>
          <w:jc w:val="center"/>
        </w:trPr>
        <w:tc>
          <w:tcPr>
            <w:tcW w:w="4945" w:type="dxa"/>
            <w:vAlign w:val="center"/>
          </w:tcPr>
          <w:p w:rsidR="00A92051" w:rsidRPr="00B07DC1" w:rsidRDefault="00A92051" w:rsidP="00B54D4D">
            <w:pPr>
              <w:autoSpaceDE w:val="0"/>
              <w:snapToGrid w:val="0"/>
              <w:spacing w:after="0" w:line="240" w:lineRule="auto"/>
              <w:jc w:val="both"/>
              <w:rPr>
                <w:rFonts w:ascii="Palatino Linotype" w:hAnsi="Palatino Linotype"/>
                <w:sz w:val="20"/>
                <w:szCs w:val="20"/>
                <w:lang w:eastAsia="hu-HU"/>
              </w:rPr>
            </w:pPr>
            <w:r w:rsidRPr="00B07DC1">
              <w:rPr>
                <w:rFonts w:ascii="Palatino Linotype" w:hAnsi="Palatino Linotype"/>
                <w:sz w:val="20"/>
                <w:szCs w:val="20"/>
                <w:lang w:eastAsia="hu-HU"/>
              </w:rPr>
              <w:t>Bemutatja a fényképezőgépek (analóg, digitális) működését, használatát</w:t>
            </w:r>
          </w:p>
        </w:tc>
        <w:tc>
          <w:tcPr>
            <w:tcW w:w="748"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r w:rsidRPr="00B07DC1">
              <w:rPr>
                <w:rFonts w:ascii="Palatino Linotype" w:hAnsi="Palatino Linotype" w:cs="Palatino Linotype"/>
                <w:sz w:val="20"/>
                <w:szCs w:val="20"/>
                <w:lang w:eastAsia="hu-HU"/>
              </w:rPr>
              <w:t> </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59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679"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p>
        </w:tc>
        <w:tc>
          <w:tcPr>
            <w:tcW w:w="70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44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r>
      <w:tr w:rsidR="00A92051" w:rsidRPr="00B07DC1" w:rsidTr="00C9030E">
        <w:trPr>
          <w:trHeight w:val="255"/>
          <w:jc w:val="center"/>
        </w:trPr>
        <w:tc>
          <w:tcPr>
            <w:tcW w:w="4945" w:type="dxa"/>
            <w:vAlign w:val="center"/>
          </w:tcPr>
          <w:p w:rsidR="00A92051" w:rsidRPr="00B07DC1" w:rsidRDefault="00A92051" w:rsidP="001362D1">
            <w:pPr>
              <w:snapToGrid w:val="0"/>
              <w:spacing w:after="0" w:line="240" w:lineRule="auto"/>
              <w:jc w:val="both"/>
              <w:rPr>
                <w:rFonts w:ascii="Palatino Linotype" w:hAnsi="Palatino Linotype"/>
                <w:sz w:val="20"/>
                <w:szCs w:val="20"/>
                <w:lang w:eastAsia="hu-HU"/>
              </w:rPr>
            </w:pPr>
            <w:r w:rsidRPr="00B07DC1">
              <w:rPr>
                <w:rFonts w:ascii="Palatino Linotype" w:hAnsi="Palatino Linotype"/>
                <w:sz w:val="20"/>
                <w:szCs w:val="20"/>
                <w:lang w:eastAsia="hu-HU"/>
              </w:rPr>
              <w:t>Fényképezőgépbe filmet, elemet, memóriakártyát ajánl, cserél</w:t>
            </w:r>
          </w:p>
        </w:tc>
        <w:tc>
          <w:tcPr>
            <w:tcW w:w="748"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r w:rsidRPr="00B07DC1">
              <w:rPr>
                <w:rFonts w:ascii="Palatino Linotype" w:hAnsi="Palatino Linotype" w:cs="Palatino Linotype"/>
                <w:sz w:val="20"/>
                <w:szCs w:val="20"/>
                <w:lang w:eastAsia="hu-HU"/>
              </w:rPr>
              <w:t> </w:t>
            </w:r>
          </w:p>
        </w:tc>
        <w:tc>
          <w:tcPr>
            <w:tcW w:w="59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67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r w:rsidRPr="00B07DC1">
              <w:rPr>
                <w:rFonts w:ascii="Palatino Linotype" w:hAnsi="Palatino Linotype" w:cs="Palatino Linotype"/>
                <w:sz w:val="20"/>
                <w:szCs w:val="20"/>
                <w:lang w:eastAsia="hu-HU"/>
              </w:rPr>
              <w:t> </w:t>
            </w:r>
          </w:p>
        </w:tc>
        <w:tc>
          <w:tcPr>
            <w:tcW w:w="70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44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r>
      <w:tr w:rsidR="00A92051" w:rsidRPr="00B07DC1" w:rsidTr="00C9030E">
        <w:trPr>
          <w:trHeight w:val="255"/>
          <w:jc w:val="center"/>
        </w:trPr>
        <w:tc>
          <w:tcPr>
            <w:tcW w:w="4945" w:type="dxa"/>
            <w:vAlign w:val="center"/>
          </w:tcPr>
          <w:p w:rsidR="00A92051" w:rsidRPr="00B07DC1" w:rsidRDefault="00A92051" w:rsidP="00B54D4D">
            <w:pPr>
              <w:autoSpaceDE w:val="0"/>
              <w:snapToGrid w:val="0"/>
              <w:spacing w:after="0" w:line="240" w:lineRule="auto"/>
              <w:jc w:val="both"/>
              <w:rPr>
                <w:rFonts w:ascii="Palatino Linotype" w:hAnsi="Palatino Linotype"/>
                <w:sz w:val="20"/>
                <w:szCs w:val="20"/>
                <w:lang w:eastAsia="hu-HU"/>
              </w:rPr>
            </w:pPr>
            <w:r w:rsidRPr="00B07DC1">
              <w:rPr>
                <w:rFonts w:ascii="Palatino Linotype" w:hAnsi="Palatino Linotype"/>
                <w:sz w:val="20"/>
                <w:szCs w:val="20"/>
                <w:lang w:eastAsia="hu-HU"/>
              </w:rPr>
              <w:t>Fényképezőgéphez kiegészítő cikkeket, objektíveket, vakukat stb. ajánl</w:t>
            </w:r>
          </w:p>
        </w:tc>
        <w:tc>
          <w:tcPr>
            <w:tcW w:w="748"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56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59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67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709"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44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r>
      <w:tr w:rsidR="00A92051" w:rsidRPr="00B07DC1" w:rsidTr="00C9030E">
        <w:trPr>
          <w:trHeight w:val="255"/>
          <w:jc w:val="center"/>
        </w:trPr>
        <w:tc>
          <w:tcPr>
            <w:tcW w:w="4945" w:type="dxa"/>
            <w:vAlign w:val="center"/>
          </w:tcPr>
          <w:p w:rsidR="00A92051" w:rsidRPr="00B07DC1" w:rsidRDefault="00A92051" w:rsidP="00B54D4D">
            <w:pPr>
              <w:autoSpaceDE w:val="0"/>
              <w:snapToGrid w:val="0"/>
              <w:spacing w:after="0" w:line="240" w:lineRule="auto"/>
              <w:jc w:val="both"/>
              <w:rPr>
                <w:rFonts w:ascii="Palatino Linotype" w:hAnsi="Palatino Linotype"/>
                <w:sz w:val="20"/>
                <w:szCs w:val="20"/>
                <w:lang w:eastAsia="hu-HU"/>
              </w:rPr>
            </w:pPr>
            <w:r w:rsidRPr="00B07DC1">
              <w:rPr>
                <w:rFonts w:ascii="Palatino Linotype" w:hAnsi="Palatino Linotype"/>
                <w:sz w:val="20"/>
                <w:szCs w:val="20"/>
                <w:lang w:eastAsia="hu-HU"/>
              </w:rPr>
              <w:t>Fényérzékeny anyagokat forgalmaz, ajánl</w:t>
            </w:r>
          </w:p>
        </w:tc>
        <w:tc>
          <w:tcPr>
            <w:tcW w:w="748"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56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59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67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709"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44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r>
      <w:tr w:rsidR="00A92051" w:rsidRPr="00B07DC1" w:rsidTr="00C9030E">
        <w:trPr>
          <w:trHeight w:val="255"/>
          <w:jc w:val="center"/>
        </w:trPr>
        <w:tc>
          <w:tcPr>
            <w:tcW w:w="4945" w:type="dxa"/>
            <w:vAlign w:val="center"/>
          </w:tcPr>
          <w:p w:rsidR="00A92051" w:rsidRPr="00B07DC1" w:rsidRDefault="00A92051" w:rsidP="00B54D4D">
            <w:pPr>
              <w:autoSpaceDE w:val="0"/>
              <w:snapToGrid w:val="0"/>
              <w:spacing w:after="0" w:line="240" w:lineRule="auto"/>
              <w:jc w:val="both"/>
              <w:rPr>
                <w:rFonts w:ascii="Palatino Linotype" w:hAnsi="Palatino Linotype"/>
                <w:sz w:val="20"/>
                <w:szCs w:val="20"/>
                <w:lang w:eastAsia="hu-HU"/>
              </w:rPr>
            </w:pPr>
            <w:r w:rsidRPr="00B07DC1">
              <w:rPr>
                <w:rFonts w:ascii="Palatino Linotype" w:hAnsi="Palatino Linotype"/>
                <w:sz w:val="20"/>
                <w:szCs w:val="20"/>
                <w:lang w:eastAsia="hu-HU"/>
              </w:rPr>
              <w:t>Bemutatja a digitális képek megjelenítésének eszközeit, használatát</w:t>
            </w:r>
          </w:p>
        </w:tc>
        <w:tc>
          <w:tcPr>
            <w:tcW w:w="748"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56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59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67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709"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44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r>
      <w:tr w:rsidR="00A92051" w:rsidRPr="00B07DC1" w:rsidTr="00C9030E">
        <w:trPr>
          <w:trHeight w:val="255"/>
          <w:jc w:val="center"/>
        </w:trPr>
        <w:tc>
          <w:tcPr>
            <w:tcW w:w="4945" w:type="dxa"/>
            <w:vAlign w:val="center"/>
          </w:tcPr>
          <w:p w:rsidR="00A92051" w:rsidRPr="00B07DC1" w:rsidRDefault="00A92051" w:rsidP="001362D1">
            <w:pPr>
              <w:autoSpaceDE w:val="0"/>
              <w:snapToGrid w:val="0"/>
              <w:spacing w:after="0" w:line="240" w:lineRule="auto"/>
              <w:jc w:val="both"/>
              <w:rPr>
                <w:rFonts w:ascii="Palatino Linotype" w:hAnsi="Palatino Linotype"/>
                <w:sz w:val="20"/>
                <w:szCs w:val="20"/>
                <w:lang w:eastAsia="hu-HU"/>
              </w:rPr>
            </w:pPr>
            <w:r w:rsidRPr="00B07DC1">
              <w:rPr>
                <w:rFonts w:ascii="Palatino Linotype" w:hAnsi="Palatino Linotype"/>
                <w:sz w:val="20"/>
                <w:szCs w:val="20"/>
                <w:lang w:eastAsia="hu-HU"/>
              </w:rPr>
              <w:t>Átveszi a fotó amatőr munkákat, az elkészült képekről – felvétel készítési hibákról – igény szerint</w:t>
            </w:r>
          </w:p>
          <w:p w:rsidR="00A92051" w:rsidRPr="00B07DC1" w:rsidRDefault="00A92051" w:rsidP="001362D1">
            <w:pPr>
              <w:spacing w:after="0" w:line="240" w:lineRule="auto"/>
              <w:jc w:val="both"/>
              <w:rPr>
                <w:rFonts w:ascii="Palatino Linotype" w:hAnsi="Palatino Linotype"/>
                <w:sz w:val="20"/>
                <w:szCs w:val="20"/>
                <w:lang w:eastAsia="hu-HU"/>
              </w:rPr>
            </w:pPr>
            <w:r w:rsidRPr="00B07DC1">
              <w:rPr>
                <w:rFonts w:ascii="Palatino Linotype" w:hAnsi="Palatino Linotype"/>
                <w:sz w:val="20"/>
                <w:szCs w:val="20"/>
                <w:lang w:eastAsia="hu-HU"/>
              </w:rPr>
              <w:t>felvilágosítást, tanácsot ad</w:t>
            </w:r>
          </w:p>
        </w:tc>
        <w:tc>
          <w:tcPr>
            <w:tcW w:w="748"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59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67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70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p>
        </w:tc>
        <w:tc>
          <w:tcPr>
            <w:tcW w:w="44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r w:rsidRPr="00B07DC1">
              <w:rPr>
                <w:rFonts w:ascii="Palatino Linotype" w:hAnsi="Palatino Linotype" w:cs="Palatino Linotype"/>
                <w:sz w:val="20"/>
                <w:szCs w:val="20"/>
                <w:lang w:eastAsia="hu-HU"/>
              </w:rPr>
              <w:t> </w:t>
            </w:r>
          </w:p>
        </w:tc>
      </w:tr>
      <w:tr w:rsidR="00A92051" w:rsidRPr="00B07DC1">
        <w:trPr>
          <w:trHeight w:val="360"/>
          <w:jc w:val="center"/>
        </w:trPr>
        <w:tc>
          <w:tcPr>
            <w:tcW w:w="9259" w:type="dxa"/>
            <w:gridSpan w:val="8"/>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SZAKMAI ISMERETEK</w:t>
            </w:r>
          </w:p>
        </w:tc>
      </w:tr>
      <w:tr w:rsidR="00A92051" w:rsidRPr="00B07DC1" w:rsidTr="00C9030E">
        <w:trPr>
          <w:trHeight w:val="255"/>
          <w:jc w:val="center"/>
        </w:trPr>
        <w:tc>
          <w:tcPr>
            <w:tcW w:w="4945" w:type="dxa"/>
            <w:vAlign w:val="center"/>
          </w:tcPr>
          <w:p w:rsidR="00A92051" w:rsidRPr="00B07DC1" w:rsidRDefault="00A92051" w:rsidP="001362D1">
            <w:pPr>
              <w:autoSpaceDE w:val="0"/>
              <w:snapToGrid w:val="0"/>
              <w:spacing w:after="0" w:line="240" w:lineRule="auto"/>
              <w:jc w:val="both"/>
              <w:rPr>
                <w:rFonts w:ascii="Palatino Linotype" w:hAnsi="Palatino Linotype"/>
                <w:sz w:val="20"/>
                <w:szCs w:val="20"/>
                <w:lang w:eastAsia="hu-HU"/>
              </w:rPr>
            </w:pPr>
            <w:r w:rsidRPr="00B07DC1">
              <w:rPr>
                <w:rFonts w:ascii="Palatino Linotype" w:hAnsi="Palatino Linotype"/>
                <w:sz w:val="20"/>
                <w:szCs w:val="20"/>
                <w:lang w:eastAsia="hu-HU"/>
              </w:rPr>
              <w:t>Az analóg (fényképező)gépek működése, kezelése, története</w:t>
            </w:r>
          </w:p>
        </w:tc>
        <w:tc>
          <w:tcPr>
            <w:tcW w:w="748"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r w:rsidRPr="00B07DC1">
              <w:rPr>
                <w:rFonts w:ascii="Palatino Linotype" w:hAnsi="Palatino Linotype" w:cs="Palatino Linotype"/>
                <w:sz w:val="20"/>
                <w:szCs w:val="20"/>
                <w:lang w:eastAsia="hu-HU"/>
              </w:rPr>
              <w:t> </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59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67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r w:rsidRPr="00B07DC1">
              <w:rPr>
                <w:rFonts w:ascii="Palatino Linotype" w:hAnsi="Palatino Linotype" w:cs="Palatino Linotype"/>
                <w:sz w:val="20"/>
                <w:szCs w:val="20"/>
                <w:lang w:eastAsia="hu-HU"/>
              </w:rPr>
              <w:t> </w:t>
            </w:r>
          </w:p>
        </w:tc>
        <w:tc>
          <w:tcPr>
            <w:tcW w:w="70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44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r>
      <w:tr w:rsidR="00A92051" w:rsidRPr="00B07DC1" w:rsidTr="00C9030E">
        <w:trPr>
          <w:trHeight w:val="255"/>
          <w:jc w:val="center"/>
        </w:trPr>
        <w:tc>
          <w:tcPr>
            <w:tcW w:w="4945" w:type="dxa"/>
            <w:vAlign w:val="center"/>
          </w:tcPr>
          <w:p w:rsidR="00A92051" w:rsidRPr="00B07DC1" w:rsidRDefault="00A92051" w:rsidP="001362D1">
            <w:pPr>
              <w:snapToGrid w:val="0"/>
              <w:spacing w:after="0" w:line="240" w:lineRule="auto"/>
              <w:jc w:val="both"/>
              <w:rPr>
                <w:rFonts w:ascii="Palatino Linotype" w:hAnsi="Palatino Linotype"/>
                <w:sz w:val="20"/>
                <w:szCs w:val="20"/>
                <w:lang w:eastAsia="hu-HU"/>
              </w:rPr>
            </w:pPr>
            <w:r w:rsidRPr="00B07DC1">
              <w:rPr>
                <w:rFonts w:ascii="Palatino Linotype" w:hAnsi="Palatino Linotype"/>
                <w:sz w:val="20"/>
                <w:szCs w:val="20"/>
                <w:lang w:eastAsia="hu-HU"/>
              </w:rPr>
              <w:t>Az analóg (fényképező)gépekhez használt filmek jellemzői</w:t>
            </w:r>
          </w:p>
        </w:tc>
        <w:tc>
          <w:tcPr>
            <w:tcW w:w="748"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r w:rsidRPr="00B07DC1">
              <w:rPr>
                <w:rFonts w:ascii="Palatino Linotype" w:hAnsi="Palatino Linotype" w:cs="Palatino Linotype"/>
                <w:sz w:val="20"/>
                <w:szCs w:val="20"/>
                <w:lang w:eastAsia="hu-HU"/>
              </w:rPr>
              <w:t> </w:t>
            </w:r>
          </w:p>
        </w:tc>
        <w:tc>
          <w:tcPr>
            <w:tcW w:w="59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67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709"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44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r>
      <w:tr w:rsidR="00A92051" w:rsidRPr="00B07DC1" w:rsidTr="00C9030E">
        <w:trPr>
          <w:trHeight w:val="255"/>
          <w:jc w:val="center"/>
        </w:trPr>
        <w:tc>
          <w:tcPr>
            <w:tcW w:w="4945" w:type="dxa"/>
            <w:vAlign w:val="center"/>
          </w:tcPr>
          <w:p w:rsidR="00A92051" w:rsidRPr="00B07DC1" w:rsidRDefault="00A92051" w:rsidP="001362D1">
            <w:pPr>
              <w:autoSpaceDE w:val="0"/>
              <w:snapToGrid w:val="0"/>
              <w:spacing w:after="0" w:line="240" w:lineRule="auto"/>
              <w:jc w:val="both"/>
              <w:rPr>
                <w:rFonts w:ascii="Palatino Linotype" w:hAnsi="Palatino Linotype"/>
                <w:sz w:val="20"/>
                <w:szCs w:val="20"/>
                <w:lang w:eastAsia="hu-HU"/>
              </w:rPr>
            </w:pPr>
            <w:r w:rsidRPr="00B07DC1">
              <w:rPr>
                <w:rFonts w:ascii="Palatino Linotype" w:hAnsi="Palatino Linotype"/>
                <w:sz w:val="20"/>
                <w:szCs w:val="20"/>
                <w:lang w:eastAsia="hu-HU"/>
              </w:rPr>
              <w:t>Az analóg (fényképező)</w:t>
            </w:r>
            <w:r>
              <w:rPr>
                <w:rFonts w:ascii="Palatino Linotype" w:hAnsi="Palatino Linotype"/>
                <w:sz w:val="20"/>
                <w:szCs w:val="20"/>
                <w:lang w:eastAsia="hu-HU"/>
              </w:rPr>
              <w:t xml:space="preserve"> </w:t>
            </w:r>
            <w:r w:rsidRPr="00B07DC1">
              <w:rPr>
                <w:rFonts w:ascii="Palatino Linotype" w:hAnsi="Palatino Linotype"/>
                <w:sz w:val="20"/>
                <w:szCs w:val="20"/>
                <w:lang w:eastAsia="hu-HU"/>
              </w:rPr>
              <w:t>gépekhez használt objektívek és kiegészítőik főbb jellemzői</w:t>
            </w:r>
          </w:p>
        </w:tc>
        <w:tc>
          <w:tcPr>
            <w:tcW w:w="748"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59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67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70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r w:rsidRPr="00B07DC1">
              <w:rPr>
                <w:rFonts w:ascii="Palatino Linotype" w:hAnsi="Palatino Linotype" w:cs="Palatino Linotype"/>
                <w:sz w:val="20"/>
                <w:szCs w:val="20"/>
                <w:lang w:eastAsia="hu-HU"/>
              </w:rPr>
              <w:t> </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44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r>
      <w:tr w:rsidR="00A92051" w:rsidRPr="00B07DC1" w:rsidTr="00C9030E">
        <w:trPr>
          <w:trHeight w:val="255"/>
          <w:jc w:val="center"/>
        </w:trPr>
        <w:tc>
          <w:tcPr>
            <w:tcW w:w="4945" w:type="dxa"/>
            <w:vAlign w:val="center"/>
          </w:tcPr>
          <w:p w:rsidR="00A92051" w:rsidRPr="00B07DC1" w:rsidRDefault="00A92051" w:rsidP="001362D1">
            <w:pPr>
              <w:autoSpaceDE w:val="0"/>
              <w:snapToGrid w:val="0"/>
              <w:spacing w:after="0" w:line="240" w:lineRule="auto"/>
              <w:jc w:val="both"/>
              <w:rPr>
                <w:rFonts w:ascii="Palatino Linotype" w:hAnsi="Palatino Linotype"/>
                <w:sz w:val="20"/>
                <w:szCs w:val="20"/>
                <w:lang w:eastAsia="hu-HU"/>
              </w:rPr>
            </w:pPr>
            <w:r w:rsidRPr="00B07DC1">
              <w:rPr>
                <w:rFonts w:ascii="Palatino Linotype" w:hAnsi="Palatino Linotype"/>
                <w:sz w:val="20"/>
                <w:szCs w:val="20"/>
                <w:lang w:eastAsia="hu-HU"/>
              </w:rPr>
              <w:t>Az analóg gépekhez használt vakuk főbb csoportjai és jellemzői</w:t>
            </w:r>
          </w:p>
        </w:tc>
        <w:tc>
          <w:tcPr>
            <w:tcW w:w="748"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59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67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70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r w:rsidRPr="00B07DC1">
              <w:rPr>
                <w:rFonts w:ascii="Palatino Linotype" w:hAnsi="Palatino Linotype" w:cs="Palatino Linotype"/>
                <w:sz w:val="20"/>
                <w:szCs w:val="20"/>
                <w:lang w:eastAsia="hu-HU"/>
              </w:rPr>
              <w:t> </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44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r>
      <w:tr w:rsidR="00A92051" w:rsidRPr="00B07DC1" w:rsidTr="00C9030E">
        <w:trPr>
          <w:trHeight w:val="255"/>
          <w:jc w:val="center"/>
        </w:trPr>
        <w:tc>
          <w:tcPr>
            <w:tcW w:w="4945" w:type="dxa"/>
            <w:vAlign w:val="center"/>
          </w:tcPr>
          <w:p w:rsidR="00A92051" w:rsidRPr="00B07DC1" w:rsidRDefault="00A92051" w:rsidP="001362D1">
            <w:pPr>
              <w:autoSpaceDE w:val="0"/>
              <w:snapToGrid w:val="0"/>
              <w:spacing w:after="0" w:line="240" w:lineRule="auto"/>
              <w:jc w:val="both"/>
              <w:rPr>
                <w:rFonts w:ascii="Palatino Linotype" w:hAnsi="Palatino Linotype"/>
                <w:sz w:val="20"/>
                <w:szCs w:val="20"/>
                <w:lang w:eastAsia="hu-HU"/>
              </w:rPr>
            </w:pPr>
            <w:r w:rsidRPr="00B07DC1">
              <w:rPr>
                <w:rFonts w:ascii="Palatino Linotype" w:hAnsi="Palatino Linotype"/>
                <w:sz w:val="20"/>
                <w:szCs w:val="20"/>
                <w:lang w:eastAsia="hu-HU"/>
              </w:rPr>
              <w:t>A digitális (fényképező)</w:t>
            </w:r>
            <w:r>
              <w:rPr>
                <w:rFonts w:ascii="Palatino Linotype" w:hAnsi="Palatino Linotype"/>
                <w:sz w:val="20"/>
                <w:szCs w:val="20"/>
                <w:lang w:eastAsia="hu-HU"/>
              </w:rPr>
              <w:t xml:space="preserve"> </w:t>
            </w:r>
            <w:r w:rsidRPr="00B07DC1">
              <w:rPr>
                <w:rFonts w:ascii="Palatino Linotype" w:hAnsi="Palatino Linotype"/>
                <w:sz w:val="20"/>
                <w:szCs w:val="20"/>
                <w:lang w:eastAsia="hu-HU"/>
              </w:rPr>
              <w:t>gépek működése, kezelése</w:t>
            </w:r>
          </w:p>
        </w:tc>
        <w:tc>
          <w:tcPr>
            <w:tcW w:w="748"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59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67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70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56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44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r>
      <w:tr w:rsidR="00A92051" w:rsidRPr="00B07DC1" w:rsidTr="00C9030E">
        <w:trPr>
          <w:trHeight w:val="255"/>
          <w:jc w:val="center"/>
        </w:trPr>
        <w:tc>
          <w:tcPr>
            <w:tcW w:w="4945" w:type="dxa"/>
            <w:vAlign w:val="center"/>
          </w:tcPr>
          <w:p w:rsidR="00A92051" w:rsidRPr="00B07DC1" w:rsidRDefault="00A92051" w:rsidP="001362D1">
            <w:pPr>
              <w:autoSpaceDE w:val="0"/>
              <w:snapToGrid w:val="0"/>
              <w:spacing w:after="0" w:line="240" w:lineRule="auto"/>
              <w:jc w:val="both"/>
              <w:rPr>
                <w:rFonts w:ascii="Palatino Linotype" w:hAnsi="Palatino Linotype"/>
                <w:sz w:val="20"/>
                <w:szCs w:val="20"/>
                <w:lang w:eastAsia="hu-HU"/>
              </w:rPr>
            </w:pPr>
            <w:r w:rsidRPr="00B07DC1">
              <w:rPr>
                <w:rFonts w:ascii="Palatino Linotype" w:hAnsi="Palatino Linotype"/>
                <w:sz w:val="20"/>
                <w:szCs w:val="20"/>
                <w:lang w:eastAsia="hu-HU"/>
              </w:rPr>
              <w:t>A memóriakártyák főbb jellemzői, használata</w:t>
            </w:r>
          </w:p>
        </w:tc>
        <w:tc>
          <w:tcPr>
            <w:tcW w:w="748"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56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59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67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709"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44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r>
      <w:tr w:rsidR="00A92051" w:rsidRPr="00B07DC1" w:rsidTr="00C9030E">
        <w:trPr>
          <w:trHeight w:val="255"/>
          <w:jc w:val="center"/>
        </w:trPr>
        <w:tc>
          <w:tcPr>
            <w:tcW w:w="4945" w:type="dxa"/>
            <w:vAlign w:val="center"/>
          </w:tcPr>
          <w:p w:rsidR="00A92051" w:rsidRPr="00B07DC1" w:rsidRDefault="00A92051" w:rsidP="001362D1">
            <w:pPr>
              <w:autoSpaceDE w:val="0"/>
              <w:snapToGrid w:val="0"/>
              <w:spacing w:after="0" w:line="240" w:lineRule="auto"/>
              <w:jc w:val="both"/>
              <w:rPr>
                <w:rFonts w:ascii="Palatino Linotype" w:hAnsi="Palatino Linotype"/>
                <w:sz w:val="20"/>
                <w:szCs w:val="20"/>
                <w:lang w:eastAsia="hu-HU"/>
              </w:rPr>
            </w:pPr>
            <w:r w:rsidRPr="00B07DC1">
              <w:rPr>
                <w:rFonts w:ascii="Palatino Linotype" w:hAnsi="Palatino Linotype"/>
                <w:sz w:val="20"/>
                <w:szCs w:val="20"/>
                <w:lang w:eastAsia="hu-HU"/>
              </w:rPr>
              <w:t>A digitális (fényképező)</w:t>
            </w:r>
            <w:r>
              <w:rPr>
                <w:rFonts w:ascii="Palatino Linotype" w:hAnsi="Palatino Linotype"/>
                <w:sz w:val="20"/>
                <w:szCs w:val="20"/>
                <w:lang w:eastAsia="hu-HU"/>
              </w:rPr>
              <w:t xml:space="preserve"> </w:t>
            </w:r>
            <w:r w:rsidRPr="00B07DC1">
              <w:rPr>
                <w:rFonts w:ascii="Palatino Linotype" w:hAnsi="Palatino Linotype"/>
                <w:sz w:val="20"/>
                <w:szCs w:val="20"/>
                <w:lang w:eastAsia="hu-HU"/>
              </w:rPr>
              <w:t>gépek működéséhez szükséges elemek és akkumulátorok főbb jellemzői</w:t>
            </w:r>
          </w:p>
        </w:tc>
        <w:tc>
          <w:tcPr>
            <w:tcW w:w="748"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56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59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67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709"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44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r>
      <w:tr w:rsidR="00A92051" w:rsidRPr="00B07DC1" w:rsidTr="00C9030E">
        <w:trPr>
          <w:trHeight w:val="255"/>
          <w:jc w:val="center"/>
        </w:trPr>
        <w:tc>
          <w:tcPr>
            <w:tcW w:w="4945" w:type="dxa"/>
            <w:vAlign w:val="center"/>
          </w:tcPr>
          <w:p w:rsidR="00A92051" w:rsidRPr="00B07DC1" w:rsidRDefault="00A92051" w:rsidP="001362D1">
            <w:pPr>
              <w:autoSpaceDE w:val="0"/>
              <w:snapToGrid w:val="0"/>
              <w:spacing w:after="0" w:line="240" w:lineRule="auto"/>
              <w:jc w:val="both"/>
              <w:rPr>
                <w:rFonts w:ascii="Palatino Linotype" w:hAnsi="Palatino Linotype"/>
                <w:sz w:val="20"/>
                <w:szCs w:val="20"/>
                <w:lang w:eastAsia="hu-HU"/>
              </w:rPr>
            </w:pPr>
            <w:r w:rsidRPr="00B07DC1">
              <w:rPr>
                <w:rFonts w:ascii="Palatino Linotype" w:hAnsi="Palatino Linotype"/>
                <w:sz w:val="20"/>
                <w:szCs w:val="20"/>
                <w:lang w:eastAsia="hu-HU"/>
              </w:rPr>
              <w:t>A digitális (fényképező)</w:t>
            </w:r>
            <w:r>
              <w:rPr>
                <w:rFonts w:ascii="Palatino Linotype" w:hAnsi="Palatino Linotype"/>
                <w:sz w:val="20"/>
                <w:szCs w:val="20"/>
                <w:lang w:eastAsia="hu-HU"/>
              </w:rPr>
              <w:t xml:space="preserve"> </w:t>
            </w:r>
            <w:r w:rsidRPr="00B07DC1">
              <w:rPr>
                <w:rFonts w:ascii="Palatino Linotype" w:hAnsi="Palatino Linotype"/>
                <w:sz w:val="20"/>
                <w:szCs w:val="20"/>
                <w:lang w:eastAsia="hu-HU"/>
              </w:rPr>
              <w:t>gépekhez használt objektívek és kiegészítőik főbb jellemzői</w:t>
            </w:r>
          </w:p>
        </w:tc>
        <w:tc>
          <w:tcPr>
            <w:tcW w:w="748"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56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59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67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709"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44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r>
      <w:tr w:rsidR="00A92051" w:rsidRPr="00B07DC1" w:rsidTr="00C9030E">
        <w:trPr>
          <w:trHeight w:val="255"/>
          <w:jc w:val="center"/>
        </w:trPr>
        <w:tc>
          <w:tcPr>
            <w:tcW w:w="4945" w:type="dxa"/>
            <w:vAlign w:val="center"/>
          </w:tcPr>
          <w:p w:rsidR="00A92051" w:rsidRPr="00B07DC1" w:rsidRDefault="00A92051" w:rsidP="001362D1">
            <w:pPr>
              <w:autoSpaceDE w:val="0"/>
              <w:snapToGrid w:val="0"/>
              <w:spacing w:after="0" w:line="240" w:lineRule="auto"/>
              <w:jc w:val="both"/>
              <w:rPr>
                <w:rFonts w:ascii="Palatino Linotype" w:hAnsi="Palatino Linotype"/>
                <w:sz w:val="20"/>
                <w:szCs w:val="20"/>
                <w:lang w:eastAsia="hu-HU"/>
              </w:rPr>
            </w:pPr>
            <w:r w:rsidRPr="00B07DC1">
              <w:rPr>
                <w:rFonts w:ascii="Palatino Linotype" w:hAnsi="Palatino Linotype"/>
                <w:sz w:val="20"/>
                <w:szCs w:val="20"/>
                <w:lang w:eastAsia="hu-HU"/>
              </w:rPr>
              <w:t>A digitális (fényképező)</w:t>
            </w:r>
            <w:r>
              <w:rPr>
                <w:rFonts w:ascii="Palatino Linotype" w:hAnsi="Palatino Linotype"/>
                <w:sz w:val="20"/>
                <w:szCs w:val="20"/>
                <w:lang w:eastAsia="hu-HU"/>
              </w:rPr>
              <w:t xml:space="preserve"> </w:t>
            </w:r>
            <w:r w:rsidRPr="00B07DC1">
              <w:rPr>
                <w:rFonts w:ascii="Palatino Linotype" w:hAnsi="Palatino Linotype"/>
                <w:sz w:val="20"/>
                <w:szCs w:val="20"/>
                <w:lang w:eastAsia="hu-HU"/>
              </w:rPr>
              <w:t>gépekhez használt vakuk főbb csoportjai és jellemzői</w:t>
            </w:r>
          </w:p>
        </w:tc>
        <w:tc>
          <w:tcPr>
            <w:tcW w:w="748"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56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59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67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709"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44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r>
      <w:tr w:rsidR="00A92051" w:rsidRPr="00B07DC1" w:rsidTr="00C9030E">
        <w:trPr>
          <w:trHeight w:val="255"/>
          <w:jc w:val="center"/>
        </w:trPr>
        <w:tc>
          <w:tcPr>
            <w:tcW w:w="4945" w:type="dxa"/>
            <w:vAlign w:val="center"/>
          </w:tcPr>
          <w:p w:rsidR="00A92051" w:rsidRPr="00B07DC1" w:rsidRDefault="00A92051" w:rsidP="001362D1">
            <w:pPr>
              <w:autoSpaceDE w:val="0"/>
              <w:snapToGrid w:val="0"/>
              <w:spacing w:after="0" w:line="240" w:lineRule="auto"/>
              <w:jc w:val="both"/>
              <w:rPr>
                <w:rFonts w:ascii="Palatino Linotype" w:hAnsi="Palatino Linotype"/>
                <w:sz w:val="20"/>
                <w:szCs w:val="20"/>
                <w:lang w:eastAsia="hu-HU"/>
              </w:rPr>
            </w:pPr>
            <w:r w:rsidRPr="00B07DC1">
              <w:rPr>
                <w:rFonts w:ascii="Palatino Linotype" w:hAnsi="Palatino Linotype"/>
                <w:sz w:val="20"/>
                <w:szCs w:val="20"/>
                <w:lang w:eastAsia="hu-HU"/>
              </w:rPr>
              <w:t>A fényképek elkészítéséhez használt pozitív anyagok jellemzői</w:t>
            </w:r>
          </w:p>
        </w:tc>
        <w:tc>
          <w:tcPr>
            <w:tcW w:w="748"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59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p>
        </w:tc>
        <w:tc>
          <w:tcPr>
            <w:tcW w:w="67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70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44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r>
      <w:tr w:rsidR="00A92051" w:rsidRPr="00B07DC1" w:rsidTr="00C9030E">
        <w:trPr>
          <w:trHeight w:val="255"/>
          <w:jc w:val="center"/>
        </w:trPr>
        <w:tc>
          <w:tcPr>
            <w:tcW w:w="4945" w:type="dxa"/>
            <w:vAlign w:val="center"/>
          </w:tcPr>
          <w:p w:rsidR="00A92051" w:rsidRPr="00B07DC1" w:rsidRDefault="00A92051" w:rsidP="001362D1">
            <w:pPr>
              <w:autoSpaceDE w:val="0"/>
              <w:snapToGrid w:val="0"/>
              <w:spacing w:after="0" w:line="240" w:lineRule="auto"/>
              <w:jc w:val="both"/>
              <w:rPr>
                <w:rFonts w:ascii="Palatino Linotype" w:hAnsi="Palatino Linotype"/>
                <w:sz w:val="20"/>
                <w:szCs w:val="20"/>
                <w:lang w:eastAsia="hu-HU"/>
              </w:rPr>
            </w:pPr>
            <w:r w:rsidRPr="00B07DC1">
              <w:rPr>
                <w:rFonts w:ascii="Palatino Linotype" w:hAnsi="Palatino Linotype"/>
                <w:sz w:val="20"/>
                <w:szCs w:val="20"/>
                <w:lang w:eastAsia="hu-HU"/>
              </w:rPr>
              <w:t>A digitális felvételek megtekintésére szolgáló berendezések használatának szabályai</w:t>
            </w:r>
          </w:p>
        </w:tc>
        <w:tc>
          <w:tcPr>
            <w:tcW w:w="748"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56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59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67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709"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44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r>
      <w:tr w:rsidR="00A92051" w:rsidRPr="00B07DC1" w:rsidTr="00C9030E">
        <w:trPr>
          <w:trHeight w:val="255"/>
          <w:jc w:val="center"/>
        </w:trPr>
        <w:tc>
          <w:tcPr>
            <w:tcW w:w="4945" w:type="dxa"/>
            <w:vAlign w:val="center"/>
          </w:tcPr>
          <w:p w:rsidR="00A92051" w:rsidRPr="00B07DC1" w:rsidRDefault="00A92051" w:rsidP="001362D1">
            <w:pPr>
              <w:autoSpaceDE w:val="0"/>
              <w:snapToGrid w:val="0"/>
              <w:spacing w:after="0" w:line="240" w:lineRule="auto"/>
              <w:jc w:val="both"/>
              <w:rPr>
                <w:rFonts w:ascii="Palatino Linotype" w:hAnsi="Palatino Linotype"/>
                <w:sz w:val="20"/>
                <w:szCs w:val="20"/>
                <w:lang w:eastAsia="hu-HU"/>
              </w:rPr>
            </w:pPr>
            <w:r w:rsidRPr="00B07DC1">
              <w:rPr>
                <w:rFonts w:ascii="Palatino Linotype" w:hAnsi="Palatino Linotype"/>
                <w:sz w:val="20"/>
                <w:szCs w:val="20"/>
                <w:lang w:eastAsia="hu-HU"/>
              </w:rPr>
              <w:t>A digitális felvételek kidolgozásának eszközei és módjai</w:t>
            </w:r>
          </w:p>
        </w:tc>
        <w:tc>
          <w:tcPr>
            <w:tcW w:w="748"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59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67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70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44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r>
      <w:tr w:rsidR="00A92051" w:rsidRPr="00B07DC1" w:rsidTr="00C9030E">
        <w:trPr>
          <w:trHeight w:val="255"/>
          <w:jc w:val="center"/>
        </w:trPr>
        <w:tc>
          <w:tcPr>
            <w:tcW w:w="4945" w:type="dxa"/>
            <w:vAlign w:val="center"/>
          </w:tcPr>
          <w:p w:rsidR="00A92051" w:rsidRPr="00B07DC1" w:rsidRDefault="00A92051" w:rsidP="001362D1">
            <w:pPr>
              <w:autoSpaceDE w:val="0"/>
              <w:snapToGrid w:val="0"/>
              <w:spacing w:after="0" w:line="240" w:lineRule="auto"/>
              <w:jc w:val="both"/>
              <w:rPr>
                <w:rFonts w:ascii="Palatino Linotype" w:hAnsi="Palatino Linotype"/>
                <w:sz w:val="20"/>
                <w:szCs w:val="20"/>
                <w:lang w:eastAsia="hu-HU"/>
              </w:rPr>
            </w:pPr>
            <w:r w:rsidRPr="00B07DC1">
              <w:rPr>
                <w:rFonts w:ascii="Palatino Linotype" w:hAnsi="Palatino Linotype"/>
                <w:sz w:val="20"/>
                <w:szCs w:val="20"/>
                <w:lang w:eastAsia="hu-HU"/>
              </w:rPr>
              <w:t>Számítógépek és perifériák használatának módja</w:t>
            </w:r>
          </w:p>
        </w:tc>
        <w:tc>
          <w:tcPr>
            <w:tcW w:w="748"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59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p>
        </w:tc>
        <w:tc>
          <w:tcPr>
            <w:tcW w:w="67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70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p>
        </w:tc>
        <w:tc>
          <w:tcPr>
            <w:tcW w:w="44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r>
      <w:tr w:rsidR="00A92051" w:rsidRPr="00B07DC1">
        <w:trPr>
          <w:trHeight w:val="360"/>
          <w:jc w:val="center"/>
        </w:trPr>
        <w:tc>
          <w:tcPr>
            <w:tcW w:w="9259" w:type="dxa"/>
            <w:gridSpan w:val="8"/>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SZAKMAI KÉSZSÉGEK</w:t>
            </w:r>
          </w:p>
        </w:tc>
      </w:tr>
      <w:tr w:rsidR="00A92051" w:rsidRPr="00B07DC1" w:rsidTr="00C9030E">
        <w:trPr>
          <w:trHeight w:val="240"/>
          <w:jc w:val="center"/>
        </w:trPr>
        <w:tc>
          <w:tcPr>
            <w:tcW w:w="4945" w:type="dxa"/>
          </w:tcPr>
          <w:p w:rsidR="00A92051" w:rsidRPr="00B07DC1" w:rsidRDefault="00A92051" w:rsidP="001362D1">
            <w:pPr>
              <w:autoSpaceDE w:val="0"/>
              <w:snapToGrid w:val="0"/>
              <w:jc w:val="both"/>
              <w:rPr>
                <w:rFonts w:ascii="Palatino Linotype" w:hAnsi="Palatino Linotype"/>
                <w:sz w:val="20"/>
                <w:szCs w:val="20"/>
                <w:lang w:eastAsia="hu-HU"/>
              </w:rPr>
            </w:pPr>
            <w:r w:rsidRPr="00B07DC1">
              <w:rPr>
                <w:rFonts w:ascii="Palatino Linotype" w:hAnsi="Palatino Linotype"/>
                <w:sz w:val="20"/>
                <w:szCs w:val="20"/>
                <w:lang w:eastAsia="hu-HU"/>
              </w:rPr>
              <w:t>Szakmai nyelvű hallott szöveg megértése</w:t>
            </w:r>
          </w:p>
        </w:tc>
        <w:tc>
          <w:tcPr>
            <w:tcW w:w="748"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r w:rsidRPr="00B07DC1">
              <w:rPr>
                <w:rFonts w:ascii="Palatino Linotype" w:hAnsi="Palatino Linotype" w:cs="Palatino Linotype"/>
                <w:sz w:val="20"/>
                <w:szCs w:val="20"/>
                <w:lang w:eastAsia="hu-HU"/>
              </w:rPr>
              <w:t> </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r w:rsidRPr="00B07DC1">
              <w:rPr>
                <w:rFonts w:ascii="Palatino Linotype" w:hAnsi="Palatino Linotype" w:cs="Palatino Linotype"/>
                <w:sz w:val="20"/>
                <w:szCs w:val="20"/>
                <w:lang w:eastAsia="hu-HU"/>
              </w:rPr>
              <w:t> </w:t>
            </w:r>
          </w:p>
        </w:tc>
        <w:tc>
          <w:tcPr>
            <w:tcW w:w="59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r w:rsidRPr="00B07DC1">
              <w:rPr>
                <w:rFonts w:ascii="Palatino Linotype" w:hAnsi="Palatino Linotype" w:cs="Palatino Linotype"/>
                <w:sz w:val="20"/>
                <w:szCs w:val="20"/>
                <w:lang w:eastAsia="hu-HU"/>
              </w:rPr>
              <w:t> </w:t>
            </w:r>
          </w:p>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679"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70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r w:rsidRPr="00B07DC1">
              <w:rPr>
                <w:rFonts w:ascii="Palatino Linotype" w:hAnsi="Palatino Linotype" w:cs="Palatino Linotype"/>
                <w:sz w:val="20"/>
                <w:szCs w:val="20"/>
                <w:lang w:eastAsia="hu-HU"/>
              </w:rPr>
              <w:t> </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r w:rsidRPr="00B07DC1">
              <w:rPr>
                <w:rFonts w:ascii="Palatino Linotype" w:hAnsi="Palatino Linotype" w:cs="Palatino Linotype"/>
                <w:sz w:val="20"/>
                <w:szCs w:val="20"/>
                <w:lang w:eastAsia="hu-HU"/>
              </w:rPr>
              <w:t> </w:t>
            </w:r>
          </w:p>
        </w:tc>
        <w:tc>
          <w:tcPr>
            <w:tcW w:w="44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r>
      <w:tr w:rsidR="00A92051" w:rsidRPr="00B07DC1" w:rsidTr="00C9030E">
        <w:trPr>
          <w:trHeight w:val="255"/>
          <w:jc w:val="center"/>
        </w:trPr>
        <w:tc>
          <w:tcPr>
            <w:tcW w:w="4945" w:type="dxa"/>
          </w:tcPr>
          <w:p w:rsidR="00A92051" w:rsidRPr="00B07DC1" w:rsidRDefault="00A92051" w:rsidP="001362D1">
            <w:pPr>
              <w:autoSpaceDE w:val="0"/>
              <w:snapToGrid w:val="0"/>
              <w:jc w:val="both"/>
              <w:rPr>
                <w:rFonts w:ascii="Palatino Linotype" w:hAnsi="Palatino Linotype"/>
                <w:sz w:val="20"/>
                <w:szCs w:val="20"/>
                <w:lang w:eastAsia="hu-HU"/>
              </w:rPr>
            </w:pPr>
            <w:r w:rsidRPr="00B07DC1">
              <w:rPr>
                <w:rFonts w:ascii="Palatino Linotype" w:hAnsi="Palatino Linotype"/>
                <w:sz w:val="20"/>
                <w:szCs w:val="20"/>
                <w:lang w:eastAsia="hu-HU"/>
              </w:rPr>
              <w:t>Szakmai nyelvű beszédkészség</w:t>
            </w:r>
          </w:p>
        </w:tc>
        <w:tc>
          <w:tcPr>
            <w:tcW w:w="748"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59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67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r w:rsidRPr="00B07DC1">
              <w:rPr>
                <w:rFonts w:ascii="Palatino Linotype" w:hAnsi="Palatino Linotype" w:cs="Palatino Linotype"/>
                <w:sz w:val="20"/>
                <w:szCs w:val="20"/>
                <w:lang w:eastAsia="hu-HU"/>
              </w:rPr>
              <w:t> </w:t>
            </w:r>
          </w:p>
        </w:tc>
        <w:tc>
          <w:tcPr>
            <w:tcW w:w="709"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44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r>
      <w:tr w:rsidR="00A92051" w:rsidRPr="00B07DC1" w:rsidTr="00C9030E">
        <w:trPr>
          <w:trHeight w:val="255"/>
          <w:jc w:val="center"/>
        </w:trPr>
        <w:tc>
          <w:tcPr>
            <w:tcW w:w="4945" w:type="dxa"/>
          </w:tcPr>
          <w:p w:rsidR="00A92051" w:rsidRPr="00B07DC1" w:rsidRDefault="00A92051" w:rsidP="001362D1">
            <w:pPr>
              <w:autoSpaceDE w:val="0"/>
              <w:snapToGrid w:val="0"/>
              <w:jc w:val="both"/>
              <w:rPr>
                <w:rFonts w:ascii="Palatino Linotype" w:hAnsi="Palatino Linotype"/>
                <w:sz w:val="20"/>
                <w:szCs w:val="20"/>
                <w:lang w:eastAsia="hu-HU"/>
              </w:rPr>
            </w:pPr>
            <w:r w:rsidRPr="00B07DC1">
              <w:rPr>
                <w:rFonts w:ascii="Palatino Linotype" w:hAnsi="Palatino Linotype"/>
                <w:sz w:val="20"/>
                <w:szCs w:val="20"/>
                <w:lang w:eastAsia="hu-HU"/>
              </w:rPr>
              <w:t>Szakmai idegen nyelvű beszédkészség</w:t>
            </w:r>
          </w:p>
        </w:tc>
        <w:tc>
          <w:tcPr>
            <w:tcW w:w="748"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r w:rsidRPr="00B07DC1">
              <w:rPr>
                <w:rFonts w:ascii="Palatino Linotype" w:hAnsi="Palatino Linotype" w:cs="Palatino Linotype"/>
                <w:sz w:val="20"/>
                <w:szCs w:val="20"/>
                <w:lang w:eastAsia="hu-HU"/>
              </w:rPr>
              <w:t> </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59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679"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709"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44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r>
      <w:tr w:rsidR="00A92051" w:rsidRPr="00B07DC1" w:rsidTr="00C9030E">
        <w:trPr>
          <w:trHeight w:val="255"/>
          <w:jc w:val="center"/>
        </w:trPr>
        <w:tc>
          <w:tcPr>
            <w:tcW w:w="4945" w:type="dxa"/>
          </w:tcPr>
          <w:p w:rsidR="00A92051" w:rsidRPr="00B07DC1" w:rsidRDefault="00A92051" w:rsidP="001362D1">
            <w:pPr>
              <w:snapToGrid w:val="0"/>
              <w:rPr>
                <w:rFonts w:ascii="Palatino Linotype" w:hAnsi="Palatino Linotype"/>
                <w:sz w:val="20"/>
                <w:szCs w:val="20"/>
                <w:lang w:eastAsia="hu-HU"/>
              </w:rPr>
            </w:pPr>
            <w:r w:rsidRPr="00B07DC1">
              <w:rPr>
                <w:rFonts w:ascii="Palatino Linotype" w:hAnsi="Palatino Linotype"/>
                <w:sz w:val="20"/>
                <w:szCs w:val="20"/>
                <w:lang w:eastAsia="hu-HU"/>
              </w:rPr>
              <w:t>Szakmai idegen nyelvű hallott szöveg megértése</w:t>
            </w:r>
          </w:p>
        </w:tc>
        <w:tc>
          <w:tcPr>
            <w:tcW w:w="748"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59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679"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709"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44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r>
      <w:tr w:rsidR="00A92051" w:rsidRPr="00B07DC1" w:rsidTr="00C9030E">
        <w:trPr>
          <w:trHeight w:val="255"/>
          <w:jc w:val="center"/>
        </w:trPr>
        <w:tc>
          <w:tcPr>
            <w:tcW w:w="4945" w:type="dxa"/>
          </w:tcPr>
          <w:p w:rsidR="00A92051" w:rsidRPr="00B07DC1" w:rsidRDefault="00A92051" w:rsidP="001362D1">
            <w:pPr>
              <w:autoSpaceDE w:val="0"/>
              <w:snapToGrid w:val="0"/>
              <w:jc w:val="both"/>
              <w:rPr>
                <w:rFonts w:ascii="Palatino Linotype" w:hAnsi="Palatino Linotype"/>
                <w:sz w:val="20"/>
                <w:szCs w:val="20"/>
                <w:lang w:eastAsia="hu-HU"/>
              </w:rPr>
            </w:pPr>
            <w:r w:rsidRPr="00B07DC1">
              <w:rPr>
                <w:rFonts w:ascii="Palatino Linotype" w:hAnsi="Palatino Linotype"/>
                <w:sz w:val="20"/>
                <w:szCs w:val="20"/>
                <w:lang w:eastAsia="hu-HU"/>
              </w:rPr>
              <w:t>Szakmai nyelvű hallott szöveg megértése</w:t>
            </w:r>
          </w:p>
        </w:tc>
        <w:tc>
          <w:tcPr>
            <w:tcW w:w="748"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59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679"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709"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44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r>
      <w:tr w:rsidR="00A92051" w:rsidRPr="00B07DC1">
        <w:trPr>
          <w:trHeight w:val="360"/>
          <w:jc w:val="center"/>
        </w:trPr>
        <w:tc>
          <w:tcPr>
            <w:tcW w:w="9259" w:type="dxa"/>
            <w:gridSpan w:val="8"/>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SZEMÉLYES KOMPETENCIÁK</w:t>
            </w:r>
          </w:p>
        </w:tc>
      </w:tr>
      <w:tr w:rsidR="00A92051" w:rsidRPr="00B07DC1" w:rsidTr="00C9030E">
        <w:trPr>
          <w:trHeight w:val="300"/>
          <w:jc w:val="center"/>
        </w:trPr>
        <w:tc>
          <w:tcPr>
            <w:tcW w:w="4945" w:type="dxa"/>
            <w:vAlign w:val="center"/>
          </w:tcPr>
          <w:p w:rsidR="00A92051" w:rsidRPr="00B07DC1" w:rsidRDefault="00A92051" w:rsidP="001362D1">
            <w:pPr>
              <w:snapToGrid w:val="0"/>
              <w:spacing w:after="0" w:line="240" w:lineRule="auto"/>
              <w:jc w:val="both"/>
              <w:rPr>
                <w:rFonts w:ascii="Palatino Linotype" w:hAnsi="Palatino Linotype"/>
                <w:sz w:val="20"/>
                <w:szCs w:val="20"/>
                <w:lang w:eastAsia="hu-HU"/>
              </w:rPr>
            </w:pPr>
            <w:r w:rsidRPr="00B07DC1">
              <w:rPr>
                <w:rFonts w:ascii="Palatino Linotype" w:hAnsi="Palatino Linotype"/>
                <w:sz w:val="20"/>
                <w:szCs w:val="20"/>
                <w:lang w:eastAsia="hu-HU"/>
              </w:rPr>
              <w:t>Precizitás</w:t>
            </w:r>
          </w:p>
        </w:tc>
        <w:tc>
          <w:tcPr>
            <w:tcW w:w="748"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59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r w:rsidRPr="00B07DC1">
              <w:rPr>
                <w:rFonts w:ascii="Palatino Linotype" w:hAnsi="Palatino Linotype" w:cs="Palatino Linotype"/>
                <w:sz w:val="20"/>
                <w:szCs w:val="20"/>
                <w:lang w:eastAsia="hu-HU"/>
              </w:rPr>
              <w:t> </w:t>
            </w:r>
          </w:p>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67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r w:rsidRPr="00B07DC1">
              <w:rPr>
                <w:rFonts w:ascii="Palatino Linotype" w:hAnsi="Palatino Linotype" w:cs="Palatino Linotype"/>
                <w:sz w:val="20"/>
                <w:szCs w:val="20"/>
                <w:lang w:eastAsia="hu-HU"/>
              </w:rPr>
              <w:t> </w:t>
            </w:r>
          </w:p>
        </w:tc>
        <w:tc>
          <w:tcPr>
            <w:tcW w:w="709"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x</w:t>
            </w:r>
          </w:p>
        </w:tc>
        <w:tc>
          <w:tcPr>
            <w:tcW w:w="44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r>
      <w:tr w:rsidR="00A92051" w:rsidRPr="00B07DC1">
        <w:trPr>
          <w:trHeight w:val="360"/>
          <w:jc w:val="center"/>
        </w:trPr>
        <w:tc>
          <w:tcPr>
            <w:tcW w:w="9259" w:type="dxa"/>
            <w:gridSpan w:val="8"/>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TÁRSAS KOMPETENCIÁK</w:t>
            </w:r>
          </w:p>
        </w:tc>
      </w:tr>
      <w:tr w:rsidR="00A92051" w:rsidRPr="00B07DC1" w:rsidTr="00C9030E">
        <w:trPr>
          <w:trHeight w:val="300"/>
          <w:jc w:val="center"/>
        </w:trPr>
        <w:tc>
          <w:tcPr>
            <w:tcW w:w="4945" w:type="dxa"/>
          </w:tcPr>
          <w:p w:rsidR="00A92051" w:rsidRPr="00B07DC1" w:rsidRDefault="00A92051" w:rsidP="001362D1">
            <w:pPr>
              <w:autoSpaceDE w:val="0"/>
              <w:snapToGrid w:val="0"/>
              <w:jc w:val="both"/>
              <w:rPr>
                <w:rFonts w:ascii="Palatino Linotype" w:hAnsi="Palatino Linotype"/>
                <w:sz w:val="20"/>
                <w:szCs w:val="20"/>
                <w:lang w:eastAsia="hu-HU"/>
              </w:rPr>
            </w:pPr>
            <w:r w:rsidRPr="00B07DC1">
              <w:rPr>
                <w:rFonts w:ascii="Palatino Linotype" w:hAnsi="Palatino Linotype"/>
                <w:sz w:val="20"/>
                <w:szCs w:val="20"/>
                <w:lang w:eastAsia="hu-HU"/>
              </w:rPr>
              <w:t>Kapcsolatteremtő készség</w:t>
            </w:r>
          </w:p>
        </w:tc>
        <w:tc>
          <w:tcPr>
            <w:tcW w:w="748"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r w:rsidRPr="00B07DC1">
              <w:rPr>
                <w:rFonts w:ascii="Palatino Linotype" w:hAnsi="Palatino Linotype" w:cs="Palatino Linotype"/>
                <w:sz w:val="20"/>
                <w:szCs w:val="20"/>
                <w:lang w:eastAsia="hu-HU"/>
              </w:rPr>
              <w:t> </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59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r w:rsidRPr="00B07DC1">
              <w:rPr>
                <w:rFonts w:ascii="Palatino Linotype" w:hAnsi="Palatino Linotype" w:cs="Palatino Linotype"/>
                <w:sz w:val="20"/>
                <w:szCs w:val="20"/>
                <w:lang w:eastAsia="hu-HU"/>
              </w:rPr>
              <w:t> </w:t>
            </w:r>
          </w:p>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679"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709"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44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r>
      <w:tr w:rsidR="00A92051" w:rsidRPr="00B07DC1" w:rsidTr="00C9030E">
        <w:trPr>
          <w:trHeight w:val="300"/>
          <w:jc w:val="center"/>
        </w:trPr>
        <w:tc>
          <w:tcPr>
            <w:tcW w:w="4945" w:type="dxa"/>
          </w:tcPr>
          <w:p w:rsidR="00A92051" w:rsidRPr="00B07DC1" w:rsidRDefault="00A92051" w:rsidP="001362D1">
            <w:pPr>
              <w:snapToGrid w:val="0"/>
              <w:rPr>
                <w:rFonts w:ascii="Palatino Linotype" w:hAnsi="Palatino Linotype"/>
                <w:sz w:val="20"/>
                <w:szCs w:val="20"/>
                <w:lang w:eastAsia="hu-HU"/>
              </w:rPr>
            </w:pPr>
            <w:r w:rsidRPr="00B07DC1">
              <w:rPr>
                <w:rFonts w:ascii="Palatino Linotype" w:hAnsi="Palatino Linotype"/>
                <w:sz w:val="20"/>
                <w:szCs w:val="20"/>
                <w:lang w:eastAsia="hu-HU"/>
              </w:rPr>
              <w:t>Meggyőző készség</w:t>
            </w:r>
          </w:p>
        </w:tc>
        <w:tc>
          <w:tcPr>
            <w:tcW w:w="748"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59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r w:rsidRPr="00B07DC1">
              <w:rPr>
                <w:rFonts w:ascii="Palatino Linotype" w:hAnsi="Palatino Linotype" w:cs="Palatino Linotype"/>
                <w:sz w:val="20"/>
                <w:szCs w:val="20"/>
                <w:lang w:eastAsia="hu-HU"/>
              </w:rPr>
              <w:t> </w:t>
            </w:r>
          </w:p>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679"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r w:rsidRPr="00B07DC1">
              <w:rPr>
                <w:rFonts w:ascii="Palatino Linotype" w:hAnsi="Palatino Linotype" w:cs="Palatino Linotype"/>
                <w:sz w:val="20"/>
                <w:szCs w:val="20"/>
                <w:lang w:eastAsia="hu-HU"/>
              </w:rPr>
              <w:t> </w:t>
            </w:r>
          </w:p>
        </w:tc>
        <w:tc>
          <w:tcPr>
            <w:tcW w:w="709"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44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r>
      <w:tr w:rsidR="00A92051" w:rsidRPr="00B07DC1">
        <w:trPr>
          <w:trHeight w:val="360"/>
          <w:jc w:val="center"/>
        </w:trPr>
        <w:tc>
          <w:tcPr>
            <w:tcW w:w="9259" w:type="dxa"/>
            <w:gridSpan w:val="8"/>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MÓDSZER KOMPETENCIÁK</w:t>
            </w:r>
          </w:p>
        </w:tc>
      </w:tr>
      <w:tr w:rsidR="00A92051" w:rsidRPr="00B07DC1" w:rsidTr="00C9030E">
        <w:trPr>
          <w:trHeight w:val="300"/>
          <w:jc w:val="center"/>
        </w:trPr>
        <w:tc>
          <w:tcPr>
            <w:tcW w:w="4945" w:type="dxa"/>
          </w:tcPr>
          <w:p w:rsidR="00A92051" w:rsidRPr="00B07DC1" w:rsidRDefault="00A92051" w:rsidP="001362D1">
            <w:pPr>
              <w:snapToGrid w:val="0"/>
              <w:rPr>
                <w:rFonts w:ascii="Palatino Linotype" w:hAnsi="Palatino Linotype"/>
                <w:sz w:val="20"/>
                <w:szCs w:val="20"/>
                <w:lang w:eastAsia="hu-HU"/>
              </w:rPr>
            </w:pPr>
            <w:r w:rsidRPr="00B07DC1">
              <w:rPr>
                <w:rFonts w:ascii="Palatino Linotype" w:hAnsi="Palatino Linotype"/>
                <w:sz w:val="20"/>
                <w:szCs w:val="20"/>
                <w:lang w:eastAsia="hu-HU"/>
              </w:rPr>
              <w:t>Problémamegoldás, hibaelhárítás</w:t>
            </w:r>
          </w:p>
        </w:tc>
        <w:tc>
          <w:tcPr>
            <w:tcW w:w="748"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r w:rsidRPr="00B07DC1">
              <w:rPr>
                <w:rFonts w:ascii="Palatino Linotype" w:hAnsi="Palatino Linotype" w:cs="Palatino Linotype"/>
                <w:sz w:val="20"/>
                <w:szCs w:val="20"/>
                <w:lang w:eastAsia="hu-HU"/>
              </w:rPr>
              <w:t> </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r w:rsidRPr="00B07DC1">
              <w:rPr>
                <w:rFonts w:ascii="Palatino Linotype" w:hAnsi="Palatino Linotype" w:cs="Palatino Linotype"/>
                <w:sz w:val="20"/>
                <w:szCs w:val="20"/>
                <w:lang w:eastAsia="hu-HU"/>
              </w:rPr>
              <w:t> </w:t>
            </w:r>
          </w:p>
        </w:tc>
        <w:tc>
          <w:tcPr>
            <w:tcW w:w="59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r w:rsidRPr="00B07DC1">
              <w:rPr>
                <w:rFonts w:ascii="Palatino Linotype" w:hAnsi="Palatino Linotype" w:cs="Palatino Linotype"/>
                <w:sz w:val="20"/>
                <w:szCs w:val="20"/>
                <w:lang w:eastAsia="hu-HU"/>
              </w:rPr>
              <w:t> </w:t>
            </w:r>
          </w:p>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679"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709"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44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r>
      <w:tr w:rsidR="00A92051" w:rsidRPr="00B07DC1" w:rsidTr="00C9030E">
        <w:trPr>
          <w:trHeight w:val="300"/>
          <w:jc w:val="center"/>
        </w:trPr>
        <w:tc>
          <w:tcPr>
            <w:tcW w:w="4945" w:type="dxa"/>
          </w:tcPr>
          <w:p w:rsidR="00A92051" w:rsidRPr="00B07DC1" w:rsidRDefault="00A92051" w:rsidP="001362D1">
            <w:pPr>
              <w:snapToGrid w:val="0"/>
              <w:rPr>
                <w:rFonts w:ascii="Palatino Linotype" w:hAnsi="Palatino Linotype"/>
                <w:sz w:val="20"/>
                <w:szCs w:val="20"/>
                <w:lang w:eastAsia="hu-HU"/>
              </w:rPr>
            </w:pPr>
            <w:r w:rsidRPr="00B07DC1">
              <w:rPr>
                <w:rFonts w:ascii="Palatino Linotype" w:hAnsi="Palatino Linotype"/>
                <w:sz w:val="20"/>
                <w:szCs w:val="20"/>
                <w:lang w:eastAsia="hu-HU"/>
              </w:rPr>
              <w:t>Figyelemmegosztás</w:t>
            </w:r>
          </w:p>
        </w:tc>
        <w:tc>
          <w:tcPr>
            <w:tcW w:w="748"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r w:rsidRPr="00B07DC1">
              <w:rPr>
                <w:rFonts w:ascii="Palatino Linotype" w:hAnsi="Palatino Linotype" w:cs="Palatino Linotype"/>
                <w:sz w:val="20"/>
                <w:szCs w:val="20"/>
                <w:lang w:eastAsia="hu-HU"/>
              </w:rPr>
              <w:t> </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r w:rsidRPr="00B07DC1">
              <w:rPr>
                <w:rFonts w:ascii="Palatino Linotype" w:hAnsi="Palatino Linotype" w:cs="Palatino Linotype"/>
                <w:sz w:val="20"/>
                <w:szCs w:val="20"/>
                <w:lang w:eastAsia="hu-HU"/>
              </w:rPr>
              <w:t> </w:t>
            </w:r>
          </w:p>
        </w:tc>
        <w:tc>
          <w:tcPr>
            <w:tcW w:w="597" w:type="dxa"/>
            <w:vAlign w:val="center"/>
          </w:tcPr>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sz w:val="20"/>
                <w:szCs w:val="20"/>
                <w:lang w:eastAsia="hu-HU"/>
              </w:rPr>
              <w:t>x</w:t>
            </w:r>
            <w:r w:rsidRPr="00B07DC1">
              <w:rPr>
                <w:rFonts w:ascii="Palatino Linotype" w:hAnsi="Palatino Linotype" w:cs="Palatino Linotype"/>
                <w:sz w:val="20"/>
                <w:szCs w:val="20"/>
                <w:lang w:eastAsia="hu-HU"/>
              </w:rPr>
              <w:t> </w:t>
            </w:r>
          </w:p>
          <w:p w:rsidR="00A92051" w:rsidRPr="00B07DC1" w:rsidRDefault="00A92051" w:rsidP="001362D1">
            <w:pPr>
              <w:snapToGrid w:val="0"/>
              <w:spacing w:after="0" w:line="240" w:lineRule="auto"/>
              <w:jc w:val="center"/>
              <w:rPr>
                <w:rFonts w:ascii="Palatino Linotype" w:hAnsi="Palatino Linotype" w:cs="Palatino Linotype"/>
                <w:sz w:val="20"/>
                <w:szCs w:val="20"/>
                <w:lang w:eastAsia="hu-HU"/>
              </w:rPr>
            </w:pPr>
            <w:r w:rsidRPr="00B07DC1">
              <w:rPr>
                <w:rFonts w:ascii="Palatino Linotype" w:hAnsi="Palatino Linotype" w:cs="Palatino Linotype"/>
                <w:sz w:val="20"/>
                <w:szCs w:val="20"/>
                <w:lang w:eastAsia="hu-HU"/>
              </w:rPr>
              <w:t> </w:t>
            </w:r>
          </w:p>
        </w:tc>
        <w:tc>
          <w:tcPr>
            <w:tcW w:w="679"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709"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56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c>
          <w:tcPr>
            <w:tcW w:w="447" w:type="dxa"/>
            <w:vAlign w:val="center"/>
          </w:tcPr>
          <w:p w:rsidR="00A92051" w:rsidRPr="00B07DC1" w:rsidRDefault="00A92051" w:rsidP="001362D1">
            <w:pPr>
              <w:snapToGrid w:val="0"/>
              <w:spacing w:after="0" w:line="240" w:lineRule="auto"/>
              <w:jc w:val="center"/>
              <w:rPr>
                <w:rFonts w:ascii="Palatino Linotype" w:hAnsi="Palatino Linotype"/>
                <w:sz w:val="20"/>
                <w:szCs w:val="20"/>
                <w:lang w:eastAsia="hu-HU"/>
              </w:rPr>
            </w:pPr>
            <w:r w:rsidRPr="00B07DC1">
              <w:rPr>
                <w:rFonts w:ascii="Palatino Linotype" w:hAnsi="Palatino Linotype" w:cs="Palatino Linotype"/>
                <w:sz w:val="20"/>
                <w:szCs w:val="20"/>
                <w:lang w:eastAsia="hu-HU"/>
              </w:rPr>
              <w:t> </w:t>
            </w:r>
            <w:r w:rsidRPr="00B07DC1">
              <w:rPr>
                <w:rFonts w:ascii="Palatino Linotype" w:hAnsi="Palatino Linotype"/>
                <w:sz w:val="20"/>
                <w:szCs w:val="20"/>
                <w:lang w:eastAsia="hu-HU"/>
              </w:rPr>
              <w:t>x</w:t>
            </w:r>
          </w:p>
        </w:tc>
      </w:tr>
    </w:tbl>
    <w:p w:rsidR="00A92051" w:rsidRPr="00B07DC1" w:rsidRDefault="00A92051" w:rsidP="001362D1">
      <w:pPr>
        <w:widowControl w:val="0"/>
        <w:suppressAutoHyphens/>
        <w:spacing w:after="0" w:line="240" w:lineRule="auto"/>
        <w:rPr>
          <w:rFonts w:ascii="Palatino Linotype" w:hAnsi="Palatino Linotype"/>
        </w:rPr>
      </w:pPr>
    </w:p>
    <w:p w:rsidR="00A92051" w:rsidRPr="00B07DC1" w:rsidRDefault="00A92051" w:rsidP="001362D1">
      <w:pPr>
        <w:spacing w:after="0" w:line="240" w:lineRule="auto"/>
        <w:ind w:left="-15"/>
        <w:jc w:val="both"/>
        <w:rPr>
          <w:rFonts w:ascii="Palatino Linotype" w:hAnsi="Palatino Linotype"/>
          <w:b/>
          <w:bCs/>
          <w:iCs/>
          <w:sz w:val="24"/>
          <w:szCs w:val="24"/>
        </w:rPr>
      </w:pPr>
      <w:r w:rsidRPr="00B07DC1">
        <w:rPr>
          <w:rFonts w:ascii="Palatino Linotype" w:hAnsi="Palatino Linotype"/>
          <w:b/>
          <w:sz w:val="24"/>
          <w:szCs w:val="24"/>
        </w:rPr>
        <w:br w:type="page"/>
      </w:r>
      <w:r>
        <w:rPr>
          <w:rFonts w:ascii="Palatino Linotype" w:hAnsi="Palatino Linotype"/>
          <w:b/>
          <w:sz w:val="24"/>
          <w:szCs w:val="24"/>
        </w:rPr>
        <w:t xml:space="preserve">7. </w:t>
      </w:r>
      <w:r w:rsidRPr="00B07DC1">
        <w:rPr>
          <w:rFonts w:ascii="Palatino Linotype" w:hAnsi="Palatino Linotype"/>
          <w:b/>
          <w:sz w:val="24"/>
          <w:szCs w:val="24"/>
        </w:rPr>
        <w:t xml:space="preserve"> </w:t>
      </w:r>
      <w:r w:rsidRPr="00B07DC1">
        <w:rPr>
          <w:rFonts w:ascii="Palatino Linotype" w:hAnsi="Palatino Linotype"/>
          <w:b/>
          <w:sz w:val="24"/>
          <w:szCs w:val="24"/>
          <w:lang w:eastAsia="hu-HU"/>
        </w:rPr>
        <w:t>Fotográfiai ismeretek</w:t>
      </w:r>
      <w:r w:rsidRPr="00B07DC1">
        <w:rPr>
          <w:rFonts w:ascii="Palatino Linotype" w:hAnsi="Palatino Linotype"/>
          <w:b/>
          <w:sz w:val="24"/>
          <w:szCs w:val="24"/>
          <w:lang w:eastAsia="hu-HU"/>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t>280 óra/288 óra*</w:t>
      </w:r>
    </w:p>
    <w:p w:rsidR="00A92051" w:rsidRPr="00D779C8" w:rsidRDefault="00A92051" w:rsidP="00D779C8">
      <w:pPr>
        <w:spacing w:after="0" w:line="240" w:lineRule="auto"/>
        <w:ind w:right="-1"/>
        <w:jc w:val="right"/>
        <w:rPr>
          <w:rFonts w:ascii="Palatino Linotype" w:hAnsi="Palatino Linotype"/>
          <w:sz w:val="20"/>
          <w:szCs w:val="20"/>
        </w:rPr>
      </w:pPr>
      <w:r w:rsidRPr="00B07DC1">
        <w:rPr>
          <w:rFonts w:ascii="Palatino Linotype" w:hAnsi="Palatino Linotype"/>
          <w:sz w:val="20"/>
          <w:szCs w:val="20"/>
        </w:rPr>
        <w:t>* 9-13. évfolyamon megszervezett képzés/13. és 14. évfolyamon megszervezett képzés</w:t>
      </w:r>
    </w:p>
    <w:p w:rsidR="00A92051" w:rsidRPr="00B07DC1" w:rsidRDefault="00A92051" w:rsidP="00D779C8">
      <w:pPr>
        <w:widowControl w:val="0"/>
        <w:numPr>
          <w:ilvl w:val="1"/>
          <w:numId w:val="26"/>
        </w:numPr>
        <w:suppressAutoHyphens/>
        <w:spacing w:after="0" w:line="240" w:lineRule="auto"/>
        <w:rPr>
          <w:rFonts w:ascii="Palatino Linotype" w:hAnsi="Palatino Linotype"/>
          <w:b/>
          <w:sz w:val="24"/>
          <w:szCs w:val="24"/>
        </w:rPr>
      </w:pPr>
      <w:r w:rsidRPr="00B07DC1">
        <w:rPr>
          <w:rFonts w:ascii="Palatino Linotype" w:hAnsi="Palatino Linotype"/>
          <w:b/>
          <w:sz w:val="24"/>
          <w:szCs w:val="24"/>
        </w:rPr>
        <w:t>A tantárgy tanításának célja</w:t>
      </w:r>
    </w:p>
    <w:p w:rsidR="00A92051" w:rsidRPr="00B07DC1" w:rsidRDefault="00A92051" w:rsidP="00CD3F37">
      <w:pPr>
        <w:widowControl w:val="0"/>
        <w:tabs>
          <w:tab w:val="num" w:pos="284"/>
        </w:tabs>
        <w:suppressAutoHyphens/>
        <w:ind w:left="284"/>
        <w:rPr>
          <w:rFonts w:ascii="Palatino Linotype" w:hAnsi="Palatino Linotype"/>
          <w:sz w:val="24"/>
        </w:rPr>
      </w:pPr>
      <w:r w:rsidRPr="00B07DC1">
        <w:rPr>
          <w:rFonts w:ascii="Palatino Linotype" w:hAnsi="Palatino Linotype" w:cs="Palatino Linotype"/>
          <w:sz w:val="24"/>
        </w:rPr>
        <w:t xml:space="preserve">Ezt az elméleti </w:t>
      </w:r>
      <w:r w:rsidRPr="00B07DC1">
        <w:rPr>
          <w:rFonts w:ascii="Palatino Linotype" w:hAnsi="Palatino Linotype" w:cs="Palatino Linotype"/>
          <w:spacing w:val="1"/>
          <w:sz w:val="24"/>
        </w:rPr>
        <w:t>t</w:t>
      </w:r>
      <w:r w:rsidRPr="00B07DC1">
        <w:rPr>
          <w:rFonts w:ascii="Palatino Linotype" w:hAnsi="Palatino Linotype" w:cs="Palatino Linotype"/>
          <w:sz w:val="24"/>
        </w:rPr>
        <w:t>á</w:t>
      </w:r>
      <w:r w:rsidRPr="00B07DC1">
        <w:rPr>
          <w:rFonts w:ascii="Palatino Linotype" w:hAnsi="Palatino Linotype" w:cs="Palatino Linotype"/>
          <w:spacing w:val="1"/>
          <w:sz w:val="24"/>
        </w:rPr>
        <w:t>r</w:t>
      </w:r>
      <w:r w:rsidRPr="00B07DC1">
        <w:rPr>
          <w:rFonts w:ascii="Palatino Linotype" w:hAnsi="Palatino Linotype" w:cs="Palatino Linotype"/>
          <w:spacing w:val="-1"/>
          <w:sz w:val="24"/>
        </w:rPr>
        <w:t>g</w:t>
      </w:r>
      <w:r w:rsidRPr="00B07DC1">
        <w:rPr>
          <w:rFonts w:ascii="Palatino Linotype" w:hAnsi="Palatino Linotype" w:cs="Palatino Linotype"/>
          <w:spacing w:val="1"/>
          <w:sz w:val="24"/>
        </w:rPr>
        <w:t>y</w:t>
      </w:r>
      <w:r w:rsidRPr="00B07DC1">
        <w:rPr>
          <w:rFonts w:ascii="Palatino Linotype" w:hAnsi="Palatino Linotype" w:cs="Palatino Linotype"/>
          <w:sz w:val="24"/>
        </w:rPr>
        <w:t>at</w:t>
      </w:r>
      <w:r w:rsidRPr="00B07DC1">
        <w:rPr>
          <w:rFonts w:ascii="Palatino Linotype" w:hAnsi="Palatino Linotype" w:cs="Palatino Linotype"/>
          <w:spacing w:val="39"/>
          <w:sz w:val="24"/>
        </w:rPr>
        <w:t xml:space="preserve"> </w:t>
      </w:r>
      <w:r w:rsidRPr="00B07DC1">
        <w:rPr>
          <w:rFonts w:ascii="Palatino Linotype" w:hAnsi="Palatino Linotype" w:cs="Palatino Linotype"/>
          <w:spacing w:val="-1"/>
          <w:sz w:val="24"/>
        </w:rPr>
        <w:t>s</w:t>
      </w:r>
      <w:r w:rsidRPr="00B07DC1">
        <w:rPr>
          <w:rFonts w:ascii="Palatino Linotype" w:hAnsi="Palatino Linotype" w:cs="Palatino Linotype"/>
          <w:spacing w:val="-3"/>
          <w:sz w:val="24"/>
        </w:rPr>
        <w:t>i</w:t>
      </w:r>
      <w:r w:rsidRPr="00B07DC1">
        <w:rPr>
          <w:rFonts w:ascii="Palatino Linotype" w:hAnsi="Palatino Linotype" w:cs="Palatino Linotype"/>
          <w:spacing w:val="1"/>
          <w:sz w:val="24"/>
        </w:rPr>
        <w:t>k</w:t>
      </w:r>
      <w:r w:rsidRPr="00B07DC1">
        <w:rPr>
          <w:rFonts w:ascii="Palatino Linotype" w:hAnsi="Palatino Linotype" w:cs="Palatino Linotype"/>
          <w:sz w:val="24"/>
        </w:rPr>
        <w:t>e</w:t>
      </w:r>
      <w:r w:rsidRPr="00B07DC1">
        <w:rPr>
          <w:rFonts w:ascii="Palatino Linotype" w:hAnsi="Palatino Linotype" w:cs="Palatino Linotype"/>
          <w:spacing w:val="1"/>
          <w:sz w:val="24"/>
        </w:rPr>
        <w:t>r</w:t>
      </w:r>
      <w:r w:rsidRPr="00B07DC1">
        <w:rPr>
          <w:rFonts w:ascii="Palatino Linotype" w:hAnsi="Palatino Linotype" w:cs="Palatino Linotype"/>
          <w:sz w:val="24"/>
        </w:rPr>
        <w:t>esen</w:t>
      </w:r>
      <w:r w:rsidRPr="00B07DC1">
        <w:rPr>
          <w:rFonts w:ascii="Palatino Linotype" w:hAnsi="Palatino Linotype" w:cs="Palatino Linotype"/>
          <w:spacing w:val="-1"/>
          <w:sz w:val="24"/>
        </w:rPr>
        <w:t xml:space="preserve"> </w:t>
      </w:r>
      <w:r w:rsidRPr="00B07DC1">
        <w:rPr>
          <w:rFonts w:ascii="Palatino Linotype" w:hAnsi="Palatino Linotype" w:cs="Palatino Linotype"/>
          <w:sz w:val="24"/>
        </w:rPr>
        <w:t>el</w:t>
      </w:r>
      <w:r w:rsidRPr="00B07DC1">
        <w:rPr>
          <w:rFonts w:ascii="Palatino Linotype" w:hAnsi="Palatino Linotype" w:cs="Palatino Linotype"/>
          <w:spacing w:val="-1"/>
          <w:sz w:val="24"/>
        </w:rPr>
        <w:t>v</w:t>
      </w:r>
      <w:r w:rsidRPr="00B07DC1">
        <w:rPr>
          <w:rFonts w:ascii="Palatino Linotype" w:hAnsi="Palatino Linotype" w:cs="Palatino Linotype"/>
          <w:sz w:val="24"/>
        </w:rPr>
        <w:t>é</w:t>
      </w:r>
      <w:r w:rsidRPr="00B07DC1">
        <w:rPr>
          <w:rFonts w:ascii="Palatino Linotype" w:hAnsi="Palatino Linotype" w:cs="Palatino Linotype"/>
          <w:spacing w:val="1"/>
          <w:sz w:val="24"/>
        </w:rPr>
        <w:t>g</w:t>
      </w:r>
      <w:r w:rsidRPr="00B07DC1">
        <w:rPr>
          <w:rFonts w:ascii="Palatino Linotype" w:hAnsi="Palatino Linotype" w:cs="Palatino Linotype"/>
          <w:sz w:val="24"/>
        </w:rPr>
        <w:t>ző</w:t>
      </w:r>
      <w:r w:rsidRPr="00B07DC1">
        <w:rPr>
          <w:rFonts w:ascii="Palatino Linotype" w:hAnsi="Palatino Linotype" w:cs="Palatino Linotype"/>
          <w:spacing w:val="1"/>
          <w:sz w:val="24"/>
        </w:rPr>
        <w:t xml:space="preserve"> t</w:t>
      </w:r>
      <w:r w:rsidRPr="00B07DC1">
        <w:rPr>
          <w:rFonts w:ascii="Palatino Linotype" w:hAnsi="Palatino Linotype" w:cs="Palatino Linotype"/>
          <w:sz w:val="24"/>
        </w:rPr>
        <w:t>an</w:t>
      </w:r>
      <w:r w:rsidRPr="00B07DC1">
        <w:rPr>
          <w:rFonts w:ascii="Palatino Linotype" w:hAnsi="Palatino Linotype" w:cs="Palatino Linotype"/>
          <w:spacing w:val="-1"/>
          <w:sz w:val="24"/>
        </w:rPr>
        <w:t>u</w:t>
      </w:r>
      <w:r w:rsidRPr="00B07DC1">
        <w:rPr>
          <w:rFonts w:ascii="Palatino Linotype" w:hAnsi="Palatino Linotype" w:cs="Palatino Linotype"/>
          <w:sz w:val="24"/>
        </w:rPr>
        <w:t>ló ismeri a különböző fotográfiai eszközök</w:t>
      </w:r>
      <w:r w:rsidRPr="00B07DC1">
        <w:rPr>
          <w:rFonts w:ascii="Palatino Linotype" w:hAnsi="Palatino Linotype"/>
          <w:sz w:val="24"/>
        </w:rPr>
        <w:t xml:space="preserve"> technikai jellemzőit, működésük módját és a fotótechnika történetét. </w:t>
      </w:r>
      <w:r w:rsidRPr="00B07DC1">
        <w:rPr>
          <w:rFonts w:ascii="Palatino Linotype" w:hAnsi="Palatino Linotype" w:cs="Palatino Linotype"/>
          <w:sz w:val="24"/>
        </w:rPr>
        <w:t>Fotótörténet</w:t>
      </w:r>
      <w:r w:rsidRPr="00B07DC1">
        <w:rPr>
          <w:rFonts w:ascii="Palatino Linotype" w:hAnsi="Palatino Linotype"/>
          <w:sz w:val="24"/>
        </w:rPr>
        <w:t>i</w:t>
      </w:r>
      <w:r w:rsidRPr="00B07DC1">
        <w:rPr>
          <w:rFonts w:ascii="Palatino Linotype" w:hAnsi="Palatino Linotype" w:cs="Palatino Linotype"/>
          <w:sz w:val="24"/>
        </w:rPr>
        <w:t xml:space="preserve"> és fotóesztétika</w:t>
      </w:r>
      <w:r w:rsidRPr="00B07DC1">
        <w:rPr>
          <w:rFonts w:ascii="Palatino Linotype" w:hAnsi="Palatino Linotype"/>
          <w:sz w:val="24"/>
        </w:rPr>
        <w:t>i ismeretei képessé teszik arra, hogy munkáját igényesen lássa el.</w:t>
      </w:r>
    </w:p>
    <w:p w:rsidR="00A92051" w:rsidRPr="00B07DC1" w:rsidRDefault="00A92051" w:rsidP="00D779C8">
      <w:pPr>
        <w:widowControl w:val="0"/>
        <w:numPr>
          <w:ilvl w:val="1"/>
          <w:numId w:val="26"/>
        </w:numPr>
        <w:suppressAutoHyphens/>
        <w:spacing w:after="0" w:line="240" w:lineRule="auto"/>
        <w:rPr>
          <w:rFonts w:ascii="Palatino Linotype" w:hAnsi="Palatino Linotype"/>
          <w:b/>
          <w:sz w:val="24"/>
          <w:szCs w:val="24"/>
        </w:rPr>
      </w:pPr>
      <w:r w:rsidRPr="00B07DC1">
        <w:rPr>
          <w:rFonts w:ascii="Palatino Linotype" w:hAnsi="Palatino Linotype"/>
          <w:b/>
          <w:sz w:val="24"/>
          <w:szCs w:val="24"/>
        </w:rPr>
        <w:t>Kapcsolódó közismereti, szakmai tartalmak</w:t>
      </w:r>
    </w:p>
    <w:p w:rsidR="00A92051" w:rsidRPr="00B07DC1" w:rsidRDefault="00A92051" w:rsidP="00CD3F37">
      <w:pPr>
        <w:widowControl w:val="0"/>
        <w:tabs>
          <w:tab w:val="num" w:pos="284"/>
        </w:tabs>
        <w:suppressAutoHyphens/>
        <w:spacing w:after="0" w:line="240" w:lineRule="auto"/>
        <w:ind w:left="284"/>
        <w:jc w:val="both"/>
        <w:rPr>
          <w:rFonts w:ascii="Palatino Linotype" w:hAnsi="Palatino Linotype"/>
          <w:kern w:val="2"/>
          <w:sz w:val="24"/>
          <w:szCs w:val="24"/>
          <w:lang w:eastAsia="hi-IN" w:bidi="hi-IN"/>
        </w:rPr>
      </w:pPr>
      <w:r w:rsidRPr="00B07DC1">
        <w:rPr>
          <w:rFonts w:ascii="Palatino Linotype" w:hAnsi="Palatino Linotype" w:cs="Palatino Linotype"/>
          <w:sz w:val="24"/>
          <w:szCs w:val="24"/>
        </w:rPr>
        <w:t>történelem, matematika, fizika, kémia, rajz, művészettörténet</w:t>
      </w:r>
    </w:p>
    <w:p w:rsidR="00A92051" w:rsidRPr="00B07DC1" w:rsidRDefault="00A92051" w:rsidP="00CD3F37">
      <w:pPr>
        <w:tabs>
          <w:tab w:val="num" w:pos="284"/>
        </w:tabs>
        <w:spacing w:after="0" w:line="240" w:lineRule="auto"/>
        <w:ind w:left="284"/>
        <w:rPr>
          <w:rFonts w:ascii="Palatino Linotype" w:hAnsi="Palatino Linotype"/>
          <w:b/>
          <w:bCs/>
          <w:iCs/>
          <w:sz w:val="24"/>
          <w:szCs w:val="24"/>
        </w:rPr>
      </w:pPr>
    </w:p>
    <w:p w:rsidR="00A92051" w:rsidRPr="00B07DC1" w:rsidRDefault="00A92051" w:rsidP="00D779C8">
      <w:pPr>
        <w:widowControl w:val="0"/>
        <w:numPr>
          <w:ilvl w:val="1"/>
          <w:numId w:val="26"/>
        </w:numPr>
        <w:suppressAutoHyphens/>
        <w:spacing w:after="0" w:line="240" w:lineRule="auto"/>
        <w:ind w:left="284" w:firstLine="0"/>
        <w:rPr>
          <w:rFonts w:ascii="Palatino Linotype" w:hAnsi="Palatino Linotype"/>
          <w:b/>
          <w:bCs/>
          <w:iCs/>
          <w:sz w:val="24"/>
          <w:szCs w:val="24"/>
        </w:rPr>
      </w:pPr>
      <w:r w:rsidRPr="00B07DC1">
        <w:rPr>
          <w:rFonts w:ascii="Palatino Linotype" w:hAnsi="Palatino Linotype"/>
          <w:b/>
          <w:sz w:val="24"/>
          <w:szCs w:val="24"/>
        </w:rPr>
        <w:t xml:space="preserve">Témakörök </w:t>
      </w:r>
    </w:p>
    <w:p w:rsidR="00A92051" w:rsidRPr="00B07DC1" w:rsidRDefault="00A92051" w:rsidP="001362D1">
      <w:pPr>
        <w:spacing w:after="0" w:line="240" w:lineRule="auto"/>
        <w:rPr>
          <w:rFonts w:ascii="Palatino Linotype" w:hAnsi="Palatino Linotype"/>
          <w:b/>
          <w:bCs/>
          <w:iCs/>
          <w:sz w:val="24"/>
          <w:szCs w:val="24"/>
        </w:rPr>
      </w:pPr>
    </w:p>
    <w:p w:rsidR="00A92051" w:rsidRPr="00B07DC1" w:rsidRDefault="00A92051" w:rsidP="00D779C8">
      <w:pPr>
        <w:numPr>
          <w:ilvl w:val="2"/>
          <w:numId w:val="26"/>
        </w:numPr>
        <w:spacing w:after="0" w:line="240" w:lineRule="auto"/>
        <w:ind w:left="1190" w:hanging="623"/>
        <w:rPr>
          <w:rFonts w:ascii="Palatino Linotype" w:hAnsi="Palatino Linotype"/>
          <w:b/>
          <w:sz w:val="24"/>
          <w:szCs w:val="24"/>
        </w:rPr>
      </w:pPr>
      <w:r w:rsidRPr="00B07DC1">
        <w:rPr>
          <w:rFonts w:ascii="Palatino Linotype" w:hAnsi="Palatino Linotype"/>
          <w:b/>
          <w:sz w:val="24"/>
          <w:szCs w:val="24"/>
          <w:lang w:eastAsia="hu-HU"/>
        </w:rPr>
        <w:t>Fényképezőgépek működése</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i/>
          <w:sz w:val="24"/>
          <w:szCs w:val="24"/>
        </w:rPr>
        <w:t>76 óra/88 óra</w:t>
      </w:r>
    </w:p>
    <w:p w:rsidR="00A92051" w:rsidRPr="00B07DC1" w:rsidRDefault="00A92051" w:rsidP="00CD3F37">
      <w:pPr>
        <w:spacing w:after="0" w:line="240" w:lineRule="auto"/>
        <w:ind w:firstLine="540"/>
        <w:rPr>
          <w:rFonts w:ascii="Palatino Linotype" w:hAnsi="Palatino Linotype"/>
          <w:noProof/>
          <w:sz w:val="24"/>
          <w:szCs w:val="20"/>
        </w:rPr>
      </w:pPr>
      <w:r w:rsidRPr="00B07DC1">
        <w:rPr>
          <w:rFonts w:ascii="Palatino Linotype" w:hAnsi="Palatino Linotype"/>
          <w:noProof/>
          <w:sz w:val="24"/>
          <w:szCs w:val="20"/>
        </w:rPr>
        <w:t>Az analóg fényképezőgépek működése, kezelése, története</w:t>
      </w:r>
    </w:p>
    <w:p w:rsidR="00A92051" w:rsidRPr="00B07DC1" w:rsidRDefault="00A92051" w:rsidP="00CD3F37">
      <w:pPr>
        <w:autoSpaceDE w:val="0"/>
        <w:autoSpaceDN w:val="0"/>
        <w:adjustRightInd w:val="0"/>
        <w:spacing w:after="0" w:line="240" w:lineRule="auto"/>
        <w:ind w:left="567"/>
        <w:jc w:val="both"/>
        <w:rPr>
          <w:rFonts w:ascii="Palatino Linotype" w:hAnsi="Palatino Linotype"/>
          <w:noProof/>
          <w:sz w:val="24"/>
          <w:szCs w:val="20"/>
        </w:rPr>
      </w:pPr>
      <w:r w:rsidRPr="00B07DC1">
        <w:rPr>
          <w:rFonts w:ascii="Palatino Linotype" w:hAnsi="Palatino Linotype"/>
          <w:noProof/>
          <w:sz w:val="24"/>
          <w:szCs w:val="20"/>
        </w:rPr>
        <w:t>A digitális fényképezőgépek működése, kezelése</w:t>
      </w:r>
    </w:p>
    <w:p w:rsidR="00A92051" w:rsidRPr="00B07DC1" w:rsidRDefault="00A92051" w:rsidP="00CD3F37">
      <w:pPr>
        <w:autoSpaceDE w:val="0"/>
        <w:autoSpaceDN w:val="0"/>
        <w:adjustRightInd w:val="0"/>
        <w:spacing w:after="0" w:line="240" w:lineRule="auto"/>
        <w:ind w:left="567"/>
        <w:jc w:val="both"/>
        <w:rPr>
          <w:rFonts w:ascii="Palatino Linotype" w:hAnsi="Palatino Linotype"/>
          <w:noProof/>
          <w:sz w:val="24"/>
          <w:szCs w:val="20"/>
        </w:rPr>
      </w:pPr>
      <w:r w:rsidRPr="00B07DC1">
        <w:rPr>
          <w:rFonts w:ascii="Palatino Linotype" w:hAnsi="Palatino Linotype"/>
          <w:noProof/>
          <w:sz w:val="24"/>
          <w:szCs w:val="20"/>
        </w:rPr>
        <w:t>A fényképezőgépek csoportosítása különböző szempontok szerint. Pl.: felhasználási terület, zárszerkezet, kereső.</w:t>
      </w:r>
    </w:p>
    <w:p w:rsidR="00A92051" w:rsidRPr="00B07DC1" w:rsidRDefault="00A92051" w:rsidP="00CD3F37">
      <w:pPr>
        <w:autoSpaceDE w:val="0"/>
        <w:autoSpaceDN w:val="0"/>
        <w:adjustRightInd w:val="0"/>
        <w:spacing w:after="0" w:line="240" w:lineRule="auto"/>
        <w:ind w:left="567"/>
        <w:jc w:val="both"/>
        <w:rPr>
          <w:rFonts w:ascii="Palatino Linotype" w:hAnsi="Palatino Linotype"/>
          <w:sz w:val="24"/>
          <w:szCs w:val="24"/>
        </w:rPr>
      </w:pPr>
      <w:r w:rsidRPr="00B07DC1">
        <w:rPr>
          <w:rFonts w:ascii="Palatino Linotype" w:hAnsi="Palatino Linotype"/>
          <w:noProof/>
          <w:sz w:val="24"/>
          <w:szCs w:val="20"/>
        </w:rPr>
        <w:t>Fotótechnika történet</w:t>
      </w:r>
    </w:p>
    <w:p w:rsidR="00A92051" w:rsidRPr="00B07DC1" w:rsidRDefault="00A92051" w:rsidP="001362D1">
      <w:pPr>
        <w:spacing w:after="0" w:line="240" w:lineRule="auto"/>
        <w:ind w:firstLine="540"/>
        <w:rPr>
          <w:rFonts w:ascii="Palatino Linotype" w:hAnsi="Palatino Linotype"/>
          <w:sz w:val="24"/>
          <w:szCs w:val="24"/>
        </w:rPr>
      </w:pPr>
    </w:p>
    <w:p w:rsidR="00A92051" w:rsidRPr="00B07DC1" w:rsidRDefault="00A92051" w:rsidP="00D779C8">
      <w:pPr>
        <w:numPr>
          <w:ilvl w:val="2"/>
          <w:numId w:val="26"/>
        </w:numPr>
        <w:spacing w:after="0" w:line="240" w:lineRule="auto"/>
        <w:ind w:left="567" w:firstLine="0"/>
        <w:rPr>
          <w:rFonts w:ascii="Palatino Linotype" w:hAnsi="Palatino Linotype"/>
          <w:b/>
          <w:sz w:val="24"/>
          <w:szCs w:val="24"/>
        </w:rPr>
      </w:pPr>
      <w:r w:rsidRPr="00B07DC1">
        <w:rPr>
          <w:rFonts w:ascii="Palatino Linotype" w:hAnsi="Palatino Linotype"/>
          <w:b/>
          <w:sz w:val="24"/>
          <w:szCs w:val="24"/>
        </w:rPr>
        <w:t>Kiegészítők, tartozékok</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i/>
          <w:sz w:val="24"/>
          <w:szCs w:val="24"/>
        </w:rPr>
        <w:t>102 óra/100 óra</w:t>
      </w:r>
    </w:p>
    <w:p w:rsidR="00A92051" w:rsidRPr="00B07DC1" w:rsidRDefault="00A92051" w:rsidP="00CD3F37">
      <w:pPr>
        <w:autoSpaceDE w:val="0"/>
        <w:autoSpaceDN w:val="0"/>
        <w:adjustRightInd w:val="0"/>
        <w:spacing w:after="0" w:line="240" w:lineRule="auto"/>
        <w:ind w:left="567"/>
        <w:jc w:val="both"/>
        <w:rPr>
          <w:rFonts w:ascii="Palatino Linotype" w:hAnsi="Palatino Linotype"/>
          <w:noProof/>
          <w:sz w:val="24"/>
          <w:szCs w:val="20"/>
        </w:rPr>
      </w:pPr>
      <w:r w:rsidRPr="00B07DC1">
        <w:rPr>
          <w:rFonts w:ascii="Palatino Linotype" w:hAnsi="Palatino Linotype"/>
          <w:noProof/>
          <w:sz w:val="24"/>
          <w:szCs w:val="20"/>
        </w:rPr>
        <w:t xml:space="preserve">Az analóg </w:t>
      </w:r>
      <w:r w:rsidRPr="00B07DC1">
        <w:rPr>
          <w:rFonts w:ascii="Palatino Linotype" w:hAnsi="Palatino Linotype"/>
          <w:sz w:val="20"/>
          <w:szCs w:val="20"/>
          <w:lang w:eastAsia="hu-HU"/>
        </w:rPr>
        <w:t>(fényképező)</w:t>
      </w:r>
      <w:r>
        <w:rPr>
          <w:rFonts w:ascii="Palatino Linotype" w:hAnsi="Palatino Linotype"/>
          <w:sz w:val="20"/>
          <w:szCs w:val="20"/>
          <w:lang w:eastAsia="hu-HU"/>
        </w:rPr>
        <w:t xml:space="preserve"> </w:t>
      </w:r>
      <w:r w:rsidRPr="00B07DC1">
        <w:rPr>
          <w:rFonts w:ascii="Palatino Linotype" w:hAnsi="Palatino Linotype"/>
          <w:noProof/>
          <w:sz w:val="24"/>
          <w:szCs w:val="20"/>
        </w:rPr>
        <w:t>gépekhez használt filmek jellemzői</w:t>
      </w:r>
    </w:p>
    <w:p w:rsidR="00A92051" w:rsidRPr="00B07DC1" w:rsidRDefault="00A92051" w:rsidP="00CD3F37">
      <w:pPr>
        <w:spacing w:after="0" w:line="240" w:lineRule="auto"/>
        <w:ind w:left="567"/>
        <w:rPr>
          <w:rFonts w:ascii="Palatino Linotype" w:hAnsi="Palatino Linotype"/>
          <w:noProof/>
          <w:sz w:val="24"/>
          <w:szCs w:val="20"/>
        </w:rPr>
      </w:pPr>
      <w:r w:rsidRPr="00B07DC1">
        <w:rPr>
          <w:rFonts w:ascii="Palatino Linotype" w:hAnsi="Palatino Linotype"/>
          <w:noProof/>
          <w:sz w:val="24"/>
          <w:szCs w:val="20"/>
        </w:rPr>
        <w:t xml:space="preserve">Az analóg </w:t>
      </w:r>
      <w:r w:rsidRPr="00B07DC1">
        <w:rPr>
          <w:rFonts w:ascii="Palatino Linotype" w:hAnsi="Palatino Linotype"/>
          <w:sz w:val="20"/>
          <w:szCs w:val="20"/>
          <w:lang w:eastAsia="hu-HU"/>
        </w:rPr>
        <w:t>(fényképező)</w:t>
      </w:r>
      <w:r>
        <w:rPr>
          <w:rFonts w:ascii="Palatino Linotype" w:hAnsi="Palatino Linotype"/>
          <w:sz w:val="20"/>
          <w:szCs w:val="20"/>
          <w:lang w:eastAsia="hu-HU"/>
        </w:rPr>
        <w:t xml:space="preserve"> </w:t>
      </w:r>
      <w:r w:rsidRPr="00B07DC1">
        <w:rPr>
          <w:rFonts w:ascii="Palatino Linotype" w:hAnsi="Palatino Linotype"/>
          <w:noProof/>
          <w:sz w:val="24"/>
          <w:szCs w:val="20"/>
        </w:rPr>
        <w:t>gépekhez használt objektívek és kiegészítőik főbb jellemzői</w:t>
      </w:r>
    </w:p>
    <w:p w:rsidR="00A92051" w:rsidRPr="00B07DC1" w:rsidRDefault="00A92051" w:rsidP="00CD3F37">
      <w:pPr>
        <w:spacing w:after="0" w:line="240" w:lineRule="auto"/>
        <w:ind w:left="567"/>
        <w:rPr>
          <w:rFonts w:ascii="Palatino Linotype" w:hAnsi="Palatino Linotype"/>
          <w:noProof/>
          <w:sz w:val="24"/>
          <w:szCs w:val="20"/>
        </w:rPr>
      </w:pPr>
      <w:r w:rsidRPr="00B07DC1">
        <w:rPr>
          <w:rFonts w:ascii="Palatino Linotype" w:hAnsi="Palatino Linotype"/>
          <w:noProof/>
          <w:sz w:val="24"/>
          <w:szCs w:val="20"/>
        </w:rPr>
        <w:t xml:space="preserve">A digitális </w:t>
      </w:r>
      <w:r w:rsidRPr="00B07DC1">
        <w:rPr>
          <w:rFonts w:ascii="Palatino Linotype" w:hAnsi="Palatino Linotype"/>
          <w:sz w:val="20"/>
          <w:szCs w:val="20"/>
          <w:lang w:eastAsia="hu-HU"/>
        </w:rPr>
        <w:t>(fényképező)</w:t>
      </w:r>
      <w:r>
        <w:rPr>
          <w:rFonts w:ascii="Palatino Linotype" w:hAnsi="Palatino Linotype"/>
          <w:sz w:val="20"/>
          <w:szCs w:val="20"/>
          <w:lang w:eastAsia="hu-HU"/>
        </w:rPr>
        <w:t xml:space="preserve"> </w:t>
      </w:r>
      <w:r w:rsidRPr="00B07DC1">
        <w:rPr>
          <w:rFonts w:ascii="Palatino Linotype" w:hAnsi="Palatino Linotype"/>
          <w:noProof/>
          <w:sz w:val="24"/>
          <w:szCs w:val="20"/>
        </w:rPr>
        <w:t>gépek működése, kezelése</w:t>
      </w:r>
    </w:p>
    <w:p w:rsidR="00A92051" w:rsidRPr="00B07DC1" w:rsidRDefault="00A92051" w:rsidP="00CD3F37">
      <w:pPr>
        <w:autoSpaceDE w:val="0"/>
        <w:autoSpaceDN w:val="0"/>
        <w:adjustRightInd w:val="0"/>
        <w:spacing w:after="0" w:line="240" w:lineRule="auto"/>
        <w:ind w:left="567"/>
        <w:jc w:val="both"/>
        <w:rPr>
          <w:rFonts w:ascii="Palatino Linotype" w:hAnsi="Palatino Linotype"/>
          <w:noProof/>
          <w:sz w:val="24"/>
          <w:szCs w:val="20"/>
        </w:rPr>
      </w:pPr>
      <w:r w:rsidRPr="00B07DC1">
        <w:rPr>
          <w:rFonts w:ascii="Palatino Linotype" w:hAnsi="Palatino Linotype"/>
          <w:noProof/>
          <w:sz w:val="24"/>
          <w:szCs w:val="20"/>
        </w:rPr>
        <w:t>A memóriakártyák főbb jellemzői, használata</w:t>
      </w:r>
    </w:p>
    <w:p w:rsidR="00A92051" w:rsidRPr="00B07DC1" w:rsidRDefault="00A92051" w:rsidP="00CD3F37">
      <w:pPr>
        <w:autoSpaceDE w:val="0"/>
        <w:autoSpaceDN w:val="0"/>
        <w:adjustRightInd w:val="0"/>
        <w:spacing w:after="0" w:line="240" w:lineRule="auto"/>
        <w:ind w:left="567"/>
        <w:jc w:val="both"/>
        <w:rPr>
          <w:rFonts w:ascii="Palatino Linotype" w:hAnsi="Palatino Linotype"/>
          <w:noProof/>
          <w:sz w:val="24"/>
          <w:szCs w:val="20"/>
        </w:rPr>
      </w:pPr>
      <w:r w:rsidRPr="00B07DC1">
        <w:rPr>
          <w:rFonts w:ascii="Palatino Linotype" w:hAnsi="Palatino Linotype"/>
          <w:noProof/>
          <w:sz w:val="24"/>
          <w:szCs w:val="20"/>
        </w:rPr>
        <w:t xml:space="preserve">A digitális </w:t>
      </w:r>
      <w:r w:rsidRPr="00B07DC1">
        <w:rPr>
          <w:rFonts w:ascii="Palatino Linotype" w:hAnsi="Palatino Linotype"/>
          <w:sz w:val="20"/>
          <w:szCs w:val="20"/>
          <w:lang w:eastAsia="hu-HU"/>
        </w:rPr>
        <w:t>(fényképező)</w:t>
      </w:r>
      <w:r>
        <w:rPr>
          <w:rFonts w:ascii="Palatino Linotype" w:hAnsi="Palatino Linotype"/>
          <w:sz w:val="20"/>
          <w:szCs w:val="20"/>
          <w:lang w:eastAsia="hu-HU"/>
        </w:rPr>
        <w:t xml:space="preserve"> </w:t>
      </w:r>
      <w:r w:rsidRPr="00B07DC1">
        <w:rPr>
          <w:rFonts w:ascii="Palatino Linotype" w:hAnsi="Palatino Linotype"/>
          <w:noProof/>
          <w:sz w:val="24"/>
          <w:szCs w:val="20"/>
        </w:rPr>
        <w:t>gépek működéséhez szükséges elemek és akkumulátorok főbb jellemzői</w:t>
      </w:r>
    </w:p>
    <w:p w:rsidR="00A92051" w:rsidRPr="00B07DC1" w:rsidRDefault="00A92051" w:rsidP="00CD3F37">
      <w:pPr>
        <w:autoSpaceDE w:val="0"/>
        <w:autoSpaceDN w:val="0"/>
        <w:adjustRightInd w:val="0"/>
        <w:spacing w:after="0" w:line="240" w:lineRule="auto"/>
        <w:ind w:left="567"/>
        <w:jc w:val="both"/>
        <w:rPr>
          <w:rFonts w:ascii="Palatino Linotype" w:hAnsi="Palatino Linotype"/>
          <w:noProof/>
          <w:sz w:val="24"/>
          <w:szCs w:val="20"/>
        </w:rPr>
      </w:pPr>
      <w:r w:rsidRPr="00B07DC1">
        <w:rPr>
          <w:rFonts w:ascii="Palatino Linotype" w:hAnsi="Palatino Linotype"/>
          <w:noProof/>
          <w:sz w:val="24"/>
          <w:szCs w:val="20"/>
        </w:rPr>
        <w:t xml:space="preserve">A digitális </w:t>
      </w:r>
      <w:r w:rsidRPr="00B07DC1">
        <w:rPr>
          <w:rFonts w:ascii="Palatino Linotype" w:hAnsi="Palatino Linotype"/>
          <w:sz w:val="20"/>
          <w:szCs w:val="20"/>
          <w:lang w:eastAsia="hu-HU"/>
        </w:rPr>
        <w:t>(fényképező)</w:t>
      </w:r>
      <w:r>
        <w:rPr>
          <w:rFonts w:ascii="Palatino Linotype" w:hAnsi="Palatino Linotype"/>
          <w:sz w:val="20"/>
          <w:szCs w:val="20"/>
          <w:lang w:eastAsia="hu-HU"/>
        </w:rPr>
        <w:t xml:space="preserve"> </w:t>
      </w:r>
      <w:r w:rsidRPr="00B07DC1">
        <w:rPr>
          <w:rFonts w:ascii="Palatino Linotype" w:hAnsi="Palatino Linotype"/>
          <w:noProof/>
          <w:sz w:val="24"/>
          <w:szCs w:val="20"/>
        </w:rPr>
        <w:t>gépekhez használt objektívek és kiegészítőik főbb jellemzői</w:t>
      </w:r>
    </w:p>
    <w:p w:rsidR="00A92051" w:rsidRPr="00B07DC1" w:rsidRDefault="00A92051" w:rsidP="00CD3F37">
      <w:pPr>
        <w:autoSpaceDE w:val="0"/>
        <w:autoSpaceDN w:val="0"/>
        <w:adjustRightInd w:val="0"/>
        <w:spacing w:after="0" w:line="240" w:lineRule="auto"/>
        <w:ind w:left="567"/>
        <w:jc w:val="both"/>
        <w:rPr>
          <w:rFonts w:ascii="Palatino Linotype" w:hAnsi="Palatino Linotype"/>
          <w:noProof/>
          <w:sz w:val="24"/>
          <w:szCs w:val="20"/>
        </w:rPr>
      </w:pPr>
      <w:r w:rsidRPr="00B07DC1">
        <w:rPr>
          <w:rFonts w:ascii="Palatino Linotype" w:hAnsi="Palatino Linotype"/>
          <w:noProof/>
          <w:sz w:val="24"/>
          <w:szCs w:val="20"/>
        </w:rPr>
        <w:t>Mesterséges fényforrások, vakuk főbb csoportjai és jellemzői</w:t>
      </w:r>
    </w:p>
    <w:p w:rsidR="00A92051" w:rsidRPr="00B07DC1" w:rsidRDefault="00A92051" w:rsidP="00CD3F37">
      <w:pPr>
        <w:autoSpaceDE w:val="0"/>
        <w:autoSpaceDN w:val="0"/>
        <w:adjustRightInd w:val="0"/>
        <w:spacing w:after="0" w:line="240" w:lineRule="auto"/>
        <w:ind w:left="567"/>
        <w:jc w:val="both"/>
        <w:rPr>
          <w:rFonts w:ascii="Palatino Linotype" w:hAnsi="Palatino Linotype"/>
          <w:noProof/>
          <w:sz w:val="24"/>
          <w:szCs w:val="20"/>
        </w:rPr>
      </w:pPr>
      <w:r w:rsidRPr="00B07DC1">
        <w:rPr>
          <w:rFonts w:ascii="Palatino Linotype" w:hAnsi="Palatino Linotype"/>
          <w:noProof/>
          <w:sz w:val="24"/>
          <w:szCs w:val="20"/>
        </w:rPr>
        <w:t>Műtermi eszközök használatának módja</w:t>
      </w:r>
    </w:p>
    <w:p w:rsidR="00A92051" w:rsidRPr="00B07DC1" w:rsidRDefault="00A92051" w:rsidP="00CD3F37">
      <w:pPr>
        <w:autoSpaceDE w:val="0"/>
        <w:autoSpaceDN w:val="0"/>
        <w:adjustRightInd w:val="0"/>
        <w:spacing w:after="0" w:line="240" w:lineRule="auto"/>
        <w:ind w:left="567"/>
        <w:jc w:val="both"/>
        <w:rPr>
          <w:rFonts w:ascii="Palatino Linotype" w:hAnsi="Palatino Linotype"/>
          <w:noProof/>
          <w:sz w:val="24"/>
          <w:szCs w:val="20"/>
        </w:rPr>
      </w:pPr>
      <w:r w:rsidRPr="00B07DC1">
        <w:rPr>
          <w:rFonts w:ascii="Palatino Linotype" w:hAnsi="Palatino Linotype"/>
          <w:noProof/>
          <w:sz w:val="24"/>
          <w:szCs w:val="20"/>
        </w:rPr>
        <w:t>A digitális felvételek megtekintésére szolgáló berendezések használatának szabályai</w:t>
      </w:r>
    </w:p>
    <w:p w:rsidR="00A92051" w:rsidRPr="00B07DC1" w:rsidRDefault="00A92051" w:rsidP="00CD3F37">
      <w:pPr>
        <w:autoSpaceDE w:val="0"/>
        <w:autoSpaceDN w:val="0"/>
        <w:adjustRightInd w:val="0"/>
        <w:spacing w:after="0" w:line="240" w:lineRule="auto"/>
        <w:ind w:left="567"/>
        <w:jc w:val="both"/>
        <w:rPr>
          <w:rFonts w:ascii="Palatino Linotype" w:hAnsi="Palatino Linotype"/>
          <w:noProof/>
          <w:sz w:val="24"/>
          <w:szCs w:val="20"/>
        </w:rPr>
      </w:pPr>
      <w:r w:rsidRPr="00B07DC1">
        <w:rPr>
          <w:rFonts w:ascii="Palatino Linotype" w:hAnsi="Palatino Linotype"/>
          <w:noProof/>
          <w:sz w:val="24"/>
          <w:szCs w:val="20"/>
        </w:rPr>
        <w:t>A digitális felvételek kidolgozásának eszközei és módjai</w:t>
      </w:r>
    </w:p>
    <w:p w:rsidR="00A92051" w:rsidRPr="00B07DC1" w:rsidRDefault="00A92051" w:rsidP="00CD3F37">
      <w:pPr>
        <w:autoSpaceDE w:val="0"/>
        <w:autoSpaceDN w:val="0"/>
        <w:adjustRightInd w:val="0"/>
        <w:spacing w:after="0" w:line="240" w:lineRule="auto"/>
        <w:ind w:left="567"/>
        <w:jc w:val="both"/>
        <w:rPr>
          <w:rFonts w:ascii="Palatino Linotype" w:hAnsi="Palatino Linotype"/>
          <w:noProof/>
          <w:sz w:val="20"/>
          <w:szCs w:val="20"/>
        </w:rPr>
      </w:pPr>
      <w:r w:rsidRPr="00B07DC1">
        <w:rPr>
          <w:rFonts w:ascii="Palatino Linotype" w:hAnsi="Palatino Linotype"/>
          <w:noProof/>
          <w:sz w:val="24"/>
          <w:szCs w:val="20"/>
        </w:rPr>
        <w:t>Számitógépek és perifériák használatának módja</w:t>
      </w:r>
    </w:p>
    <w:p w:rsidR="00A92051" w:rsidRPr="00B07DC1" w:rsidRDefault="00A92051" w:rsidP="001362D1">
      <w:pPr>
        <w:spacing w:after="0" w:line="240" w:lineRule="auto"/>
        <w:ind w:firstLine="540"/>
        <w:rPr>
          <w:rFonts w:ascii="Palatino Linotype" w:hAnsi="Palatino Linotype"/>
          <w:sz w:val="24"/>
          <w:szCs w:val="24"/>
        </w:rPr>
      </w:pPr>
    </w:p>
    <w:p w:rsidR="00A92051" w:rsidRPr="00B07DC1" w:rsidRDefault="00A92051" w:rsidP="00D779C8">
      <w:pPr>
        <w:numPr>
          <w:ilvl w:val="2"/>
          <w:numId w:val="26"/>
        </w:numPr>
        <w:spacing w:after="0" w:line="240" w:lineRule="auto"/>
        <w:ind w:left="1190" w:hanging="623"/>
        <w:rPr>
          <w:rFonts w:ascii="Palatino Linotype" w:hAnsi="Palatino Linotype"/>
          <w:b/>
          <w:sz w:val="24"/>
          <w:szCs w:val="24"/>
        </w:rPr>
      </w:pPr>
      <w:r>
        <w:rPr>
          <w:rFonts w:ascii="Palatino Linotype" w:hAnsi="Palatino Linotype"/>
          <w:b/>
          <w:sz w:val="24"/>
          <w:szCs w:val="24"/>
        </w:rPr>
        <w:t>Felvételkészítési ismeretek</w:t>
      </w:r>
      <w:r>
        <w:rPr>
          <w:rFonts w:ascii="Palatino Linotype" w:hAnsi="Palatino Linotype"/>
          <w:b/>
          <w:sz w:val="24"/>
          <w:szCs w:val="24"/>
        </w:rPr>
        <w:tab/>
      </w:r>
      <w:r>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i/>
          <w:sz w:val="24"/>
          <w:szCs w:val="24"/>
        </w:rPr>
        <w:t>102 óra/100 óra</w:t>
      </w:r>
    </w:p>
    <w:p w:rsidR="00A92051" w:rsidRPr="00B07DC1" w:rsidRDefault="00A92051" w:rsidP="00CD3F37">
      <w:pPr>
        <w:spacing w:after="0" w:line="240" w:lineRule="auto"/>
        <w:ind w:firstLine="540"/>
        <w:rPr>
          <w:rFonts w:ascii="Palatino Linotype" w:hAnsi="Palatino Linotype"/>
          <w:sz w:val="24"/>
          <w:szCs w:val="24"/>
        </w:rPr>
      </w:pPr>
      <w:r w:rsidRPr="00B07DC1">
        <w:rPr>
          <w:rFonts w:ascii="Palatino Linotype" w:hAnsi="Palatino Linotype"/>
          <w:sz w:val="24"/>
          <w:szCs w:val="24"/>
        </w:rPr>
        <w:t>A komponálás alapesetei</w:t>
      </w:r>
    </w:p>
    <w:p w:rsidR="00A92051" w:rsidRPr="00B07DC1" w:rsidRDefault="00A92051" w:rsidP="00D329E5">
      <w:pPr>
        <w:spacing w:after="0" w:line="240" w:lineRule="auto"/>
        <w:ind w:firstLine="540"/>
        <w:rPr>
          <w:rFonts w:ascii="Palatino Linotype" w:hAnsi="Palatino Linotype"/>
          <w:sz w:val="24"/>
          <w:szCs w:val="24"/>
        </w:rPr>
      </w:pPr>
      <w:r w:rsidRPr="00B07DC1">
        <w:rPr>
          <w:rFonts w:ascii="Palatino Linotype" w:hAnsi="Palatino Linotype"/>
          <w:noProof/>
          <w:sz w:val="24"/>
          <w:szCs w:val="20"/>
        </w:rPr>
        <w:t>Mélységélesség, bemozdulás</w:t>
      </w:r>
      <w:r w:rsidRPr="00B07DC1">
        <w:rPr>
          <w:rFonts w:ascii="Palatino Linotype" w:hAnsi="Palatino Linotype"/>
          <w:sz w:val="24"/>
          <w:szCs w:val="24"/>
        </w:rPr>
        <w:t xml:space="preserve"> </w:t>
      </w:r>
    </w:p>
    <w:p w:rsidR="00A92051" w:rsidRPr="00B07DC1" w:rsidRDefault="00A92051" w:rsidP="00D329E5">
      <w:pPr>
        <w:spacing w:after="0" w:line="240" w:lineRule="auto"/>
        <w:ind w:firstLine="540"/>
        <w:rPr>
          <w:rFonts w:ascii="Palatino Linotype" w:hAnsi="Palatino Linotype"/>
          <w:noProof/>
          <w:sz w:val="24"/>
          <w:szCs w:val="20"/>
        </w:rPr>
      </w:pPr>
      <w:r w:rsidRPr="00B07DC1">
        <w:rPr>
          <w:rFonts w:ascii="Palatino Linotype" w:hAnsi="Palatino Linotype"/>
          <w:sz w:val="24"/>
          <w:szCs w:val="24"/>
        </w:rPr>
        <w:t>Fénymérési módok</w:t>
      </w:r>
    </w:p>
    <w:p w:rsidR="00A92051" w:rsidRPr="00B07DC1" w:rsidRDefault="00A92051" w:rsidP="00D329E5">
      <w:pPr>
        <w:spacing w:after="0" w:line="240" w:lineRule="auto"/>
        <w:ind w:firstLine="540"/>
        <w:rPr>
          <w:rFonts w:ascii="Palatino Linotype" w:hAnsi="Palatino Linotype"/>
          <w:noProof/>
          <w:sz w:val="24"/>
          <w:szCs w:val="20"/>
        </w:rPr>
      </w:pPr>
      <w:r w:rsidRPr="00B07DC1">
        <w:rPr>
          <w:rFonts w:ascii="Palatino Linotype" w:hAnsi="Palatino Linotype"/>
          <w:noProof/>
          <w:sz w:val="24"/>
          <w:szCs w:val="20"/>
        </w:rPr>
        <w:t>Tónusterjedelem, dinamikai tartomány</w:t>
      </w:r>
    </w:p>
    <w:p w:rsidR="00A92051" w:rsidRPr="00B07DC1" w:rsidRDefault="00A92051" w:rsidP="001362D1">
      <w:pPr>
        <w:spacing w:after="0" w:line="240" w:lineRule="auto"/>
        <w:ind w:firstLine="540"/>
        <w:rPr>
          <w:rFonts w:ascii="Palatino Linotype" w:hAnsi="Palatino Linotype"/>
          <w:sz w:val="24"/>
          <w:szCs w:val="24"/>
        </w:rPr>
      </w:pPr>
      <w:r w:rsidRPr="00B07DC1">
        <w:rPr>
          <w:rFonts w:ascii="Palatino Linotype" w:hAnsi="Palatino Linotype"/>
          <w:noProof/>
          <w:sz w:val="24"/>
          <w:szCs w:val="20"/>
        </w:rPr>
        <w:t>A fotográfia nyelvi ismerete, önálló értelmezési lehetőségei</w:t>
      </w:r>
    </w:p>
    <w:p w:rsidR="00A92051" w:rsidRPr="00B07DC1" w:rsidRDefault="00A92051" w:rsidP="001362D1">
      <w:pPr>
        <w:spacing w:after="0" w:line="240" w:lineRule="auto"/>
        <w:ind w:firstLine="540"/>
        <w:rPr>
          <w:rFonts w:ascii="Palatino Linotype" w:hAnsi="Palatino Linotype"/>
          <w:b/>
          <w:sz w:val="24"/>
          <w:szCs w:val="24"/>
        </w:rPr>
      </w:pPr>
    </w:p>
    <w:p w:rsidR="00A92051" w:rsidRPr="00B07DC1" w:rsidRDefault="00A92051" w:rsidP="00D779C8">
      <w:pPr>
        <w:widowControl w:val="0"/>
        <w:numPr>
          <w:ilvl w:val="1"/>
          <w:numId w:val="26"/>
        </w:numPr>
        <w:suppressAutoHyphens/>
        <w:spacing w:after="0" w:line="240" w:lineRule="auto"/>
        <w:ind w:left="826" w:hanging="469"/>
        <w:rPr>
          <w:rFonts w:ascii="Palatino Linotype" w:hAnsi="Palatino Linotype"/>
          <w:b/>
          <w:i/>
          <w:sz w:val="24"/>
          <w:szCs w:val="24"/>
        </w:rPr>
      </w:pPr>
      <w:r w:rsidRPr="00B07DC1">
        <w:rPr>
          <w:rFonts w:ascii="Palatino Linotype" w:hAnsi="Palatino Linotype"/>
          <w:b/>
          <w:i/>
          <w:sz w:val="24"/>
          <w:szCs w:val="24"/>
        </w:rPr>
        <w:t xml:space="preserve">A képzés javasolt helyszíne </w:t>
      </w:r>
      <w:r w:rsidRPr="00B07DC1">
        <w:rPr>
          <w:rFonts w:ascii="Palatino Linotype" w:hAnsi="Palatino Linotype"/>
          <w:b/>
          <w:i/>
          <w:kern w:val="1"/>
          <w:sz w:val="24"/>
          <w:szCs w:val="24"/>
          <w:lang w:eastAsia="hi-IN" w:bidi="hi-IN"/>
        </w:rPr>
        <w:t>(ajánlás)</w:t>
      </w:r>
    </w:p>
    <w:p w:rsidR="00A92051" w:rsidRPr="00B07DC1" w:rsidRDefault="00A92051" w:rsidP="00CD3F37">
      <w:pPr>
        <w:widowControl w:val="0"/>
        <w:suppressAutoHyphens/>
        <w:spacing w:after="0" w:line="240" w:lineRule="auto"/>
        <w:ind w:left="357"/>
        <w:rPr>
          <w:rFonts w:ascii="Palatino Linotype" w:hAnsi="Palatino Linotype"/>
          <w:b/>
          <w:i/>
          <w:sz w:val="24"/>
          <w:szCs w:val="24"/>
        </w:rPr>
      </w:pPr>
      <w:r w:rsidRPr="00B07DC1">
        <w:rPr>
          <w:rFonts w:ascii="Palatino Linotype" w:hAnsi="Palatino Linotype" w:cs="Verdana"/>
          <w:iCs/>
          <w:sz w:val="24"/>
        </w:rPr>
        <w:t>Iskolai tanműhelyben, az állami felnőttképzési intézmény tanműhelyében vagy a gyakorlati képzés folytatására jogosult gazdálkodó szervezetnél, egyéb szervnél</w:t>
      </w:r>
    </w:p>
    <w:p w:rsidR="00A92051" w:rsidRPr="00B07DC1" w:rsidRDefault="00A92051" w:rsidP="001362D1">
      <w:pPr>
        <w:widowControl w:val="0"/>
        <w:suppressAutoHyphens/>
        <w:spacing w:after="0" w:line="240" w:lineRule="auto"/>
        <w:ind w:left="826"/>
        <w:rPr>
          <w:rFonts w:ascii="Palatino Linotype" w:hAnsi="Palatino Linotype"/>
          <w:b/>
          <w:i/>
          <w:sz w:val="24"/>
          <w:szCs w:val="24"/>
        </w:rPr>
      </w:pPr>
    </w:p>
    <w:p w:rsidR="00A92051" w:rsidRPr="00B07DC1" w:rsidRDefault="00A92051" w:rsidP="00D779C8">
      <w:pPr>
        <w:widowControl w:val="0"/>
        <w:numPr>
          <w:ilvl w:val="1"/>
          <w:numId w:val="26"/>
        </w:numPr>
        <w:suppressAutoHyphens/>
        <w:spacing w:after="0" w:line="240" w:lineRule="auto"/>
        <w:ind w:left="826" w:hanging="469"/>
        <w:rPr>
          <w:rFonts w:ascii="Palatino Linotype" w:hAnsi="Palatino Linotype"/>
          <w:b/>
          <w:bCs/>
          <w:sz w:val="24"/>
          <w:szCs w:val="24"/>
        </w:rPr>
      </w:pPr>
      <w:r w:rsidRPr="00B07DC1">
        <w:rPr>
          <w:rFonts w:ascii="Palatino Linotype" w:hAnsi="Palatino Linotype"/>
          <w:b/>
          <w:bCs/>
          <w:i/>
          <w:sz w:val="24"/>
          <w:szCs w:val="24"/>
        </w:rPr>
        <w:t>A tantárgy elsajátítása során alkalmazható sajátos módszerek, tanulói tevékenységformák (ajánlás)</w:t>
      </w:r>
    </w:p>
    <w:p w:rsidR="00A92051" w:rsidRPr="00B07DC1" w:rsidRDefault="00A92051" w:rsidP="009321DE">
      <w:pPr>
        <w:widowControl w:val="0"/>
        <w:suppressAutoHyphens/>
        <w:spacing w:after="0" w:line="240" w:lineRule="auto"/>
        <w:rPr>
          <w:rFonts w:ascii="Palatino Linotype" w:hAnsi="Palatino Linotype"/>
          <w:b/>
          <w:bCs/>
          <w:i/>
          <w:sz w:val="24"/>
          <w:szCs w:val="24"/>
        </w:rPr>
      </w:pPr>
    </w:p>
    <w:p w:rsidR="00A92051" w:rsidRPr="00B07DC1" w:rsidRDefault="00A92051" w:rsidP="009321DE">
      <w:pPr>
        <w:widowControl w:val="0"/>
        <w:suppressAutoHyphens/>
        <w:spacing w:after="0" w:line="240" w:lineRule="auto"/>
        <w:ind w:firstLine="709"/>
        <w:rPr>
          <w:rFonts w:ascii="Palatino Linotype" w:hAnsi="Palatino Linotype"/>
          <w:b/>
          <w:bCs/>
          <w:i/>
          <w:sz w:val="24"/>
          <w:szCs w:val="24"/>
        </w:rPr>
      </w:pPr>
      <w:r w:rsidRPr="00B07DC1">
        <w:rPr>
          <w:rFonts w:ascii="Palatino Linotype" w:hAnsi="Palatino Linotype"/>
          <w:b/>
          <w:bCs/>
          <w:i/>
          <w:sz w:val="24"/>
          <w:szCs w:val="24"/>
        </w:rPr>
        <w:t>A tantárgy elsajátítása során alkalmazható sajátos módszerek (ajánlás)</w:t>
      </w:r>
    </w:p>
    <w:p w:rsidR="00A92051" w:rsidRPr="00B07DC1" w:rsidRDefault="00A92051" w:rsidP="009321DE">
      <w:pPr>
        <w:widowControl w:val="0"/>
        <w:suppressAutoHyphens/>
        <w:spacing w:after="0" w:line="240" w:lineRule="auto"/>
        <w:ind w:firstLine="709"/>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92051" w:rsidRPr="00B07DC1">
        <w:trPr>
          <w:jc w:val="center"/>
        </w:trPr>
        <w:tc>
          <w:tcPr>
            <w:tcW w:w="994"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Sorszám</w:t>
            </w:r>
          </w:p>
        </w:tc>
        <w:tc>
          <w:tcPr>
            <w:tcW w:w="2800"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 xml:space="preserve">Alkalmazott oktatási </w:t>
            </w:r>
          </w:p>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módszer neve</w:t>
            </w:r>
          </w:p>
        </w:tc>
        <w:tc>
          <w:tcPr>
            <w:tcW w:w="2835" w:type="dxa"/>
            <w:gridSpan w:val="3"/>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A tanulói tevékenység szervezeti kerete</w:t>
            </w:r>
          </w:p>
        </w:tc>
        <w:tc>
          <w:tcPr>
            <w:tcW w:w="2659"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Alkalmazandó eszközök és felszerelések (SZVK 6. pont lebontása, pontosítása)</w:t>
            </w:r>
          </w:p>
        </w:tc>
      </w:tr>
      <w:tr w:rsidR="00A92051" w:rsidRPr="00B07DC1">
        <w:trPr>
          <w:jc w:val="center"/>
        </w:trPr>
        <w:tc>
          <w:tcPr>
            <w:tcW w:w="994" w:type="dxa"/>
            <w:vMerge/>
            <w:vAlign w:val="center"/>
          </w:tcPr>
          <w:p w:rsidR="00A92051" w:rsidRPr="00B07DC1" w:rsidRDefault="00A92051" w:rsidP="001362D1">
            <w:pPr>
              <w:spacing w:after="0" w:line="240" w:lineRule="auto"/>
              <w:jc w:val="center"/>
              <w:rPr>
                <w:rFonts w:ascii="Palatino Linotype" w:hAnsi="Palatino Linotype"/>
                <w:b/>
                <w:sz w:val="20"/>
                <w:szCs w:val="20"/>
              </w:rPr>
            </w:pPr>
          </w:p>
        </w:tc>
        <w:tc>
          <w:tcPr>
            <w:tcW w:w="2800" w:type="dxa"/>
            <w:vMerge/>
            <w:vAlign w:val="center"/>
          </w:tcPr>
          <w:p w:rsidR="00A92051" w:rsidRPr="00B07DC1" w:rsidRDefault="00A92051" w:rsidP="001362D1">
            <w:pPr>
              <w:spacing w:after="0" w:line="240" w:lineRule="auto"/>
              <w:rPr>
                <w:rFonts w:ascii="Palatino Linotype" w:hAnsi="Palatino Linotype"/>
                <w:b/>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egyéni</w:t>
            </w:r>
          </w:p>
        </w:tc>
        <w:tc>
          <w:tcPr>
            <w:tcW w:w="945" w:type="dxa"/>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csoport</w:t>
            </w:r>
          </w:p>
        </w:tc>
        <w:tc>
          <w:tcPr>
            <w:tcW w:w="945" w:type="dxa"/>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osztály</w:t>
            </w:r>
          </w:p>
        </w:tc>
        <w:tc>
          <w:tcPr>
            <w:tcW w:w="2659" w:type="dxa"/>
            <w:vMerge/>
            <w:vAlign w:val="center"/>
          </w:tcPr>
          <w:p w:rsidR="00A92051" w:rsidRPr="00B07DC1" w:rsidRDefault="00A92051" w:rsidP="001362D1">
            <w:pPr>
              <w:spacing w:after="0" w:line="240" w:lineRule="auto"/>
              <w:jc w:val="center"/>
              <w:rPr>
                <w:rFonts w:ascii="Palatino Linotype" w:hAnsi="Palatino Linotype"/>
                <w:b/>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1.1.</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magyarázat</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1.2.</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kiselőadás</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1.3.</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megbeszélés</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1.4.</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szemléltetés</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1.5.</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projekt</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1.6.</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kooperatív tanulás</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1.7.</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szimuláció</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1.8.</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házi feladat</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trHeight w:val="263"/>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1.9.</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egyéb</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bl>
    <w:p w:rsidR="00A92051" w:rsidRPr="00B07DC1" w:rsidRDefault="00A92051" w:rsidP="001362D1">
      <w:pPr>
        <w:rPr>
          <w:rFonts w:ascii="Palatino Linotype" w:hAnsi="Palatino Linotype"/>
        </w:rPr>
      </w:pPr>
    </w:p>
    <w:p w:rsidR="00A92051" w:rsidRPr="00B07DC1" w:rsidRDefault="00A92051" w:rsidP="001362D1">
      <w:pPr>
        <w:widowControl w:val="0"/>
        <w:suppressAutoHyphens/>
        <w:spacing w:after="0" w:line="240" w:lineRule="auto"/>
        <w:ind w:left="826"/>
        <w:rPr>
          <w:rFonts w:ascii="Palatino Linotype" w:hAnsi="Palatino Linotype"/>
          <w:b/>
          <w:bCs/>
          <w:i/>
          <w:sz w:val="24"/>
          <w:szCs w:val="24"/>
        </w:rPr>
      </w:pPr>
      <w:r w:rsidRPr="00B07DC1">
        <w:rPr>
          <w:rFonts w:ascii="Palatino Linotype" w:hAnsi="Palatino Linotype"/>
          <w:b/>
          <w:bCs/>
          <w:i/>
          <w:sz w:val="24"/>
          <w:szCs w:val="24"/>
        </w:rPr>
        <w:br w:type="page"/>
        <w:t>A tantárgy elsajátítása során alkalmazható tanulói tevékenységformák (ajánlás)</w:t>
      </w:r>
    </w:p>
    <w:p w:rsidR="00A92051" w:rsidRPr="00B07DC1" w:rsidRDefault="00A92051" w:rsidP="001362D1">
      <w:pPr>
        <w:widowControl w:val="0"/>
        <w:suppressAutoHyphens/>
        <w:spacing w:after="0" w:line="240" w:lineRule="auto"/>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92051" w:rsidRPr="00B07DC1">
        <w:trPr>
          <w:cantSplit/>
          <w:trHeight w:val="921"/>
          <w:jc w:val="center"/>
        </w:trPr>
        <w:tc>
          <w:tcPr>
            <w:tcW w:w="828"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Sor-szám</w:t>
            </w:r>
          </w:p>
        </w:tc>
        <w:tc>
          <w:tcPr>
            <w:tcW w:w="3621"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Tanulói tevékenységforma</w:t>
            </w:r>
          </w:p>
        </w:tc>
        <w:tc>
          <w:tcPr>
            <w:tcW w:w="2370" w:type="dxa"/>
            <w:gridSpan w:val="3"/>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Tanulói tevékenység szervezési kerete</w:t>
            </w:r>
          </w:p>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(differenciálási módok)</w:t>
            </w:r>
          </w:p>
        </w:tc>
        <w:tc>
          <w:tcPr>
            <w:tcW w:w="2190"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Alkalmazandó eszközök és felszerelések (SZVK 6. pont lebontása, pontosítása)</w:t>
            </w:r>
          </w:p>
        </w:tc>
      </w:tr>
      <w:tr w:rsidR="00A92051" w:rsidRPr="00B07DC1">
        <w:trPr>
          <w:cantSplit/>
          <w:trHeight w:val="1076"/>
          <w:jc w:val="center"/>
        </w:trPr>
        <w:tc>
          <w:tcPr>
            <w:tcW w:w="828" w:type="dxa"/>
            <w:vMerge/>
            <w:vAlign w:val="center"/>
          </w:tcPr>
          <w:p w:rsidR="00A92051" w:rsidRPr="00B07DC1" w:rsidRDefault="00A92051" w:rsidP="001362D1">
            <w:pPr>
              <w:spacing w:after="0" w:line="240" w:lineRule="auto"/>
              <w:jc w:val="center"/>
              <w:rPr>
                <w:rFonts w:ascii="Palatino Linotype" w:hAnsi="Palatino Linotype"/>
                <w:b/>
                <w:sz w:val="20"/>
                <w:szCs w:val="20"/>
              </w:rPr>
            </w:pPr>
          </w:p>
        </w:tc>
        <w:tc>
          <w:tcPr>
            <w:tcW w:w="3621" w:type="dxa"/>
            <w:vMerge/>
            <w:vAlign w:val="center"/>
          </w:tcPr>
          <w:p w:rsidR="00A92051" w:rsidRPr="00B07DC1" w:rsidRDefault="00A92051" w:rsidP="001362D1">
            <w:pPr>
              <w:spacing w:after="0" w:line="240" w:lineRule="auto"/>
              <w:rPr>
                <w:rFonts w:ascii="Palatino Linotype" w:hAnsi="Palatino Linotype"/>
                <w:b/>
                <w:sz w:val="20"/>
                <w:szCs w:val="20"/>
              </w:rPr>
            </w:pPr>
          </w:p>
        </w:tc>
        <w:tc>
          <w:tcPr>
            <w:tcW w:w="809" w:type="dxa"/>
            <w:textDirection w:val="btLr"/>
            <w:vAlign w:val="center"/>
          </w:tcPr>
          <w:p w:rsidR="00A92051" w:rsidRPr="00B07DC1" w:rsidRDefault="00A92051" w:rsidP="001362D1">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Egyéni</w:t>
            </w:r>
          </w:p>
        </w:tc>
        <w:tc>
          <w:tcPr>
            <w:tcW w:w="798" w:type="dxa"/>
            <w:textDirection w:val="btLr"/>
            <w:vAlign w:val="center"/>
          </w:tcPr>
          <w:p w:rsidR="00A92051" w:rsidRPr="00B07DC1" w:rsidRDefault="00A92051" w:rsidP="001362D1">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Csoport-</w:t>
            </w:r>
          </w:p>
          <w:p w:rsidR="00A92051" w:rsidRPr="00B07DC1" w:rsidRDefault="00A92051" w:rsidP="001362D1">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bontás</w:t>
            </w:r>
          </w:p>
        </w:tc>
        <w:tc>
          <w:tcPr>
            <w:tcW w:w="763" w:type="dxa"/>
            <w:textDirection w:val="btLr"/>
            <w:vAlign w:val="center"/>
          </w:tcPr>
          <w:p w:rsidR="00A92051" w:rsidRPr="00B07DC1" w:rsidRDefault="00A92051" w:rsidP="001362D1">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Osztály-</w:t>
            </w:r>
          </w:p>
          <w:p w:rsidR="00A92051" w:rsidRPr="00B07DC1" w:rsidRDefault="00A92051" w:rsidP="001362D1">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keret</w:t>
            </w:r>
          </w:p>
        </w:tc>
        <w:tc>
          <w:tcPr>
            <w:tcW w:w="2190" w:type="dxa"/>
            <w:vMerge/>
            <w:vAlign w:val="center"/>
          </w:tcPr>
          <w:p w:rsidR="00A92051" w:rsidRPr="00B07DC1" w:rsidRDefault="00A92051" w:rsidP="001362D1">
            <w:pPr>
              <w:spacing w:after="0" w:line="240" w:lineRule="auto"/>
              <w:jc w:val="center"/>
              <w:rPr>
                <w:rFonts w:ascii="Palatino Linotype" w:hAnsi="Palatino Linotype"/>
                <w:b/>
                <w:sz w:val="20"/>
                <w:szCs w:val="20"/>
              </w:rPr>
            </w:pPr>
          </w:p>
        </w:tc>
      </w:tr>
      <w:tr w:rsidR="00A92051" w:rsidRPr="00B07DC1">
        <w:trPr>
          <w:jc w:val="center"/>
        </w:trPr>
        <w:tc>
          <w:tcPr>
            <w:tcW w:w="828" w:type="dxa"/>
            <w:shd w:val="clear" w:color="auto" w:fill="D9D9D9"/>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1.</w:t>
            </w:r>
          </w:p>
        </w:tc>
        <w:tc>
          <w:tcPr>
            <w:tcW w:w="3621" w:type="dxa"/>
            <w:shd w:val="clear" w:color="auto" w:fill="D9D9D9"/>
            <w:vAlign w:val="center"/>
          </w:tcPr>
          <w:p w:rsidR="00A92051" w:rsidRPr="00B07DC1" w:rsidRDefault="00A92051" w:rsidP="001362D1">
            <w:pPr>
              <w:spacing w:after="0" w:line="240" w:lineRule="auto"/>
              <w:rPr>
                <w:rFonts w:ascii="Palatino Linotype" w:hAnsi="Palatino Linotype"/>
                <w:b/>
                <w:sz w:val="20"/>
                <w:szCs w:val="20"/>
              </w:rPr>
            </w:pPr>
            <w:r w:rsidRPr="00B07DC1">
              <w:rPr>
                <w:rFonts w:ascii="Palatino Linotype" w:hAnsi="Palatino Linotype" w:cs="Arial"/>
                <w:b/>
                <w:sz w:val="20"/>
                <w:szCs w:val="20"/>
              </w:rPr>
              <w:t>Információ feldolgozó tevékenységek</w:t>
            </w:r>
          </w:p>
        </w:tc>
        <w:tc>
          <w:tcPr>
            <w:tcW w:w="809"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1.</w:t>
            </w:r>
            <w:r>
              <w:rPr>
                <w:rFonts w:ascii="Palatino Linotype" w:hAnsi="Palatino Linotype"/>
                <w:sz w:val="20"/>
                <w:szCs w:val="20"/>
              </w:rPr>
              <w:t>2</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Hallott szöveg feladattal vezetett feldolgozása</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1</w:t>
            </w:r>
            <w:r>
              <w:rPr>
                <w:rFonts w:ascii="Palatino Linotype" w:hAnsi="Palatino Linotype"/>
                <w:sz w:val="20"/>
                <w:szCs w:val="20"/>
              </w:rPr>
              <w:t>.3</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Információk önálló rendszerezése</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1362D1">
            <w:pPr>
              <w:spacing w:after="0" w:line="240" w:lineRule="auto"/>
              <w:jc w:val="center"/>
              <w:rPr>
                <w:rFonts w:ascii="Palatino Linotype" w:hAnsi="Palatino Linotype"/>
                <w:sz w:val="20"/>
                <w:szCs w:val="20"/>
              </w:rPr>
            </w:pPr>
            <w:r>
              <w:rPr>
                <w:rFonts w:ascii="Palatino Linotype" w:hAnsi="Palatino Linotype"/>
                <w:sz w:val="20"/>
                <w:szCs w:val="20"/>
              </w:rPr>
              <w:t>1.4</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Információk feladattal vezetett rendszerezése</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2.</w:t>
            </w:r>
          </w:p>
        </w:tc>
        <w:tc>
          <w:tcPr>
            <w:tcW w:w="3621" w:type="dxa"/>
            <w:shd w:val="clear" w:color="auto" w:fill="D9D9D9"/>
            <w:vAlign w:val="center"/>
          </w:tcPr>
          <w:p w:rsidR="00A92051" w:rsidRPr="00B07DC1" w:rsidRDefault="00A92051" w:rsidP="001362D1">
            <w:pPr>
              <w:spacing w:after="0" w:line="240" w:lineRule="auto"/>
              <w:rPr>
                <w:rFonts w:ascii="Palatino Linotype" w:hAnsi="Palatino Linotype" w:cs="Arial"/>
                <w:b/>
                <w:sz w:val="20"/>
                <w:szCs w:val="20"/>
              </w:rPr>
            </w:pPr>
            <w:r w:rsidRPr="00B07DC1">
              <w:rPr>
                <w:rFonts w:ascii="Palatino Linotype" w:hAnsi="Palatino Linotype" w:cs="Arial"/>
                <w:b/>
                <w:sz w:val="20"/>
                <w:szCs w:val="20"/>
              </w:rPr>
              <w:t>Ismeretalkalmazási gyakorló tevékenységek, feladatok</w:t>
            </w:r>
          </w:p>
        </w:tc>
        <w:tc>
          <w:tcPr>
            <w:tcW w:w="809"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2.</w:t>
            </w:r>
            <w:r>
              <w:rPr>
                <w:rFonts w:ascii="Palatino Linotype" w:hAnsi="Palatino Linotype"/>
                <w:sz w:val="20"/>
                <w:szCs w:val="20"/>
              </w:rPr>
              <w:t>1</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Leírás készítése</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2.</w:t>
            </w:r>
            <w:r>
              <w:rPr>
                <w:rFonts w:ascii="Palatino Linotype" w:hAnsi="Palatino Linotype"/>
                <w:sz w:val="20"/>
                <w:szCs w:val="20"/>
              </w:rPr>
              <w:t>2</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Tapasztalatok utólagos ismertetése szóban</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3.</w:t>
            </w:r>
          </w:p>
        </w:tc>
        <w:tc>
          <w:tcPr>
            <w:tcW w:w="3621" w:type="dxa"/>
            <w:shd w:val="clear" w:color="auto" w:fill="D9D9D9"/>
            <w:vAlign w:val="center"/>
          </w:tcPr>
          <w:p w:rsidR="00A92051" w:rsidRPr="00B07DC1" w:rsidRDefault="00A92051" w:rsidP="001362D1">
            <w:pPr>
              <w:spacing w:after="0" w:line="240" w:lineRule="auto"/>
              <w:rPr>
                <w:rFonts w:ascii="Palatino Linotype" w:hAnsi="Palatino Linotype" w:cs="Arial"/>
                <w:b/>
                <w:sz w:val="20"/>
                <w:szCs w:val="20"/>
              </w:rPr>
            </w:pPr>
            <w:r w:rsidRPr="00B07DC1">
              <w:rPr>
                <w:rFonts w:ascii="Palatino Linotype" w:hAnsi="Palatino Linotype" w:cs="Arial"/>
                <w:b/>
                <w:sz w:val="20"/>
                <w:szCs w:val="20"/>
              </w:rPr>
              <w:t>Képi információk körében</w:t>
            </w:r>
          </w:p>
        </w:tc>
        <w:tc>
          <w:tcPr>
            <w:tcW w:w="809"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3.</w:t>
            </w:r>
            <w:r>
              <w:rPr>
                <w:rFonts w:ascii="Palatino Linotype" w:hAnsi="Palatino Linotype"/>
                <w:sz w:val="20"/>
                <w:szCs w:val="20"/>
              </w:rPr>
              <w:t>1</w:t>
            </w:r>
            <w:r w:rsidRPr="00B07DC1">
              <w:rPr>
                <w:rFonts w:ascii="Palatino Linotype" w:hAnsi="Palatino Linotype"/>
                <w:sz w:val="20"/>
                <w:szCs w:val="20"/>
              </w:rPr>
              <w:t>.</w:t>
            </w:r>
          </w:p>
        </w:tc>
        <w:tc>
          <w:tcPr>
            <w:tcW w:w="3621" w:type="dxa"/>
            <w:vAlign w:val="center"/>
          </w:tcPr>
          <w:p w:rsidR="00A92051" w:rsidRPr="00B07DC1" w:rsidRDefault="00A92051" w:rsidP="00711774">
            <w:pPr>
              <w:spacing w:after="0" w:line="240" w:lineRule="auto"/>
              <w:rPr>
                <w:rFonts w:ascii="Palatino Linotype" w:hAnsi="Palatino Linotype"/>
                <w:sz w:val="20"/>
                <w:szCs w:val="20"/>
              </w:rPr>
            </w:pPr>
            <w:r w:rsidRPr="00B07DC1">
              <w:rPr>
                <w:rFonts w:ascii="Palatino Linotype" w:hAnsi="Palatino Linotype"/>
                <w:sz w:val="20"/>
                <w:szCs w:val="20"/>
              </w:rPr>
              <w:t>szak</w:t>
            </w:r>
            <w:r w:rsidRPr="00B07DC1">
              <w:rPr>
                <w:rFonts w:ascii="Palatino Linotype" w:hAnsi="Palatino Linotype" w:cs="Arial"/>
                <w:sz w:val="20"/>
                <w:szCs w:val="20"/>
              </w:rPr>
              <w:t>rajz készítése leírásból</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3.</w:t>
            </w:r>
            <w:r>
              <w:rPr>
                <w:rFonts w:ascii="Palatino Linotype" w:hAnsi="Palatino Linotype"/>
                <w:sz w:val="20"/>
                <w:szCs w:val="20"/>
              </w:rPr>
              <w:t>2</w:t>
            </w:r>
            <w:r w:rsidRPr="00B07DC1">
              <w:rPr>
                <w:rFonts w:ascii="Palatino Linotype" w:hAnsi="Palatino Linotype"/>
                <w:sz w:val="20"/>
                <w:szCs w:val="20"/>
              </w:rPr>
              <w:t>.</w:t>
            </w:r>
          </w:p>
        </w:tc>
        <w:tc>
          <w:tcPr>
            <w:tcW w:w="3621" w:type="dxa"/>
            <w:vAlign w:val="center"/>
          </w:tcPr>
          <w:p w:rsidR="00A92051" w:rsidRPr="00B07DC1" w:rsidRDefault="00A92051" w:rsidP="00711774">
            <w:pPr>
              <w:spacing w:after="0" w:line="240" w:lineRule="auto"/>
              <w:rPr>
                <w:rFonts w:ascii="Palatino Linotype" w:hAnsi="Palatino Linotype"/>
                <w:sz w:val="20"/>
                <w:szCs w:val="20"/>
              </w:rPr>
            </w:pPr>
            <w:r w:rsidRPr="00B07DC1">
              <w:rPr>
                <w:rFonts w:ascii="Palatino Linotype" w:hAnsi="Palatino Linotype"/>
                <w:sz w:val="20"/>
                <w:szCs w:val="20"/>
              </w:rPr>
              <w:t>szak</w:t>
            </w:r>
            <w:r w:rsidRPr="00B07DC1">
              <w:rPr>
                <w:rFonts w:ascii="Palatino Linotype" w:hAnsi="Palatino Linotype" w:cs="Arial"/>
                <w:sz w:val="20"/>
                <w:szCs w:val="20"/>
              </w:rPr>
              <w:t>rajz készítés tárgyról</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3.</w:t>
            </w:r>
            <w:r>
              <w:rPr>
                <w:rFonts w:ascii="Palatino Linotype" w:hAnsi="Palatino Linotype"/>
                <w:sz w:val="20"/>
                <w:szCs w:val="20"/>
              </w:rPr>
              <w:t>3</w:t>
            </w:r>
            <w:r w:rsidRPr="00B07DC1">
              <w:rPr>
                <w:rFonts w:ascii="Palatino Linotype" w:hAnsi="Palatino Linotype"/>
                <w:sz w:val="20"/>
                <w:szCs w:val="20"/>
              </w:rPr>
              <w:t>.</w:t>
            </w:r>
          </w:p>
        </w:tc>
        <w:tc>
          <w:tcPr>
            <w:tcW w:w="3621" w:type="dxa"/>
            <w:vAlign w:val="center"/>
          </w:tcPr>
          <w:p w:rsidR="00A92051" w:rsidRPr="00B07DC1" w:rsidRDefault="00A92051" w:rsidP="00711774">
            <w:pPr>
              <w:spacing w:after="0" w:line="240" w:lineRule="auto"/>
              <w:rPr>
                <w:rFonts w:ascii="Palatino Linotype" w:hAnsi="Palatino Linotype"/>
                <w:sz w:val="20"/>
                <w:szCs w:val="20"/>
              </w:rPr>
            </w:pPr>
            <w:r w:rsidRPr="00B07DC1">
              <w:rPr>
                <w:rFonts w:ascii="Palatino Linotype" w:hAnsi="Palatino Linotype"/>
                <w:sz w:val="20"/>
                <w:szCs w:val="20"/>
              </w:rPr>
              <w:t>szak</w:t>
            </w:r>
            <w:r w:rsidRPr="00B07DC1">
              <w:rPr>
                <w:rFonts w:ascii="Palatino Linotype" w:hAnsi="Palatino Linotype" w:cs="Arial"/>
                <w:sz w:val="20"/>
                <w:szCs w:val="20"/>
              </w:rPr>
              <w:t>rajz kiegészítés</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trHeight w:val="499"/>
          <w:jc w:val="center"/>
        </w:trPr>
        <w:tc>
          <w:tcPr>
            <w:tcW w:w="828" w:type="dxa"/>
            <w:shd w:val="clear" w:color="auto" w:fill="D9D9D9"/>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4.</w:t>
            </w:r>
          </w:p>
        </w:tc>
        <w:tc>
          <w:tcPr>
            <w:tcW w:w="3621" w:type="dxa"/>
            <w:shd w:val="clear" w:color="auto" w:fill="D9D9D9"/>
            <w:vAlign w:val="center"/>
          </w:tcPr>
          <w:p w:rsidR="00A92051" w:rsidRPr="00B07DC1" w:rsidRDefault="00A92051" w:rsidP="001362D1">
            <w:pPr>
              <w:spacing w:after="0" w:line="240" w:lineRule="auto"/>
              <w:rPr>
                <w:rFonts w:ascii="Palatino Linotype" w:hAnsi="Palatino Linotype" w:cs="Arial"/>
                <w:b/>
                <w:sz w:val="20"/>
                <w:szCs w:val="20"/>
              </w:rPr>
            </w:pPr>
            <w:r w:rsidRPr="00B07DC1">
              <w:rPr>
                <w:rFonts w:ascii="Palatino Linotype" w:hAnsi="Palatino Linotype" w:cs="Arial"/>
                <w:b/>
                <w:sz w:val="20"/>
                <w:szCs w:val="20"/>
              </w:rPr>
              <w:t>Komplex információk körében</w:t>
            </w:r>
          </w:p>
        </w:tc>
        <w:tc>
          <w:tcPr>
            <w:tcW w:w="809"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4.</w:t>
            </w:r>
            <w:r>
              <w:rPr>
                <w:rFonts w:ascii="Palatino Linotype" w:hAnsi="Palatino Linotype"/>
                <w:sz w:val="20"/>
                <w:szCs w:val="20"/>
              </w:rPr>
              <w:t>1</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Elemzés készítése tapasztalatokról</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4.</w:t>
            </w:r>
            <w:r>
              <w:rPr>
                <w:rFonts w:ascii="Palatino Linotype" w:hAnsi="Palatino Linotype"/>
                <w:sz w:val="20"/>
                <w:szCs w:val="20"/>
              </w:rPr>
              <w:t>2</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Jegyzetkészítés eseményről kérdéssor alapján</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4.</w:t>
            </w:r>
            <w:r>
              <w:rPr>
                <w:rFonts w:ascii="Palatino Linotype" w:hAnsi="Palatino Linotype"/>
                <w:sz w:val="20"/>
                <w:szCs w:val="20"/>
              </w:rPr>
              <w:t>3</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Utólagos szóbeli beszámoló</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5.</w:t>
            </w:r>
          </w:p>
        </w:tc>
        <w:tc>
          <w:tcPr>
            <w:tcW w:w="3621" w:type="dxa"/>
            <w:shd w:val="clear" w:color="auto" w:fill="D9D9D9"/>
            <w:vAlign w:val="center"/>
          </w:tcPr>
          <w:p w:rsidR="00A92051" w:rsidRPr="00B07DC1" w:rsidRDefault="00A92051" w:rsidP="001362D1">
            <w:pPr>
              <w:spacing w:after="0" w:line="240" w:lineRule="auto"/>
              <w:rPr>
                <w:rFonts w:ascii="Palatino Linotype" w:hAnsi="Palatino Linotype" w:cs="Arial"/>
                <w:b/>
                <w:sz w:val="20"/>
                <w:szCs w:val="20"/>
              </w:rPr>
            </w:pPr>
            <w:r w:rsidRPr="00B07DC1">
              <w:rPr>
                <w:rFonts w:ascii="Palatino Linotype" w:hAnsi="Palatino Linotype" w:cs="Arial"/>
                <w:b/>
                <w:sz w:val="20"/>
                <w:szCs w:val="20"/>
              </w:rPr>
              <w:t>Csoportos munkaformák körében</w:t>
            </w:r>
          </w:p>
        </w:tc>
        <w:tc>
          <w:tcPr>
            <w:tcW w:w="809"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5.</w:t>
            </w:r>
            <w:r>
              <w:rPr>
                <w:rFonts w:ascii="Palatino Linotype" w:hAnsi="Palatino Linotype"/>
                <w:sz w:val="20"/>
                <w:szCs w:val="20"/>
              </w:rPr>
              <w:t>1</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Kiscsoportos szakmai munkavégzés irányítással</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5.</w:t>
            </w:r>
            <w:r>
              <w:rPr>
                <w:rFonts w:ascii="Palatino Linotype" w:hAnsi="Palatino Linotype"/>
                <w:sz w:val="20"/>
                <w:szCs w:val="20"/>
              </w:rPr>
              <w:t>2</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Csoportos helyzetgyakorlat</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6.</w:t>
            </w:r>
          </w:p>
        </w:tc>
        <w:tc>
          <w:tcPr>
            <w:tcW w:w="3621" w:type="dxa"/>
            <w:shd w:val="clear" w:color="auto" w:fill="D9D9D9"/>
            <w:vAlign w:val="center"/>
          </w:tcPr>
          <w:p w:rsidR="00A92051" w:rsidRPr="00B07DC1" w:rsidRDefault="00A92051" w:rsidP="001362D1">
            <w:pPr>
              <w:spacing w:after="0" w:line="240" w:lineRule="auto"/>
              <w:rPr>
                <w:rFonts w:ascii="Palatino Linotype" w:hAnsi="Palatino Linotype" w:cs="Arial"/>
                <w:b/>
                <w:sz w:val="20"/>
                <w:szCs w:val="20"/>
              </w:rPr>
            </w:pPr>
            <w:r w:rsidRPr="00B07DC1">
              <w:rPr>
                <w:rFonts w:ascii="Palatino Linotype" w:hAnsi="Palatino Linotype" w:cs="Arial"/>
                <w:b/>
                <w:sz w:val="20"/>
                <w:szCs w:val="20"/>
              </w:rPr>
              <w:t>Gyakorlati munkavégzés körében</w:t>
            </w:r>
          </w:p>
        </w:tc>
        <w:tc>
          <w:tcPr>
            <w:tcW w:w="809"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6.</w:t>
            </w:r>
            <w:r>
              <w:rPr>
                <w:rFonts w:ascii="Palatino Linotype" w:hAnsi="Palatino Linotype"/>
                <w:sz w:val="20"/>
                <w:szCs w:val="20"/>
              </w:rPr>
              <w:t>1</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Műveletek gyakorlása</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6.</w:t>
            </w:r>
            <w:r>
              <w:rPr>
                <w:rFonts w:ascii="Palatino Linotype" w:hAnsi="Palatino Linotype"/>
                <w:sz w:val="20"/>
                <w:szCs w:val="20"/>
              </w:rPr>
              <w:t>2</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Munkamegfigyelés adott szempontok alapján</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bl>
    <w:p w:rsidR="00A92051" w:rsidRPr="00B07DC1" w:rsidRDefault="00A92051" w:rsidP="001362D1">
      <w:pPr>
        <w:spacing w:after="0" w:line="240" w:lineRule="auto"/>
        <w:ind w:left="555" w:hanging="15"/>
        <w:jc w:val="both"/>
        <w:rPr>
          <w:rFonts w:ascii="Palatino Linotype" w:hAnsi="Palatino Linotype"/>
          <w:iCs/>
          <w:sz w:val="24"/>
          <w:szCs w:val="24"/>
        </w:rPr>
      </w:pPr>
    </w:p>
    <w:p w:rsidR="00A92051" w:rsidRPr="00B07DC1" w:rsidRDefault="00A92051" w:rsidP="00D779C8">
      <w:pPr>
        <w:widowControl w:val="0"/>
        <w:numPr>
          <w:ilvl w:val="1"/>
          <w:numId w:val="26"/>
        </w:numPr>
        <w:suppressAutoHyphens/>
        <w:spacing w:after="0" w:line="240" w:lineRule="auto"/>
        <w:ind w:left="826" w:hanging="469"/>
        <w:rPr>
          <w:rFonts w:ascii="Palatino Linotype" w:hAnsi="Palatino Linotype"/>
          <w:b/>
          <w:bCs/>
          <w:sz w:val="24"/>
          <w:szCs w:val="24"/>
        </w:rPr>
      </w:pPr>
      <w:r w:rsidRPr="00B07DC1">
        <w:rPr>
          <w:rFonts w:ascii="Palatino Linotype" w:hAnsi="Palatino Linotype"/>
          <w:b/>
          <w:bCs/>
          <w:sz w:val="24"/>
          <w:szCs w:val="24"/>
        </w:rPr>
        <w:t>A tantárgy értékelésének módja</w:t>
      </w:r>
    </w:p>
    <w:p w:rsidR="00A92051" w:rsidRPr="00CD3F37" w:rsidRDefault="00A92051" w:rsidP="00CD3F37">
      <w:pPr>
        <w:autoSpaceDE w:val="0"/>
        <w:autoSpaceDN w:val="0"/>
        <w:adjustRightInd w:val="0"/>
        <w:spacing w:after="0" w:line="240" w:lineRule="auto"/>
        <w:ind w:left="426"/>
        <w:jc w:val="both"/>
        <w:rPr>
          <w:rFonts w:ascii="Palatino Linotype" w:hAnsi="Palatino Linotype"/>
          <w:i/>
          <w:iCs/>
          <w:sz w:val="24"/>
          <w:szCs w:val="24"/>
        </w:rPr>
      </w:pPr>
      <w:r w:rsidRPr="00CD3F37">
        <w:rPr>
          <w:rFonts w:ascii="Palatino Linotype" w:hAnsi="Palatino Linotype"/>
          <w:bCs/>
          <w:sz w:val="24"/>
          <w:szCs w:val="24"/>
        </w:rPr>
        <w:t>A nemzeti köznevelésről szóló 2011. évi CXC. törvény 54. § (2) a) pontja szerinti értékeléssel.</w:t>
      </w:r>
    </w:p>
    <w:p w:rsidR="00A92051" w:rsidRPr="00B07DC1" w:rsidRDefault="00A92051" w:rsidP="001362D1">
      <w:pPr>
        <w:widowControl w:val="0"/>
        <w:suppressAutoHyphens/>
        <w:spacing w:after="0" w:line="240" w:lineRule="auto"/>
        <w:rPr>
          <w:rFonts w:ascii="Palatino Linotype" w:hAnsi="Palatino Linotype"/>
          <w:b/>
          <w:bCs/>
          <w:sz w:val="24"/>
          <w:szCs w:val="24"/>
        </w:rPr>
      </w:pPr>
    </w:p>
    <w:p w:rsidR="00A92051" w:rsidRPr="00B07DC1" w:rsidRDefault="00A92051" w:rsidP="001362D1">
      <w:pPr>
        <w:widowControl w:val="0"/>
        <w:suppressAutoHyphens/>
        <w:spacing w:after="0" w:line="240" w:lineRule="auto"/>
        <w:rPr>
          <w:rFonts w:ascii="Palatino Linotype" w:hAnsi="Palatino Linotype"/>
          <w:b/>
          <w:bCs/>
          <w:sz w:val="24"/>
          <w:szCs w:val="24"/>
        </w:rPr>
      </w:pPr>
    </w:p>
    <w:p w:rsidR="00A92051" w:rsidRPr="00B07DC1" w:rsidRDefault="00A92051" w:rsidP="001362D1">
      <w:pPr>
        <w:widowControl w:val="0"/>
        <w:suppressAutoHyphens/>
        <w:spacing w:after="0" w:line="240" w:lineRule="auto"/>
        <w:rPr>
          <w:rFonts w:ascii="Palatino Linotype" w:hAnsi="Palatino Linotype"/>
          <w:b/>
          <w:bCs/>
          <w:sz w:val="24"/>
          <w:szCs w:val="24"/>
        </w:rPr>
      </w:pPr>
    </w:p>
    <w:p w:rsidR="00A92051" w:rsidRPr="00B07DC1" w:rsidRDefault="00A92051" w:rsidP="001362D1">
      <w:pPr>
        <w:widowControl w:val="0"/>
        <w:suppressAutoHyphens/>
        <w:spacing w:after="0" w:line="240" w:lineRule="auto"/>
        <w:rPr>
          <w:rFonts w:ascii="Palatino Linotype" w:hAnsi="Palatino Linotype"/>
          <w:b/>
          <w:bCs/>
          <w:iCs/>
          <w:sz w:val="24"/>
          <w:szCs w:val="24"/>
        </w:rPr>
      </w:pPr>
      <w:r w:rsidRPr="00B07DC1">
        <w:rPr>
          <w:rFonts w:ascii="Palatino Linotype" w:hAnsi="Palatino Linotype"/>
          <w:b/>
          <w:bCs/>
          <w:iCs/>
          <w:sz w:val="24"/>
          <w:szCs w:val="24"/>
        </w:rPr>
        <w:br w:type="page"/>
      </w:r>
      <w:r>
        <w:rPr>
          <w:rFonts w:ascii="Palatino Linotype" w:hAnsi="Palatino Linotype"/>
          <w:b/>
          <w:bCs/>
          <w:iCs/>
          <w:sz w:val="24"/>
          <w:szCs w:val="24"/>
        </w:rPr>
        <w:t xml:space="preserve">8. </w:t>
      </w:r>
      <w:r w:rsidRPr="00B07DC1">
        <w:rPr>
          <w:rFonts w:ascii="Palatino Linotype" w:hAnsi="Palatino Linotype"/>
          <w:b/>
          <w:bCs/>
          <w:iCs/>
          <w:sz w:val="24"/>
          <w:szCs w:val="24"/>
          <w:lang w:eastAsia="hu-HU"/>
        </w:rPr>
        <w:t>Felvételkészítés gyakorlata</w:t>
      </w:r>
      <w:r w:rsidRPr="00B07DC1">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B07DC1">
        <w:rPr>
          <w:rFonts w:ascii="Palatino Linotype" w:hAnsi="Palatino Linotype"/>
          <w:b/>
          <w:sz w:val="24"/>
          <w:szCs w:val="24"/>
        </w:rPr>
        <w:t>408+315 ÖGY óra/540+160 ÖGY  óra*</w:t>
      </w:r>
    </w:p>
    <w:p w:rsidR="00A92051" w:rsidRDefault="00A92051" w:rsidP="00B07DC1">
      <w:pPr>
        <w:spacing w:after="0" w:line="240" w:lineRule="auto"/>
        <w:jc w:val="right"/>
        <w:rPr>
          <w:rFonts w:ascii="Palatino Linotype" w:hAnsi="Palatino Linotype"/>
          <w:sz w:val="20"/>
          <w:szCs w:val="20"/>
        </w:rPr>
      </w:pPr>
      <w:r w:rsidRPr="00B07DC1">
        <w:rPr>
          <w:rFonts w:ascii="Palatino Linotype" w:hAnsi="Palatino Linotype"/>
          <w:sz w:val="20"/>
          <w:szCs w:val="20"/>
        </w:rPr>
        <w:t>* 9-13. évfolyamon megszervezett képzés/13. és 14. évfolyamon megszervezett képzés</w:t>
      </w:r>
    </w:p>
    <w:p w:rsidR="00A92051" w:rsidRPr="00B07DC1" w:rsidRDefault="00A92051" w:rsidP="00B07DC1">
      <w:pPr>
        <w:spacing w:after="0" w:line="240" w:lineRule="auto"/>
        <w:jc w:val="right"/>
        <w:rPr>
          <w:rFonts w:ascii="Palatino Linotype" w:hAnsi="Palatino Linotype"/>
          <w:sz w:val="20"/>
          <w:szCs w:val="20"/>
        </w:rPr>
      </w:pPr>
    </w:p>
    <w:p w:rsidR="00A92051" w:rsidRPr="00B07DC1" w:rsidRDefault="00A92051" w:rsidP="00D779C8">
      <w:pPr>
        <w:widowControl w:val="0"/>
        <w:numPr>
          <w:ilvl w:val="1"/>
          <w:numId w:val="27"/>
        </w:numPr>
        <w:suppressAutoHyphens/>
        <w:spacing w:after="0" w:line="240" w:lineRule="auto"/>
        <w:rPr>
          <w:rFonts w:ascii="Palatino Linotype" w:hAnsi="Palatino Linotype"/>
          <w:b/>
          <w:sz w:val="24"/>
          <w:szCs w:val="24"/>
        </w:rPr>
      </w:pPr>
      <w:r w:rsidRPr="00B07DC1">
        <w:rPr>
          <w:rFonts w:ascii="Palatino Linotype" w:hAnsi="Palatino Linotype"/>
          <w:b/>
          <w:sz w:val="24"/>
          <w:szCs w:val="24"/>
        </w:rPr>
        <w:t>A tantárgy tanításának célja</w:t>
      </w:r>
    </w:p>
    <w:p w:rsidR="00A92051" w:rsidRPr="00B07DC1" w:rsidRDefault="00A92051" w:rsidP="005B270E">
      <w:pPr>
        <w:widowControl w:val="0"/>
        <w:suppressAutoHyphens/>
        <w:spacing w:after="0" w:line="240" w:lineRule="auto"/>
        <w:ind w:left="284"/>
        <w:rPr>
          <w:rFonts w:ascii="Palatino Linotype" w:hAnsi="Palatino Linotype" w:cs="Palatino Linotype"/>
          <w:sz w:val="24"/>
          <w:szCs w:val="24"/>
        </w:rPr>
      </w:pPr>
      <w:r w:rsidRPr="00B07DC1">
        <w:rPr>
          <w:rFonts w:ascii="Palatino Linotype" w:hAnsi="Palatino Linotype" w:cs="Palatino Linotype"/>
          <w:sz w:val="24"/>
          <w:szCs w:val="24"/>
        </w:rPr>
        <w:t>A tanuló a technika elsajátítása és helyes használata során megtanulja kiválasztani a megfelelő eszközöket saját mondanivalójának kifejezése, vagy az alkalmazott fotográfiai feladat érdekében. A tanuló technikai jellemzők alkalmazása során megtanulja a fotótörténet és a fotóesztétika megfelelő alkalmazását.</w:t>
      </w:r>
    </w:p>
    <w:p w:rsidR="00A92051" w:rsidRPr="00B07DC1" w:rsidRDefault="00A92051" w:rsidP="005B270E">
      <w:pPr>
        <w:spacing w:after="0" w:line="240" w:lineRule="auto"/>
        <w:ind w:left="284"/>
        <w:rPr>
          <w:rFonts w:ascii="Palatino Linotype" w:hAnsi="Palatino Linotype"/>
          <w:b/>
          <w:sz w:val="24"/>
          <w:szCs w:val="24"/>
        </w:rPr>
      </w:pPr>
    </w:p>
    <w:p w:rsidR="00A92051" w:rsidRPr="00B07DC1" w:rsidRDefault="00A92051" w:rsidP="00D779C8">
      <w:pPr>
        <w:widowControl w:val="0"/>
        <w:numPr>
          <w:ilvl w:val="1"/>
          <w:numId w:val="27"/>
        </w:numPr>
        <w:suppressAutoHyphens/>
        <w:spacing w:after="0" w:line="240" w:lineRule="auto"/>
        <w:rPr>
          <w:rFonts w:ascii="Palatino Linotype" w:hAnsi="Palatino Linotype"/>
          <w:b/>
          <w:sz w:val="24"/>
          <w:szCs w:val="24"/>
        </w:rPr>
      </w:pPr>
      <w:r w:rsidRPr="00B07DC1">
        <w:rPr>
          <w:rFonts w:ascii="Palatino Linotype" w:hAnsi="Palatino Linotype"/>
          <w:b/>
          <w:sz w:val="24"/>
          <w:szCs w:val="24"/>
        </w:rPr>
        <w:t>Kapcsolódó közismereti, szakmai tartalmak</w:t>
      </w:r>
    </w:p>
    <w:p w:rsidR="00A92051" w:rsidRPr="00B07DC1" w:rsidRDefault="00A92051" w:rsidP="005B270E">
      <w:pPr>
        <w:widowControl w:val="0"/>
        <w:suppressAutoHyphens/>
        <w:spacing w:after="0" w:line="240" w:lineRule="auto"/>
        <w:ind w:left="284"/>
        <w:rPr>
          <w:rFonts w:ascii="Palatino Linotype" w:hAnsi="Palatino Linotype" w:cs="Palatino Linotype"/>
          <w:sz w:val="24"/>
          <w:szCs w:val="24"/>
        </w:rPr>
      </w:pPr>
      <w:r w:rsidRPr="00B07DC1">
        <w:rPr>
          <w:rFonts w:ascii="Palatino Linotype" w:hAnsi="Palatino Linotype" w:cs="Palatino Linotype"/>
          <w:sz w:val="24"/>
          <w:szCs w:val="24"/>
        </w:rPr>
        <w:t>matematika, fizika, kémia, rajz, művészettörténet</w:t>
      </w:r>
    </w:p>
    <w:p w:rsidR="00A92051" w:rsidRPr="00B07DC1" w:rsidRDefault="00A92051" w:rsidP="005B270E">
      <w:pPr>
        <w:widowControl w:val="0"/>
        <w:suppressAutoHyphens/>
        <w:spacing w:after="0" w:line="240" w:lineRule="auto"/>
        <w:ind w:left="284"/>
        <w:jc w:val="both"/>
        <w:rPr>
          <w:rFonts w:ascii="Palatino Linotype" w:hAnsi="Palatino Linotype"/>
          <w:kern w:val="2"/>
          <w:sz w:val="24"/>
          <w:szCs w:val="24"/>
          <w:lang w:eastAsia="hi-IN" w:bidi="hi-IN"/>
        </w:rPr>
      </w:pPr>
    </w:p>
    <w:p w:rsidR="00A92051" w:rsidRPr="00B07DC1" w:rsidRDefault="00A92051" w:rsidP="00D779C8">
      <w:pPr>
        <w:widowControl w:val="0"/>
        <w:numPr>
          <w:ilvl w:val="1"/>
          <w:numId w:val="27"/>
        </w:numPr>
        <w:suppressAutoHyphens/>
        <w:spacing w:after="0" w:line="240" w:lineRule="auto"/>
        <w:ind w:left="826" w:hanging="469"/>
        <w:rPr>
          <w:rFonts w:ascii="Palatino Linotype" w:hAnsi="Palatino Linotype"/>
          <w:b/>
          <w:bCs/>
          <w:iCs/>
          <w:sz w:val="24"/>
          <w:szCs w:val="24"/>
        </w:rPr>
      </w:pPr>
      <w:r w:rsidRPr="00B07DC1">
        <w:rPr>
          <w:rFonts w:ascii="Palatino Linotype" w:hAnsi="Palatino Linotype"/>
          <w:b/>
          <w:sz w:val="24"/>
          <w:szCs w:val="24"/>
        </w:rPr>
        <w:t>Témakörök</w:t>
      </w:r>
    </w:p>
    <w:p w:rsidR="00A92051" w:rsidRPr="00B07DC1" w:rsidRDefault="00A92051" w:rsidP="001362D1">
      <w:pPr>
        <w:spacing w:after="0" w:line="240" w:lineRule="auto"/>
        <w:rPr>
          <w:rFonts w:ascii="Palatino Linotype" w:hAnsi="Palatino Linotype"/>
          <w:b/>
          <w:bCs/>
          <w:iCs/>
          <w:sz w:val="24"/>
          <w:szCs w:val="24"/>
        </w:rPr>
      </w:pPr>
    </w:p>
    <w:p w:rsidR="00A92051" w:rsidRPr="00B07DC1" w:rsidRDefault="00A92051" w:rsidP="00D779C8">
      <w:pPr>
        <w:numPr>
          <w:ilvl w:val="2"/>
          <w:numId w:val="27"/>
        </w:numPr>
        <w:spacing w:after="0" w:line="240" w:lineRule="auto"/>
        <w:ind w:left="1190" w:hanging="623"/>
        <w:rPr>
          <w:rFonts w:ascii="Palatino Linotype" w:hAnsi="Palatino Linotype"/>
          <w:b/>
          <w:sz w:val="24"/>
          <w:szCs w:val="24"/>
        </w:rPr>
      </w:pPr>
      <w:r w:rsidRPr="00B07DC1">
        <w:rPr>
          <w:rFonts w:ascii="Palatino Linotype" w:hAnsi="Palatino Linotype"/>
          <w:b/>
          <w:sz w:val="24"/>
          <w:szCs w:val="24"/>
          <w:lang w:eastAsia="hu-HU"/>
        </w:rPr>
        <w:t>Fényképezőgépek használata</w:t>
      </w:r>
      <w:r w:rsidRPr="00B07DC1">
        <w:rPr>
          <w:rFonts w:ascii="Palatino Linotype" w:hAnsi="Palatino Linotype"/>
          <w:b/>
          <w:sz w:val="24"/>
          <w:szCs w:val="24"/>
        </w:rPr>
        <w:tab/>
      </w:r>
      <w:r w:rsidRPr="00B07DC1">
        <w:rPr>
          <w:rFonts w:ascii="Palatino Linotype" w:hAnsi="Palatino Linotype"/>
          <w:b/>
          <w:sz w:val="24"/>
          <w:szCs w:val="24"/>
        </w:rPr>
        <w:tab/>
      </w:r>
      <w:r>
        <w:rPr>
          <w:rFonts w:ascii="Palatino Linotype" w:hAnsi="Palatino Linotype"/>
          <w:b/>
          <w:sz w:val="24"/>
          <w:szCs w:val="24"/>
        </w:rPr>
        <w:t xml:space="preserve">    </w:t>
      </w:r>
      <w:r w:rsidRPr="00B07DC1">
        <w:rPr>
          <w:rFonts w:ascii="Palatino Linotype" w:hAnsi="Palatino Linotype"/>
          <w:b/>
          <w:i/>
          <w:sz w:val="24"/>
          <w:szCs w:val="24"/>
        </w:rPr>
        <w:t>90</w:t>
      </w:r>
      <w:r w:rsidRPr="00B07DC1">
        <w:rPr>
          <w:rFonts w:ascii="Times New Roman" w:hAnsi="Times New Roman"/>
          <w:b/>
          <w:i/>
          <w:sz w:val="24"/>
          <w:szCs w:val="24"/>
        </w:rPr>
        <w:t>+90ÖGY</w:t>
      </w:r>
      <w:r w:rsidRPr="00B07DC1">
        <w:rPr>
          <w:rFonts w:ascii="Palatino Linotype" w:hAnsi="Palatino Linotype"/>
          <w:b/>
          <w:i/>
          <w:sz w:val="24"/>
          <w:szCs w:val="24"/>
        </w:rPr>
        <w:t xml:space="preserve"> óra/120</w:t>
      </w:r>
      <w:r w:rsidRPr="00B07DC1">
        <w:rPr>
          <w:rFonts w:ascii="Times New Roman" w:hAnsi="Times New Roman"/>
          <w:b/>
          <w:i/>
          <w:sz w:val="24"/>
          <w:szCs w:val="24"/>
        </w:rPr>
        <w:t>+40ÖGY</w:t>
      </w:r>
      <w:r w:rsidRPr="00B07DC1">
        <w:rPr>
          <w:rFonts w:ascii="Palatino Linotype" w:hAnsi="Palatino Linotype"/>
          <w:b/>
          <w:i/>
          <w:sz w:val="24"/>
          <w:szCs w:val="24"/>
        </w:rPr>
        <w:t xml:space="preserve"> óra</w:t>
      </w:r>
    </w:p>
    <w:p w:rsidR="00A92051" w:rsidRPr="00B07DC1" w:rsidRDefault="00A92051" w:rsidP="005B270E">
      <w:pPr>
        <w:spacing w:after="0" w:line="240" w:lineRule="auto"/>
        <w:ind w:firstLine="540"/>
        <w:rPr>
          <w:rFonts w:ascii="Palatino Linotype" w:hAnsi="Palatino Linotype"/>
          <w:noProof/>
          <w:sz w:val="24"/>
          <w:szCs w:val="20"/>
        </w:rPr>
      </w:pPr>
      <w:r w:rsidRPr="00B07DC1">
        <w:rPr>
          <w:rFonts w:ascii="Palatino Linotype" w:hAnsi="Palatino Linotype"/>
          <w:noProof/>
          <w:sz w:val="24"/>
          <w:szCs w:val="20"/>
        </w:rPr>
        <w:t xml:space="preserve">Az analóg </w:t>
      </w:r>
      <w:r w:rsidRPr="00B07DC1">
        <w:rPr>
          <w:rFonts w:ascii="Palatino Linotype" w:hAnsi="Palatino Linotype"/>
          <w:sz w:val="20"/>
          <w:szCs w:val="20"/>
          <w:lang w:eastAsia="hu-HU"/>
        </w:rPr>
        <w:t>(fényképező)</w:t>
      </w:r>
      <w:r>
        <w:rPr>
          <w:rFonts w:ascii="Palatino Linotype" w:hAnsi="Palatino Linotype"/>
          <w:sz w:val="20"/>
          <w:szCs w:val="20"/>
          <w:lang w:eastAsia="hu-HU"/>
        </w:rPr>
        <w:t xml:space="preserve"> </w:t>
      </w:r>
      <w:r w:rsidRPr="00B07DC1">
        <w:rPr>
          <w:rFonts w:ascii="Palatino Linotype" w:hAnsi="Palatino Linotype"/>
          <w:noProof/>
          <w:sz w:val="24"/>
          <w:szCs w:val="20"/>
        </w:rPr>
        <w:t>gépek működése, kezelése</w:t>
      </w:r>
    </w:p>
    <w:p w:rsidR="00A92051" w:rsidRPr="00B07DC1" w:rsidRDefault="00A92051" w:rsidP="005B270E">
      <w:pPr>
        <w:autoSpaceDE w:val="0"/>
        <w:autoSpaceDN w:val="0"/>
        <w:adjustRightInd w:val="0"/>
        <w:spacing w:after="0" w:line="240" w:lineRule="auto"/>
        <w:ind w:left="567"/>
        <w:jc w:val="both"/>
        <w:rPr>
          <w:rFonts w:ascii="Palatino Linotype" w:hAnsi="Palatino Linotype"/>
          <w:noProof/>
          <w:sz w:val="24"/>
          <w:szCs w:val="20"/>
        </w:rPr>
      </w:pPr>
      <w:r w:rsidRPr="00B07DC1">
        <w:rPr>
          <w:rFonts w:ascii="Palatino Linotype" w:hAnsi="Palatino Linotype"/>
          <w:noProof/>
          <w:sz w:val="24"/>
          <w:szCs w:val="20"/>
        </w:rPr>
        <w:t xml:space="preserve">A digitális </w:t>
      </w:r>
      <w:r w:rsidRPr="00B07DC1">
        <w:rPr>
          <w:rFonts w:ascii="Palatino Linotype" w:hAnsi="Palatino Linotype"/>
          <w:sz w:val="20"/>
          <w:szCs w:val="20"/>
          <w:lang w:eastAsia="hu-HU"/>
        </w:rPr>
        <w:t>(fényképező)</w:t>
      </w:r>
      <w:r>
        <w:rPr>
          <w:rFonts w:ascii="Palatino Linotype" w:hAnsi="Palatino Linotype"/>
          <w:sz w:val="20"/>
          <w:szCs w:val="20"/>
          <w:lang w:eastAsia="hu-HU"/>
        </w:rPr>
        <w:t xml:space="preserve"> </w:t>
      </w:r>
      <w:r w:rsidRPr="00B07DC1">
        <w:rPr>
          <w:rFonts w:ascii="Palatino Linotype" w:hAnsi="Palatino Linotype"/>
          <w:noProof/>
          <w:sz w:val="24"/>
          <w:szCs w:val="20"/>
        </w:rPr>
        <w:t>gépek működése, kezelése</w:t>
      </w:r>
    </w:p>
    <w:p w:rsidR="00A92051" w:rsidRPr="00B07DC1" w:rsidRDefault="00A92051" w:rsidP="005B270E">
      <w:pPr>
        <w:autoSpaceDE w:val="0"/>
        <w:autoSpaceDN w:val="0"/>
        <w:adjustRightInd w:val="0"/>
        <w:spacing w:after="0" w:line="240" w:lineRule="auto"/>
        <w:ind w:left="567"/>
        <w:jc w:val="both"/>
        <w:rPr>
          <w:rFonts w:ascii="Palatino Linotype" w:hAnsi="Palatino Linotype"/>
          <w:noProof/>
          <w:sz w:val="24"/>
          <w:szCs w:val="20"/>
        </w:rPr>
      </w:pPr>
      <w:r w:rsidRPr="00B07DC1">
        <w:rPr>
          <w:rFonts w:ascii="Palatino Linotype" w:hAnsi="Palatino Linotype"/>
          <w:noProof/>
          <w:sz w:val="24"/>
          <w:szCs w:val="20"/>
        </w:rPr>
        <w:t>Különböző formátum</w:t>
      </w:r>
      <w:r w:rsidRPr="00B07DC1">
        <w:rPr>
          <w:rFonts w:ascii="Palatino Linotype" w:hAnsi="Palatino Linotype"/>
          <w:strike/>
          <w:noProof/>
          <w:sz w:val="24"/>
          <w:szCs w:val="24"/>
        </w:rPr>
        <w:t>ú</w:t>
      </w:r>
      <w:r w:rsidRPr="00B07DC1">
        <w:rPr>
          <w:rFonts w:ascii="Palatino Linotype" w:hAnsi="Palatino Linotype"/>
          <w:noProof/>
          <w:sz w:val="24"/>
          <w:szCs w:val="20"/>
        </w:rPr>
        <w:t xml:space="preserve"> fényképezőgépek használata</w:t>
      </w:r>
    </w:p>
    <w:p w:rsidR="00A92051" w:rsidRPr="00B07DC1" w:rsidRDefault="00A92051" w:rsidP="005B270E">
      <w:pPr>
        <w:autoSpaceDE w:val="0"/>
        <w:autoSpaceDN w:val="0"/>
        <w:adjustRightInd w:val="0"/>
        <w:spacing w:after="0" w:line="240" w:lineRule="auto"/>
        <w:ind w:left="567"/>
        <w:jc w:val="both"/>
        <w:rPr>
          <w:rFonts w:ascii="Palatino Linotype" w:hAnsi="Palatino Linotype"/>
          <w:noProof/>
          <w:sz w:val="24"/>
          <w:szCs w:val="20"/>
        </w:rPr>
      </w:pPr>
      <w:r w:rsidRPr="00B07DC1">
        <w:rPr>
          <w:rFonts w:ascii="Palatino Linotype" w:hAnsi="Palatino Linotype"/>
          <w:noProof/>
          <w:sz w:val="24"/>
          <w:szCs w:val="20"/>
        </w:rPr>
        <w:t>Mozgókép kamerák használata</w:t>
      </w:r>
    </w:p>
    <w:p w:rsidR="00A92051" w:rsidRPr="00B07DC1" w:rsidRDefault="00A92051" w:rsidP="005B270E">
      <w:pPr>
        <w:autoSpaceDE w:val="0"/>
        <w:autoSpaceDN w:val="0"/>
        <w:adjustRightInd w:val="0"/>
        <w:spacing w:after="0" w:line="240" w:lineRule="auto"/>
        <w:ind w:left="567"/>
        <w:jc w:val="both"/>
        <w:rPr>
          <w:rFonts w:ascii="Palatino Linotype" w:hAnsi="Palatino Linotype"/>
          <w:noProof/>
          <w:sz w:val="24"/>
          <w:szCs w:val="20"/>
        </w:rPr>
      </w:pPr>
      <w:r w:rsidRPr="00B07DC1">
        <w:rPr>
          <w:rFonts w:ascii="Palatino Linotype" w:hAnsi="Palatino Linotype"/>
          <w:noProof/>
          <w:sz w:val="24"/>
          <w:szCs w:val="20"/>
        </w:rPr>
        <w:t>Egyéb képalkotó eszközök használata</w:t>
      </w:r>
    </w:p>
    <w:p w:rsidR="00A92051" w:rsidRPr="00B07DC1" w:rsidRDefault="00A92051" w:rsidP="00D51A93">
      <w:pPr>
        <w:autoSpaceDE w:val="0"/>
        <w:autoSpaceDN w:val="0"/>
        <w:adjustRightInd w:val="0"/>
        <w:spacing w:after="0" w:line="240" w:lineRule="auto"/>
        <w:ind w:left="482" w:firstLine="709"/>
        <w:jc w:val="both"/>
        <w:rPr>
          <w:rFonts w:ascii="Palatino Linotype" w:hAnsi="Palatino Linotype"/>
          <w:noProof/>
          <w:sz w:val="24"/>
          <w:szCs w:val="20"/>
        </w:rPr>
      </w:pPr>
    </w:p>
    <w:p w:rsidR="00A92051" w:rsidRPr="00B07DC1" w:rsidRDefault="00A92051" w:rsidP="00D779C8">
      <w:pPr>
        <w:numPr>
          <w:ilvl w:val="2"/>
          <w:numId w:val="27"/>
        </w:numPr>
        <w:spacing w:after="0" w:line="240" w:lineRule="auto"/>
        <w:ind w:left="567" w:firstLine="0"/>
        <w:rPr>
          <w:rFonts w:ascii="Palatino Linotype" w:hAnsi="Palatino Linotype"/>
          <w:b/>
          <w:sz w:val="24"/>
          <w:szCs w:val="24"/>
        </w:rPr>
      </w:pPr>
      <w:r w:rsidRPr="00B07DC1">
        <w:rPr>
          <w:rFonts w:ascii="Palatino Linotype" w:hAnsi="Palatino Linotype"/>
          <w:b/>
          <w:sz w:val="24"/>
          <w:szCs w:val="24"/>
          <w:lang w:eastAsia="hu-HU"/>
        </w:rPr>
        <w:t>Kiegészítők, tartozékok használata</w:t>
      </w:r>
      <w:r w:rsidRPr="00B07DC1">
        <w:rPr>
          <w:rFonts w:ascii="Palatino Linotype" w:hAnsi="Palatino Linotype" w:cs="Palatino Linotype"/>
          <w:b/>
          <w:sz w:val="24"/>
          <w:szCs w:val="24"/>
        </w:rPr>
        <w:tab/>
      </w:r>
      <w:r w:rsidRPr="00B07DC1">
        <w:rPr>
          <w:rFonts w:ascii="Palatino Linotype" w:hAnsi="Palatino Linotype"/>
          <w:b/>
          <w:i/>
          <w:sz w:val="24"/>
          <w:szCs w:val="24"/>
        </w:rPr>
        <w:t>90</w:t>
      </w:r>
      <w:r w:rsidRPr="00B07DC1">
        <w:rPr>
          <w:rFonts w:ascii="Times New Roman" w:hAnsi="Times New Roman"/>
          <w:b/>
          <w:i/>
          <w:sz w:val="24"/>
          <w:szCs w:val="24"/>
        </w:rPr>
        <w:t>+90ÖGY</w:t>
      </w:r>
      <w:r w:rsidRPr="00B07DC1">
        <w:rPr>
          <w:rFonts w:ascii="Palatino Linotype" w:hAnsi="Palatino Linotype"/>
          <w:b/>
          <w:i/>
          <w:sz w:val="24"/>
          <w:szCs w:val="24"/>
        </w:rPr>
        <w:t xml:space="preserve"> óra/120</w:t>
      </w:r>
      <w:r w:rsidRPr="00B07DC1">
        <w:rPr>
          <w:rFonts w:ascii="Times New Roman" w:hAnsi="Times New Roman"/>
          <w:b/>
          <w:i/>
          <w:sz w:val="24"/>
          <w:szCs w:val="24"/>
        </w:rPr>
        <w:t>+40ÖGY</w:t>
      </w:r>
      <w:r w:rsidRPr="00B07DC1">
        <w:rPr>
          <w:rFonts w:ascii="Palatino Linotype" w:hAnsi="Palatino Linotype"/>
          <w:b/>
          <w:i/>
          <w:sz w:val="24"/>
          <w:szCs w:val="24"/>
        </w:rPr>
        <w:t xml:space="preserve"> óra</w:t>
      </w:r>
    </w:p>
    <w:p w:rsidR="00A92051" w:rsidRPr="00B07DC1" w:rsidRDefault="00A92051" w:rsidP="005B270E">
      <w:pPr>
        <w:autoSpaceDE w:val="0"/>
        <w:autoSpaceDN w:val="0"/>
        <w:adjustRightInd w:val="0"/>
        <w:spacing w:after="0" w:line="240" w:lineRule="auto"/>
        <w:ind w:left="567"/>
        <w:jc w:val="both"/>
        <w:rPr>
          <w:rFonts w:ascii="Palatino Linotype" w:hAnsi="Palatino Linotype"/>
          <w:noProof/>
          <w:sz w:val="24"/>
          <w:szCs w:val="20"/>
        </w:rPr>
      </w:pPr>
      <w:r w:rsidRPr="00B07DC1">
        <w:rPr>
          <w:rFonts w:ascii="Palatino Linotype" w:hAnsi="Palatino Linotype"/>
          <w:noProof/>
          <w:sz w:val="24"/>
          <w:szCs w:val="20"/>
        </w:rPr>
        <w:t>Fotográfiai filmek használata</w:t>
      </w:r>
    </w:p>
    <w:p w:rsidR="00A92051" w:rsidRPr="00B07DC1" w:rsidRDefault="00A92051" w:rsidP="005B270E">
      <w:pPr>
        <w:spacing w:after="0" w:line="240" w:lineRule="auto"/>
        <w:ind w:left="567"/>
        <w:rPr>
          <w:rFonts w:ascii="Palatino Linotype" w:hAnsi="Palatino Linotype"/>
          <w:noProof/>
          <w:sz w:val="24"/>
          <w:szCs w:val="20"/>
        </w:rPr>
      </w:pPr>
      <w:r w:rsidRPr="00B07DC1">
        <w:rPr>
          <w:rFonts w:ascii="Palatino Linotype" w:hAnsi="Palatino Linotype"/>
          <w:noProof/>
          <w:sz w:val="24"/>
          <w:szCs w:val="20"/>
        </w:rPr>
        <w:t xml:space="preserve">Az analóg </w:t>
      </w:r>
      <w:r w:rsidRPr="00B07DC1">
        <w:rPr>
          <w:rFonts w:ascii="Palatino Linotype" w:hAnsi="Palatino Linotype"/>
          <w:sz w:val="20"/>
          <w:szCs w:val="20"/>
          <w:lang w:eastAsia="hu-HU"/>
        </w:rPr>
        <w:t>(fényképező)</w:t>
      </w:r>
      <w:r>
        <w:rPr>
          <w:rFonts w:ascii="Palatino Linotype" w:hAnsi="Palatino Linotype"/>
          <w:sz w:val="20"/>
          <w:szCs w:val="20"/>
          <w:lang w:eastAsia="hu-HU"/>
        </w:rPr>
        <w:t xml:space="preserve"> </w:t>
      </w:r>
      <w:r w:rsidRPr="00B07DC1">
        <w:rPr>
          <w:rFonts w:ascii="Palatino Linotype" w:hAnsi="Palatino Linotype"/>
          <w:noProof/>
          <w:sz w:val="24"/>
          <w:szCs w:val="20"/>
        </w:rPr>
        <w:t>gépek objektívei</w:t>
      </w:r>
    </w:p>
    <w:p w:rsidR="00A92051" w:rsidRPr="00B07DC1" w:rsidRDefault="00A92051" w:rsidP="005B270E">
      <w:pPr>
        <w:spacing w:after="0" w:line="240" w:lineRule="auto"/>
        <w:ind w:left="567"/>
        <w:rPr>
          <w:rFonts w:ascii="Palatino Linotype" w:hAnsi="Palatino Linotype"/>
          <w:noProof/>
          <w:sz w:val="24"/>
          <w:szCs w:val="20"/>
        </w:rPr>
      </w:pPr>
    </w:p>
    <w:p w:rsidR="00A92051" w:rsidRPr="00B07DC1" w:rsidRDefault="00A92051" w:rsidP="005B270E">
      <w:pPr>
        <w:autoSpaceDE w:val="0"/>
        <w:autoSpaceDN w:val="0"/>
        <w:adjustRightInd w:val="0"/>
        <w:spacing w:after="0" w:line="240" w:lineRule="auto"/>
        <w:ind w:left="567"/>
        <w:jc w:val="both"/>
        <w:rPr>
          <w:rFonts w:ascii="Palatino Linotype" w:hAnsi="Palatino Linotype"/>
          <w:noProof/>
          <w:sz w:val="24"/>
          <w:szCs w:val="20"/>
        </w:rPr>
      </w:pPr>
      <w:r w:rsidRPr="00B07DC1">
        <w:rPr>
          <w:rFonts w:ascii="Palatino Linotype" w:hAnsi="Palatino Linotype"/>
          <w:noProof/>
          <w:sz w:val="24"/>
          <w:szCs w:val="20"/>
        </w:rPr>
        <w:t xml:space="preserve">A digitális </w:t>
      </w:r>
      <w:r w:rsidRPr="00B07DC1">
        <w:rPr>
          <w:rFonts w:ascii="Palatino Linotype" w:hAnsi="Palatino Linotype"/>
          <w:sz w:val="20"/>
          <w:szCs w:val="20"/>
          <w:lang w:eastAsia="hu-HU"/>
        </w:rPr>
        <w:t>(fényképező)</w:t>
      </w:r>
      <w:r>
        <w:rPr>
          <w:rFonts w:ascii="Palatino Linotype" w:hAnsi="Palatino Linotype"/>
          <w:sz w:val="20"/>
          <w:szCs w:val="20"/>
          <w:lang w:eastAsia="hu-HU"/>
        </w:rPr>
        <w:t xml:space="preserve"> </w:t>
      </w:r>
      <w:r w:rsidRPr="00B07DC1">
        <w:rPr>
          <w:rFonts w:ascii="Palatino Linotype" w:hAnsi="Palatino Linotype"/>
          <w:noProof/>
          <w:sz w:val="24"/>
          <w:szCs w:val="20"/>
        </w:rPr>
        <w:t>gépek működése, kezelése</w:t>
      </w:r>
    </w:p>
    <w:p w:rsidR="00A92051" w:rsidRPr="00B07DC1" w:rsidRDefault="00A92051" w:rsidP="005B270E">
      <w:pPr>
        <w:autoSpaceDE w:val="0"/>
        <w:autoSpaceDN w:val="0"/>
        <w:adjustRightInd w:val="0"/>
        <w:spacing w:after="0" w:line="240" w:lineRule="auto"/>
        <w:ind w:left="567"/>
        <w:jc w:val="both"/>
        <w:rPr>
          <w:rFonts w:ascii="Palatino Linotype" w:hAnsi="Palatino Linotype"/>
          <w:noProof/>
          <w:sz w:val="24"/>
          <w:szCs w:val="20"/>
        </w:rPr>
      </w:pPr>
      <w:r w:rsidRPr="00B07DC1">
        <w:rPr>
          <w:rFonts w:ascii="Palatino Linotype" w:hAnsi="Palatino Linotype"/>
          <w:noProof/>
          <w:sz w:val="24"/>
          <w:szCs w:val="20"/>
        </w:rPr>
        <w:t>Memóriakártyák használata</w:t>
      </w:r>
    </w:p>
    <w:p w:rsidR="00A92051" w:rsidRPr="00B07DC1" w:rsidRDefault="00A92051" w:rsidP="005B270E">
      <w:pPr>
        <w:autoSpaceDE w:val="0"/>
        <w:autoSpaceDN w:val="0"/>
        <w:adjustRightInd w:val="0"/>
        <w:spacing w:after="0" w:line="240" w:lineRule="auto"/>
        <w:ind w:left="567"/>
        <w:jc w:val="both"/>
        <w:rPr>
          <w:rFonts w:ascii="Palatino Linotype" w:hAnsi="Palatino Linotype"/>
          <w:noProof/>
          <w:sz w:val="24"/>
          <w:szCs w:val="20"/>
        </w:rPr>
      </w:pPr>
      <w:r w:rsidRPr="00B07DC1">
        <w:rPr>
          <w:rFonts w:ascii="Palatino Linotype" w:hAnsi="Palatino Linotype"/>
          <w:noProof/>
          <w:sz w:val="24"/>
          <w:szCs w:val="20"/>
        </w:rPr>
        <w:t xml:space="preserve">A digitális </w:t>
      </w:r>
      <w:r w:rsidRPr="00B07DC1">
        <w:rPr>
          <w:rFonts w:ascii="Palatino Linotype" w:hAnsi="Palatino Linotype"/>
          <w:sz w:val="20"/>
          <w:szCs w:val="20"/>
          <w:lang w:eastAsia="hu-HU"/>
        </w:rPr>
        <w:t>(fényképező)</w:t>
      </w:r>
      <w:r>
        <w:rPr>
          <w:rFonts w:ascii="Palatino Linotype" w:hAnsi="Palatino Linotype"/>
          <w:sz w:val="20"/>
          <w:szCs w:val="20"/>
          <w:lang w:eastAsia="hu-HU"/>
        </w:rPr>
        <w:t xml:space="preserve"> </w:t>
      </w:r>
      <w:r w:rsidRPr="00B07DC1">
        <w:rPr>
          <w:rFonts w:ascii="Palatino Linotype" w:hAnsi="Palatino Linotype"/>
          <w:noProof/>
          <w:sz w:val="24"/>
          <w:szCs w:val="20"/>
        </w:rPr>
        <w:t>gépek működéséhez szükséges elemek és akkumulátorok használata</w:t>
      </w:r>
    </w:p>
    <w:p w:rsidR="00A92051" w:rsidRPr="00B07DC1" w:rsidRDefault="00A92051" w:rsidP="005B270E">
      <w:pPr>
        <w:autoSpaceDE w:val="0"/>
        <w:autoSpaceDN w:val="0"/>
        <w:adjustRightInd w:val="0"/>
        <w:spacing w:after="0" w:line="240" w:lineRule="auto"/>
        <w:ind w:left="567"/>
        <w:jc w:val="both"/>
        <w:rPr>
          <w:rFonts w:ascii="Palatino Linotype" w:hAnsi="Palatino Linotype"/>
          <w:noProof/>
          <w:sz w:val="24"/>
          <w:szCs w:val="20"/>
        </w:rPr>
      </w:pPr>
      <w:r w:rsidRPr="00B07DC1">
        <w:rPr>
          <w:rFonts w:ascii="Palatino Linotype" w:hAnsi="Palatino Linotype"/>
          <w:noProof/>
          <w:sz w:val="24"/>
          <w:szCs w:val="20"/>
        </w:rPr>
        <w:t xml:space="preserve">A digitális </w:t>
      </w:r>
      <w:r w:rsidRPr="00B07DC1">
        <w:rPr>
          <w:rFonts w:ascii="Palatino Linotype" w:hAnsi="Palatino Linotype"/>
          <w:sz w:val="20"/>
          <w:szCs w:val="20"/>
          <w:lang w:eastAsia="hu-HU"/>
        </w:rPr>
        <w:t>(fényképező)</w:t>
      </w:r>
      <w:r>
        <w:rPr>
          <w:rFonts w:ascii="Palatino Linotype" w:hAnsi="Palatino Linotype"/>
          <w:sz w:val="20"/>
          <w:szCs w:val="20"/>
          <w:lang w:eastAsia="hu-HU"/>
        </w:rPr>
        <w:t xml:space="preserve"> </w:t>
      </w:r>
      <w:r w:rsidRPr="00B07DC1">
        <w:rPr>
          <w:rFonts w:ascii="Palatino Linotype" w:hAnsi="Palatino Linotype"/>
          <w:noProof/>
          <w:sz w:val="24"/>
          <w:szCs w:val="20"/>
        </w:rPr>
        <w:t>gépek objektíveinek használata</w:t>
      </w:r>
    </w:p>
    <w:p w:rsidR="00A92051" w:rsidRPr="00B07DC1" w:rsidRDefault="00A92051" w:rsidP="005B270E">
      <w:pPr>
        <w:autoSpaceDE w:val="0"/>
        <w:autoSpaceDN w:val="0"/>
        <w:adjustRightInd w:val="0"/>
        <w:spacing w:after="0" w:line="240" w:lineRule="auto"/>
        <w:ind w:left="567"/>
        <w:jc w:val="both"/>
        <w:rPr>
          <w:rFonts w:ascii="Palatino Linotype" w:hAnsi="Palatino Linotype"/>
          <w:noProof/>
          <w:sz w:val="24"/>
          <w:szCs w:val="20"/>
        </w:rPr>
      </w:pPr>
      <w:r w:rsidRPr="00B07DC1">
        <w:rPr>
          <w:rFonts w:ascii="Palatino Linotype" w:hAnsi="Palatino Linotype"/>
          <w:noProof/>
          <w:sz w:val="24"/>
          <w:szCs w:val="20"/>
        </w:rPr>
        <w:t>Mesterséges fényforrások, vakuk használata</w:t>
      </w:r>
    </w:p>
    <w:p w:rsidR="00A92051" w:rsidRPr="00B07DC1" w:rsidRDefault="00A92051" w:rsidP="005B270E">
      <w:pPr>
        <w:autoSpaceDE w:val="0"/>
        <w:autoSpaceDN w:val="0"/>
        <w:adjustRightInd w:val="0"/>
        <w:spacing w:after="0" w:line="240" w:lineRule="auto"/>
        <w:ind w:left="567"/>
        <w:jc w:val="both"/>
        <w:rPr>
          <w:rFonts w:ascii="Palatino Linotype" w:hAnsi="Palatino Linotype"/>
          <w:noProof/>
          <w:sz w:val="24"/>
          <w:szCs w:val="20"/>
        </w:rPr>
      </w:pPr>
    </w:p>
    <w:p w:rsidR="00A92051" w:rsidRPr="00B07DC1" w:rsidRDefault="00A92051" w:rsidP="00D779C8">
      <w:pPr>
        <w:numPr>
          <w:ilvl w:val="2"/>
          <w:numId w:val="27"/>
        </w:numPr>
        <w:spacing w:after="0" w:line="240" w:lineRule="auto"/>
        <w:ind w:left="567" w:firstLine="0"/>
        <w:rPr>
          <w:rFonts w:ascii="Palatino Linotype" w:hAnsi="Palatino Linotype"/>
          <w:b/>
          <w:sz w:val="24"/>
          <w:szCs w:val="24"/>
        </w:rPr>
      </w:pPr>
      <w:r w:rsidRPr="00B07DC1">
        <w:rPr>
          <w:rFonts w:ascii="Palatino Linotype" w:hAnsi="Palatino Linotype"/>
          <w:b/>
          <w:sz w:val="24"/>
          <w:szCs w:val="24"/>
          <w:lang w:eastAsia="hu-HU"/>
        </w:rPr>
        <w:t>Felvételkészítés</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i/>
          <w:sz w:val="24"/>
          <w:szCs w:val="24"/>
        </w:rPr>
        <w:t>114</w:t>
      </w:r>
      <w:r w:rsidRPr="00B07DC1">
        <w:rPr>
          <w:rFonts w:ascii="Times New Roman" w:hAnsi="Times New Roman"/>
          <w:b/>
          <w:i/>
          <w:sz w:val="24"/>
          <w:szCs w:val="24"/>
        </w:rPr>
        <w:t>+90ÖGY</w:t>
      </w:r>
      <w:r w:rsidRPr="00B07DC1">
        <w:rPr>
          <w:rFonts w:ascii="Palatino Linotype" w:hAnsi="Palatino Linotype"/>
          <w:b/>
          <w:i/>
          <w:sz w:val="24"/>
          <w:szCs w:val="24"/>
        </w:rPr>
        <w:t xml:space="preserve"> óra/150</w:t>
      </w:r>
      <w:r w:rsidRPr="00B07DC1">
        <w:rPr>
          <w:rFonts w:ascii="Times New Roman" w:hAnsi="Times New Roman"/>
          <w:b/>
          <w:i/>
          <w:sz w:val="24"/>
          <w:szCs w:val="24"/>
        </w:rPr>
        <w:t>+40ÖGY</w:t>
      </w:r>
      <w:r w:rsidRPr="00B07DC1">
        <w:rPr>
          <w:rFonts w:ascii="Palatino Linotype" w:hAnsi="Palatino Linotype"/>
          <w:b/>
          <w:i/>
          <w:sz w:val="24"/>
          <w:szCs w:val="24"/>
        </w:rPr>
        <w:t xml:space="preserve"> óra</w:t>
      </w:r>
    </w:p>
    <w:p w:rsidR="00A92051" w:rsidRPr="00B07DC1" w:rsidRDefault="00A92051" w:rsidP="005B270E">
      <w:pPr>
        <w:spacing w:after="0" w:line="240" w:lineRule="auto"/>
        <w:ind w:left="567"/>
        <w:rPr>
          <w:rFonts w:ascii="Palatino Linotype" w:hAnsi="Palatino Linotype"/>
          <w:sz w:val="24"/>
          <w:szCs w:val="24"/>
        </w:rPr>
      </w:pPr>
      <w:r w:rsidRPr="00B07DC1">
        <w:rPr>
          <w:rFonts w:ascii="Palatino Linotype" w:hAnsi="Palatino Linotype"/>
          <w:sz w:val="24"/>
          <w:szCs w:val="24"/>
        </w:rPr>
        <w:t>Portré, csoportkép készítése műteremben</w:t>
      </w:r>
    </w:p>
    <w:p w:rsidR="00A92051" w:rsidRPr="00B07DC1" w:rsidRDefault="00A92051" w:rsidP="005B270E">
      <w:pPr>
        <w:spacing w:after="0" w:line="240" w:lineRule="auto"/>
        <w:ind w:left="567"/>
        <w:rPr>
          <w:rFonts w:ascii="Palatino Linotype" w:hAnsi="Palatino Linotype"/>
          <w:sz w:val="24"/>
          <w:szCs w:val="24"/>
        </w:rPr>
      </w:pPr>
      <w:r w:rsidRPr="00B07DC1">
        <w:rPr>
          <w:rFonts w:ascii="Palatino Linotype" w:hAnsi="Palatino Linotype"/>
          <w:sz w:val="24"/>
          <w:szCs w:val="24"/>
        </w:rPr>
        <w:t>Tárgyfotó készítése műteremben</w:t>
      </w:r>
    </w:p>
    <w:p w:rsidR="00A92051" w:rsidRPr="00B07DC1" w:rsidRDefault="00A92051" w:rsidP="005B270E">
      <w:pPr>
        <w:spacing w:after="0" w:line="240" w:lineRule="auto"/>
        <w:ind w:left="567"/>
        <w:rPr>
          <w:rFonts w:ascii="Palatino Linotype" w:hAnsi="Palatino Linotype"/>
          <w:sz w:val="24"/>
          <w:szCs w:val="24"/>
        </w:rPr>
      </w:pPr>
      <w:r w:rsidRPr="00B07DC1">
        <w:rPr>
          <w:rFonts w:ascii="Palatino Linotype" w:hAnsi="Palatino Linotype"/>
          <w:sz w:val="24"/>
          <w:szCs w:val="24"/>
        </w:rPr>
        <w:t>Dokumentalista felvételek készítése</w:t>
      </w:r>
    </w:p>
    <w:p w:rsidR="00A92051" w:rsidRPr="00B07DC1" w:rsidRDefault="00A92051" w:rsidP="005B270E">
      <w:pPr>
        <w:spacing w:after="0" w:line="240" w:lineRule="auto"/>
        <w:ind w:left="567"/>
        <w:rPr>
          <w:rFonts w:ascii="Palatino Linotype" w:hAnsi="Palatino Linotype"/>
          <w:sz w:val="24"/>
          <w:szCs w:val="24"/>
        </w:rPr>
      </w:pPr>
      <w:r w:rsidRPr="00B07DC1">
        <w:rPr>
          <w:rFonts w:ascii="Palatino Linotype" w:hAnsi="Palatino Linotype"/>
          <w:sz w:val="24"/>
          <w:szCs w:val="24"/>
        </w:rPr>
        <w:t>A fénymérés módozatainak gyakorlati megismerése</w:t>
      </w:r>
    </w:p>
    <w:p w:rsidR="00A92051" w:rsidRPr="00B07DC1" w:rsidRDefault="00A92051" w:rsidP="005B270E">
      <w:pPr>
        <w:spacing w:after="0" w:line="240" w:lineRule="auto"/>
        <w:ind w:left="567"/>
        <w:rPr>
          <w:rFonts w:ascii="Palatino Linotype" w:hAnsi="Palatino Linotype"/>
          <w:sz w:val="24"/>
          <w:szCs w:val="24"/>
        </w:rPr>
      </w:pPr>
      <w:r w:rsidRPr="00B07DC1">
        <w:rPr>
          <w:rFonts w:ascii="Palatino Linotype" w:hAnsi="Palatino Linotype"/>
          <w:sz w:val="24"/>
          <w:szCs w:val="24"/>
        </w:rPr>
        <w:t xml:space="preserve">Technikai problémák megoldásai a fényképezés gyakorlatában </w:t>
      </w:r>
    </w:p>
    <w:p w:rsidR="00A92051" w:rsidRPr="00B07DC1" w:rsidRDefault="00A92051" w:rsidP="005B270E">
      <w:pPr>
        <w:spacing w:after="0" w:line="240" w:lineRule="auto"/>
        <w:ind w:left="567"/>
        <w:rPr>
          <w:rFonts w:ascii="Palatino Linotype" w:hAnsi="Palatino Linotype"/>
          <w:sz w:val="24"/>
          <w:szCs w:val="24"/>
        </w:rPr>
      </w:pPr>
    </w:p>
    <w:p w:rsidR="00A92051" w:rsidRPr="00B07DC1" w:rsidRDefault="00A92051" w:rsidP="005B270E">
      <w:pPr>
        <w:spacing w:after="0" w:line="240" w:lineRule="auto"/>
        <w:ind w:left="567"/>
        <w:rPr>
          <w:rFonts w:ascii="Palatino Linotype" w:hAnsi="Palatino Linotype"/>
          <w:sz w:val="24"/>
          <w:szCs w:val="24"/>
        </w:rPr>
      </w:pPr>
      <w:r w:rsidRPr="00B07DC1">
        <w:rPr>
          <w:rFonts w:ascii="Palatino Linotype" w:hAnsi="Palatino Linotype"/>
          <w:noProof/>
          <w:sz w:val="24"/>
          <w:szCs w:val="20"/>
        </w:rPr>
        <w:t>A fotográfia nyelvi ismerete, önálló értelmezési lehetőségeinek alkalmazása</w:t>
      </w:r>
    </w:p>
    <w:p w:rsidR="00A92051" w:rsidRPr="00B07DC1" w:rsidRDefault="00A92051" w:rsidP="00D51A93">
      <w:pPr>
        <w:spacing w:after="0" w:line="240" w:lineRule="auto"/>
        <w:ind w:firstLine="540"/>
        <w:rPr>
          <w:rFonts w:ascii="Palatino Linotype" w:hAnsi="Palatino Linotype"/>
          <w:sz w:val="24"/>
          <w:szCs w:val="24"/>
        </w:rPr>
      </w:pPr>
    </w:p>
    <w:p w:rsidR="00A92051" w:rsidRDefault="00A92051" w:rsidP="001362D1">
      <w:pPr>
        <w:spacing w:after="0" w:line="240" w:lineRule="auto"/>
        <w:rPr>
          <w:rFonts w:ascii="Palatino Linotype" w:hAnsi="Palatino Linotype"/>
          <w:sz w:val="24"/>
          <w:szCs w:val="24"/>
        </w:rPr>
      </w:pPr>
    </w:p>
    <w:p w:rsidR="00A92051" w:rsidRPr="00B07DC1" w:rsidRDefault="00A92051" w:rsidP="001362D1">
      <w:pPr>
        <w:spacing w:after="0" w:line="240" w:lineRule="auto"/>
        <w:rPr>
          <w:rFonts w:ascii="Palatino Linotype" w:hAnsi="Palatino Linotype"/>
          <w:sz w:val="24"/>
          <w:szCs w:val="24"/>
        </w:rPr>
      </w:pPr>
    </w:p>
    <w:p w:rsidR="00A92051" w:rsidRPr="00B07DC1" w:rsidRDefault="00A92051" w:rsidP="00D779C8">
      <w:pPr>
        <w:numPr>
          <w:ilvl w:val="2"/>
          <w:numId w:val="27"/>
        </w:numPr>
        <w:spacing w:after="0" w:line="240" w:lineRule="auto"/>
        <w:ind w:left="1190" w:hanging="623"/>
        <w:rPr>
          <w:rFonts w:ascii="Palatino Linotype" w:hAnsi="Palatino Linotype"/>
          <w:sz w:val="24"/>
          <w:szCs w:val="24"/>
        </w:rPr>
      </w:pPr>
      <w:r w:rsidRPr="00B07DC1">
        <w:rPr>
          <w:rFonts w:ascii="Palatino Linotype" w:hAnsi="Palatino Linotype"/>
          <w:b/>
          <w:sz w:val="24"/>
          <w:szCs w:val="24"/>
          <w:lang w:eastAsia="hu-HU"/>
        </w:rPr>
        <w:t>Képfeldolgozás</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i/>
          <w:sz w:val="24"/>
          <w:szCs w:val="24"/>
        </w:rPr>
        <w:t>114</w:t>
      </w:r>
      <w:r w:rsidRPr="00B07DC1">
        <w:rPr>
          <w:rFonts w:ascii="Times New Roman" w:hAnsi="Times New Roman"/>
          <w:b/>
          <w:i/>
          <w:sz w:val="24"/>
          <w:szCs w:val="24"/>
        </w:rPr>
        <w:t>+45ÖGY</w:t>
      </w:r>
      <w:r w:rsidRPr="00B07DC1">
        <w:rPr>
          <w:rFonts w:ascii="Palatino Linotype" w:hAnsi="Palatino Linotype"/>
          <w:b/>
          <w:i/>
          <w:sz w:val="24"/>
          <w:szCs w:val="24"/>
        </w:rPr>
        <w:t xml:space="preserve"> óra/150</w:t>
      </w:r>
      <w:r w:rsidRPr="00B07DC1">
        <w:rPr>
          <w:rFonts w:ascii="Times New Roman" w:hAnsi="Times New Roman"/>
          <w:b/>
          <w:i/>
          <w:sz w:val="24"/>
          <w:szCs w:val="24"/>
        </w:rPr>
        <w:t>+40ÖGY</w:t>
      </w:r>
      <w:r w:rsidRPr="00B07DC1">
        <w:rPr>
          <w:rFonts w:ascii="Palatino Linotype" w:hAnsi="Palatino Linotype"/>
          <w:b/>
          <w:i/>
          <w:sz w:val="24"/>
          <w:szCs w:val="24"/>
        </w:rPr>
        <w:t xml:space="preserve"> óra</w:t>
      </w:r>
    </w:p>
    <w:p w:rsidR="00A92051" w:rsidRPr="00B07DC1" w:rsidRDefault="00A92051" w:rsidP="005B270E">
      <w:pPr>
        <w:spacing w:after="0" w:line="240" w:lineRule="auto"/>
        <w:ind w:firstLine="540"/>
        <w:rPr>
          <w:rFonts w:ascii="Palatino Linotype" w:hAnsi="Palatino Linotype"/>
          <w:noProof/>
          <w:sz w:val="24"/>
          <w:szCs w:val="20"/>
        </w:rPr>
      </w:pPr>
      <w:r w:rsidRPr="00B07DC1">
        <w:rPr>
          <w:rFonts w:ascii="Palatino Linotype" w:hAnsi="Palatino Linotype"/>
          <w:noProof/>
          <w:sz w:val="24"/>
          <w:szCs w:val="20"/>
        </w:rPr>
        <w:t>Analóg laborálás</w:t>
      </w:r>
    </w:p>
    <w:p w:rsidR="00A92051" w:rsidRPr="00B07DC1" w:rsidRDefault="00A92051" w:rsidP="005B270E">
      <w:pPr>
        <w:autoSpaceDE w:val="0"/>
        <w:autoSpaceDN w:val="0"/>
        <w:adjustRightInd w:val="0"/>
        <w:spacing w:after="0" w:line="240" w:lineRule="auto"/>
        <w:ind w:left="567"/>
        <w:jc w:val="both"/>
        <w:rPr>
          <w:rFonts w:ascii="Palatino Linotype" w:hAnsi="Palatino Linotype"/>
          <w:noProof/>
          <w:sz w:val="24"/>
          <w:szCs w:val="20"/>
        </w:rPr>
      </w:pPr>
      <w:r w:rsidRPr="00B07DC1">
        <w:rPr>
          <w:rFonts w:ascii="Palatino Linotype" w:hAnsi="Palatino Linotype"/>
          <w:noProof/>
          <w:sz w:val="24"/>
          <w:szCs w:val="20"/>
        </w:rPr>
        <w:t>A digitális felvételek kidolgozására szolgáló eszközök használata</w:t>
      </w:r>
    </w:p>
    <w:p w:rsidR="00A92051" w:rsidRPr="00B07DC1" w:rsidRDefault="00A92051" w:rsidP="005B270E">
      <w:pPr>
        <w:autoSpaceDE w:val="0"/>
        <w:autoSpaceDN w:val="0"/>
        <w:adjustRightInd w:val="0"/>
        <w:spacing w:after="0" w:line="240" w:lineRule="auto"/>
        <w:ind w:left="567"/>
        <w:jc w:val="both"/>
        <w:rPr>
          <w:rFonts w:ascii="Palatino Linotype" w:hAnsi="Palatino Linotype"/>
          <w:noProof/>
          <w:sz w:val="24"/>
          <w:szCs w:val="20"/>
        </w:rPr>
      </w:pPr>
      <w:r w:rsidRPr="00B07DC1">
        <w:rPr>
          <w:rFonts w:ascii="Palatino Linotype" w:hAnsi="Palatino Linotype"/>
          <w:noProof/>
          <w:sz w:val="24"/>
          <w:szCs w:val="20"/>
        </w:rPr>
        <w:t>Számitógépek és perifériák használata</w:t>
      </w:r>
    </w:p>
    <w:p w:rsidR="00A92051" w:rsidRPr="00B07DC1" w:rsidRDefault="00A92051" w:rsidP="005B270E">
      <w:pPr>
        <w:autoSpaceDE w:val="0"/>
        <w:autoSpaceDN w:val="0"/>
        <w:adjustRightInd w:val="0"/>
        <w:spacing w:after="0" w:line="240" w:lineRule="auto"/>
        <w:ind w:left="567"/>
        <w:jc w:val="both"/>
        <w:rPr>
          <w:rFonts w:ascii="Palatino Linotype" w:hAnsi="Palatino Linotype"/>
          <w:noProof/>
          <w:sz w:val="24"/>
          <w:szCs w:val="20"/>
        </w:rPr>
      </w:pPr>
      <w:r w:rsidRPr="00B07DC1">
        <w:rPr>
          <w:rFonts w:ascii="Palatino Linotype" w:hAnsi="Palatino Linotype"/>
          <w:noProof/>
          <w:sz w:val="24"/>
          <w:szCs w:val="20"/>
        </w:rPr>
        <w:t>Képfeldolgozó programok használata</w:t>
      </w:r>
    </w:p>
    <w:p w:rsidR="00A92051" w:rsidRPr="00B07DC1" w:rsidRDefault="00A92051" w:rsidP="005B270E">
      <w:pPr>
        <w:autoSpaceDE w:val="0"/>
        <w:autoSpaceDN w:val="0"/>
        <w:adjustRightInd w:val="0"/>
        <w:spacing w:after="0" w:line="240" w:lineRule="auto"/>
        <w:ind w:left="567"/>
        <w:jc w:val="both"/>
        <w:rPr>
          <w:rFonts w:ascii="Palatino Linotype" w:hAnsi="Palatino Linotype"/>
          <w:noProof/>
          <w:sz w:val="24"/>
          <w:szCs w:val="20"/>
        </w:rPr>
      </w:pPr>
      <w:r w:rsidRPr="00B07DC1">
        <w:rPr>
          <w:rFonts w:ascii="Palatino Linotype" w:hAnsi="Palatino Linotype"/>
          <w:noProof/>
          <w:sz w:val="24"/>
          <w:szCs w:val="20"/>
        </w:rPr>
        <w:t>A digitális felvételek megtekintésére szolgáló berendezések használatának szabályai</w:t>
      </w:r>
    </w:p>
    <w:p w:rsidR="00A92051" w:rsidRPr="00B07DC1" w:rsidRDefault="00A92051" w:rsidP="001362D1">
      <w:pPr>
        <w:spacing w:after="0" w:line="240" w:lineRule="auto"/>
        <w:ind w:firstLine="540"/>
        <w:rPr>
          <w:rFonts w:ascii="Palatino Linotype" w:hAnsi="Palatino Linotype"/>
          <w:b/>
          <w:sz w:val="24"/>
          <w:szCs w:val="24"/>
        </w:rPr>
      </w:pPr>
    </w:p>
    <w:p w:rsidR="00A92051" w:rsidRPr="00B07DC1" w:rsidRDefault="00A92051" w:rsidP="00D779C8">
      <w:pPr>
        <w:widowControl w:val="0"/>
        <w:numPr>
          <w:ilvl w:val="1"/>
          <w:numId w:val="27"/>
        </w:numPr>
        <w:suppressAutoHyphens/>
        <w:spacing w:after="0" w:line="240" w:lineRule="auto"/>
        <w:ind w:left="826" w:hanging="469"/>
        <w:rPr>
          <w:rFonts w:ascii="Palatino Linotype" w:hAnsi="Palatino Linotype"/>
          <w:b/>
          <w:i/>
          <w:sz w:val="24"/>
          <w:szCs w:val="24"/>
        </w:rPr>
      </w:pPr>
      <w:r w:rsidRPr="00B07DC1">
        <w:rPr>
          <w:rFonts w:ascii="Palatino Linotype" w:hAnsi="Palatino Linotype"/>
          <w:b/>
          <w:i/>
          <w:sz w:val="24"/>
          <w:szCs w:val="24"/>
        </w:rPr>
        <w:t xml:space="preserve">A képzés javasolt helyszíne </w:t>
      </w:r>
      <w:r w:rsidRPr="00B07DC1">
        <w:rPr>
          <w:rFonts w:ascii="Palatino Linotype" w:hAnsi="Palatino Linotype"/>
          <w:b/>
          <w:i/>
          <w:kern w:val="1"/>
          <w:sz w:val="24"/>
          <w:szCs w:val="24"/>
          <w:lang w:eastAsia="hi-IN" w:bidi="hi-IN"/>
        </w:rPr>
        <w:t>(ajánlás)</w:t>
      </w:r>
    </w:p>
    <w:p w:rsidR="00A92051" w:rsidRPr="00B07DC1" w:rsidRDefault="00A92051" w:rsidP="005B270E">
      <w:pPr>
        <w:widowControl w:val="0"/>
        <w:suppressAutoHyphens/>
        <w:spacing w:after="0" w:line="240" w:lineRule="auto"/>
        <w:ind w:left="357"/>
        <w:rPr>
          <w:rFonts w:ascii="Palatino Linotype" w:hAnsi="Palatino Linotype"/>
          <w:iCs/>
          <w:sz w:val="24"/>
        </w:rPr>
      </w:pPr>
      <w:r w:rsidRPr="00B07DC1">
        <w:rPr>
          <w:rFonts w:ascii="Palatino Linotype" w:hAnsi="Palatino Linotype" w:cs="Verdana"/>
          <w:iCs/>
          <w:sz w:val="24"/>
        </w:rPr>
        <w:t xml:space="preserve">Iskolai tanműhelyben, az állami felnőttképzési intézmény tanműhelyében vagy a gyakorlati képzés folytatására jogosult gazdálkodó szervezetnél, egyéb szervnél </w:t>
      </w:r>
    </w:p>
    <w:p w:rsidR="00A92051" w:rsidRPr="00B07DC1" w:rsidRDefault="00A92051" w:rsidP="001362D1">
      <w:pPr>
        <w:widowControl w:val="0"/>
        <w:suppressAutoHyphens/>
        <w:spacing w:after="0" w:line="240" w:lineRule="auto"/>
        <w:rPr>
          <w:rFonts w:ascii="Palatino Linotype" w:hAnsi="Palatino Linotype"/>
          <w:iCs/>
          <w:sz w:val="24"/>
        </w:rPr>
      </w:pPr>
    </w:p>
    <w:p w:rsidR="00A92051" w:rsidRPr="00B07DC1" w:rsidRDefault="00A92051" w:rsidP="00D779C8">
      <w:pPr>
        <w:widowControl w:val="0"/>
        <w:numPr>
          <w:ilvl w:val="1"/>
          <w:numId w:val="27"/>
        </w:numPr>
        <w:suppressAutoHyphens/>
        <w:spacing w:after="0" w:line="240" w:lineRule="auto"/>
        <w:jc w:val="both"/>
        <w:rPr>
          <w:rFonts w:ascii="Palatino Linotype" w:hAnsi="Palatino Linotype"/>
          <w:b/>
          <w:bCs/>
          <w:sz w:val="24"/>
          <w:szCs w:val="24"/>
        </w:rPr>
      </w:pPr>
      <w:r w:rsidRPr="00B07DC1">
        <w:rPr>
          <w:rFonts w:ascii="Palatino Linotype" w:hAnsi="Palatino Linotype"/>
          <w:b/>
          <w:i/>
          <w:sz w:val="24"/>
          <w:szCs w:val="24"/>
        </w:rPr>
        <w:t>A tantárgy elsajátítása során alkalmazható sajátos módszerek, tanulói tevékenységformák (ajánlás)</w:t>
      </w:r>
    </w:p>
    <w:p w:rsidR="00A92051" w:rsidRPr="00B07DC1" w:rsidRDefault="00A92051" w:rsidP="00DB6B53">
      <w:pPr>
        <w:widowControl w:val="0"/>
        <w:suppressAutoHyphens/>
        <w:spacing w:after="0" w:line="240" w:lineRule="auto"/>
        <w:rPr>
          <w:rFonts w:ascii="Palatino Linotype" w:hAnsi="Palatino Linotype"/>
          <w:b/>
          <w:bCs/>
          <w:i/>
          <w:sz w:val="24"/>
          <w:szCs w:val="24"/>
        </w:rPr>
      </w:pPr>
    </w:p>
    <w:p w:rsidR="00A92051" w:rsidRPr="001E2CF9" w:rsidRDefault="00A92051" w:rsidP="001E2CF9">
      <w:pPr>
        <w:widowControl w:val="0"/>
        <w:suppressAutoHyphens/>
        <w:spacing w:after="0" w:line="240" w:lineRule="auto"/>
        <w:ind w:firstLine="360"/>
        <w:rPr>
          <w:rFonts w:ascii="Palatino Linotype" w:hAnsi="Palatino Linotype"/>
          <w:b/>
          <w:bCs/>
          <w:i/>
          <w:sz w:val="24"/>
          <w:szCs w:val="24"/>
        </w:rPr>
      </w:pPr>
      <w:r w:rsidRPr="00B07DC1">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92051" w:rsidRPr="00B07DC1">
        <w:trPr>
          <w:jc w:val="center"/>
        </w:trPr>
        <w:tc>
          <w:tcPr>
            <w:tcW w:w="994" w:type="dxa"/>
            <w:vMerge w:val="restart"/>
            <w:vAlign w:val="center"/>
          </w:tcPr>
          <w:p w:rsidR="00A92051" w:rsidRPr="00B07DC1" w:rsidRDefault="00A92051" w:rsidP="00DF7E3A">
            <w:pPr>
              <w:spacing w:after="0" w:line="240" w:lineRule="auto"/>
              <w:jc w:val="center"/>
              <w:rPr>
                <w:rFonts w:ascii="Palatino Linotype" w:hAnsi="Palatino Linotype"/>
                <w:b/>
                <w:sz w:val="20"/>
                <w:szCs w:val="20"/>
              </w:rPr>
            </w:pPr>
            <w:r w:rsidRPr="00B07DC1">
              <w:rPr>
                <w:rFonts w:ascii="Palatino Linotype" w:hAnsi="Palatino Linotype"/>
                <w:b/>
                <w:sz w:val="20"/>
                <w:szCs w:val="20"/>
              </w:rPr>
              <w:t>Sorszám</w:t>
            </w:r>
          </w:p>
        </w:tc>
        <w:tc>
          <w:tcPr>
            <w:tcW w:w="2800" w:type="dxa"/>
            <w:vMerge w:val="restart"/>
            <w:vAlign w:val="center"/>
          </w:tcPr>
          <w:p w:rsidR="00A92051" w:rsidRPr="00B07DC1" w:rsidRDefault="00A92051" w:rsidP="00DF7E3A">
            <w:pPr>
              <w:spacing w:after="0" w:line="240" w:lineRule="auto"/>
              <w:jc w:val="center"/>
              <w:rPr>
                <w:rFonts w:ascii="Palatino Linotype" w:hAnsi="Palatino Linotype"/>
                <w:b/>
                <w:sz w:val="20"/>
                <w:szCs w:val="20"/>
              </w:rPr>
            </w:pPr>
            <w:r w:rsidRPr="00B07DC1">
              <w:rPr>
                <w:rFonts w:ascii="Palatino Linotype" w:hAnsi="Palatino Linotype"/>
                <w:b/>
                <w:sz w:val="20"/>
                <w:szCs w:val="20"/>
              </w:rPr>
              <w:t xml:space="preserve">Alkalmazott oktatási </w:t>
            </w:r>
          </w:p>
          <w:p w:rsidR="00A92051" w:rsidRPr="00B07DC1" w:rsidRDefault="00A92051" w:rsidP="00DF7E3A">
            <w:pPr>
              <w:spacing w:after="0" w:line="240" w:lineRule="auto"/>
              <w:jc w:val="center"/>
              <w:rPr>
                <w:rFonts w:ascii="Palatino Linotype" w:hAnsi="Palatino Linotype"/>
                <w:b/>
                <w:sz w:val="20"/>
                <w:szCs w:val="20"/>
              </w:rPr>
            </w:pPr>
            <w:r w:rsidRPr="00B07DC1">
              <w:rPr>
                <w:rFonts w:ascii="Palatino Linotype" w:hAnsi="Palatino Linotype"/>
                <w:b/>
                <w:sz w:val="20"/>
                <w:szCs w:val="20"/>
              </w:rPr>
              <w:t>módszer neve</w:t>
            </w:r>
          </w:p>
        </w:tc>
        <w:tc>
          <w:tcPr>
            <w:tcW w:w="2835" w:type="dxa"/>
            <w:gridSpan w:val="3"/>
            <w:vAlign w:val="center"/>
          </w:tcPr>
          <w:p w:rsidR="00A92051" w:rsidRPr="00B07DC1" w:rsidRDefault="00A92051" w:rsidP="00DF7E3A">
            <w:pPr>
              <w:spacing w:after="0" w:line="240" w:lineRule="auto"/>
              <w:jc w:val="center"/>
              <w:rPr>
                <w:rFonts w:ascii="Palatino Linotype" w:hAnsi="Palatino Linotype"/>
                <w:b/>
                <w:sz w:val="20"/>
                <w:szCs w:val="20"/>
              </w:rPr>
            </w:pPr>
            <w:r w:rsidRPr="00B07DC1">
              <w:rPr>
                <w:rFonts w:ascii="Palatino Linotype" w:hAnsi="Palatino Linotype"/>
                <w:b/>
                <w:sz w:val="20"/>
                <w:szCs w:val="20"/>
              </w:rPr>
              <w:t>A tanulói tevékenység szervezeti kerete</w:t>
            </w:r>
          </w:p>
        </w:tc>
        <w:tc>
          <w:tcPr>
            <w:tcW w:w="2659" w:type="dxa"/>
            <w:vMerge w:val="restart"/>
            <w:vAlign w:val="center"/>
          </w:tcPr>
          <w:p w:rsidR="00A92051" w:rsidRPr="00B07DC1" w:rsidRDefault="00A92051" w:rsidP="00DF7E3A">
            <w:pPr>
              <w:spacing w:after="0" w:line="240" w:lineRule="auto"/>
              <w:jc w:val="center"/>
              <w:rPr>
                <w:rFonts w:ascii="Palatino Linotype" w:hAnsi="Palatino Linotype"/>
                <w:b/>
                <w:sz w:val="20"/>
                <w:szCs w:val="20"/>
              </w:rPr>
            </w:pPr>
            <w:r w:rsidRPr="00B07DC1">
              <w:rPr>
                <w:rFonts w:ascii="Palatino Linotype" w:hAnsi="Palatino Linotype"/>
                <w:b/>
                <w:sz w:val="20"/>
                <w:szCs w:val="20"/>
              </w:rPr>
              <w:t>Alkalmazandó eszközök és felszerelések (SZVK 6. pont lebontása, pontosítása)</w:t>
            </w:r>
          </w:p>
        </w:tc>
      </w:tr>
      <w:tr w:rsidR="00A92051" w:rsidRPr="00B07DC1">
        <w:trPr>
          <w:jc w:val="center"/>
        </w:trPr>
        <w:tc>
          <w:tcPr>
            <w:tcW w:w="994" w:type="dxa"/>
            <w:vMerge/>
            <w:vAlign w:val="center"/>
          </w:tcPr>
          <w:p w:rsidR="00A92051" w:rsidRPr="00B07DC1" w:rsidRDefault="00A92051" w:rsidP="00DF7E3A">
            <w:pPr>
              <w:spacing w:after="0" w:line="240" w:lineRule="auto"/>
              <w:jc w:val="center"/>
              <w:rPr>
                <w:rFonts w:ascii="Palatino Linotype" w:hAnsi="Palatino Linotype"/>
                <w:b/>
                <w:sz w:val="20"/>
                <w:szCs w:val="20"/>
              </w:rPr>
            </w:pPr>
          </w:p>
        </w:tc>
        <w:tc>
          <w:tcPr>
            <w:tcW w:w="2800" w:type="dxa"/>
            <w:vMerge/>
            <w:vAlign w:val="center"/>
          </w:tcPr>
          <w:p w:rsidR="00A92051" w:rsidRPr="00B07DC1" w:rsidRDefault="00A92051" w:rsidP="00DF7E3A">
            <w:pPr>
              <w:spacing w:after="0" w:line="240" w:lineRule="auto"/>
              <w:rPr>
                <w:rFonts w:ascii="Palatino Linotype" w:hAnsi="Palatino Linotype"/>
                <w:b/>
                <w:sz w:val="20"/>
                <w:szCs w:val="20"/>
              </w:rPr>
            </w:pPr>
          </w:p>
        </w:tc>
        <w:tc>
          <w:tcPr>
            <w:tcW w:w="945" w:type="dxa"/>
            <w:vAlign w:val="center"/>
          </w:tcPr>
          <w:p w:rsidR="00A92051" w:rsidRPr="00B07DC1" w:rsidRDefault="00A92051" w:rsidP="00DF7E3A">
            <w:pPr>
              <w:spacing w:after="0" w:line="240" w:lineRule="auto"/>
              <w:jc w:val="center"/>
              <w:rPr>
                <w:rFonts w:ascii="Palatino Linotype" w:hAnsi="Palatino Linotype"/>
                <w:b/>
                <w:sz w:val="20"/>
                <w:szCs w:val="20"/>
              </w:rPr>
            </w:pPr>
            <w:r w:rsidRPr="00B07DC1">
              <w:rPr>
                <w:rFonts w:ascii="Palatino Linotype" w:hAnsi="Palatino Linotype"/>
                <w:b/>
                <w:sz w:val="20"/>
                <w:szCs w:val="20"/>
              </w:rPr>
              <w:t>egyéni</w:t>
            </w:r>
          </w:p>
        </w:tc>
        <w:tc>
          <w:tcPr>
            <w:tcW w:w="945" w:type="dxa"/>
            <w:vAlign w:val="center"/>
          </w:tcPr>
          <w:p w:rsidR="00A92051" w:rsidRPr="00B07DC1" w:rsidRDefault="00A92051" w:rsidP="00DF7E3A">
            <w:pPr>
              <w:spacing w:after="0" w:line="240" w:lineRule="auto"/>
              <w:jc w:val="center"/>
              <w:rPr>
                <w:rFonts w:ascii="Palatino Linotype" w:hAnsi="Palatino Linotype"/>
                <w:b/>
                <w:sz w:val="20"/>
                <w:szCs w:val="20"/>
              </w:rPr>
            </w:pPr>
            <w:r w:rsidRPr="00B07DC1">
              <w:rPr>
                <w:rFonts w:ascii="Palatino Linotype" w:hAnsi="Palatino Linotype"/>
                <w:b/>
                <w:sz w:val="20"/>
                <w:szCs w:val="20"/>
              </w:rPr>
              <w:t>csoport</w:t>
            </w:r>
          </w:p>
        </w:tc>
        <w:tc>
          <w:tcPr>
            <w:tcW w:w="945" w:type="dxa"/>
            <w:vAlign w:val="center"/>
          </w:tcPr>
          <w:p w:rsidR="00A92051" w:rsidRPr="00B07DC1" w:rsidRDefault="00A92051" w:rsidP="00DF7E3A">
            <w:pPr>
              <w:spacing w:after="0" w:line="240" w:lineRule="auto"/>
              <w:jc w:val="center"/>
              <w:rPr>
                <w:rFonts w:ascii="Palatino Linotype" w:hAnsi="Palatino Linotype"/>
                <w:b/>
                <w:sz w:val="20"/>
                <w:szCs w:val="20"/>
              </w:rPr>
            </w:pPr>
            <w:r w:rsidRPr="00B07DC1">
              <w:rPr>
                <w:rFonts w:ascii="Palatino Linotype" w:hAnsi="Palatino Linotype"/>
                <w:b/>
                <w:sz w:val="20"/>
                <w:szCs w:val="20"/>
              </w:rPr>
              <w:t>osztály</w:t>
            </w:r>
          </w:p>
        </w:tc>
        <w:tc>
          <w:tcPr>
            <w:tcW w:w="2659" w:type="dxa"/>
            <w:vMerge/>
            <w:vAlign w:val="center"/>
          </w:tcPr>
          <w:p w:rsidR="00A92051" w:rsidRPr="00B07DC1" w:rsidRDefault="00A92051" w:rsidP="00DF7E3A">
            <w:pPr>
              <w:spacing w:after="0" w:line="240" w:lineRule="auto"/>
              <w:jc w:val="center"/>
              <w:rPr>
                <w:rFonts w:ascii="Palatino Linotype" w:hAnsi="Palatino Linotype"/>
                <w:b/>
                <w:sz w:val="20"/>
                <w:szCs w:val="20"/>
              </w:rPr>
            </w:pPr>
          </w:p>
        </w:tc>
      </w:tr>
      <w:tr w:rsidR="00A92051" w:rsidRPr="00B07DC1">
        <w:trPr>
          <w:jc w:val="center"/>
        </w:trPr>
        <w:tc>
          <w:tcPr>
            <w:tcW w:w="994"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1.1.</w:t>
            </w:r>
          </w:p>
        </w:tc>
        <w:tc>
          <w:tcPr>
            <w:tcW w:w="2800" w:type="dxa"/>
            <w:vAlign w:val="center"/>
          </w:tcPr>
          <w:p w:rsidR="00A92051" w:rsidRPr="00B07DC1" w:rsidRDefault="00A92051" w:rsidP="00DF7E3A">
            <w:pPr>
              <w:spacing w:after="0" w:line="240" w:lineRule="auto"/>
              <w:rPr>
                <w:rFonts w:ascii="Palatino Linotype" w:hAnsi="Palatino Linotype"/>
                <w:sz w:val="20"/>
                <w:szCs w:val="20"/>
              </w:rPr>
            </w:pPr>
            <w:r w:rsidRPr="00B07DC1">
              <w:rPr>
                <w:rFonts w:ascii="Palatino Linotype" w:hAnsi="Palatino Linotype"/>
                <w:sz w:val="20"/>
                <w:szCs w:val="20"/>
              </w:rPr>
              <w:t>magyarázat</w:t>
            </w:r>
          </w:p>
        </w:tc>
        <w:tc>
          <w:tcPr>
            <w:tcW w:w="945"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DF7E3A">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1.2.</w:t>
            </w:r>
          </w:p>
        </w:tc>
        <w:tc>
          <w:tcPr>
            <w:tcW w:w="2800" w:type="dxa"/>
            <w:vAlign w:val="center"/>
          </w:tcPr>
          <w:p w:rsidR="00A92051" w:rsidRPr="00B07DC1" w:rsidRDefault="00A92051" w:rsidP="00DF7E3A">
            <w:pPr>
              <w:spacing w:after="0" w:line="240" w:lineRule="auto"/>
              <w:rPr>
                <w:rFonts w:ascii="Palatino Linotype" w:hAnsi="Palatino Linotype"/>
                <w:sz w:val="20"/>
                <w:szCs w:val="20"/>
              </w:rPr>
            </w:pPr>
            <w:r w:rsidRPr="00B07DC1">
              <w:rPr>
                <w:rFonts w:ascii="Palatino Linotype" w:hAnsi="Palatino Linotype"/>
                <w:sz w:val="20"/>
                <w:szCs w:val="20"/>
              </w:rPr>
              <w:t>kiselőadás</w:t>
            </w:r>
          </w:p>
        </w:tc>
        <w:tc>
          <w:tcPr>
            <w:tcW w:w="945"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2659" w:type="dxa"/>
            <w:vAlign w:val="center"/>
          </w:tcPr>
          <w:p w:rsidR="00A92051" w:rsidRPr="00B07DC1" w:rsidRDefault="00A92051" w:rsidP="00DF7E3A">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1.3.</w:t>
            </w:r>
          </w:p>
        </w:tc>
        <w:tc>
          <w:tcPr>
            <w:tcW w:w="2800" w:type="dxa"/>
            <w:vAlign w:val="center"/>
          </w:tcPr>
          <w:p w:rsidR="00A92051" w:rsidRPr="00B07DC1" w:rsidRDefault="00A92051" w:rsidP="00DF7E3A">
            <w:pPr>
              <w:spacing w:after="0" w:line="240" w:lineRule="auto"/>
              <w:rPr>
                <w:rFonts w:ascii="Palatino Linotype" w:hAnsi="Palatino Linotype"/>
                <w:sz w:val="20"/>
                <w:szCs w:val="20"/>
              </w:rPr>
            </w:pPr>
            <w:r w:rsidRPr="00B07DC1">
              <w:rPr>
                <w:rFonts w:ascii="Palatino Linotype" w:hAnsi="Palatino Linotype"/>
                <w:sz w:val="20"/>
                <w:szCs w:val="20"/>
              </w:rPr>
              <w:t>megbeszélés</w:t>
            </w:r>
          </w:p>
        </w:tc>
        <w:tc>
          <w:tcPr>
            <w:tcW w:w="945"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DF7E3A">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1.4.</w:t>
            </w:r>
          </w:p>
        </w:tc>
        <w:tc>
          <w:tcPr>
            <w:tcW w:w="2800" w:type="dxa"/>
            <w:vAlign w:val="center"/>
          </w:tcPr>
          <w:p w:rsidR="00A92051" w:rsidRPr="00B07DC1" w:rsidRDefault="00A92051" w:rsidP="00DF7E3A">
            <w:pPr>
              <w:spacing w:after="0" w:line="240" w:lineRule="auto"/>
              <w:rPr>
                <w:rFonts w:ascii="Palatino Linotype" w:hAnsi="Palatino Linotype"/>
                <w:sz w:val="20"/>
                <w:szCs w:val="20"/>
              </w:rPr>
            </w:pPr>
            <w:r w:rsidRPr="00B07DC1">
              <w:rPr>
                <w:rFonts w:ascii="Palatino Linotype" w:hAnsi="Palatino Linotype"/>
                <w:sz w:val="20"/>
                <w:szCs w:val="20"/>
              </w:rPr>
              <w:t>szemléltetés</w:t>
            </w:r>
          </w:p>
        </w:tc>
        <w:tc>
          <w:tcPr>
            <w:tcW w:w="945"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DF7E3A">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1.5.</w:t>
            </w:r>
          </w:p>
        </w:tc>
        <w:tc>
          <w:tcPr>
            <w:tcW w:w="2800" w:type="dxa"/>
            <w:vAlign w:val="center"/>
          </w:tcPr>
          <w:p w:rsidR="00A92051" w:rsidRPr="00B07DC1" w:rsidRDefault="00A92051" w:rsidP="00DF7E3A">
            <w:pPr>
              <w:spacing w:after="0" w:line="240" w:lineRule="auto"/>
              <w:rPr>
                <w:rFonts w:ascii="Palatino Linotype" w:hAnsi="Palatino Linotype"/>
                <w:sz w:val="20"/>
                <w:szCs w:val="20"/>
              </w:rPr>
            </w:pPr>
            <w:r w:rsidRPr="00B07DC1">
              <w:rPr>
                <w:rFonts w:ascii="Palatino Linotype" w:hAnsi="Palatino Linotype"/>
                <w:sz w:val="20"/>
                <w:szCs w:val="20"/>
              </w:rPr>
              <w:t>projekt</w:t>
            </w:r>
          </w:p>
        </w:tc>
        <w:tc>
          <w:tcPr>
            <w:tcW w:w="945"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DF7E3A">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1.6.</w:t>
            </w:r>
          </w:p>
        </w:tc>
        <w:tc>
          <w:tcPr>
            <w:tcW w:w="2800" w:type="dxa"/>
            <w:vAlign w:val="center"/>
          </w:tcPr>
          <w:p w:rsidR="00A92051" w:rsidRPr="00B07DC1" w:rsidRDefault="00A92051" w:rsidP="00DF7E3A">
            <w:pPr>
              <w:spacing w:after="0" w:line="240" w:lineRule="auto"/>
              <w:rPr>
                <w:rFonts w:ascii="Palatino Linotype" w:hAnsi="Palatino Linotype"/>
                <w:sz w:val="20"/>
                <w:szCs w:val="20"/>
              </w:rPr>
            </w:pPr>
            <w:r w:rsidRPr="00B07DC1">
              <w:rPr>
                <w:rFonts w:ascii="Palatino Linotype" w:hAnsi="Palatino Linotype"/>
                <w:sz w:val="20"/>
                <w:szCs w:val="20"/>
              </w:rPr>
              <w:t>kooperatív tanulás</w:t>
            </w:r>
          </w:p>
        </w:tc>
        <w:tc>
          <w:tcPr>
            <w:tcW w:w="945"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2659" w:type="dxa"/>
            <w:vAlign w:val="center"/>
          </w:tcPr>
          <w:p w:rsidR="00A92051" w:rsidRPr="00B07DC1" w:rsidRDefault="00A92051" w:rsidP="00DF7E3A">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1.7.</w:t>
            </w:r>
          </w:p>
        </w:tc>
        <w:tc>
          <w:tcPr>
            <w:tcW w:w="2800" w:type="dxa"/>
            <w:vAlign w:val="center"/>
          </w:tcPr>
          <w:p w:rsidR="00A92051" w:rsidRPr="00B07DC1" w:rsidRDefault="00A92051" w:rsidP="00DF7E3A">
            <w:pPr>
              <w:spacing w:after="0" w:line="240" w:lineRule="auto"/>
              <w:rPr>
                <w:rFonts w:ascii="Palatino Linotype" w:hAnsi="Palatino Linotype"/>
                <w:sz w:val="20"/>
                <w:szCs w:val="20"/>
              </w:rPr>
            </w:pPr>
            <w:r w:rsidRPr="00B07DC1">
              <w:rPr>
                <w:rFonts w:ascii="Palatino Linotype" w:hAnsi="Palatino Linotype"/>
                <w:sz w:val="20"/>
                <w:szCs w:val="20"/>
              </w:rPr>
              <w:t>szimuláció</w:t>
            </w:r>
          </w:p>
        </w:tc>
        <w:tc>
          <w:tcPr>
            <w:tcW w:w="945"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DF7E3A">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1.8.</w:t>
            </w:r>
          </w:p>
        </w:tc>
        <w:tc>
          <w:tcPr>
            <w:tcW w:w="2800" w:type="dxa"/>
            <w:vAlign w:val="center"/>
          </w:tcPr>
          <w:p w:rsidR="00A92051" w:rsidRPr="00B07DC1" w:rsidRDefault="00A92051" w:rsidP="00DF7E3A">
            <w:pPr>
              <w:spacing w:after="0" w:line="240" w:lineRule="auto"/>
              <w:rPr>
                <w:rFonts w:ascii="Palatino Linotype" w:hAnsi="Palatino Linotype"/>
                <w:sz w:val="20"/>
                <w:szCs w:val="20"/>
              </w:rPr>
            </w:pPr>
            <w:r w:rsidRPr="00B07DC1">
              <w:rPr>
                <w:rFonts w:ascii="Palatino Linotype" w:hAnsi="Palatino Linotype"/>
                <w:sz w:val="20"/>
                <w:szCs w:val="20"/>
              </w:rPr>
              <w:t>házi feladat</w:t>
            </w:r>
          </w:p>
        </w:tc>
        <w:tc>
          <w:tcPr>
            <w:tcW w:w="945"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2659" w:type="dxa"/>
            <w:vAlign w:val="center"/>
          </w:tcPr>
          <w:p w:rsidR="00A92051" w:rsidRPr="00B07DC1" w:rsidRDefault="00A92051" w:rsidP="00DF7E3A">
            <w:pPr>
              <w:spacing w:after="0" w:line="240" w:lineRule="auto"/>
              <w:jc w:val="center"/>
              <w:rPr>
                <w:rFonts w:ascii="Palatino Linotype" w:hAnsi="Palatino Linotype"/>
                <w:sz w:val="20"/>
                <w:szCs w:val="20"/>
              </w:rPr>
            </w:pPr>
          </w:p>
        </w:tc>
      </w:tr>
      <w:tr w:rsidR="00A92051" w:rsidRPr="00B07DC1">
        <w:trPr>
          <w:trHeight w:val="263"/>
          <w:jc w:val="center"/>
        </w:trPr>
        <w:tc>
          <w:tcPr>
            <w:tcW w:w="994"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1.9.</w:t>
            </w:r>
          </w:p>
        </w:tc>
        <w:tc>
          <w:tcPr>
            <w:tcW w:w="2800" w:type="dxa"/>
            <w:vAlign w:val="center"/>
          </w:tcPr>
          <w:p w:rsidR="00A92051" w:rsidRPr="00B07DC1" w:rsidRDefault="00A92051" w:rsidP="00DF7E3A">
            <w:pPr>
              <w:spacing w:after="0" w:line="240" w:lineRule="auto"/>
              <w:rPr>
                <w:rFonts w:ascii="Palatino Linotype" w:hAnsi="Palatino Linotype"/>
                <w:sz w:val="20"/>
                <w:szCs w:val="20"/>
              </w:rPr>
            </w:pPr>
            <w:r w:rsidRPr="00B07DC1">
              <w:rPr>
                <w:rFonts w:ascii="Palatino Linotype" w:hAnsi="Palatino Linotype"/>
                <w:sz w:val="20"/>
                <w:szCs w:val="20"/>
              </w:rPr>
              <w:t>egyéb</w:t>
            </w:r>
          </w:p>
        </w:tc>
        <w:tc>
          <w:tcPr>
            <w:tcW w:w="945"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DF7E3A">
            <w:pPr>
              <w:spacing w:after="0" w:line="240" w:lineRule="auto"/>
              <w:jc w:val="center"/>
              <w:rPr>
                <w:rFonts w:ascii="Palatino Linotype" w:hAnsi="Palatino Linotype"/>
                <w:sz w:val="20"/>
                <w:szCs w:val="20"/>
              </w:rPr>
            </w:pPr>
          </w:p>
        </w:tc>
      </w:tr>
    </w:tbl>
    <w:p w:rsidR="00A92051" w:rsidRPr="00B07DC1" w:rsidRDefault="00A92051" w:rsidP="005C1C04">
      <w:pPr>
        <w:widowControl w:val="0"/>
        <w:suppressAutoHyphens/>
        <w:spacing w:after="0" w:line="240" w:lineRule="auto"/>
        <w:rPr>
          <w:rFonts w:ascii="Palatino Linotype" w:hAnsi="Palatino Linotype"/>
          <w:b/>
          <w:bCs/>
          <w:i/>
          <w:sz w:val="24"/>
          <w:szCs w:val="24"/>
        </w:rPr>
      </w:pPr>
    </w:p>
    <w:p w:rsidR="00A92051" w:rsidRPr="001E2CF9" w:rsidRDefault="00A92051" w:rsidP="001E2CF9">
      <w:pPr>
        <w:widowControl w:val="0"/>
        <w:suppressAutoHyphens/>
        <w:spacing w:after="0" w:line="240" w:lineRule="auto"/>
        <w:ind w:left="826"/>
        <w:rPr>
          <w:rFonts w:ascii="Palatino Linotype" w:hAnsi="Palatino Linotype"/>
          <w:b/>
          <w:bCs/>
          <w:i/>
          <w:sz w:val="24"/>
          <w:szCs w:val="24"/>
        </w:rPr>
      </w:pPr>
      <w:r w:rsidRPr="00B07DC1">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92051" w:rsidRPr="00B07DC1">
        <w:trPr>
          <w:cantSplit/>
          <w:trHeight w:val="921"/>
          <w:jc w:val="center"/>
        </w:trPr>
        <w:tc>
          <w:tcPr>
            <w:tcW w:w="828" w:type="dxa"/>
            <w:vMerge w:val="restart"/>
            <w:vAlign w:val="center"/>
          </w:tcPr>
          <w:p w:rsidR="00A92051" w:rsidRPr="00B07DC1" w:rsidRDefault="00A92051" w:rsidP="00DF7E3A">
            <w:pPr>
              <w:spacing w:after="0" w:line="240" w:lineRule="auto"/>
              <w:jc w:val="center"/>
              <w:rPr>
                <w:rFonts w:ascii="Palatino Linotype" w:hAnsi="Palatino Linotype"/>
                <w:b/>
                <w:sz w:val="20"/>
                <w:szCs w:val="20"/>
              </w:rPr>
            </w:pPr>
            <w:r w:rsidRPr="00B07DC1">
              <w:rPr>
                <w:rFonts w:ascii="Palatino Linotype" w:hAnsi="Palatino Linotype"/>
                <w:b/>
                <w:sz w:val="20"/>
                <w:szCs w:val="20"/>
              </w:rPr>
              <w:t>Sor-szám</w:t>
            </w:r>
          </w:p>
        </w:tc>
        <w:tc>
          <w:tcPr>
            <w:tcW w:w="3621" w:type="dxa"/>
            <w:vMerge w:val="restart"/>
            <w:vAlign w:val="center"/>
          </w:tcPr>
          <w:p w:rsidR="00A92051" w:rsidRPr="00B07DC1" w:rsidRDefault="00A92051" w:rsidP="00DF7E3A">
            <w:pPr>
              <w:spacing w:after="0" w:line="240" w:lineRule="auto"/>
              <w:jc w:val="center"/>
              <w:rPr>
                <w:rFonts w:ascii="Palatino Linotype" w:hAnsi="Palatino Linotype"/>
                <w:b/>
                <w:sz w:val="20"/>
                <w:szCs w:val="20"/>
              </w:rPr>
            </w:pPr>
            <w:r w:rsidRPr="00B07DC1">
              <w:rPr>
                <w:rFonts w:ascii="Palatino Linotype" w:hAnsi="Palatino Linotype"/>
                <w:b/>
                <w:sz w:val="20"/>
                <w:szCs w:val="20"/>
              </w:rPr>
              <w:t>Tanulói tevékenységforma</w:t>
            </w:r>
          </w:p>
        </w:tc>
        <w:tc>
          <w:tcPr>
            <w:tcW w:w="2370" w:type="dxa"/>
            <w:gridSpan w:val="3"/>
            <w:vAlign w:val="center"/>
          </w:tcPr>
          <w:p w:rsidR="00A92051" w:rsidRPr="00B07DC1" w:rsidRDefault="00A92051" w:rsidP="00DF7E3A">
            <w:pPr>
              <w:spacing w:after="0" w:line="240" w:lineRule="auto"/>
              <w:jc w:val="center"/>
              <w:rPr>
                <w:rFonts w:ascii="Palatino Linotype" w:hAnsi="Palatino Linotype"/>
                <w:b/>
                <w:sz w:val="20"/>
                <w:szCs w:val="20"/>
              </w:rPr>
            </w:pPr>
            <w:r w:rsidRPr="00B07DC1">
              <w:rPr>
                <w:rFonts w:ascii="Palatino Linotype" w:hAnsi="Palatino Linotype"/>
                <w:b/>
                <w:sz w:val="20"/>
                <w:szCs w:val="20"/>
              </w:rPr>
              <w:t>Tanulói tevékenység szervezési kerete</w:t>
            </w:r>
          </w:p>
          <w:p w:rsidR="00A92051" w:rsidRPr="00B07DC1" w:rsidRDefault="00A92051" w:rsidP="00DF7E3A">
            <w:pPr>
              <w:spacing w:after="0" w:line="240" w:lineRule="auto"/>
              <w:jc w:val="center"/>
              <w:rPr>
                <w:rFonts w:ascii="Palatino Linotype" w:hAnsi="Palatino Linotype"/>
                <w:b/>
                <w:sz w:val="20"/>
                <w:szCs w:val="20"/>
              </w:rPr>
            </w:pPr>
            <w:r w:rsidRPr="00B07DC1">
              <w:rPr>
                <w:rFonts w:ascii="Palatino Linotype" w:hAnsi="Palatino Linotype"/>
                <w:b/>
                <w:sz w:val="20"/>
                <w:szCs w:val="20"/>
              </w:rPr>
              <w:t>(differenciálási módok)</w:t>
            </w:r>
          </w:p>
        </w:tc>
        <w:tc>
          <w:tcPr>
            <w:tcW w:w="2190" w:type="dxa"/>
            <w:vMerge w:val="restart"/>
            <w:vAlign w:val="center"/>
          </w:tcPr>
          <w:p w:rsidR="00A92051" w:rsidRPr="00B07DC1" w:rsidRDefault="00A92051" w:rsidP="00DF7E3A">
            <w:pPr>
              <w:spacing w:after="0" w:line="240" w:lineRule="auto"/>
              <w:jc w:val="center"/>
              <w:rPr>
                <w:rFonts w:ascii="Palatino Linotype" w:hAnsi="Palatino Linotype"/>
                <w:b/>
                <w:sz w:val="20"/>
                <w:szCs w:val="20"/>
              </w:rPr>
            </w:pPr>
            <w:r w:rsidRPr="00B07DC1">
              <w:rPr>
                <w:rFonts w:ascii="Palatino Linotype" w:hAnsi="Palatino Linotype"/>
                <w:b/>
                <w:sz w:val="20"/>
                <w:szCs w:val="20"/>
              </w:rPr>
              <w:t>Alkalmazandó eszközök és felszerelések (SZVK 6. pont lebontása, pontosítása)</w:t>
            </w:r>
          </w:p>
        </w:tc>
      </w:tr>
      <w:tr w:rsidR="00A92051" w:rsidRPr="00B07DC1">
        <w:trPr>
          <w:cantSplit/>
          <w:trHeight w:val="1076"/>
          <w:jc w:val="center"/>
        </w:trPr>
        <w:tc>
          <w:tcPr>
            <w:tcW w:w="828" w:type="dxa"/>
            <w:vMerge/>
            <w:vAlign w:val="center"/>
          </w:tcPr>
          <w:p w:rsidR="00A92051" w:rsidRPr="00B07DC1" w:rsidRDefault="00A92051" w:rsidP="00DF7E3A">
            <w:pPr>
              <w:spacing w:after="0" w:line="240" w:lineRule="auto"/>
              <w:jc w:val="center"/>
              <w:rPr>
                <w:rFonts w:ascii="Palatino Linotype" w:hAnsi="Palatino Linotype"/>
                <w:b/>
                <w:sz w:val="20"/>
                <w:szCs w:val="20"/>
              </w:rPr>
            </w:pPr>
          </w:p>
        </w:tc>
        <w:tc>
          <w:tcPr>
            <w:tcW w:w="3621" w:type="dxa"/>
            <w:vMerge/>
            <w:vAlign w:val="center"/>
          </w:tcPr>
          <w:p w:rsidR="00A92051" w:rsidRPr="00B07DC1" w:rsidRDefault="00A92051" w:rsidP="00DF7E3A">
            <w:pPr>
              <w:spacing w:after="0" w:line="240" w:lineRule="auto"/>
              <w:rPr>
                <w:rFonts w:ascii="Palatino Linotype" w:hAnsi="Palatino Linotype"/>
                <w:b/>
                <w:sz w:val="20"/>
                <w:szCs w:val="20"/>
              </w:rPr>
            </w:pPr>
          </w:p>
        </w:tc>
        <w:tc>
          <w:tcPr>
            <w:tcW w:w="809" w:type="dxa"/>
            <w:textDirection w:val="btLr"/>
            <w:vAlign w:val="center"/>
          </w:tcPr>
          <w:p w:rsidR="00A92051" w:rsidRPr="00B07DC1" w:rsidRDefault="00A92051" w:rsidP="00DF7E3A">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Egyéni</w:t>
            </w:r>
          </w:p>
        </w:tc>
        <w:tc>
          <w:tcPr>
            <w:tcW w:w="798" w:type="dxa"/>
            <w:textDirection w:val="btLr"/>
            <w:vAlign w:val="center"/>
          </w:tcPr>
          <w:p w:rsidR="00A92051" w:rsidRPr="00B07DC1" w:rsidRDefault="00A92051" w:rsidP="00DF7E3A">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Csoport-</w:t>
            </w:r>
          </w:p>
          <w:p w:rsidR="00A92051" w:rsidRPr="00B07DC1" w:rsidRDefault="00A92051" w:rsidP="00DF7E3A">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bontás</w:t>
            </w:r>
          </w:p>
        </w:tc>
        <w:tc>
          <w:tcPr>
            <w:tcW w:w="763" w:type="dxa"/>
            <w:textDirection w:val="btLr"/>
            <w:vAlign w:val="center"/>
          </w:tcPr>
          <w:p w:rsidR="00A92051" w:rsidRPr="00B07DC1" w:rsidRDefault="00A92051" w:rsidP="00DF7E3A">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Osztály-</w:t>
            </w:r>
          </w:p>
          <w:p w:rsidR="00A92051" w:rsidRPr="00B07DC1" w:rsidRDefault="00A92051" w:rsidP="00DF7E3A">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keret</w:t>
            </w:r>
          </w:p>
        </w:tc>
        <w:tc>
          <w:tcPr>
            <w:tcW w:w="2190" w:type="dxa"/>
            <w:vMerge/>
            <w:vAlign w:val="center"/>
          </w:tcPr>
          <w:p w:rsidR="00A92051" w:rsidRPr="00B07DC1" w:rsidRDefault="00A92051" w:rsidP="00DF7E3A">
            <w:pPr>
              <w:spacing w:after="0" w:line="240" w:lineRule="auto"/>
              <w:jc w:val="center"/>
              <w:rPr>
                <w:rFonts w:ascii="Palatino Linotype" w:hAnsi="Palatino Linotype"/>
                <w:b/>
                <w:sz w:val="20"/>
                <w:szCs w:val="20"/>
              </w:rPr>
            </w:pPr>
          </w:p>
        </w:tc>
      </w:tr>
      <w:tr w:rsidR="00A92051" w:rsidRPr="00B07DC1">
        <w:trPr>
          <w:jc w:val="center"/>
        </w:trPr>
        <w:tc>
          <w:tcPr>
            <w:tcW w:w="828" w:type="dxa"/>
            <w:shd w:val="clear" w:color="auto" w:fill="D9D9D9"/>
            <w:vAlign w:val="center"/>
          </w:tcPr>
          <w:p w:rsidR="00A92051" w:rsidRPr="00B07DC1" w:rsidRDefault="00A92051" w:rsidP="00DF7E3A">
            <w:pPr>
              <w:spacing w:after="0" w:line="240" w:lineRule="auto"/>
              <w:jc w:val="center"/>
              <w:rPr>
                <w:rFonts w:ascii="Palatino Linotype" w:hAnsi="Palatino Linotype"/>
                <w:b/>
                <w:sz w:val="20"/>
                <w:szCs w:val="20"/>
              </w:rPr>
            </w:pPr>
            <w:r w:rsidRPr="00B07DC1">
              <w:rPr>
                <w:rFonts w:ascii="Palatino Linotype" w:hAnsi="Palatino Linotype"/>
                <w:b/>
                <w:sz w:val="20"/>
                <w:szCs w:val="20"/>
              </w:rPr>
              <w:t>1.</w:t>
            </w:r>
          </w:p>
        </w:tc>
        <w:tc>
          <w:tcPr>
            <w:tcW w:w="3621" w:type="dxa"/>
            <w:shd w:val="clear" w:color="auto" w:fill="D9D9D9"/>
            <w:vAlign w:val="center"/>
          </w:tcPr>
          <w:p w:rsidR="00A92051" w:rsidRPr="00B07DC1" w:rsidRDefault="00A92051" w:rsidP="00DF7E3A">
            <w:pPr>
              <w:spacing w:after="0" w:line="240" w:lineRule="auto"/>
              <w:rPr>
                <w:rFonts w:ascii="Palatino Linotype" w:hAnsi="Palatino Linotype"/>
                <w:b/>
                <w:sz w:val="20"/>
                <w:szCs w:val="20"/>
              </w:rPr>
            </w:pPr>
            <w:r w:rsidRPr="00B07DC1">
              <w:rPr>
                <w:rFonts w:ascii="Palatino Linotype" w:hAnsi="Palatino Linotype" w:cs="Arial"/>
                <w:b/>
                <w:sz w:val="20"/>
                <w:szCs w:val="20"/>
              </w:rPr>
              <w:t>Információ feldolgozó tevékenységek</w:t>
            </w:r>
          </w:p>
        </w:tc>
        <w:tc>
          <w:tcPr>
            <w:tcW w:w="809" w:type="dxa"/>
            <w:shd w:val="clear" w:color="auto" w:fill="D9D9D9"/>
            <w:vAlign w:val="center"/>
          </w:tcPr>
          <w:p w:rsidR="00A92051" w:rsidRPr="00B07DC1" w:rsidRDefault="00A92051" w:rsidP="00DF7E3A">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DF7E3A">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DF7E3A">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DF7E3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1.</w:t>
            </w:r>
            <w:r>
              <w:rPr>
                <w:rFonts w:ascii="Palatino Linotype" w:hAnsi="Palatino Linotype"/>
                <w:sz w:val="20"/>
                <w:szCs w:val="20"/>
              </w:rPr>
              <w:t>1</w:t>
            </w:r>
            <w:r w:rsidRPr="00B07DC1">
              <w:rPr>
                <w:rFonts w:ascii="Palatino Linotype" w:hAnsi="Palatino Linotype"/>
                <w:sz w:val="20"/>
                <w:szCs w:val="20"/>
              </w:rPr>
              <w:t>.</w:t>
            </w:r>
          </w:p>
        </w:tc>
        <w:tc>
          <w:tcPr>
            <w:tcW w:w="3621" w:type="dxa"/>
            <w:vAlign w:val="center"/>
          </w:tcPr>
          <w:p w:rsidR="00A92051" w:rsidRPr="00B07DC1" w:rsidRDefault="00A92051" w:rsidP="00DF7E3A">
            <w:pPr>
              <w:spacing w:after="0" w:line="240" w:lineRule="auto"/>
              <w:rPr>
                <w:rFonts w:ascii="Palatino Linotype" w:hAnsi="Palatino Linotype" w:cs="Arial"/>
                <w:sz w:val="20"/>
                <w:szCs w:val="20"/>
              </w:rPr>
            </w:pPr>
            <w:r w:rsidRPr="00B07DC1">
              <w:rPr>
                <w:rFonts w:ascii="Palatino Linotype" w:hAnsi="Palatino Linotype" w:cs="Arial"/>
                <w:sz w:val="20"/>
                <w:szCs w:val="20"/>
              </w:rPr>
              <w:t>Hallott szöveg feladattal vezetett feldolgozása</w:t>
            </w:r>
          </w:p>
        </w:tc>
        <w:tc>
          <w:tcPr>
            <w:tcW w:w="809"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DF7E3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1.</w:t>
            </w:r>
            <w:r>
              <w:rPr>
                <w:rFonts w:ascii="Palatino Linotype" w:hAnsi="Palatino Linotype"/>
                <w:sz w:val="20"/>
                <w:szCs w:val="20"/>
              </w:rPr>
              <w:t>2</w:t>
            </w:r>
            <w:r w:rsidRPr="00B07DC1">
              <w:rPr>
                <w:rFonts w:ascii="Palatino Linotype" w:hAnsi="Palatino Linotype"/>
                <w:sz w:val="20"/>
                <w:szCs w:val="20"/>
              </w:rPr>
              <w:t>.</w:t>
            </w:r>
          </w:p>
        </w:tc>
        <w:tc>
          <w:tcPr>
            <w:tcW w:w="3621" w:type="dxa"/>
            <w:vAlign w:val="center"/>
          </w:tcPr>
          <w:p w:rsidR="00A92051" w:rsidRPr="00B07DC1" w:rsidRDefault="00A92051" w:rsidP="00DF7E3A">
            <w:pPr>
              <w:spacing w:after="0" w:line="240" w:lineRule="auto"/>
              <w:rPr>
                <w:rFonts w:ascii="Palatino Linotype" w:hAnsi="Palatino Linotype" w:cs="Arial"/>
                <w:sz w:val="20"/>
                <w:szCs w:val="20"/>
              </w:rPr>
            </w:pPr>
            <w:r w:rsidRPr="00B07DC1">
              <w:rPr>
                <w:rFonts w:ascii="Palatino Linotype" w:hAnsi="Palatino Linotype" w:cs="Arial"/>
                <w:sz w:val="20"/>
                <w:szCs w:val="20"/>
              </w:rPr>
              <w:t>Információk önálló rendszerezése</w:t>
            </w:r>
          </w:p>
        </w:tc>
        <w:tc>
          <w:tcPr>
            <w:tcW w:w="809"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DF7E3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1.</w:t>
            </w:r>
            <w:r>
              <w:rPr>
                <w:rFonts w:ascii="Palatino Linotype" w:hAnsi="Palatino Linotype"/>
                <w:sz w:val="20"/>
                <w:szCs w:val="20"/>
              </w:rPr>
              <w:t>3</w:t>
            </w:r>
            <w:r w:rsidRPr="00B07DC1">
              <w:rPr>
                <w:rFonts w:ascii="Palatino Linotype" w:hAnsi="Palatino Linotype"/>
                <w:sz w:val="20"/>
                <w:szCs w:val="20"/>
              </w:rPr>
              <w:t>.</w:t>
            </w:r>
          </w:p>
        </w:tc>
        <w:tc>
          <w:tcPr>
            <w:tcW w:w="3621" w:type="dxa"/>
            <w:vAlign w:val="center"/>
          </w:tcPr>
          <w:p w:rsidR="00A92051" w:rsidRPr="00B07DC1" w:rsidRDefault="00A92051" w:rsidP="00DF7E3A">
            <w:pPr>
              <w:spacing w:after="0" w:line="240" w:lineRule="auto"/>
              <w:rPr>
                <w:rFonts w:ascii="Palatino Linotype" w:hAnsi="Palatino Linotype" w:cs="Arial"/>
                <w:sz w:val="20"/>
                <w:szCs w:val="20"/>
              </w:rPr>
            </w:pPr>
            <w:r w:rsidRPr="00B07DC1">
              <w:rPr>
                <w:rFonts w:ascii="Palatino Linotype" w:hAnsi="Palatino Linotype" w:cs="Arial"/>
                <w:sz w:val="20"/>
                <w:szCs w:val="20"/>
              </w:rPr>
              <w:t>Információk feladattal vezetett rendszerezése</w:t>
            </w:r>
          </w:p>
        </w:tc>
        <w:tc>
          <w:tcPr>
            <w:tcW w:w="809"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DF7E3A">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DF7E3A">
            <w:pPr>
              <w:spacing w:after="0" w:line="240" w:lineRule="auto"/>
              <w:jc w:val="center"/>
              <w:rPr>
                <w:rFonts w:ascii="Palatino Linotype" w:hAnsi="Palatino Linotype"/>
                <w:b/>
                <w:sz w:val="20"/>
                <w:szCs w:val="20"/>
              </w:rPr>
            </w:pPr>
            <w:r w:rsidRPr="00B07DC1">
              <w:rPr>
                <w:rFonts w:ascii="Palatino Linotype" w:hAnsi="Palatino Linotype"/>
                <w:b/>
                <w:sz w:val="20"/>
                <w:szCs w:val="20"/>
              </w:rPr>
              <w:t>2.</w:t>
            </w:r>
          </w:p>
        </w:tc>
        <w:tc>
          <w:tcPr>
            <w:tcW w:w="3621" w:type="dxa"/>
            <w:shd w:val="clear" w:color="auto" w:fill="D9D9D9"/>
            <w:vAlign w:val="center"/>
          </w:tcPr>
          <w:p w:rsidR="00A92051" w:rsidRPr="00B07DC1" w:rsidRDefault="00A92051" w:rsidP="00DF7E3A">
            <w:pPr>
              <w:spacing w:after="0" w:line="240" w:lineRule="auto"/>
              <w:rPr>
                <w:rFonts w:ascii="Palatino Linotype" w:hAnsi="Palatino Linotype" w:cs="Arial"/>
                <w:b/>
                <w:sz w:val="20"/>
                <w:szCs w:val="20"/>
              </w:rPr>
            </w:pPr>
            <w:r w:rsidRPr="00B07DC1">
              <w:rPr>
                <w:rFonts w:ascii="Palatino Linotype" w:hAnsi="Palatino Linotype" w:cs="Arial"/>
                <w:b/>
                <w:sz w:val="20"/>
                <w:szCs w:val="20"/>
              </w:rPr>
              <w:t>Ismeretalkalmazási gyakorló tevékenységek, feladatok</w:t>
            </w:r>
          </w:p>
        </w:tc>
        <w:tc>
          <w:tcPr>
            <w:tcW w:w="809" w:type="dxa"/>
            <w:shd w:val="clear" w:color="auto" w:fill="D9D9D9"/>
            <w:vAlign w:val="center"/>
          </w:tcPr>
          <w:p w:rsidR="00A92051" w:rsidRPr="00B07DC1" w:rsidRDefault="00A92051" w:rsidP="00DF7E3A">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DF7E3A">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DF7E3A">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DF7E3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2.</w:t>
            </w:r>
            <w:r>
              <w:rPr>
                <w:rFonts w:ascii="Palatino Linotype" w:hAnsi="Palatino Linotype"/>
                <w:sz w:val="20"/>
                <w:szCs w:val="20"/>
              </w:rPr>
              <w:t>1</w:t>
            </w:r>
            <w:r w:rsidRPr="00B07DC1">
              <w:rPr>
                <w:rFonts w:ascii="Palatino Linotype" w:hAnsi="Palatino Linotype"/>
                <w:sz w:val="20"/>
                <w:szCs w:val="20"/>
              </w:rPr>
              <w:t>.</w:t>
            </w:r>
          </w:p>
        </w:tc>
        <w:tc>
          <w:tcPr>
            <w:tcW w:w="3621" w:type="dxa"/>
            <w:vAlign w:val="center"/>
          </w:tcPr>
          <w:p w:rsidR="00A92051" w:rsidRPr="00B07DC1" w:rsidRDefault="00A92051" w:rsidP="00DF7E3A">
            <w:pPr>
              <w:spacing w:after="0" w:line="240" w:lineRule="auto"/>
              <w:rPr>
                <w:rFonts w:ascii="Palatino Linotype" w:hAnsi="Palatino Linotype" w:cs="Arial"/>
                <w:sz w:val="20"/>
                <w:szCs w:val="20"/>
              </w:rPr>
            </w:pPr>
            <w:r w:rsidRPr="00B07DC1">
              <w:rPr>
                <w:rFonts w:ascii="Palatino Linotype" w:hAnsi="Palatino Linotype" w:cs="Arial"/>
                <w:sz w:val="20"/>
                <w:szCs w:val="20"/>
              </w:rPr>
              <w:t>Leírás készítése</w:t>
            </w:r>
          </w:p>
        </w:tc>
        <w:tc>
          <w:tcPr>
            <w:tcW w:w="809"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DF7E3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2.</w:t>
            </w:r>
            <w:r>
              <w:rPr>
                <w:rFonts w:ascii="Palatino Linotype" w:hAnsi="Palatino Linotype"/>
                <w:sz w:val="20"/>
                <w:szCs w:val="20"/>
              </w:rPr>
              <w:t>2</w:t>
            </w:r>
            <w:r w:rsidRPr="00B07DC1">
              <w:rPr>
                <w:rFonts w:ascii="Palatino Linotype" w:hAnsi="Palatino Linotype"/>
                <w:sz w:val="20"/>
                <w:szCs w:val="20"/>
              </w:rPr>
              <w:t>.</w:t>
            </w:r>
          </w:p>
        </w:tc>
        <w:tc>
          <w:tcPr>
            <w:tcW w:w="3621" w:type="dxa"/>
            <w:vAlign w:val="center"/>
          </w:tcPr>
          <w:p w:rsidR="00A92051" w:rsidRPr="00B07DC1" w:rsidRDefault="00A92051" w:rsidP="00DF7E3A">
            <w:pPr>
              <w:spacing w:after="0" w:line="240" w:lineRule="auto"/>
              <w:rPr>
                <w:rFonts w:ascii="Palatino Linotype" w:hAnsi="Palatino Linotype" w:cs="Arial"/>
                <w:sz w:val="20"/>
                <w:szCs w:val="20"/>
              </w:rPr>
            </w:pPr>
            <w:r w:rsidRPr="00B07DC1">
              <w:rPr>
                <w:rFonts w:ascii="Palatino Linotype" w:hAnsi="Palatino Linotype" w:cs="Arial"/>
                <w:sz w:val="20"/>
                <w:szCs w:val="20"/>
              </w:rPr>
              <w:t>Tapasztalatok utólagos ismertetése szóban</w:t>
            </w:r>
          </w:p>
        </w:tc>
        <w:tc>
          <w:tcPr>
            <w:tcW w:w="809"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DF7E3A">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DF7E3A">
            <w:pPr>
              <w:spacing w:after="0" w:line="240" w:lineRule="auto"/>
              <w:jc w:val="center"/>
              <w:rPr>
                <w:rFonts w:ascii="Palatino Linotype" w:hAnsi="Palatino Linotype"/>
                <w:b/>
                <w:sz w:val="20"/>
                <w:szCs w:val="20"/>
              </w:rPr>
            </w:pPr>
            <w:r w:rsidRPr="00B07DC1">
              <w:rPr>
                <w:rFonts w:ascii="Palatino Linotype" w:hAnsi="Palatino Linotype"/>
                <w:b/>
                <w:sz w:val="20"/>
                <w:szCs w:val="20"/>
              </w:rPr>
              <w:t>3.</w:t>
            </w:r>
          </w:p>
        </w:tc>
        <w:tc>
          <w:tcPr>
            <w:tcW w:w="3621" w:type="dxa"/>
            <w:shd w:val="clear" w:color="auto" w:fill="D9D9D9"/>
            <w:vAlign w:val="center"/>
          </w:tcPr>
          <w:p w:rsidR="00A92051" w:rsidRPr="00B07DC1" w:rsidRDefault="00A92051" w:rsidP="00DF7E3A">
            <w:pPr>
              <w:spacing w:after="0" w:line="240" w:lineRule="auto"/>
              <w:rPr>
                <w:rFonts w:ascii="Palatino Linotype" w:hAnsi="Palatino Linotype" w:cs="Arial"/>
                <w:b/>
                <w:sz w:val="20"/>
                <w:szCs w:val="20"/>
              </w:rPr>
            </w:pPr>
            <w:r w:rsidRPr="00B07DC1">
              <w:rPr>
                <w:rFonts w:ascii="Palatino Linotype" w:hAnsi="Palatino Linotype" w:cs="Arial"/>
                <w:b/>
                <w:sz w:val="20"/>
                <w:szCs w:val="20"/>
              </w:rPr>
              <w:t>Képi információk körében</w:t>
            </w:r>
          </w:p>
        </w:tc>
        <w:tc>
          <w:tcPr>
            <w:tcW w:w="809" w:type="dxa"/>
            <w:shd w:val="clear" w:color="auto" w:fill="D9D9D9"/>
            <w:vAlign w:val="center"/>
          </w:tcPr>
          <w:p w:rsidR="00A92051" w:rsidRPr="00B07DC1" w:rsidRDefault="00A92051" w:rsidP="00DF7E3A">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DF7E3A">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DF7E3A">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DF7E3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3.</w:t>
            </w:r>
            <w:r>
              <w:rPr>
                <w:rFonts w:ascii="Palatino Linotype" w:hAnsi="Palatino Linotype"/>
                <w:sz w:val="20"/>
                <w:szCs w:val="20"/>
              </w:rPr>
              <w:t>1</w:t>
            </w:r>
            <w:r w:rsidRPr="00B07DC1">
              <w:rPr>
                <w:rFonts w:ascii="Palatino Linotype" w:hAnsi="Palatino Linotype"/>
                <w:sz w:val="20"/>
                <w:szCs w:val="20"/>
              </w:rPr>
              <w:t>.</w:t>
            </w:r>
          </w:p>
        </w:tc>
        <w:tc>
          <w:tcPr>
            <w:tcW w:w="3621" w:type="dxa"/>
            <w:vAlign w:val="center"/>
          </w:tcPr>
          <w:p w:rsidR="00A92051" w:rsidRPr="00B07DC1" w:rsidRDefault="00A92051" w:rsidP="00DF7E3A">
            <w:pPr>
              <w:spacing w:after="0" w:line="240" w:lineRule="auto"/>
              <w:rPr>
                <w:rFonts w:ascii="Palatino Linotype" w:hAnsi="Palatino Linotype"/>
                <w:sz w:val="20"/>
                <w:szCs w:val="20"/>
              </w:rPr>
            </w:pPr>
            <w:r w:rsidRPr="00B07DC1">
              <w:rPr>
                <w:rFonts w:ascii="Palatino Linotype" w:hAnsi="Palatino Linotype" w:cs="Arial"/>
                <w:sz w:val="20"/>
                <w:szCs w:val="20"/>
              </w:rPr>
              <w:t>Szakrajz készítése leírásból</w:t>
            </w:r>
          </w:p>
        </w:tc>
        <w:tc>
          <w:tcPr>
            <w:tcW w:w="809"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DF7E3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3.</w:t>
            </w:r>
            <w:r>
              <w:rPr>
                <w:rFonts w:ascii="Palatino Linotype" w:hAnsi="Palatino Linotype"/>
                <w:sz w:val="20"/>
                <w:szCs w:val="20"/>
              </w:rPr>
              <w:t>2</w:t>
            </w:r>
            <w:r w:rsidRPr="00B07DC1">
              <w:rPr>
                <w:rFonts w:ascii="Palatino Linotype" w:hAnsi="Palatino Linotype"/>
                <w:sz w:val="20"/>
                <w:szCs w:val="20"/>
              </w:rPr>
              <w:t>.</w:t>
            </w:r>
          </w:p>
        </w:tc>
        <w:tc>
          <w:tcPr>
            <w:tcW w:w="3621" w:type="dxa"/>
            <w:vAlign w:val="center"/>
          </w:tcPr>
          <w:p w:rsidR="00A92051" w:rsidRPr="00B07DC1" w:rsidRDefault="00A92051" w:rsidP="00DF7E3A">
            <w:pPr>
              <w:spacing w:after="0" w:line="240" w:lineRule="auto"/>
              <w:rPr>
                <w:rFonts w:ascii="Palatino Linotype" w:hAnsi="Palatino Linotype"/>
                <w:sz w:val="20"/>
                <w:szCs w:val="20"/>
              </w:rPr>
            </w:pPr>
            <w:r w:rsidRPr="00B07DC1">
              <w:rPr>
                <w:rFonts w:ascii="Palatino Linotype" w:hAnsi="Palatino Linotype" w:cs="Arial"/>
                <w:sz w:val="20"/>
                <w:szCs w:val="20"/>
              </w:rPr>
              <w:t>Szakrajz készítés tárgyról</w:t>
            </w:r>
          </w:p>
        </w:tc>
        <w:tc>
          <w:tcPr>
            <w:tcW w:w="809"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DF7E3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3.</w:t>
            </w:r>
            <w:r>
              <w:rPr>
                <w:rFonts w:ascii="Palatino Linotype" w:hAnsi="Palatino Linotype"/>
                <w:sz w:val="20"/>
                <w:szCs w:val="20"/>
              </w:rPr>
              <w:t>3</w:t>
            </w:r>
            <w:r w:rsidRPr="00B07DC1">
              <w:rPr>
                <w:rFonts w:ascii="Palatino Linotype" w:hAnsi="Palatino Linotype"/>
                <w:sz w:val="20"/>
                <w:szCs w:val="20"/>
              </w:rPr>
              <w:t>.</w:t>
            </w:r>
          </w:p>
        </w:tc>
        <w:tc>
          <w:tcPr>
            <w:tcW w:w="3621" w:type="dxa"/>
            <w:vAlign w:val="center"/>
          </w:tcPr>
          <w:p w:rsidR="00A92051" w:rsidRPr="00B07DC1" w:rsidRDefault="00A92051" w:rsidP="00DF7E3A">
            <w:pPr>
              <w:spacing w:after="0" w:line="240" w:lineRule="auto"/>
              <w:rPr>
                <w:rFonts w:ascii="Palatino Linotype" w:hAnsi="Palatino Linotype"/>
                <w:sz w:val="20"/>
                <w:szCs w:val="20"/>
              </w:rPr>
            </w:pPr>
            <w:r w:rsidRPr="00B07DC1">
              <w:rPr>
                <w:rFonts w:ascii="Palatino Linotype" w:hAnsi="Palatino Linotype" w:cs="Arial"/>
                <w:sz w:val="20"/>
                <w:szCs w:val="20"/>
              </w:rPr>
              <w:t>Szakrajz kiegészítés</w:t>
            </w:r>
          </w:p>
        </w:tc>
        <w:tc>
          <w:tcPr>
            <w:tcW w:w="809"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DF7E3A">
            <w:pPr>
              <w:spacing w:after="0" w:line="240" w:lineRule="auto"/>
              <w:jc w:val="center"/>
              <w:rPr>
                <w:rFonts w:ascii="Palatino Linotype" w:hAnsi="Palatino Linotype"/>
                <w:sz w:val="20"/>
                <w:szCs w:val="20"/>
              </w:rPr>
            </w:pPr>
          </w:p>
        </w:tc>
      </w:tr>
      <w:tr w:rsidR="00A92051" w:rsidRPr="00B07DC1">
        <w:trPr>
          <w:trHeight w:val="499"/>
          <w:jc w:val="center"/>
        </w:trPr>
        <w:tc>
          <w:tcPr>
            <w:tcW w:w="828" w:type="dxa"/>
            <w:shd w:val="clear" w:color="auto" w:fill="D9D9D9"/>
            <w:vAlign w:val="center"/>
          </w:tcPr>
          <w:p w:rsidR="00A92051" w:rsidRPr="00B07DC1" w:rsidRDefault="00A92051" w:rsidP="00DF7E3A">
            <w:pPr>
              <w:spacing w:after="0" w:line="240" w:lineRule="auto"/>
              <w:jc w:val="center"/>
              <w:rPr>
                <w:rFonts w:ascii="Palatino Linotype" w:hAnsi="Palatino Linotype"/>
                <w:b/>
                <w:sz w:val="20"/>
                <w:szCs w:val="20"/>
              </w:rPr>
            </w:pPr>
            <w:r w:rsidRPr="00B07DC1">
              <w:rPr>
                <w:rFonts w:ascii="Palatino Linotype" w:hAnsi="Palatino Linotype"/>
                <w:b/>
                <w:sz w:val="20"/>
                <w:szCs w:val="20"/>
              </w:rPr>
              <w:t>4.</w:t>
            </w:r>
          </w:p>
        </w:tc>
        <w:tc>
          <w:tcPr>
            <w:tcW w:w="3621" w:type="dxa"/>
            <w:shd w:val="clear" w:color="auto" w:fill="D9D9D9"/>
            <w:vAlign w:val="center"/>
          </w:tcPr>
          <w:p w:rsidR="00A92051" w:rsidRPr="00B07DC1" w:rsidRDefault="00A92051" w:rsidP="00DF7E3A">
            <w:pPr>
              <w:spacing w:after="0" w:line="240" w:lineRule="auto"/>
              <w:rPr>
                <w:rFonts w:ascii="Palatino Linotype" w:hAnsi="Palatino Linotype" w:cs="Arial"/>
                <w:b/>
                <w:sz w:val="20"/>
                <w:szCs w:val="20"/>
              </w:rPr>
            </w:pPr>
            <w:r w:rsidRPr="00B07DC1">
              <w:rPr>
                <w:rFonts w:ascii="Palatino Linotype" w:hAnsi="Palatino Linotype" w:cs="Arial"/>
                <w:b/>
                <w:sz w:val="20"/>
                <w:szCs w:val="20"/>
              </w:rPr>
              <w:t>Komplex információk körében</w:t>
            </w:r>
          </w:p>
        </w:tc>
        <w:tc>
          <w:tcPr>
            <w:tcW w:w="809" w:type="dxa"/>
            <w:shd w:val="clear" w:color="auto" w:fill="D9D9D9"/>
            <w:vAlign w:val="center"/>
          </w:tcPr>
          <w:p w:rsidR="00A92051" w:rsidRPr="00B07DC1" w:rsidRDefault="00A92051" w:rsidP="00DF7E3A">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DF7E3A">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DF7E3A">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DF7E3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4.</w:t>
            </w:r>
            <w:r>
              <w:rPr>
                <w:rFonts w:ascii="Palatino Linotype" w:hAnsi="Palatino Linotype"/>
                <w:sz w:val="20"/>
                <w:szCs w:val="20"/>
              </w:rPr>
              <w:t>1</w:t>
            </w:r>
            <w:r w:rsidRPr="00B07DC1">
              <w:rPr>
                <w:rFonts w:ascii="Palatino Linotype" w:hAnsi="Palatino Linotype"/>
                <w:sz w:val="20"/>
                <w:szCs w:val="20"/>
              </w:rPr>
              <w:t>.</w:t>
            </w:r>
          </w:p>
        </w:tc>
        <w:tc>
          <w:tcPr>
            <w:tcW w:w="3621" w:type="dxa"/>
            <w:vAlign w:val="center"/>
          </w:tcPr>
          <w:p w:rsidR="00A92051" w:rsidRPr="00B07DC1" w:rsidRDefault="00A92051" w:rsidP="00DF7E3A">
            <w:pPr>
              <w:spacing w:after="0" w:line="240" w:lineRule="auto"/>
              <w:rPr>
                <w:rFonts w:ascii="Palatino Linotype" w:hAnsi="Palatino Linotype" w:cs="Arial"/>
                <w:sz w:val="20"/>
                <w:szCs w:val="20"/>
              </w:rPr>
            </w:pPr>
            <w:r w:rsidRPr="00B07DC1">
              <w:rPr>
                <w:rFonts w:ascii="Palatino Linotype" w:hAnsi="Palatino Linotype" w:cs="Arial"/>
                <w:sz w:val="20"/>
                <w:szCs w:val="20"/>
              </w:rPr>
              <w:t>Elemzés készítése tapasztalatokról</w:t>
            </w:r>
          </w:p>
        </w:tc>
        <w:tc>
          <w:tcPr>
            <w:tcW w:w="809"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DF7E3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4.</w:t>
            </w:r>
            <w:r>
              <w:rPr>
                <w:rFonts w:ascii="Palatino Linotype" w:hAnsi="Palatino Linotype"/>
                <w:sz w:val="20"/>
                <w:szCs w:val="20"/>
              </w:rPr>
              <w:t>2</w:t>
            </w:r>
            <w:r w:rsidRPr="00B07DC1">
              <w:rPr>
                <w:rFonts w:ascii="Palatino Linotype" w:hAnsi="Palatino Linotype"/>
                <w:sz w:val="20"/>
                <w:szCs w:val="20"/>
              </w:rPr>
              <w:t>.</w:t>
            </w:r>
          </w:p>
        </w:tc>
        <w:tc>
          <w:tcPr>
            <w:tcW w:w="3621" w:type="dxa"/>
            <w:vAlign w:val="center"/>
          </w:tcPr>
          <w:p w:rsidR="00A92051" w:rsidRPr="00B07DC1" w:rsidRDefault="00A92051" w:rsidP="00DF7E3A">
            <w:pPr>
              <w:spacing w:after="0" w:line="240" w:lineRule="auto"/>
              <w:rPr>
                <w:rFonts w:ascii="Palatino Linotype" w:hAnsi="Palatino Linotype" w:cs="Arial"/>
                <w:sz w:val="20"/>
                <w:szCs w:val="20"/>
              </w:rPr>
            </w:pPr>
            <w:r w:rsidRPr="00B07DC1">
              <w:rPr>
                <w:rFonts w:ascii="Palatino Linotype" w:hAnsi="Palatino Linotype" w:cs="Arial"/>
                <w:sz w:val="20"/>
                <w:szCs w:val="20"/>
              </w:rPr>
              <w:t>Jegyzetkészítés eseményről kérdéssor alapján</w:t>
            </w:r>
          </w:p>
        </w:tc>
        <w:tc>
          <w:tcPr>
            <w:tcW w:w="809"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DF7E3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4.</w:t>
            </w:r>
            <w:r>
              <w:rPr>
                <w:rFonts w:ascii="Palatino Linotype" w:hAnsi="Palatino Linotype"/>
                <w:sz w:val="20"/>
                <w:szCs w:val="20"/>
              </w:rPr>
              <w:t>3</w:t>
            </w:r>
            <w:r w:rsidRPr="00B07DC1">
              <w:rPr>
                <w:rFonts w:ascii="Palatino Linotype" w:hAnsi="Palatino Linotype"/>
                <w:sz w:val="20"/>
                <w:szCs w:val="20"/>
              </w:rPr>
              <w:t>.</w:t>
            </w:r>
          </w:p>
        </w:tc>
        <w:tc>
          <w:tcPr>
            <w:tcW w:w="3621" w:type="dxa"/>
            <w:vAlign w:val="center"/>
          </w:tcPr>
          <w:p w:rsidR="00A92051" w:rsidRPr="00B07DC1" w:rsidRDefault="00A92051" w:rsidP="00DF7E3A">
            <w:pPr>
              <w:spacing w:after="0" w:line="240" w:lineRule="auto"/>
              <w:rPr>
                <w:rFonts w:ascii="Palatino Linotype" w:hAnsi="Palatino Linotype" w:cs="Arial"/>
                <w:sz w:val="20"/>
                <w:szCs w:val="20"/>
              </w:rPr>
            </w:pPr>
            <w:r w:rsidRPr="00B07DC1">
              <w:rPr>
                <w:rFonts w:ascii="Palatino Linotype" w:hAnsi="Palatino Linotype" w:cs="Arial"/>
                <w:sz w:val="20"/>
                <w:szCs w:val="20"/>
              </w:rPr>
              <w:t>Utólagos szóbeli beszámoló</w:t>
            </w:r>
          </w:p>
        </w:tc>
        <w:tc>
          <w:tcPr>
            <w:tcW w:w="809"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DF7E3A">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DF7E3A">
            <w:pPr>
              <w:spacing w:after="0" w:line="240" w:lineRule="auto"/>
              <w:jc w:val="center"/>
              <w:rPr>
                <w:rFonts w:ascii="Palatino Linotype" w:hAnsi="Palatino Linotype"/>
                <w:b/>
                <w:sz w:val="20"/>
                <w:szCs w:val="20"/>
              </w:rPr>
            </w:pPr>
            <w:r w:rsidRPr="00B07DC1">
              <w:rPr>
                <w:rFonts w:ascii="Palatino Linotype" w:hAnsi="Palatino Linotype"/>
                <w:b/>
                <w:sz w:val="20"/>
                <w:szCs w:val="20"/>
              </w:rPr>
              <w:t>5.</w:t>
            </w:r>
          </w:p>
        </w:tc>
        <w:tc>
          <w:tcPr>
            <w:tcW w:w="3621" w:type="dxa"/>
            <w:shd w:val="clear" w:color="auto" w:fill="D9D9D9"/>
            <w:vAlign w:val="center"/>
          </w:tcPr>
          <w:p w:rsidR="00A92051" w:rsidRPr="00B07DC1" w:rsidRDefault="00A92051" w:rsidP="00DF7E3A">
            <w:pPr>
              <w:spacing w:after="0" w:line="240" w:lineRule="auto"/>
              <w:rPr>
                <w:rFonts w:ascii="Palatino Linotype" w:hAnsi="Palatino Linotype" w:cs="Arial"/>
                <w:b/>
                <w:sz w:val="20"/>
                <w:szCs w:val="20"/>
              </w:rPr>
            </w:pPr>
            <w:r w:rsidRPr="00B07DC1">
              <w:rPr>
                <w:rFonts w:ascii="Palatino Linotype" w:hAnsi="Palatino Linotype" w:cs="Arial"/>
                <w:b/>
                <w:sz w:val="20"/>
                <w:szCs w:val="20"/>
              </w:rPr>
              <w:t>Csoportos munkaformák körében</w:t>
            </w:r>
          </w:p>
        </w:tc>
        <w:tc>
          <w:tcPr>
            <w:tcW w:w="809" w:type="dxa"/>
            <w:shd w:val="clear" w:color="auto" w:fill="D9D9D9"/>
            <w:vAlign w:val="center"/>
          </w:tcPr>
          <w:p w:rsidR="00A92051" w:rsidRPr="00B07DC1" w:rsidRDefault="00A92051" w:rsidP="00DF7E3A">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DF7E3A">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DF7E3A">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DF7E3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5.</w:t>
            </w:r>
            <w:r>
              <w:rPr>
                <w:rFonts w:ascii="Palatino Linotype" w:hAnsi="Palatino Linotype"/>
                <w:sz w:val="20"/>
                <w:szCs w:val="20"/>
              </w:rPr>
              <w:t>1</w:t>
            </w:r>
            <w:r w:rsidRPr="00B07DC1">
              <w:rPr>
                <w:rFonts w:ascii="Palatino Linotype" w:hAnsi="Palatino Linotype"/>
                <w:sz w:val="20"/>
                <w:szCs w:val="20"/>
              </w:rPr>
              <w:t>.</w:t>
            </w:r>
          </w:p>
        </w:tc>
        <w:tc>
          <w:tcPr>
            <w:tcW w:w="3621" w:type="dxa"/>
            <w:vAlign w:val="center"/>
          </w:tcPr>
          <w:p w:rsidR="00A92051" w:rsidRPr="00B07DC1" w:rsidRDefault="00A92051" w:rsidP="00DF7E3A">
            <w:pPr>
              <w:spacing w:after="0" w:line="240" w:lineRule="auto"/>
              <w:rPr>
                <w:rFonts w:ascii="Palatino Linotype" w:hAnsi="Palatino Linotype" w:cs="Arial"/>
                <w:sz w:val="20"/>
                <w:szCs w:val="20"/>
              </w:rPr>
            </w:pPr>
            <w:r w:rsidRPr="00B07DC1">
              <w:rPr>
                <w:rFonts w:ascii="Palatino Linotype" w:hAnsi="Palatino Linotype" w:cs="Arial"/>
                <w:sz w:val="20"/>
                <w:szCs w:val="20"/>
              </w:rPr>
              <w:t>Kiscsoportos szakmai munkavégzés irányítással</w:t>
            </w:r>
          </w:p>
        </w:tc>
        <w:tc>
          <w:tcPr>
            <w:tcW w:w="809"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DF7E3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5.</w:t>
            </w:r>
            <w:r>
              <w:rPr>
                <w:rFonts w:ascii="Palatino Linotype" w:hAnsi="Palatino Linotype"/>
                <w:sz w:val="20"/>
                <w:szCs w:val="20"/>
              </w:rPr>
              <w:t>2</w:t>
            </w:r>
            <w:r w:rsidRPr="00B07DC1">
              <w:rPr>
                <w:rFonts w:ascii="Palatino Linotype" w:hAnsi="Palatino Linotype"/>
                <w:sz w:val="20"/>
                <w:szCs w:val="20"/>
              </w:rPr>
              <w:t>.</w:t>
            </w:r>
          </w:p>
        </w:tc>
        <w:tc>
          <w:tcPr>
            <w:tcW w:w="3621" w:type="dxa"/>
            <w:vAlign w:val="center"/>
          </w:tcPr>
          <w:p w:rsidR="00A92051" w:rsidRPr="00B07DC1" w:rsidRDefault="00A92051" w:rsidP="00DF7E3A">
            <w:pPr>
              <w:spacing w:after="0" w:line="240" w:lineRule="auto"/>
              <w:rPr>
                <w:rFonts w:ascii="Palatino Linotype" w:hAnsi="Palatino Linotype" w:cs="Arial"/>
                <w:sz w:val="20"/>
                <w:szCs w:val="20"/>
              </w:rPr>
            </w:pPr>
            <w:r w:rsidRPr="00B07DC1">
              <w:rPr>
                <w:rFonts w:ascii="Palatino Linotype" w:hAnsi="Palatino Linotype" w:cs="Arial"/>
                <w:sz w:val="20"/>
                <w:szCs w:val="20"/>
              </w:rPr>
              <w:t>Csoportos helyzetgyakorlat</w:t>
            </w:r>
          </w:p>
        </w:tc>
        <w:tc>
          <w:tcPr>
            <w:tcW w:w="809"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DF7E3A">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DF7E3A">
            <w:pPr>
              <w:spacing w:after="0" w:line="240" w:lineRule="auto"/>
              <w:jc w:val="center"/>
              <w:rPr>
                <w:rFonts w:ascii="Palatino Linotype" w:hAnsi="Palatino Linotype"/>
                <w:b/>
                <w:sz w:val="20"/>
                <w:szCs w:val="20"/>
              </w:rPr>
            </w:pPr>
            <w:r w:rsidRPr="00B07DC1">
              <w:rPr>
                <w:rFonts w:ascii="Palatino Linotype" w:hAnsi="Palatino Linotype"/>
                <w:b/>
                <w:sz w:val="20"/>
                <w:szCs w:val="20"/>
              </w:rPr>
              <w:t>6.</w:t>
            </w:r>
          </w:p>
        </w:tc>
        <w:tc>
          <w:tcPr>
            <w:tcW w:w="3621" w:type="dxa"/>
            <w:shd w:val="clear" w:color="auto" w:fill="D9D9D9"/>
            <w:vAlign w:val="center"/>
          </w:tcPr>
          <w:p w:rsidR="00A92051" w:rsidRPr="00B07DC1" w:rsidRDefault="00A92051" w:rsidP="00DF7E3A">
            <w:pPr>
              <w:spacing w:after="0" w:line="240" w:lineRule="auto"/>
              <w:rPr>
                <w:rFonts w:ascii="Palatino Linotype" w:hAnsi="Palatino Linotype" w:cs="Arial"/>
                <w:b/>
                <w:sz w:val="20"/>
                <w:szCs w:val="20"/>
              </w:rPr>
            </w:pPr>
            <w:r w:rsidRPr="00B07DC1">
              <w:rPr>
                <w:rFonts w:ascii="Palatino Linotype" w:hAnsi="Palatino Linotype" w:cs="Arial"/>
                <w:b/>
                <w:sz w:val="20"/>
                <w:szCs w:val="20"/>
              </w:rPr>
              <w:t>Gyakorlati munkavégzés körében</w:t>
            </w:r>
          </w:p>
        </w:tc>
        <w:tc>
          <w:tcPr>
            <w:tcW w:w="809" w:type="dxa"/>
            <w:shd w:val="clear" w:color="auto" w:fill="D9D9D9"/>
            <w:vAlign w:val="center"/>
          </w:tcPr>
          <w:p w:rsidR="00A92051" w:rsidRPr="00B07DC1" w:rsidRDefault="00A92051" w:rsidP="00DF7E3A">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DF7E3A">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DF7E3A">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DF7E3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6.</w:t>
            </w:r>
            <w:r>
              <w:rPr>
                <w:rFonts w:ascii="Palatino Linotype" w:hAnsi="Palatino Linotype"/>
                <w:sz w:val="20"/>
                <w:szCs w:val="20"/>
              </w:rPr>
              <w:t>1</w:t>
            </w:r>
            <w:r w:rsidRPr="00B07DC1">
              <w:rPr>
                <w:rFonts w:ascii="Palatino Linotype" w:hAnsi="Palatino Linotype"/>
                <w:sz w:val="20"/>
                <w:szCs w:val="20"/>
              </w:rPr>
              <w:t>.</w:t>
            </w:r>
          </w:p>
        </w:tc>
        <w:tc>
          <w:tcPr>
            <w:tcW w:w="3621" w:type="dxa"/>
            <w:vAlign w:val="center"/>
          </w:tcPr>
          <w:p w:rsidR="00A92051" w:rsidRPr="00B07DC1" w:rsidRDefault="00A92051" w:rsidP="00DF7E3A">
            <w:pPr>
              <w:spacing w:after="0" w:line="240" w:lineRule="auto"/>
              <w:rPr>
                <w:rFonts w:ascii="Palatino Linotype" w:hAnsi="Palatino Linotype" w:cs="Arial"/>
                <w:sz w:val="20"/>
                <w:szCs w:val="20"/>
              </w:rPr>
            </w:pPr>
            <w:r w:rsidRPr="00B07DC1">
              <w:rPr>
                <w:rFonts w:ascii="Palatino Linotype" w:hAnsi="Palatino Linotype" w:cs="Arial"/>
                <w:sz w:val="20"/>
                <w:szCs w:val="20"/>
              </w:rPr>
              <w:t>Műveletek gyakorlása</w:t>
            </w:r>
          </w:p>
        </w:tc>
        <w:tc>
          <w:tcPr>
            <w:tcW w:w="809"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DF7E3A">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6.</w:t>
            </w:r>
            <w:r>
              <w:rPr>
                <w:rFonts w:ascii="Palatino Linotype" w:hAnsi="Palatino Linotype"/>
                <w:sz w:val="20"/>
                <w:szCs w:val="20"/>
              </w:rPr>
              <w:t>2</w:t>
            </w:r>
            <w:r w:rsidRPr="00B07DC1">
              <w:rPr>
                <w:rFonts w:ascii="Palatino Linotype" w:hAnsi="Palatino Linotype"/>
                <w:sz w:val="20"/>
                <w:szCs w:val="20"/>
              </w:rPr>
              <w:t>.</w:t>
            </w:r>
          </w:p>
        </w:tc>
        <w:tc>
          <w:tcPr>
            <w:tcW w:w="3621" w:type="dxa"/>
            <w:vAlign w:val="center"/>
          </w:tcPr>
          <w:p w:rsidR="00A92051" w:rsidRPr="00B07DC1" w:rsidRDefault="00A92051" w:rsidP="00DF7E3A">
            <w:pPr>
              <w:spacing w:after="0" w:line="240" w:lineRule="auto"/>
              <w:rPr>
                <w:rFonts w:ascii="Palatino Linotype" w:hAnsi="Palatino Linotype" w:cs="Arial"/>
                <w:sz w:val="20"/>
                <w:szCs w:val="20"/>
              </w:rPr>
            </w:pPr>
            <w:r w:rsidRPr="00B07DC1">
              <w:rPr>
                <w:rFonts w:ascii="Palatino Linotype" w:hAnsi="Palatino Linotype" w:cs="Arial"/>
                <w:sz w:val="20"/>
                <w:szCs w:val="20"/>
              </w:rPr>
              <w:t>Munkamegfigyelés adott szempontok alapján</w:t>
            </w:r>
          </w:p>
        </w:tc>
        <w:tc>
          <w:tcPr>
            <w:tcW w:w="809"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DF7E3A">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DF7E3A">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DF7E3A">
            <w:pPr>
              <w:spacing w:after="0" w:line="240" w:lineRule="auto"/>
              <w:jc w:val="center"/>
              <w:rPr>
                <w:rFonts w:ascii="Palatino Linotype" w:hAnsi="Palatino Linotype"/>
                <w:sz w:val="20"/>
                <w:szCs w:val="20"/>
              </w:rPr>
            </w:pPr>
          </w:p>
        </w:tc>
      </w:tr>
    </w:tbl>
    <w:p w:rsidR="00A92051" w:rsidRPr="00B07DC1" w:rsidRDefault="00A92051" w:rsidP="00B07DC1">
      <w:pPr>
        <w:spacing w:after="0" w:line="240" w:lineRule="auto"/>
        <w:jc w:val="both"/>
        <w:rPr>
          <w:rFonts w:ascii="Palatino Linotype" w:hAnsi="Palatino Linotype"/>
          <w:iCs/>
          <w:sz w:val="24"/>
          <w:szCs w:val="24"/>
        </w:rPr>
      </w:pPr>
    </w:p>
    <w:p w:rsidR="00A92051" w:rsidRPr="00B07DC1" w:rsidRDefault="00A92051" w:rsidP="00D779C8">
      <w:pPr>
        <w:widowControl w:val="0"/>
        <w:numPr>
          <w:ilvl w:val="1"/>
          <w:numId w:val="27"/>
        </w:numPr>
        <w:suppressAutoHyphens/>
        <w:spacing w:after="0" w:line="240" w:lineRule="auto"/>
        <w:ind w:left="826" w:hanging="469"/>
        <w:rPr>
          <w:rFonts w:ascii="Palatino Linotype" w:hAnsi="Palatino Linotype"/>
          <w:b/>
          <w:bCs/>
          <w:sz w:val="24"/>
          <w:szCs w:val="24"/>
        </w:rPr>
      </w:pPr>
      <w:r w:rsidRPr="00B07DC1">
        <w:rPr>
          <w:rFonts w:ascii="Palatino Linotype" w:hAnsi="Palatino Linotype"/>
          <w:b/>
          <w:bCs/>
          <w:sz w:val="24"/>
          <w:szCs w:val="24"/>
        </w:rPr>
        <w:t>A tantárgy értékelésének módja</w:t>
      </w:r>
    </w:p>
    <w:p w:rsidR="00A92051" w:rsidRPr="00B07DC1" w:rsidRDefault="00A92051" w:rsidP="005B270E">
      <w:pPr>
        <w:widowControl w:val="0"/>
        <w:suppressAutoHyphens/>
        <w:spacing w:after="0" w:line="240" w:lineRule="auto"/>
        <w:ind w:left="426"/>
        <w:rPr>
          <w:rFonts w:ascii="Palatino Linotype" w:hAnsi="Palatino Linotype"/>
          <w:b/>
          <w:sz w:val="24"/>
          <w:szCs w:val="24"/>
          <w:lang w:eastAsia="hu-HU"/>
        </w:rPr>
      </w:pPr>
      <w:r w:rsidRPr="00B07DC1">
        <w:rPr>
          <w:rFonts w:ascii="Palatino Linotype" w:hAnsi="Palatino Linotype"/>
          <w:bCs/>
          <w:sz w:val="24"/>
          <w:szCs w:val="24"/>
        </w:rPr>
        <w:t>A nemzeti köznevelésről szóló 2011. évi CXC. törvény 54. § (2) a) pontja szerinti értékeléssel</w:t>
      </w:r>
      <w:r w:rsidRPr="00B07DC1">
        <w:rPr>
          <w:rFonts w:ascii="Palatino Linotype" w:hAnsi="Palatino Linotype"/>
          <w:bCs/>
          <w:sz w:val="20"/>
          <w:szCs w:val="20"/>
        </w:rPr>
        <w:t>.</w:t>
      </w:r>
    </w:p>
    <w:p w:rsidR="00A92051" w:rsidRPr="00B07DC1" w:rsidRDefault="00A92051" w:rsidP="001362D1">
      <w:pPr>
        <w:widowControl w:val="0"/>
        <w:suppressAutoHyphens/>
        <w:spacing w:after="0" w:line="240" w:lineRule="auto"/>
        <w:rPr>
          <w:rFonts w:ascii="Palatino Linotype" w:hAnsi="Palatino Linotype"/>
          <w:b/>
          <w:bCs/>
          <w:sz w:val="24"/>
          <w:szCs w:val="24"/>
        </w:rPr>
      </w:pPr>
    </w:p>
    <w:p w:rsidR="00A92051" w:rsidRPr="00B07DC1" w:rsidRDefault="00A92051" w:rsidP="001362D1">
      <w:pPr>
        <w:spacing w:after="0" w:line="240" w:lineRule="auto"/>
        <w:ind w:left="30"/>
        <w:jc w:val="center"/>
        <w:rPr>
          <w:rFonts w:ascii="Palatino Linotype" w:hAnsi="Palatino Linotype"/>
          <w:b/>
          <w:bCs/>
          <w:sz w:val="44"/>
          <w:szCs w:val="44"/>
        </w:rPr>
      </w:pPr>
      <w:r w:rsidRPr="00B07DC1">
        <w:rPr>
          <w:rFonts w:ascii="Palatino Linotype" w:hAnsi="Palatino Linotype"/>
          <w:b/>
          <w:bCs/>
          <w:sz w:val="24"/>
          <w:szCs w:val="24"/>
        </w:rPr>
        <w:br w:type="page"/>
      </w:r>
      <w:bookmarkStart w:id="1" w:name="_Toc330981288"/>
    </w:p>
    <w:p w:rsidR="00A92051" w:rsidRDefault="00A92051" w:rsidP="001362D1">
      <w:pPr>
        <w:spacing w:after="0" w:line="240" w:lineRule="auto"/>
        <w:jc w:val="center"/>
        <w:rPr>
          <w:rFonts w:ascii="Palatino Linotype" w:hAnsi="Palatino Linotype"/>
          <w:b/>
          <w:sz w:val="44"/>
          <w:szCs w:val="44"/>
          <w:lang w:eastAsia="hu-HU"/>
        </w:rPr>
      </w:pPr>
    </w:p>
    <w:p w:rsidR="00A92051" w:rsidRDefault="00A92051" w:rsidP="001362D1">
      <w:pPr>
        <w:spacing w:after="0" w:line="240" w:lineRule="auto"/>
        <w:jc w:val="center"/>
        <w:rPr>
          <w:rFonts w:ascii="Palatino Linotype" w:hAnsi="Palatino Linotype"/>
          <w:b/>
          <w:sz w:val="44"/>
          <w:szCs w:val="44"/>
          <w:lang w:eastAsia="hu-HU"/>
        </w:rPr>
      </w:pPr>
    </w:p>
    <w:p w:rsidR="00A92051" w:rsidRDefault="00A92051" w:rsidP="001362D1">
      <w:pPr>
        <w:spacing w:after="0" w:line="240" w:lineRule="auto"/>
        <w:jc w:val="center"/>
        <w:rPr>
          <w:rFonts w:ascii="Palatino Linotype" w:hAnsi="Palatino Linotype"/>
          <w:b/>
          <w:sz w:val="44"/>
          <w:szCs w:val="44"/>
          <w:lang w:eastAsia="hu-HU"/>
        </w:rPr>
      </w:pPr>
    </w:p>
    <w:p w:rsidR="00A92051" w:rsidRPr="00B07DC1" w:rsidRDefault="00A92051" w:rsidP="001362D1">
      <w:pPr>
        <w:spacing w:after="0" w:line="240" w:lineRule="auto"/>
        <w:jc w:val="center"/>
        <w:rPr>
          <w:rFonts w:ascii="Palatino Linotype" w:hAnsi="Palatino Linotype"/>
          <w:b/>
          <w:sz w:val="44"/>
          <w:szCs w:val="44"/>
          <w:lang w:eastAsia="hu-HU"/>
        </w:rPr>
      </w:pPr>
      <w:r w:rsidRPr="00B07DC1">
        <w:rPr>
          <w:rFonts w:ascii="Palatino Linotype" w:hAnsi="Palatino Linotype"/>
          <w:b/>
          <w:sz w:val="44"/>
          <w:szCs w:val="44"/>
          <w:lang w:eastAsia="hu-HU"/>
        </w:rPr>
        <w:t>A</w:t>
      </w:r>
    </w:p>
    <w:p w:rsidR="00A92051" w:rsidRPr="00B07DC1" w:rsidRDefault="00A92051" w:rsidP="001362D1">
      <w:pPr>
        <w:spacing w:after="0" w:line="240" w:lineRule="auto"/>
        <w:jc w:val="center"/>
        <w:rPr>
          <w:rFonts w:ascii="Palatino Linotype" w:hAnsi="Palatino Linotype"/>
          <w:b/>
          <w:sz w:val="44"/>
          <w:szCs w:val="44"/>
          <w:lang w:eastAsia="hu-HU"/>
        </w:rPr>
      </w:pPr>
      <w:r w:rsidRPr="00B07DC1">
        <w:rPr>
          <w:rFonts w:ascii="Palatino Linotype" w:hAnsi="Palatino Linotype"/>
          <w:b/>
          <w:sz w:val="44"/>
          <w:szCs w:val="44"/>
          <w:lang w:eastAsia="hu-HU"/>
        </w:rPr>
        <w:t>10854-12 azonosító számú</w:t>
      </w:r>
      <w:r>
        <w:rPr>
          <w:rFonts w:ascii="Palatino Linotype" w:hAnsi="Palatino Linotype"/>
          <w:b/>
          <w:sz w:val="44"/>
          <w:szCs w:val="44"/>
          <w:lang w:eastAsia="hu-HU"/>
        </w:rPr>
        <w:t>,</w:t>
      </w:r>
    </w:p>
    <w:p w:rsidR="00A92051" w:rsidRPr="00B07DC1" w:rsidRDefault="00A92051" w:rsidP="001362D1">
      <w:pPr>
        <w:spacing w:after="0" w:line="240" w:lineRule="auto"/>
        <w:jc w:val="center"/>
        <w:rPr>
          <w:rFonts w:ascii="Palatino Linotype" w:hAnsi="Palatino Linotype"/>
          <w:sz w:val="44"/>
          <w:szCs w:val="44"/>
          <w:lang w:eastAsia="hu-HU"/>
        </w:rPr>
      </w:pPr>
    </w:p>
    <w:p w:rsidR="00A92051" w:rsidRPr="00B07DC1" w:rsidRDefault="00A92051" w:rsidP="001362D1">
      <w:pPr>
        <w:spacing w:after="0" w:line="240" w:lineRule="auto"/>
        <w:jc w:val="center"/>
        <w:rPr>
          <w:rFonts w:ascii="Palatino Linotype" w:hAnsi="Palatino Linotype"/>
          <w:b/>
          <w:sz w:val="44"/>
          <w:szCs w:val="44"/>
          <w:lang w:eastAsia="hu-HU"/>
        </w:rPr>
      </w:pPr>
      <w:r w:rsidRPr="00B07DC1">
        <w:rPr>
          <w:rFonts w:ascii="Palatino Linotype" w:hAnsi="Palatino Linotype"/>
          <w:b/>
          <w:sz w:val="44"/>
          <w:szCs w:val="44"/>
          <w:lang w:eastAsia="hu-HU"/>
        </w:rPr>
        <w:t>Fotográfiai elmélet</w:t>
      </w:r>
    </w:p>
    <w:p w:rsidR="00A92051" w:rsidRPr="00B07DC1" w:rsidRDefault="00A92051" w:rsidP="001362D1">
      <w:pPr>
        <w:spacing w:after="0" w:line="240" w:lineRule="auto"/>
        <w:jc w:val="center"/>
        <w:rPr>
          <w:rFonts w:ascii="Palatino Linotype" w:hAnsi="Palatino Linotype"/>
          <w:b/>
          <w:sz w:val="44"/>
          <w:szCs w:val="44"/>
          <w:lang w:eastAsia="hu-HU"/>
        </w:rPr>
      </w:pPr>
      <w:r w:rsidRPr="00B07DC1">
        <w:rPr>
          <w:rFonts w:ascii="Palatino Linotype" w:hAnsi="Palatino Linotype"/>
          <w:b/>
          <w:sz w:val="44"/>
          <w:szCs w:val="44"/>
          <w:lang w:eastAsia="hu-HU"/>
        </w:rPr>
        <w:t>megnevezésű</w:t>
      </w:r>
    </w:p>
    <w:p w:rsidR="00A92051" w:rsidRPr="00B07DC1" w:rsidRDefault="00A92051" w:rsidP="001362D1">
      <w:pPr>
        <w:spacing w:after="0" w:line="240" w:lineRule="auto"/>
        <w:jc w:val="center"/>
        <w:rPr>
          <w:rFonts w:ascii="Palatino Linotype" w:hAnsi="Palatino Linotype"/>
          <w:b/>
          <w:sz w:val="44"/>
          <w:szCs w:val="44"/>
          <w:lang w:eastAsia="hu-HU"/>
        </w:rPr>
      </w:pPr>
    </w:p>
    <w:p w:rsidR="00A92051" w:rsidRPr="00B07DC1" w:rsidRDefault="00A92051" w:rsidP="001362D1">
      <w:pPr>
        <w:spacing w:after="0" w:line="240" w:lineRule="auto"/>
        <w:ind w:left="-15"/>
        <w:jc w:val="center"/>
        <w:rPr>
          <w:rFonts w:ascii="Palatino Linotype" w:hAnsi="Palatino Linotype"/>
          <w:b/>
          <w:sz w:val="44"/>
          <w:szCs w:val="44"/>
        </w:rPr>
      </w:pPr>
      <w:r w:rsidRPr="00B07DC1">
        <w:rPr>
          <w:rFonts w:ascii="Palatino Linotype" w:hAnsi="Palatino Linotype"/>
          <w:b/>
          <w:sz w:val="44"/>
          <w:szCs w:val="44"/>
        </w:rPr>
        <w:t>szakmai követelménymodul</w:t>
      </w:r>
    </w:p>
    <w:p w:rsidR="00A92051" w:rsidRPr="00B07DC1" w:rsidRDefault="00A92051" w:rsidP="001362D1">
      <w:pPr>
        <w:spacing w:after="0" w:line="240" w:lineRule="auto"/>
        <w:ind w:left="-15"/>
        <w:jc w:val="center"/>
        <w:rPr>
          <w:rFonts w:ascii="Palatino Linotype" w:hAnsi="Palatino Linotype"/>
          <w:b/>
          <w:sz w:val="44"/>
          <w:szCs w:val="44"/>
        </w:rPr>
      </w:pPr>
    </w:p>
    <w:p w:rsidR="00A92051" w:rsidRPr="00B07DC1" w:rsidRDefault="00A92051" w:rsidP="001362D1">
      <w:pPr>
        <w:spacing w:after="0" w:line="240" w:lineRule="auto"/>
        <w:ind w:left="-15"/>
        <w:jc w:val="center"/>
        <w:rPr>
          <w:rFonts w:ascii="Palatino Linotype" w:hAnsi="Palatino Linotype"/>
          <w:b/>
          <w:sz w:val="44"/>
          <w:szCs w:val="44"/>
        </w:rPr>
      </w:pPr>
      <w:r w:rsidRPr="00B07DC1">
        <w:rPr>
          <w:rFonts w:ascii="Palatino Linotype" w:hAnsi="Palatino Linotype"/>
          <w:b/>
          <w:sz w:val="44"/>
          <w:szCs w:val="44"/>
        </w:rPr>
        <w:t>tantárgyai, témakörei</w:t>
      </w:r>
    </w:p>
    <w:p w:rsidR="00A92051" w:rsidRPr="00B07DC1" w:rsidRDefault="00A92051" w:rsidP="001362D1">
      <w:pPr>
        <w:spacing w:after="0" w:line="240" w:lineRule="auto"/>
        <w:jc w:val="center"/>
        <w:rPr>
          <w:rFonts w:ascii="Palatino Linotype" w:hAnsi="Palatino Linotype"/>
          <w:b/>
          <w:sz w:val="44"/>
          <w:szCs w:val="44"/>
          <w:lang w:eastAsia="hu-HU"/>
        </w:rPr>
      </w:pPr>
    </w:p>
    <w:p w:rsidR="00A92051" w:rsidRPr="00B07DC1" w:rsidRDefault="00A92051" w:rsidP="001362D1">
      <w:pPr>
        <w:spacing w:after="0" w:line="240" w:lineRule="auto"/>
        <w:ind w:left="-15"/>
        <w:jc w:val="both"/>
        <w:rPr>
          <w:rFonts w:ascii="Palatino Linotype" w:hAnsi="Palatino Linotype"/>
          <w:b/>
          <w:sz w:val="24"/>
          <w:szCs w:val="24"/>
        </w:rPr>
      </w:pPr>
      <w:r w:rsidRPr="00B07DC1">
        <w:rPr>
          <w:rFonts w:ascii="Palatino Linotype" w:hAnsi="Palatino Linotype"/>
          <w:sz w:val="20"/>
          <w:szCs w:val="20"/>
          <w:lang w:eastAsia="hu-HU"/>
        </w:rPr>
        <w:br w:type="page"/>
      </w:r>
      <w:r w:rsidRPr="00B07DC1">
        <w:rPr>
          <w:rFonts w:ascii="Palatino Linotype" w:hAnsi="Palatino Linotype"/>
          <w:b/>
          <w:sz w:val="24"/>
          <w:szCs w:val="24"/>
        </w:rPr>
        <w:t>A 10854-12 azonosító számú</w:t>
      </w:r>
      <w:r>
        <w:rPr>
          <w:rFonts w:ascii="Palatino Linotype" w:hAnsi="Palatino Linotype"/>
          <w:b/>
          <w:sz w:val="24"/>
          <w:szCs w:val="24"/>
        </w:rPr>
        <w:t>,</w:t>
      </w:r>
      <w:r w:rsidRPr="00B07DC1">
        <w:rPr>
          <w:rFonts w:ascii="Palatino Linotype" w:hAnsi="Palatino Linotype"/>
          <w:b/>
          <w:sz w:val="24"/>
          <w:szCs w:val="24"/>
        </w:rPr>
        <w:t xml:space="preserve"> Fotográfiai elmélet megnevezésű szakmai követelménymodulhoz tartozó tantárgyak és témakörök oktatása során fejlesztendő kompetenciák</w:t>
      </w:r>
    </w:p>
    <w:p w:rsidR="00A92051" w:rsidRPr="00B07DC1" w:rsidRDefault="00A92051" w:rsidP="001362D1">
      <w:pPr>
        <w:spacing w:after="0" w:line="240" w:lineRule="auto"/>
        <w:ind w:left="-15"/>
        <w:jc w:val="both"/>
        <w:rPr>
          <w:rFonts w:ascii="Palatino Linotype" w:hAnsi="Palatino Linotype"/>
          <w:b/>
          <w:sz w:val="24"/>
          <w:szCs w:val="24"/>
        </w:rPr>
      </w:pPr>
    </w:p>
    <w:tbl>
      <w:tblPr>
        <w:tblW w:w="83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917"/>
        <w:gridCol w:w="572"/>
        <w:gridCol w:w="729"/>
        <w:gridCol w:w="648"/>
        <w:gridCol w:w="478"/>
        <w:gridCol w:w="478"/>
        <w:gridCol w:w="500"/>
      </w:tblGrid>
      <w:tr w:rsidR="00A92051" w:rsidRPr="00B07DC1" w:rsidTr="00C9030E">
        <w:trPr>
          <w:trHeight w:val="570"/>
          <w:jc w:val="center"/>
        </w:trPr>
        <w:tc>
          <w:tcPr>
            <w:tcW w:w="4917" w:type="dxa"/>
            <w:vMerge w:val="restart"/>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10854-12</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Fotográfiai elmélet</w:t>
            </w:r>
          </w:p>
        </w:tc>
        <w:tc>
          <w:tcPr>
            <w:tcW w:w="1949" w:type="dxa"/>
            <w:gridSpan w:val="3"/>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Fotótechnika</w:t>
            </w:r>
          </w:p>
        </w:tc>
        <w:tc>
          <w:tcPr>
            <w:tcW w:w="1456" w:type="dxa"/>
            <w:gridSpan w:val="3"/>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Kultúrtörténet</w:t>
            </w:r>
          </w:p>
        </w:tc>
      </w:tr>
      <w:tr w:rsidR="00A92051" w:rsidRPr="00B07DC1" w:rsidTr="00C9030E">
        <w:trPr>
          <w:trHeight w:val="2222"/>
          <w:jc w:val="center"/>
        </w:trPr>
        <w:tc>
          <w:tcPr>
            <w:tcW w:w="4917" w:type="dxa"/>
            <w:vMerge/>
            <w:vAlign w:val="center"/>
          </w:tcPr>
          <w:p w:rsidR="00A92051" w:rsidRPr="00B07DC1" w:rsidRDefault="00A92051" w:rsidP="001362D1">
            <w:pPr>
              <w:spacing w:after="0" w:line="240" w:lineRule="auto"/>
              <w:rPr>
                <w:rFonts w:ascii="Palatino Linotype" w:hAnsi="Palatino Linotype"/>
                <w:sz w:val="20"/>
                <w:szCs w:val="20"/>
                <w:lang w:eastAsia="hu-HU"/>
              </w:rPr>
            </w:pPr>
          </w:p>
        </w:tc>
        <w:tc>
          <w:tcPr>
            <w:tcW w:w="572" w:type="dxa"/>
            <w:textDirection w:val="btLr"/>
          </w:tcPr>
          <w:p w:rsidR="00A92051" w:rsidRPr="00B07DC1" w:rsidRDefault="00A92051" w:rsidP="001362D1">
            <w:pPr>
              <w:spacing w:after="0" w:line="240" w:lineRule="auto"/>
              <w:ind w:left="113"/>
              <w:rPr>
                <w:rFonts w:ascii="Palatino Linotype" w:hAnsi="Palatino Linotype"/>
                <w:sz w:val="20"/>
                <w:szCs w:val="20"/>
                <w:lang w:eastAsia="hu-HU"/>
              </w:rPr>
            </w:pPr>
            <w:r w:rsidRPr="00B07DC1">
              <w:rPr>
                <w:rFonts w:ascii="Palatino Linotype" w:hAnsi="Palatino Linotype"/>
                <w:sz w:val="20"/>
                <w:szCs w:val="20"/>
                <w:lang w:eastAsia="hu-HU"/>
              </w:rPr>
              <w:t>Fototechnika i alapok</w:t>
            </w:r>
          </w:p>
        </w:tc>
        <w:tc>
          <w:tcPr>
            <w:tcW w:w="729" w:type="dxa"/>
            <w:textDirection w:val="btLr"/>
            <w:vAlign w:val="bottom"/>
          </w:tcPr>
          <w:p w:rsidR="00A92051" w:rsidRPr="00B07DC1" w:rsidRDefault="00A92051" w:rsidP="001362D1">
            <w:pPr>
              <w:spacing w:after="0" w:line="240" w:lineRule="auto"/>
              <w:ind w:left="113"/>
              <w:rPr>
                <w:rFonts w:ascii="Palatino Linotype" w:hAnsi="Palatino Linotype"/>
                <w:sz w:val="20"/>
                <w:szCs w:val="20"/>
                <w:lang w:eastAsia="hu-HU"/>
              </w:rPr>
            </w:pPr>
            <w:r w:rsidRPr="00B07DC1">
              <w:rPr>
                <w:rFonts w:ascii="Palatino Linotype" w:hAnsi="Palatino Linotype"/>
                <w:sz w:val="20"/>
                <w:szCs w:val="20"/>
                <w:lang w:eastAsia="hu-HU"/>
              </w:rPr>
              <w:t xml:space="preserve">Felvételtechnika </w:t>
            </w:r>
          </w:p>
        </w:tc>
        <w:tc>
          <w:tcPr>
            <w:tcW w:w="648" w:type="dxa"/>
            <w:textDirection w:val="btLr"/>
            <w:vAlign w:val="bottom"/>
          </w:tcPr>
          <w:p w:rsidR="00A92051" w:rsidRPr="00B07DC1" w:rsidRDefault="00A92051" w:rsidP="001362D1">
            <w:pPr>
              <w:spacing w:after="0" w:line="240" w:lineRule="auto"/>
              <w:ind w:left="57"/>
              <w:rPr>
                <w:rFonts w:ascii="Palatino Linotype" w:hAnsi="Palatino Linotype"/>
                <w:sz w:val="20"/>
                <w:szCs w:val="20"/>
                <w:lang w:eastAsia="hu-HU"/>
              </w:rPr>
            </w:pPr>
            <w:r w:rsidRPr="00B07DC1">
              <w:rPr>
                <w:rFonts w:ascii="Palatino Linotype" w:hAnsi="Palatino Linotype"/>
                <w:sz w:val="20"/>
                <w:szCs w:val="20"/>
                <w:lang w:eastAsia="hu-HU"/>
              </w:rPr>
              <w:t>Kidolgozás technika</w:t>
            </w:r>
          </w:p>
        </w:tc>
        <w:tc>
          <w:tcPr>
            <w:tcW w:w="478" w:type="dxa"/>
            <w:textDirection w:val="btLr"/>
            <w:vAlign w:val="bottom"/>
          </w:tcPr>
          <w:p w:rsidR="00A92051" w:rsidRPr="00B07DC1" w:rsidRDefault="00A92051" w:rsidP="001362D1">
            <w:pPr>
              <w:spacing w:after="0" w:line="240" w:lineRule="auto"/>
              <w:ind w:left="57"/>
              <w:rPr>
                <w:rFonts w:ascii="Palatino Linotype" w:hAnsi="Palatino Linotype"/>
                <w:sz w:val="20"/>
                <w:szCs w:val="20"/>
                <w:lang w:eastAsia="hu-HU"/>
              </w:rPr>
            </w:pPr>
            <w:r w:rsidRPr="00B07DC1">
              <w:rPr>
                <w:rFonts w:ascii="Palatino Linotype" w:hAnsi="Palatino Linotype"/>
                <w:sz w:val="20"/>
                <w:szCs w:val="20"/>
                <w:lang w:eastAsia="hu-HU"/>
              </w:rPr>
              <w:t>Fotótörténet</w:t>
            </w:r>
          </w:p>
        </w:tc>
        <w:tc>
          <w:tcPr>
            <w:tcW w:w="478" w:type="dxa"/>
            <w:textDirection w:val="btLr"/>
            <w:vAlign w:val="bottom"/>
          </w:tcPr>
          <w:p w:rsidR="00A92051" w:rsidRPr="00B07DC1" w:rsidRDefault="00A92051" w:rsidP="001362D1">
            <w:pPr>
              <w:spacing w:after="0" w:line="240" w:lineRule="auto"/>
              <w:ind w:left="57"/>
              <w:rPr>
                <w:rFonts w:ascii="Palatino Linotype" w:hAnsi="Palatino Linotype"/>
                <w:sz w:val="20"/>
                <w:szCs w:val="20"/>
                <w:lang w:eastAsia="hu-HU"/>
              </w:rPr>
            </w:pPr>
            <w:r w:rsidRPr="00B07DC1">
              <w:rPr>
                <w:rFonts w:ascii="Palatino Linotype" w:hAnsi="Palatino Linotype"/>
                <w:sz w:val="20"/>
                <w:szCs w:val="20"/>
                <w:lang w:eastAsia="hu-HU"/>
              </w:rPr>
              <w:t>Etika és fotójog</w:t>
            </w:r>
          </w:p>
        </w:tc>
        <w:tc>
          <w:tcPr>
            <w:tcW w:w="500" w:type="dxa"/>
            <w:textDirection w:val="btLr"/>
            <w:vAlign w:val="bottom"/>
          </w:tcPr>
          <w:p w:rsidR="00A92051" w:rsidRPr="00B07DC1" w:rsidRDefault="00A92051" w:rsidP="001362D1">
            <w:pPr>
              <w:spacing w:after="0" w:line="240" w:lineRule="auto"/>
              <w:ind w:left="57"/>
              <w:rPr>
                <w:rFonts w:ascii="Palatino Linotype" w:hAnsi="Palatino Linotype"/>
                <w:sz w:val="20"/>
                <w:szCs w:val="20"/>
                <w:lang w:eastAsia="hu-HU"/>
              </w:rPr>
            </w:pPr>
            <w:r w:rsidRPr="00B07DC1">
              <w:rPr>
                <w:rFonts w:ascii="Palatino Linotype" w:hAnsi="Palatino Linotype"/>
                <w:sz w:val="20"/>
                <w:szCs w:val="20"/>
                <w:lang w:eastAsia="hu-HU"/>
              </w:rPr>
              <w:t>Kortárs művészet</w:t>
            </w:r>
          </w:p>
        </w:tc>
      </w:tr>
      <w:tr w:rsidR="00A92051" w:rsidRPr="00B07DC1" w:rsidTr="00C9030E">
        <w:trPr>
          <w:trHeight w:val="345"/>
          <w:jc w:val="center"/>
        </w:trPr>
        <w:tc>
          <w:tcPr>
            <w:tcW w:w="8322" w:type="dxa"/>
            <w:gridSpan w:val="7"/>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FELADATOK</w:t>
            </w:r>
          </w:p>
        </w:tc>
      </w:tr>
      <w:tr w:rsidR="00A92051" w:rsidRPr="00B07DC1" w:rsidTr="00C9030E">
        <w:trPr>
          <w:trHeight w:val="255"/>
          <w:jc w:val="center"/>
        </w:trPr>
        <w:tc>
          <w:tcPr>
            <w:tcW w:w="4917"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Munkájában alkalmazza az optikai törvényeket</w:t>
            </w:r>
          </w:p>
        </w:tc>
        <w:tc>
          <w:tcPr>
            <w:tcW w:w="572"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72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4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50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255"/>
          <w:jc w:val="center"/>
        </w:trPr>
        <w:tc>
          <w:tcPr>
            <w:tcW w:w="4917" w:type="dxa"/>
            <w:noWrap/>
            <w:vAlign w:val="center"/>
          </w:tcPr>
          <w:p w:rsidR="00A92051" w:rsidRPr="00B07DC1" w:rsidRDefault="00A92051" w:rsidP="001362D1">
            <w:pPr>
              <w:spacing w:after="0" w:line="240" w:lineRule="auto"/>
              <w:jc w:val="both"/>
              <w:rPr>
                <w:rFonts w:ascii="Palatino Linotype" w:hAnsi="Palatino Linotype"/>
                <w:sz w:val="20"/>
                <w:szCs w:val="20"/>
                <w:lang w:eastAsia="hu-HU"/>
              </w:rPr>
            </w:pPr>
            <w:r w:rsidRPr="00B07DC1">
              <w:rPr>
                <w:rFonts w:ascii="Palatino Linotype" w:hAnsi="Palatino Linotype"/>
                <w:noProof/>
                <w:sz w:val="20"/>
                <w:szCs w:val="20"/>
              </w:rPr>
              <w:t>Alkalmazza a fény- és színtani ismereteket</w:t>
            </w:r>
          </w:p>
        </w:tc>
        <w:tc>
          <w:tcPr>
            <w:tcW w:w="572"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72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4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50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255"/>
          <w:jc w:val="center"/>
        </w:trPr>
        <w:tc>
          <w:tcPr>
            <w:tcW w:w="4917" w:type="dxa"/>
            <w:noWrap/>
            <w:vAlign w:val="center"/>
          </w:tcPr>
          <w:p w:rsidR="00A92051" w:rsidRPr="00B07DC1" w:rsidRDefault="00A92051" w:rsidP="001362D1">
            <w:pPr>
              <w:spacing w:after="0" w:line="240" w:lineRule="auto"/>
              <w:jc w:val="both"/>
              <w:rPr>
                <w:rFonts w:ascii="Palatino Linotype" w:hAnsi="Palatino Linotype"/>
                <w:sz w:val="20"/>
                <w:szCs w:val="20"/>
                <w:lang w:eastAsia="hu-HU"/>
              </w:rPr>
            </w:pPr>
            <w:r w:rsidRPr="00B07DC1">
              <w:rPr>
                <w:rFonts w:ascii="Palatino Linotype" w:hAnsi="Palatino Linotype"/>
                <w:noProof/>
                <w:sz w:val="20"/>
                <w:szCs w:val="20"/>
              </w:rPr>
              <w:t>Alkalmazza a különböző szűrési-szűrőzési szabályokat</w:t>
            </w:r>
          </w:p>
        </w:tc>
        <w:tc>
          <w:tcPr>
            <w:tcW w:w="572"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2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4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50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917" w:type="dxa"/>
            <w:noWrap/>
            <w:vAlign w:val="center"/>
          </w:tcPr>
          <w:p w:rsidR="00A92051" w:rsidRPr="00B07DC1" w:rsidRDefault="00A92051" w:rsidP="001362D1">
            <w:pPr>
              <w:spacing w:after="0" w:line="240" w:lineRule="auto"/>
              <w:jc w:val="both"/>
              <w:rPr>
                <w:rFonts w:ascii="Palatino Linotype" w:hAnsi="Palatino Linotype"/>
                <w:sz w:val="20"/>
                <w:szCs w:val="20"/>
                <w:lang w:eastAsia="hu-HU"/>
              </w:rPr>
            </w:pPr>
            <w:r w:rsidRPr="00B07DC1">
              <w:rPr>
                <w:rFonts w:ascii="Palatino Linotype" w:hAnsi="Palatino Linotype"/>
                <w:noProof/>
                <w:sz w:val="20"/>
                <w:szCs w:val="20"/>
              </w:rPr>
              <w:t>Kiválasztja a felvételhez szükséges felvételi anyagokat, világító, és kiegészítő eszközöket</w:t>
            </w:r>
          </w:p>
        </w:tc>
        <w:tc>
          <w:tcPr>
            <w:tcW w:w="572"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2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4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50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917"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Használja a különböző képrögzítési eszközöket: fényképezőgépeket, objektíveket, videokamerákat</w:t>
            </w:r>
          </w:p>
        </w:tc>
        <w:tc>
          <w:tcPr>
            <w:tcW w:w="572"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2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4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50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917" w:type="dxa"/>
            <w:noWrap/>
            <w:vAlign w:val="center"/>
          </w:tcPr>
          <w:p w:rsidR="00A92051" w:rsidRPr="00B07DC1" w:rsidRDefault="00A92051" w:rsidP="001362D1">
            <w:pPr>
              <w:spacing w:after="0" w:line="240" w:lineRule="auto"/>
              <w:jc w:val="both"/>
              <w:rPr>
                <w:rFonts w:ascii="Palatino Linotype" w:hAnsi="Palatino Linotype"/>
                <w:sz w:val="20"/>
                <w:szCs w:val="20"/>
                <w:lang w:eastAsia="hu-HU"/>
              </w:rPr>
            </w:pPr>
            <w:r w:rsidRPr="00B07DC1">
              <w:rPr>
                <w:rFonts w:ascii="Palatino Linotype" w:hAnsi="Palatino Linotype"/>
                <w:noProof/>
                <w:sz w:val="20"/>
                <w:szCs w:val="20"/>
              </w:rPr>
              <w:t>Megtervezi a fénykép- és videofelvételeket</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255"/>
          <w:jc w:val="center"/>
        </w:trPr>
        <w:tc>
          <w:tcPr>
            <w:tcW w:w="4917" w:type="dxa"/>
            <w:noWrap/>
            <w:vAlign w:val="center"/>
          </w:tcPr>
          <w:p w:rsidR="00A92051" w:rsidRPr="00B07DC1" w:rsidRDefault="00A92051" w:rsidP="001362D1">
            <w:pPr>
              <w:spacing w:after="0" w:line="240" w:lineRule="auto"/>
              <w:jc w:val="both"/>
              <w:rPr>
                <w:rFonts w:ascii="Palatino Linotype" w:hAnsi="Palatino Linotype"/>
                <w:noProof/>
                <w:sz w:val="20"/>
                <w:szCs w:val="20"/>
              </w:rPr>
            </w:pPr>
            <w:r w:rsidRPr="00B07DC1">
              <w:rPr>
                <w:rFonts w:ascii="Palatino Linotype" w:hAnsi="Palatino Linotype"/>
                <w:noProof/>
                <w:sz w:val="20"/>
                <w:szCs w:val="20"/>
              </w:rPr>
              <w:t>Munkájában felhasználja művészettörténeti és fotótörténeti ismereteit, szakirodalmat olvas, szakmai eseményeket látogat</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r>
      <w:tr w:rsidR="00A92051" w:rsidRPr="00B07DC1" w:rsidTr="00C9030E">
        <w:trPr>
          <w:trHeight w:val="255"/>
          <w:jc w:val="center"/>
        </w:trPr>
        <w:tc>
          <w:tcPr>
            <w:tcW w:w="4917" w:type="dxa"/>
            <w:noWrap/>
            <w:vAlign w:val="center"/>
          </w:tcPr>
          <w:p w:rsidR="00A92051" w:rsidRPr="00B07DC1" w:rsidRDefault="00A92051" w:rsidP="001362D1">
            <w:pPr>
              <w:spacing w:after="0" w:line="240" w:lineRule="auto"/>
              <w:jc w:val="both"/>
              <w:rPr>
                <w:rFonts w:ascii="Palatino Linotype" w:hAnsi="Palatino Linotype"/>
                <w:noProof/>
                <w:sz w:val="20"/>
                <w:szCs w:val="20"/>
              </w:rPr>
            </w:pPr>
            <w:r w:rsidRPr="00B07DC1">
              <w:rPr>
                <w:rFonts w:ascii="Palatino Linotype" w:hAnsi="Palatino Linotype"/>
                <w:noProof/>
                <w:sz w:val="20"/>
                <w:szCs w:val="20"/>
              </w:rPr>
              <w:t>Betartja az általános és a szakmai etikai normákat</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917" w:type="dxa"/>
            <w:noWrap/>
            <w:vAlign w:val="center"/>
          </w:tcPr>
          <w:p w:rsidR="00A92051" w:rsidRPr="00B07DC1" w:rsidRDefault="00A92051" w:rsidP="001362D1">
            <w:pPr>
              <w:spacing w:after="0" w:line="240" w:lineRule="auto"/>
              <w:jc w:val="both"/>
              <w:rPr>
                <w:rFonts w:ascii="Palatino Linotype" w:hAnsi="Palatino Linotype"/>
                <w:noProof/>
                <w:sz w:val="20"/>
                <w:szCs w:val="20"/>
              </w:rPr>
            </w:pPr>
            <w:r w:rsidRPr="00B07DC1">
              <w:rPr>
                <w:rFonts w:ascii="Palatino Linotype" w:hAnsi="Palatino Linotype"/>
                <w:noProof/>
                <w:sz w:val="20"/>
                <w:szCs w:val="20"/>
              </w:rPr>
              <w:t>Tiszteletben tartja a személyiségi jogokat</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360"/>
          <w:jc w:val="center"/>
        </w:trPr>
        <w:tc>
          <w:tcPr>
            <w:tcW w:w="8322" w:type="dxa"/>
            <w:gridSpan w:val="7"/>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SZAKMAI ISMERETEK</w:t>
            </w:r>
          </w:p>
        </w:tc>
      </w:tr>
      <w:tr w:rsidR="00A92051" w:rsidRPr="00B07DC1" w:rsidTr="00C9030E">
        <w:trPr>
          <w:trHeight w:val="255"/>
          <w:jc w:val="center"/>
        </w:trPr>
        <w:tc>
          <w:tcPr>
            <w:tcW w:w="4917" w:type="dxa"/>
            <w:noWrap/>
            <w:vAlign w:val="center"/>
          </w:tcPr>
          <w:p w:rsidR="00A92051" w:rsidRPr="00B07DC1" w:rsidRDefault="00A92051" w:rsidP="001362D1">
            <w:pPr>
              <w:spacing w:after="0" w:line="240" w:lineRule="auto"/>
              <w:jc w:val="both"/>
              <w:rPr>
                <w:rFonts w:ascii="Palatino Linotype" w:hAnsi="Palatino Linotype"/>
                <w:sz w:val="20"/>
                <w:szCs w:val="20"/>
                <w:lang w:eastAsia="hu-HU"/>
              </w:rPr>
            </w:pPr>
            <w:r w:rsidRPr="00B07DC1">
              <w:rPr>
                <w:rFonts w:ascii="Palatino Linotype" w:hAnsi="Palatino Linotype"/>
                <w:noProof/>
                <w:sz w:val="20"/>
                <w:szCs w:val="20"/>
              </w:rPr>
              <w:t>A fotográfia optikai alapjai, és kreatív alkalmazása</w:t>
            </w:r>
          </w:p>
        </w:tc>
        <w:tc>
          <w:tcPr>
            <w:tcW w:w="572"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72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4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50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255"/>
          <w:jc w:val="center"/>
        </w:trPr>
        <w:tc>
          <w:tcPr>
            <w:tcW w:w="4917"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perspektivikus ábrázolás szabályai</w:t>
            </w:r>
          </w:p>
        </w:tc>
        <w:tc>
          <w:tcPr>
            <w:tcW w:w="572"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72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4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50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255"/>
          <w:jc w:val="center"/>
        </w:trPr>
        <w:tc>
          <w:tcPr>
            <w:tcW w:w="4917" w:type="dxa"/>
            <w:noWrap/>
            <w:vAlign w:val="center"/>
          </w:tcPr>
          <w:p w:rsidR="00A92051" w:rsidRPr="00B07DC1" w:rsidRDefault="00A92051" w:rsidP="001362D1">
            <w:pPr>
              <w:spacing w:after="0" w:line="240" w:lineRule="auto"/>
              <w:jc w:val="both"/>
              <w:rPr>
                <w:rFonts w:ascii="Palatino Linotype" w:hAnsi="Palatino Linotype"/>
                <w:sz w:val="20"/>
                <w:szCs w:val="20"/>
                <w:lang w:eastAsia="hu-HU"/>
              </w:rPr>
            </w:pPr>
            <w:r w:rsidRPr="00B07DC1">
              <w:rPr>
                <w:rFonts w:ascii="Palatino Linotype" w:hAnsi="Palatino Linotype"/>
                <w:noProof/>
                <w:sz w:val="20"/>
                <w:szCs w:val="20"/>
              </w:rPr>
              <w:t>Fénytan, színtan, színrendszerek, színprofilok, a színszűrés elmélete, a fehéregyensúly szerepe</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255"/>
          <w:jc w:val="center"/>
        </w:trPr>
        <w:tc>
          <w:tcPr>
            <w:tcW w:w="4917" w:type="dxa"/>
            <w:noWrap/>
            <w:vAlign w:val="center"/>
          </w:tcPr>
          <w:p w:rsidR="00A92051" w:rsidRPr="00B07DC1" w:rsidRDefault="00A92051" w:rsidP="001362D1">
            <w:pPr>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fotometria fogalma</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917"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megvilágítás mérés különböző módszerei</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917" w:type="dxa"/>
            <w:noWrap/>
            <w:vAlign w:val="center"/>
          </w:tcPr>
          <w:p w:rsidR="00A92051" w:rsidRPr="00B07DC1" w:rsidRDefault="00A92051" w:rsidP="001362D1">
            <w:pPr>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Az analóg és digitális objektívek fajtái, szerkezeti felépítése, tulajdonságai</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917"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Az analóg fényképezőgépek fajtái, szerkezeti felépítése, tulajdonságai</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255"/>
          <w:jc w:val="center"/>
        </w:trPr>
        <w:tc>
          <w:tcPr>
            <w:tcW w:w="4917"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Digitális fényképezőgépek, és videokamerák működése, beállítási lehetőségei</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917"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Digitális fényképezőgép képfeldolgozásának részegységei, működési elve</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917"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fotográfia felvételi kiegészítő eszközeinek – világítóberendezések, állványok, hátterek, kellékek</w:t>
            </w:r>
          </w:p>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és speciális eszközök</w:t>
            </w:r>
            <w:r>
              <w:rPr>
                <w:rFonts w:ascii="Palatino Linotype" w:hAnsi="Palatino Linotype"/>
                <w:noProof/>
                <w:sz w:val="20"/>
                <w:szCs w:val="20"/>
              </w:rPr>
              <w:t>,</w:t>
            </w:r>
            <w:r w:rsidRPr="00B07DC1">
              <w:rPr>
                <w:rFonts w:ascii="Palatino Linotype" w:hAnsi="Palatino Linotype"/>
                <w:noProof/>
                <w:sz w:val="20"/>
                <w:szCs w:val="20"/>
              </w:rPr>
              <w:t xml:space="preserve"> stb. – rendszerezése, működése</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917"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videofelvétel kiegészítő eszközeinek csoportosítása, működése</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917"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kép komponálásának általános szabályai, a formanyelvi eszközök (képkivágás, fény-árnyék viszony megjelenítése, kontraszthatások – a tónusképzés, mélységélesség, bemozdulás, színdinamika és a színpszichológia</w:t>
            </w:r>
            <w:r>
              <w:rPr>
                <w:rFonts w:ascii="Palatino Linotype" w:hAnsi="Palatino Linotype"/>
                <w:noProof/>
                <w:sz w:val="20"/>
                <w:szCs w:val="20"/>
              </w:rPr>
              <w:t>,</w:t>
            </w:r>
            <w:r w:rsidRPr="00B07DC1">
              <w:rPr>
                <w:rFonts w:ascii="Palatino Linotype" w:hAnsi="Palatino Linotype"/>
                <w:noProof/>
                <w:sz w:val="20"/>
                <w:szCs w:val="20"/>
              </w:rPr>
              <w:t xml:space="preserve"> stb.)</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917"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Videofelvétel kompozíciós szabályai, lehetőségei, a plánok rendszere</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917"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fekete-fehér negatív, és pozitív fotókidolgozás elmélete</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917"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színes negatív, pozitív (C41, RA-4) és fordítós (E-6) kidolgozási technológiák</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917"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fényképész laboratóriumi eszközök, nagyítógépek, hívóberendezések, stb. rendszerezése</w:t>
            </w:r>
          </w:p>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működése</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917"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Szkennerek típusai, működési elvei</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917"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Nyomtatók típusai, működési elvei</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917"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digitális retus eszközei és használata</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917"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digitális felvételek kidolgozásának eszközei és módjai</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917"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szerzői joghoz kapcsolódó szabályok</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917"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személyiségi jogok</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917"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szakmai etika alapjai, az etikai normák ismerete és betartásuk</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917"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fotográfia története (alkotók, alkotások, korszakok, műfajok), technikatörténete és a fotográfiai</w:t>
            </w:r>
          </w:p>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 xml:space="preserve">eljárások </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917"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műalkotások önálló értelmezési módja, kor-, stílus-meghatározása</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r>
      <w:tr w:rsidR="00A92051" w:rsidRPr="00B07DC1" w:rsidTr="00C9030E">
        <w:trPr>
          <w:trHeight w:val="255"/>
          <w:jc w:val="center"/>
        </w:trPr>
        <w:tc>
          <w:tcPr>
            <w:tcW w:w="4917"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kortárs fotóművészet</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r>
      <w:tr w:rsidR="00A92051" w:rsidRPr="00B07DC1" w:rsidTr="00C9030E">
        <w:trPr>
          <w:trHeight w:val="255"/>
          <w:jc w:val="center"/>
        </w:trPr>
        <w:tc>
          <w:tcPr>
            <w:tcW w:w="4917"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Fotóesztétika</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r>
      <w:tr w:rsidR="00A92051" w:rsidRPr="00B07DC1" w:rsidTr="00C9030E">
        <w:trPr>
          <w:trHeight w:val="360"/>
          <w:jc w:val="center"/>
        </w:trPr>
        <w:tc>
          <w:tcPr>
            <w:tcW w:w="8322" w:type="dxa"/>
            <w:gridSpan w:val="7"/>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SZAKMAI KÉSZSÉGEK</w:t>
            </w:r>
          </w:p>
        </w:tc>
      </w:tr>
      <w:tr w:rsidR="00A92051" w:rsidRPr="00B07DC1" w:rsidTr="00C9030E">
        <w:trPr>
          <w:trHeight w:val="240"/>
          <w:jc w:val="center"/>
        </w:trPr>
        <w:tc>
          <w:tcPr>
            <w:tcW w:w="4917" w:type="dxa"/>
            <w:noWrap/>
            <w:vAlign w:val="center"/>
          </w:tcPr>
          <w:p w:rsidR="00A92051" w:rsidRPr="00B07DC1" w:rsidRDefault="00A92051" w:rsidP="001362D1">
            <w:pPr>
              <w:spacing w:after="0" w:line="240" w:lineRule="auto"/>
              <w:jc w:val="both"/>
              <w:rPr>
                <w:rFonts w:ascii="Palatino Linotype" w:hAnsi="Palatino Linotype"/>
                <w:sz w:val="20"/>
                <w:szCs w:val="20"/>
                <w:lang w:eastAsia="hu-HU"/>
              </w:rPr>
            </w:pPr>
            <w:r w:rsidRPr="00B07DC1">
              <w:rPr>
                <w:rFonts w:ascii="Palatino Linotype" w:hAnsi="Palatino Linotype"/>
                <w:noProof/>
                <w:sz w:val="20"/>
                <w:szCs w:val="20"/>
              </w:rPr>
              <w:t>A fényképészeti szakkifejezések használata</w:t>
            </w:r>
          </w:p>
        </w:tc>
        <w:tc>
          <w:tcPr>
            <w:tcW w:w="572"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72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64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50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r>
      <w:tr w:rsidR="00A92051" w:rsidRPr="00B07DC1" w:rsidTr="00C9030E">
        <w:trPr>
          <w:trHeight w:val="360"/>
          <w:jc w:val="center"/>
        </w:trPr>
        <w:tc>
          <w:tcPr>
            <w:tcW w:w="8322" w:type="dxa"/>
            <w:gridSpan w:val="7"/>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SZEMÉLYES KOMPETENCIÁK</w:t>
            </w:r>
          </w:p>
        </w:tc>
      </w:tr>
      <w:tr w:rsidR="00A92051" w:rsidRPr="00B07DC1" w:rsidTr="00C9030E">
        <w:trPr>
          <w:trHeight w:val="690"/>
          <w:jc w:val="center"/>
        </w:trPr>
        <w:tc>
          <w:tcPr>
            <w:tcW w:w="4917" w:type="dxa"/>
            <w:noWrap/>
            <w:vAlign w:val="center"/>
          </w:tcPr>
          <w:p w:rsidR="00A92051" w:rsidRPr="00B07DC1" w:rsidRDefault="00A92051" w:rsidP="001362D1">
            <w:pPr>
              <w:spacing w:after="0" w:line="240" w:lineRule="auto"/>
              <w:jc w:val="both"/>
              <w:rPr>
                <w:rFonts w:ascii="Palatino Linotype" w:hAnsi="Palatino Linotype"/>
                <w:sz w:val="20"/>
                <w:szCs w:val="20"/>
                <w:lang w:eastAsia="hu-HU"/>
              </w:rPr>
            </w:pPr>
            <w:r w:rsidRPr="00B07DC1">
              <w:rPr>
                <w:rFonts w:ascii="Palatino Linotype" w:hAnsi="Palatino Linotype"/>
                <w:noProof/>
                <w:sz w:val="20"/>
                <w:szCs w:val="20"/>
              </w:rPr>
              <w:t>Elhivatottság, elkötelezettség</w:t>
            </w:r>
          </w:p>
        </w:tc>
        <w:tc>
          <w:tcPr>
            <w:tcW w:w="572"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72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648" w:type="dxa"/>
            <w:vAlign w:val="center"/>
          </w:tcPr>
          <w:p w:rsidR="00A92051" w:rsidRDefault="00A92051" w:rsidP="001362D1">
            <w:pPr>
              <w:spacing w:after="0" w:line="240" w:lineRule="auto"/>
              <w:jc w:val="center"/>
              <w:rPr>
                <w:rFonts w:ascii="Palatino Linotype" w:hAnsi="Palatino Linotype"/>
                <w:sz w:val="20"/>
                <w:szCs w:val="20"/>
                <w:lang w:eastAsia="hu-HU"/>
              </w:rPr>
            </w:pP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p w:rsidR="00A92051" w:rsidRPr="00B07DC1" w:rsidRDefault="00A92051" w:rsidP="00C9030E">
            <w:pPr>
              <w:spacing w:after="0" w:line="240" w:lineRule="auto"/>
              <w:jc w:val="center"/>
              <w:rPr>
                <w:rFonts w:ascii="Palatino Linotype" w:hAnsi="Palatino Linotype"/>
                <w:sz w:val="20"/>
                <w:szCs w:val="20"/>
                <w:lang w:eastAsia="hu-HU"/>
              </w:rPr>
            </w:pP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50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r>
      <w:tr w:rsidR="00A92051" w:rsidRPr="00B07DC1" w:rsidTr="00C9030E">
        <w:trPr>
          <w:trHeight w:val="300"/>
          <w:jc w:val="center"/>
        </w:trPr>
        <w:tc>
          <w:tcPr>
            <w:tcW w:w="4917" w:type="dxa"/>
            <w:noWrap/>
            <w:vAlign w:val="center"/>
          </w:tcPr>
          <w:p w:rsidR="00A92051" w:rsidRPr="00B07DC1" w:rsidRDefault="00A92051" w:rsidP="001362D1">
            <w:pPr>
              <w:spacing w:after="0" w:line="240" w:lineRule="auto"/>
              <w:jc w:val="both"/>
              <w:rPr>
                <w:rFonts w:ascii="Palatino Linotype" w:hAnsi="Palatino Linotype"/>
                <w:sz w:val="20"/>
                <w:szCs w:val="20"/>
                <w:lang w:eastAsia="hu-HU"/>
              </w:rPr>
            </w:pPr>
            <w:r w:rsidRPr="00B07DC1">
              <w:rPr>
                <w:rFonts w:ascii="Palatino Linotype" w:hAnsi="Palatino Linotype"/>
                <w:noProof/>
                <w:sz w:val="20"/>
                <w:szCs w:val="20"/>
              </w:rPr>
              <w:t>Precizitás</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648" w:type="dxa"/>
            <w:noWrap/>
            <w:vAlign w:val="center"/>
          </w:tcPr>
          <w:p w:rsidR="00A92051" w:rsidRPr="00B07DC1" w:rsidRDefault="00A92051" w:rsidP="00C9030E">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r>
      <w:tr w:rsidR="00A92051" w:rsidRPr="00B07DC1" w:rsidTr="00C9030E">
        <w:trPr>
          <w:trHeight w:val="360"/>
          <w:jc w:val="center"/>
        </w:trPr>
        <w:tc>
          <w:tcPr>
            <w:tcW w:w="8322" w:type="dxa"/>
            <w:gridSpan w:val="7"/>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TÁRSAS KOMPETENCIÁK</w:t>
            </w:r>
          </w:p>
        </w:tc>
      </w:tr>
      <w:tr w:rsidR="00A92051" w:rsidRPr="00B07DC1" w:rsidTr="00C9030E">
        <w:trPr>
          <w:trHeight w:val="300"/>
          <w:jc w:val="center"/>
        </w:trPr>
        <w:tc>
          <w:tcPr>
            <w:tcW w:w="4917" w:type="dxa"/>
            <w:noWrap/>
            <w:vAlign w:val="center"/>
          </w:tcPr>
          <w:p w:rsidR="00A92051" w:rsidRPr="00B07DC1" w:rsidRDefault="00A92051" w:rsidP="001362D1">
            <w:pPr>
              <w:spacing w:after="0" w:line="240" w:lineRule="auto"/>
              <w:jc w:val="both"/>
              <w:rPr>
                <w:rFonts w:ascii="Palatino Linotype" w:hAnsi="Palatino Linotype"/>
                <w:sz w:val="20"/>
                <w:szCs w:val="20"/>
                <w:lang w:eastAsia="hu-HU"/>
              </w:rPr>
            </w:pPr>
            <w:r w:rsidRPr="00B07DC1">
              <w:rPr>
                <w:rFonts w:ascii="Palatino Linotype" w:hAnsi="Palatino Linotype"/>
                <w:noProof/>
                <w:sz w:val="20"/>
                <w:szCs w:val="20"/>
              </w:rPr>
              <w:t>Prezentációs készség</w:t>
            </w:r>
          </w:p>
        </w:tc>
        <w:tc>
          <w:tcPr>
            <w:tcW w:w="572"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2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64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50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300"/>
          <w:jc w:val="center"/>
        </w:trPr>
        <w:tc>
          <w:tcPr>
            <w:tcW w:w="4917" w:type="dxa"/>
            <w:noWrap/>
            <w:vAlign w:val="center"/>
          </w:tcPr>
          <w:p w:rsidR="00A92051" w:rsidRPr="00B07DC1" w:rsidRDefault="00A92051" w:rsidP="001362D1">
            <w:pPr>
              <w:spacing w:after="0" w:line="240" w:lineRule="auto"/>
              <w:jc w:val="both"/>
              <w:rPr>
                <w:rFonts w:ascii="Palatino Linotype" w:hAnsi="Palatino Linotype"/>
                <w:sz w:val="20"/>
                <w:szCs w:val="20"/>
                <w:lang w:eastAsia="hu-HU"/>
              </w:rPr>
            </w:pPr>
            <w:r w:rsidRPr="00B07DC1">
              <w:rPr>
                <w:rFonts w:ascii="Palatino Linotype" w:hAnsi="Palatino Linotype"/>
                <w:noProof/>
                <w:sz w:val="20"/>
                <w:szCs w:val="20"/>
              </w:rPr>
              <w:t>Meggyőző készség</w:t>
            </w:r>
          </w:p>
        </w:tc>
        <w:tc>
          <w:tcPr>
            <w:tcW w:w="572"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2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64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50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300"/>
          <w:jc w:val="center"/>
        </w:trPr>
        <w:tc>
          <w:tcPr>
            <w:tcW w:w="4917" w:type="dxa"/>
            <w:noWrap/>
            <w:vAlign w:val="center"/>
          </w:tcPr>
          <w:p w:rsidR="00A92051" w:rsidRPr="00B07DC1" w:rsidRDefault="00A92051" w:rsidP="001362D1">
            <w:pPr>
              <w:spacing w:after="0" w:line="240" w:lineRule="auto"/>
              <w:jc w:val="both"/>
              <w:rPr>
                <w:rFonts w:ascii="Palatino Linotype" w:hAnsi="Palatino Linotype"/>
                <w:sz w:val="20"/>
                <w:szCs w:val="20"/>
                <w:lang w:eastAsia="hu-HU"/>
              </w:rPr>
            </w:pPr>
            <w:r w:rsidRPr="00B07DC1">
              <w:rPr>
                <w:rFonts w:ascii="Palatino Linotype" w:hAnsi="Palatino Linotype"/>
                <w:noProof/>
                <w:sz w:val="20"/>
                <w:szCs w:val="20"/>
              </w:rPr>
              <w:t>Udvariasság</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4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360"/>
          <w:jc w:val="center"/>
        </w:trPr>
        <w:tc>
          <w:tcPr>
            <w:tcW w:w="8322" w:type="dxa"/>
            <w:gridSpan w:val="7"/>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MÓDSZERKOMPETENCIÁK</w:t>
            </w:r>
          </w:p>
        </w:tc>
      </w:tr>
      <w:tr w:rsidR="00A92051" w:rsidRPr="00B07DC1" w:rsidTr="00C9030E">
        <w:trPr>
          <w:trHeight w:val="300"/>
          <w:jc w:val="center"/>
        </w:trPr>
        <w:tc>
          <w:tcPr>
            <w:tcW w:w="4917" w:type="dxa"/>
            <w:noWrap/>
            <w:vAlign w:val="center"/>
          </w:tcPr>
          <w:p w:rsidR="00A92051" w:rsidRPr="00B07DC1" w:rsidRDefault="00A92051" w:rsidP="001362D1">
            <w:pPr>
              <w:spacing w:after="0" w:line="240" w:lineRule="auto"/>
              <w:jc w:val="both"/>
              <w:rPr>
                <w:rFonts w:ascii="Palatino Linotype" w:hAnsi="Palatino Linotype"/>
                <w:sz w:val="20"/>
                <w:szCs w:val="20"/>
                <w:lang w:eastAsia="hu-HU"/>
              </w:rPr>
            </w:pPr>
            <w:r w:rsidRPr="00B07DC1">
              <w:rPr>
                <w:rFonts w:ascii="Palatino Linotype" w:hAnsi="Palatino Linotype"/>
                <w:noProof/>
                <w:sz w:val="20"/>
                <w:szCs w:val="20"/>
              </w:rPr>
              <w:t>Kreativitás, ötletgazdagság</w:t>
            </w:r>
          </w:p>
        </w:tc>
        <w:tc>
          <w:tcPr>
            <w:tcW w:w="572"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72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648" w:type="dxa"/>
            <w:vAlign w:val="center"/>
          </w:tcPr>
          <w:p w:rsidR="00A92051" w:rsidRPr="00B07DC1" w:rsidRDefault="00A92051" w:rsidP="00C9030E">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47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500"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300"/>
          <w:jc w:val="center"/>
        </w:trPr>
        <w:tc>
          <w:tcPr>
            <w:tcW w:w="4917" w:type="dxa"/>
            <w:noWrap/>
            <w:vAlign w:val="center"/>
          </w:tcPr>
          <w:p w:rsidR="00A92051" w:rsidRPr="00B07DC1" w:rsidRDefault="00A92051" w:rsidP="001362D1">
            <w:pPr>
              <w:spacing w:after="0" w:line="240" w:lineRule="auto"/>
              <w:jc w:val="both"/>
              <w:rPr>
                <w:rFonts w:ascii="Palatino Linotype" w:hAnsi="Palatino Linotype"/>
                <w:sz w:val="20"/>
                <w:szCs w:val="20"/>
                <w:lang w:eastAsia="hu-HU"/>
              </w:rPr>
            </w:pPr>
            <w:r w:rsidRPr="00B07DC1">
              <w:rPr>
                <w:rFonts w:ascii="Palatino Linotype" w:hAnsi="Palatino Linotype"/>
                <w:noProof/>
                <w:sz w:val="20"/>
                <w:szCs w:val="20"/>
              </w:rPr>
              <w:t>Kontroll (ellenőrző képesség)</w:t>
            </w:r>
          </w:p>
        </w:tc>
        <w:tc>
          <w:tcPr>
            <w:tcW w:w="57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72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648" w:type="dxa"/>
            <w:noWrap/>
            <w:vAlign w:val="center"/>
          </w:tcPr>
          <w:p w:rsidR="00A92051" w:rsidRPr="00B07DC1" w:rsidRDefault="00A92051" w:rsidP="00C9030E">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47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500"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r>
    </w:tbl>
    <w:p w:rsidR="00A92051" w:rsidRPr="00B07DC1" w:rsidRDefault="00A92051" w:rsidP="001362D1">
      <w:pPr>
        <w:widowControl w:val="0"/>
        <w:suppressAutoHyphens/>
        <w:spacing w:after="0" w:line="240" w:lineRule="auto"/>
        <w:rPr>
          <w:rFonts w:ascii="Palatino Linotype" w:hAnsi="Palatino Linotype"/>
          <w:b/>
          <w:sz w:val="24"/>
          <w:szCs w:val="24"/>
        </w:rPr>
      </w:pPr>
    </w:p>
    <w:p w:rsidR="00A92051" w:rsidRPr="00B07DC1" w:rsidRDefault="00A92051" w:rsidP="001362D1">
      <w:pPr>
        <w:widowControl w:val="0"/>
        <w:suppressAutoHyphens/>
        <w:spacing w:after="0" w:line="240" w:lineRule="auto"/>
        <w:ind w:left="360"/>
        <w:rPr>
          <w:rFonts w:ascii="Palatino Linotype" w:hAnsi="Palatino Linotype"/>
          <w:b/>
          <w:sz w:val="24"/>
          <w:szCs w:val="24"/>
        </w:rPr>
      </w:pPr>
      <w:r w:rsidRPr="00B07DC1">
        <w:rPr>
          <w:rFonts w:ascii="Palatino Linotype" w:hAnsi="Palatino Linotype"/>
          <w:b/>
          <w:sz w:val="24"/>
          <w:szCs w:val="24"/>
        </w:rPr>
        <w:br w:type="page"/>
      </w:r>
      <w:r>
        <w:rPr>
          <w:rFonts w:ascii="Palatino Linotype" w:hAnsi="Palatino Linotype"/>
          <w:b/>
          <w:sz w:val="24"/>
          <w:szCs w:val="24"/>
        </w:rPr>
        <w:t xml:space="preserve">9. </w:t>
      </w:r>
      <w:r w:rsidRPr="00B07DC1">
        <w:rPr>
          <w:rFonts w:ascii="Palatino Linotype" w:hAnsi="Palatino Linotype"/>
          <w:b/>
          <w:sz w:val="24"/>
          <w:szCs w:val="24"/>
        </w:rPr>
        <w:t>Fotótechnika</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B07DC1">
        <w:rPr>
          <w:rFonts w:ascii="Palatino Linotype" w:hAnsi="Palatino Linotype"/>
          <w:b/>
          <w:sz w:val="24"/>
          <w:szCs w:val="24"/>
        </w:rPr>
        <w:tab/>
      </w:r>
      <w:r>
        <w:rPr>
          <w:rFonts w:ascii="Palatino Linotype" w:hAnsi="Palatino Linotype"/>
          <w:b/>
          <w:sz w:val="24"/>
          <w:szCs w:val="24"/>
        </w:rPr>
        <w:t xml:space="preserve">          </w:t>
      </w:r>
      <w:r w:rsidRPr="00B07DC1">
        <w:rPr>
          <w:rFonts w:ascii="Palatino Linotype" w:hAnsi="Palatino Linotype"/>
          <w:b/>
          <w:sz w:val="24"/>
          <w:szCs w:val="24"/>
        </w:rPr>
        <w:t>96 óra/96 óra*</w:t>
      </w:r>
    </w:p>
    <w:p w:rsidR="00A92051" w:rsidRPr="00B07DC1" w:rsidRDefault="00A92051" w:rsidP="00B07DC1">
      <w:pPr>
        <w:spacing w:after="0" w:line="240" w:lineRule="auto"/>
        <w:jc w:val="right"/>
        <w:rPr>
          <w:rFonts w:ascii="Palatino Linotype" w:hAnsi="Palatino Linotype"/>
          <w:sz w:val="20"/>
          <w:szCs w:val="20"/>
        </w:rPr>
      </w:pPr>
      <w:r w:rsidRPr="00B07DC1">
        <w:rPr>
          <w:rFonts w:ascii="Palatino Linotype" w:hAnsi="Palatino Linotype"/>
          <w:sz w:val="20"/>
          <w:szCs w:val="20"/>
        </w:rPr>
        <w:t>* 9-13. évfolyamon megszervezett képzés/13. és 14. évfolyamon megszervezett képzés</w:t>
      </w:r>
    </w:p>
    <w:p w:rsidR="00A92051" w:rsidRPr="00D779C8" w:rsidRDefault="00A92051" w:rsidP="00D779C8">
      <w:pPr>
        <w:widowControl w:val="0"/>
        <w:numPr>
          <w:ilvl w:val="1"/>
          <w:numId w:val="28"/>
        </w:numPr>
        <w:suppressAutoHyphens/>
        <w:spacing w:after="0" w:line="240" w:lineRule="auto"/>
        <w:rPr>
          <w:rFonts w:ascii="Palatino Linotype" w:hAnsi="Palatino Linotype"/>
          <w:b/>
          <w:vanish/>
          <w:sz w:val="24"/>
          <w:szCs w:val="24"/>
        </w:rPr>
      </w:pPr>
      <w:r w:rsidRPr="00D779C8">
        <w:rPr>
          <w:rFonts w:ascii="Palatino Linotype" w:hAnsi="Palatino Linotype"/>
          <w:b/>
          <w:sz w:val="24"/>
          <w:szCs w:val="24"/>
        </w:rPr>
        <w:t>A tantárgy tanításának célja</w:t>
      </w:r>
    </w:p>
    <w:p w:rsidR="00A92051" w:rsidRPr="00B07DC1" w:rsidRDefault="00A92051" w:rsidP="005B270E">
      <w:pPr>
        <w:widowControl w:val="0"/>
        <w:suppressAutoHyphens/>
        <w:ind w:left="284"/>
        <w:rPr>
          <w:rFonts w:ascii="Palatino Linotype" w:hAnsi="Palatino Linotype"/>
          <w:sz w:val="24"/>
        </w:rPr>
      </w:pPr>
      <w:r w:rsidRPr="00B07DC1">
        <w:rPr>
          <w:rFonts w:ascii="Palatino Linotype" w:hAnsi="Palatino Linotype" w:cs="Palatino Linotype"/>
          <w:sz w:val="24"/>
        </w:rPr>
        <w:t xml:space="preserve">Ezt az elméleti </w:t>
      </w:r>
      <w:r w:rsidRPr="00B07DC1">
        <w:rPr>
          <w:rFonts w:ascii="Palatino Linotype" w:hAnsi="Palatino Linotype" w:cs="Palatino Linotype"/>
          <w:spacing w:val="1"/>
          <w:sz w:val="24"/>
        </w:rPr>
        <w:t>t</w:t>
      </w:r>
      <w:r w:rsidRPr="00B07DC1">
        <w:rPr>
          <w:rFonts w:ascii="Palatino Linotype" w:hAnsi="Palatino Linotype" w:cs="Palatino Linotype"/>
          <w:sz w:val="24"/>
        </w:rPr>
        <w:t>á</w:t>
      </w:r>
      <w:r w:rsidRPr="00B07DC1">
        <w:rPr>
          <w:rFonts w:ascii="Palatino Linotype" w:hAnsi="Palatino Linotype" w:cs="Palatino Linotype"/>
          <w:spacing w:val="1"/>
          <w:sz w:val="24"/>
        </w:rPr>
        <w:t>r</w:t>
      </w:r>
      <w:r w:rsidRPr="00B07DC1">
        <w:rPr>
          <w:rFonts w:ascii="Palatino Linotype" w:hAnsi="Palatino Linotype" w:cs="Palatino Linotype"/>
          <w:spacing w:val="-1"/>
          <w:sz w:val="24"/>
        </w:rPr>
        <w:t>g</w:t>
      </w:r>
      <w:r w:rsidRPr="00B07DC1">
        <w:rPr>
          <w:rFonts w:ascii="Palatino Linotype" w:hAnsi="Palatino Linotype" w:cs="Palatino Linotype"/>
          <w:spacing w:val="1"/>
          <w:sz w:val="24"/>
        </w:rPr>
        <w:t>y</w:t>
      </w:r>
      <w:r w:rsidRPr="00B07DC1">
        <w:rPr>
          <w:rFonts w:ascii="Palatino Linotype" w:hAnsi="Palatino Linotype" w:cs="Palatino Linotype"/>
          <w:sz w:val="24"/>
        </w:rPr>
        <w:t>at</w:t>
      </w:r>
      <w:r w:rsidRPr="00B07DC1">
        <w:rPr>
          <w:rFonts w:ascii="Palatino Linotype" w:hAnsi="Palatino Linotype" w:cs="Palatino Linotype"/>
          <w:spacing w:val="39"/>
          <w:sz w:val="24"/>
        </w:rPr>
        <w:t xml:space="preserve"> </w:t>
      </w:r>
      <w:r w:rsidRPr="00B07DC1">
        <w:rPr>
          <w:rFonts w:ascii="Palatino Linotype" w:hAnsi="Palatino Linotype" w:cs="Palatino Linotype"/>
          <w:spacing w:val="-1"/>
          <w:sz w:val="24"/>
        </w:rPr>
        <w:t>s</w:t>
      </w:r>
      <w:r w:rsidRPr="00B07DC1">
        <w:rPr>
          <w:rFonts w:ascii="Palatino Linotype" w:hAnsi="Palatino Linotype" w:cs="Palatino Linotype"/>
          <w:spacing w:val="-3"/>
          <w:sz w:val="24"/>
        </w:rPr>
        <w:t>i</w:t>
      </w:r>
      <w:r w:rsidRPr="00B07DC1">
        <w:rPr>
          <w:rFonts w:ascii="Palatino Linotype" w:hAnsi="Palatino Linotype" w:cs="Palatino Linotype"/>
          <w:spacing w:val="1"/>
          <w:sz w:val="24"/>
        </w:rPr>
        <w:t>k</w:t>
      </w:r>
      <w:r w:rsidRPr="00B07DC1">
        <w:rPr>
          <w:rFonts w:ascii="Palatino Linotype" w:hAnsi="Palatino Linotype" w:cs="Palatino Linotype"/>
          <w:sz w:val="24"/>
        </w:rPr>
        <w:t>e</w:t>
      </w:r>
      <w:r w:rsidRPr="00B07DC1">
        <w:rPr>
          <w:rFonts w:ascii="Palatino Linotype" w:hAnsi="Palatino Linotype" w:cs="Palatino Linotype"/>
          <w:spacing w:val="1"/>
          <w:sz w:val="24"/>
        </w:rPr>
        <w:t>r</w:t>
      </w:r>
      <w:r w:rsidRPr="00B07DC1">
        <w:rPr>
          <w:rFonts w:ascii="Palatino Linotype" w:hAnsi="Palatino Linotype" w:cs="Palatino Linotype"/>
          <w:sz w:val="24"/>
        </w:rPr>
        <w:t>esen</w:t>
      </w:r>
      <w:r w:rsidRPr="00B07DC1">
        <w:rPr>
          <w:rFonts w:ascii="Palatino Linotype" w:hAnsi="Palatino Linotype" w:cs="Palatino Linotype"/>
          <w:spacing w:val="-1"/>
          <w:sz w:val="24"/>
        </w:rPr>
        <w:t xml:space="preserve"> </w:t>
      </w:r>
      <w:r w:rsidRPr="00B07DC1">
        <w:rPr>
          <w:rFonts w:ascii="Palatino Linotype" w:hAnsi="Palatino Linotype" w:cs="Palatino Linotype"/>
          <w:sz w:val="24"/>
        </w:rPr>
        <w:t>el</w:t>
      </w:r>
      <w:r w:rsidRPr="00B07DC1">
        <w:rPr>
          <w:rFonts w:ascii="Palatino Linotype" w:hAnsi="Palatino Linotype" w:cs="Palatino Linotype"/>
          <w:spacing w:val="-1"/>
          <w:sz w:val="24"/>
        </w:rPr>
        <w:t>v</w:t>
      </w:r>
      <w:r w:rsidRPr="00B07DC1">
        <w:rPr>
          <w:rFonts w:ascii="Palatino Linotype" w:hAnsi="Palatino Linotype" w:cs="Palatino Linotype"/>
          <w:sz w:val="24"/>
        </w:rPr>
        <w:t>é</w:t>
      </w:r>
      <w:r w:rsidRPr="00B07DC1">
        <w:rPr>
          <w:rFonts w:ascii="Palatino Linotype" w:hAnsi="Palatino Linotype" w:cs="Palatino Linotype"/>
          <w:spacing w:val="1"/>
          <w:sz w:val="24"/>
        </w:rPr>
        <w:t>g</w:t>
      </w:r>
      <w:r w:rsidRPr="00B07DC1">
        <w:rPr>
          <w:rFonts w:ascii="Palatino Linotype" w:hAnsi="Palatino Linotype" w:cs="Palatino Linotype"/>
          <w:sz w:val="24"/>
        </w:rPr>
        <w:t>ző</w:t>
      </w:r>
      <w:r w:rsidRPr="00B07DC1">
        <w:rPr>
          <w:rFonts w:ascii="Palatino Linotype" w:hAnsi="Palatino Linotype" w:cs="Palatino Linotype"/>
          <w:spacing w:val="1"/>
          <w:sz w:val="24"/>
        </w:rPr>
        <w:t xml:space="preserve"> t</w:t>
      </w:r>
      <w:r w:rsidRPr="00B07DC1">
        <w:rPr>
          <w:rFonts w:ascii="Palatino Linotype" w:hAnsi="Palatino Linotype" w:cs="Palatino Linotype"/>
          <w:sz w:val="24"/>
        </w:rPr>
        <w:t>an</w:t>
      </w:r>
      <w:r w:rsidRPr="00B07DC1">
        <w:rPr>
          <w:rFonts w:ascii="Palatino Linotype" w:hAnsi="Palatino Linotype" w:cs="Palatino Linotype"/>
          <w:spacing w:val="-1"/>
          <w:sz w:val="24"/>
        </w:rPr>
        <w:t>u</w:t>
      </w:r>
      <w:r w:rsidRPr="00B07DC1">
        <w:rPr>
          <w:rFonts w:ascii="Palatino Linotype" w:hAnsi="Palatino Linotype" w:cs="Palatino Linotype"/>
          <w:sz w:val="24"/>
        </w:rPr>
        <w:t xml:space="preserve">ló </w:t>
      </w:r>
      <w:r w:rsidRPr="00B07DC1">
        <w:rPr>
          <w:rFonts w:ascii="Palatino Linotype" w:hAnsi="Palatino Linotype"/>
          <w:sz w:val="24"/>
        </w:rPr>
        <w:t>alapos fotótechnikai ismeretek birtokában alkotó munkáját és alkalmazott feladatait magas színvonalon képes ellátni.</w:t>
      </w:r>
    </w:p>
    <w:p w:rsidR="00A92051" w:rsidRPr="00B07DC1" w:rsidRDefault="00A92051" w:rsidP="00D779C8">
      <w:pPr>
        <w:widowControl w:val="0"/>
        <w:numPr>
          <w:ilvl w:val="1"/>
          <w:numId w:val="28"/>
        </w:numPr>
        <w:suppressAutoHyphens/>
        <w:spacing w:after="0" w:line="240" w:lineRule="auto"/>
        <w:rPr>
          <w:rFonts w:ascii="Palatino Linotype" w:hAnsi="Palatino Linotype"/>
          <w:b/>
          <w:sz w:val="24"/>
          <w:szCs w:val="24"/>
        </w:rPr>
      </w:pPr>
      <w:r w:rsidRPr="00B07DC1">
        <w:rPr>
          <w:rFonts w:ascii="Palatino Linotype" w:hAnsi="Palatino Linotype"/>
          <w:b/>
          <w:sz w:val="24"/>
          <w:szCs w:val="24"/>
        </w:rPr>
        <w:t>Kapcsolódó közismereti, szakmai tartalmak</w:t>
      </w:r>
    </w:p>
    <w:p w:rsidR="00A92051" w:rsidRPr="00B07DC1" w:rsidRDefault="00A92051" w:rsidP="005B270E">
      <w:pPr>
        <w:spacing w:after="0" w:line="240" w:lineRule="auto"/>
        <w:ind w:left="284"/>
        <w:rPr>
          <w:rFonts w:ascii="Palatino Linotype" w:hAnsi="Palatino Linotype"/>
          <w:sz w:val="24"/>
          <w:szCs w:val="24"/>
        </w:rPr>
      </w:pPr>
      <w:r w:rsidRPr="00B07DC1">
        <w:rPr>
          <w:rFonts w:ascii="Palatino Linotype" w:hAnsi="Palatino Linotype"/>
          <w:sz w:val="24"/>
          <w:szCs w:val="24"/>
        </w:rPr>
        <w:t>Kémia, fizika, fotótörténet, fotótechnika történet</w:t>
      </w:r>
    </w:p>
    <w:p w:rsidR="00A92051" w:rsidRPr="00B07DC1" w:rsidRDefault="00A92051" w:rsidP="005B270E">
      <w:pPr>
        <w:widowControl w:val="0"/>
        <w:suppressAutoHyphens/>
        <w:spacing w:after="0" w:line="240" w:lineRule="auto"/>
        <w:ind w:left="284"/>
        <w:rPr>
          <w:rFonts w:ascii="Palatino Linotype" w:hAnsi="Palatino Linotype"/>
          <w:b/>
          <w:sz w:val="24"/>
          <w:szCs w:val="24"/>
        </w:rPr>
      </w:pPr>
    </w:p>
    <w:p w:rsidR="00A92051" w:rsidRPr="00B07DC1" w:rsidRDefault="00A92051" w:rsidP="00D779C8">
      <w:pPr>
        <w:widowControl w:val="0"/>
        <w:numPr>
          <w:ilvl w:val="1"/>
          <w:numId w:val="28"/>
        </w:numPr>
        <w:suppressAutoHyphens/>
        <w:spacing w:after="0" w:line="240" w:lineRule="auto"/>
        <w:ind w:left="284" w:firstLine="0"/>
        <w:rPr>
          <w:rFonts w:ascii="Palatino Linotype" w:hAnsi="Palatino Linotype"/>
          <w:b/>
          <w:sz w:val="24"/>
          <w:szCs w:val="24"/>
        </w:rPr>
      </w:pPr>
      <w:r w:rsidRPr="00B07DC1">
        <w:rPr>
          <w:rFonts w:ascii="Palatino Linotype" w:hAnsi="Palatino Linotype"/>
          <w:b/>
          <w:sz w:val="24"/>
          <w:szCs w:val="24"/>
        </w:rPr>
        <w:t xml:space="preserve">Témakörök </w:t>
      </w:r>
    </w:p>
    <w:p w:rsidR="00A92051" w:rsidRPr="00B07DC1" w:rsidRDefault="00A92051" w:rsidP="001362D1">
      <w:pPr>
        <w:spacing w:after="0" w:line="240" w:lineRule="auto"/>
        <w:rPr>
          <w:rFonts w:ascii="Palatino Linotype" w:hAnsi="Palatino Linotype"/>
          <w:b/>
          <w:sz w:val="24"/>
          <w:szCs w:val="24"/>
        </w:rPr>
      </w:pPr>
    </w:p>
    <w:p w:rsidR="00A92051" w:rsidRPr="00B07DC1" w:rsidRDefault="00A92051" w:rsidP="00D779C8">
      <w:pPr>
        <w:numPr>
          <w:ilvl w:val="2"/>
          <w:numId w:val="28"/>
        </w:numPr>
        <w:spacing w:after="0" w:line="240" w:lineRule="auto"/>
        <w:ind w:left="1218" w:hanging="84"/>
        <w:rPr>
          <w:rFonts w:ascii="Palatino Linotype" w:hAnsi="Palatino Linotype"/>
          <w:b/>
          <w:sz w:val="24"/>
          <w:szCs w:val="24"/>
        </w:rPr>
      </w:pPr>
      <w:r w:rsidRPr="00B07DC1">
        <w:rPr>
          <w:rFonts w:ascii="Palatino Linotype" w:hAnsi="Palatino Linotype"/>
          <w:b/>
          <w:sz w:val="24"/>
          <w:szCs w:val="24"/>
        </w:rPr>
        <w:t xml:space="preserve">Fotótechnikai alapok </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i/>
          <w:sz w:val="24"/>
          <w:szCs w:val="24"/>
        </w:rPr>
        <w:t>32 óra/32 óra</w:t>
      </w:r>
    </w:p>
    <w:p w:rsidR="00A92051" w:rsidRPr="00B07DC1" w:rsidRDefault="00A92051" w:rsidP="00A61968">
      <w:pPr>
        <w:spacing w:after="0" w:line="240" w:lineRule="auto"/>
        <w:ind w:left="1134"/>
        <w:rPr>
          <w:rFonts w:ascii="Palatino Linotype" w:hAnsi="Palatino Linotype" w:cs="Calibri"/>
          <w:bCs/>
          <w:sz w:val="24"/>
          <w:szCs w:val="20"/>
        </w:rPr>
      </w:pPr>
      <w:r w:rsidRPr="00B07DC1">
        <w:rPr>
          <w:rFonts w:ascii="Palatino Linotype" w:hAnsi="Palatino Linotype" w:cs="Calibri"/>
          <w:bCs/>
          <w:sz w:val="24"/>
          <w:szCs w:val="20"/>
        </w:rPr>
        <w:t>A fény jellemzői</w:t>
      </w:r>
    </w:p>
    <w:p w:rsidR="00A92051" w:rsidRPr="00B07DC1" w:rsidRDefault="00A92051" w:rsidP="00A61968">
      <w:pPr>
        <w:spacing w:after="0" w:line="240" w:lineRule="auto"/>
        <w:ind w:left="1134"/>
        <w:rPr>
          <w:rFonts w:ascii="Palatino Linotype" w:hAnsi="Palatino Linotype" w:cs="Calibri"/>
          <w:bCs/>
          <w:sz w:val="24"/>
          <w:szCs w:val="20"/>
        </w:rPr>
      </w:pPr>
      <w:r w:rsidRPr="00B07DC1">
        <w:rPr>
          <w:rFonts w:ascii="Palatino Linotype" w:hAnsi="Palatino Linotype" w:cs="Calibri"/>
          <w:bCs/>
          <w:sz w:val="24"/>
          <w:szCs w:val="20"/>
        </w:rPr>
        <w:t>Optikai szabályok, jelenségek</w:t>
      </w:r>
    </w:p>
    <w:p w:rsidR="00A92051" w:rsidRPr="00B07DC1" w:rsidRDefault="00A92051" w:rsidP="00A61968">
      <w:pPr>
        <w:spacing w:after="0" w:line="240" w:lineRule="auto"/>
        <w:ind w:left="1134"/>
        <w:rPr>
          <w:rFonts w:ascii="Palatino Linotype" w:hAnsi="Palatino Linotype" w:cs="Calibri"/>
          <w:bCs/>
          <w:sz w:val="24"/>
          <w:szCs w:val="20"/>
        </w:rPr>
      </w:pPr>
      <w:r w:rsidRPr="00B07DC1">
        <w:rPr>
          <w:rFonts w:ascii="Palatino Linotype" w:hAnsi="Palatino Linotype" w:cs="Calibri"/>
          <w:bCs/>
          <w:sz w:val="24"/>
          <w:szCs w:val="20"/>
        </w:rPr>
        <w:t>Leképezés, lencsék, tükrök típusai</w:t>
      </w:r>
    </w:p>
    <w:p w:rsidR="00A92051" w:rsidRPr="00B07DC1" w:rsidRDefault="00A92051" w:rsidP="00A61968">
      <w:pPr>
        <w:spacing w:after="0" w:line="240" w:lineRule="auto"/>
        <w:ind w:left="1134"/>
        <w:rPr>
          <w:rFonts w:ascii="Palatino Linotype" w:hAnsi="Palatino Linotype" w:cs="Calibri"/>
          <w:bCs/>
          <w:sz w:val="24"/>
          <w:szCs w:val="20"/>
        </w:rPr>
      </w:pPr>
      <w:r w:rsidRPr="00B07DC1">
        <w:rPr>
          <w:rFonts w:ascii="Palatino Linotype" w:hAnsi="Palatino Linotype" w:cs="Calibri"/>
          <w:bCs/>
          <w:sz w:val="24"/>
          <w:szCs w:val="20"/>
        </w:rPr>
        <w:t>A színspektrum, a színek rendszerbe foglalása, színhőmérséklet, színkeverés, színmeghatározás</w:t>
      </w:r>
    </w:p>
    <w:p w:rsidR="00A92051" w:rsidRPr="00B07DC1" w:rsidRDefault="00A92051" w:rsidP="00A61968">
      <w:pPr>
        <w:spacing w:after="0" w:line="240" w:lineRule="auto"/>
        <w:ind w:left="1134"/>
        <w:rPr>
          <w:rFonts w:ascii="Palatino Linotype" w:hAnsi="Palatino Linotype" w:cs="Calibri"/>
          <w:bCs/>
          <w:sz w:val="24"/>
          <w:szCs w:val="20"/>
        </w:rPr>
      </w:pPr>
      <w:r w:rsidRPr="00B07DC1">
        <w:rPr>
          <w:rFonts w:ascii="Palatino Linotype" w:hAnsi="Palatino Linotype" w:cs="Calibri"/>
          <w:bCs/>
          <w:sz w:val="24"/>
          <w:szCs w:val="20"/>
        </w:rPr>
        <w:t>A szűrők, felvételi szűrők, a laboratóriumi szűrők, színkivonati szűrők, effektszűrők</w:t>
      </w:r>
    </w:p>
    <w:p w:rsidR="00A92051" w:rsidRPr="00B07DC1" w:rsidRDefault="00A92051" w:rsidP="00A61968">
      <w:pPr>
        <w:spacing w:after="0" w:line="240" w:lineRule="auto"/>
        <w:ind w:left="1134"/>
        <w:rPr>
          <w:rFonts w:ascii="Palatino Linotype" w:hAnsi="Palatino Linotype" w:cs="Calibri"/>
          <w:bCs/>
          <w:sz w:val="24"/>
          <w:szCs w:val="20"/>
        </w:rPr>
      </w:pPr>
      <w:r w:rsidRPr="00B07DC1">
        <w:rPr>
          <w:rFonts w:ascii="Palatino Linotype" w:hAnsi="Palatino Linotype" w:cs="Calibri"/>
          <w:bCs/>
          <w:sz w:val="24"/>
          <w:szCs w:val="20"/>
        </w:rPr>
        <w:t>A fény tulajdonságai, fényerősség, fényáram, fénysűrűség, megvilágítás</w:t>
      </w:r>
    </w:p>
    <w:p w:rsidR="00A92051" w:rsidRPr="00B07DC1" w:rsidRDefault="00A92051" w:rsidP="00A61968">
      <w:pPr>
        <w:spacing w:after="0" w:line="240" w:lineRule="auto"/>
        <w:ind w:left="1134"/>
        <w:rPr>
          <w:rFonts w:ascii="Palatino Linotype" w:hAnsi="Palatino Linotype" w:cs="Calibri"/>
          <w:bCs/>
          <w:sz w:val="24"/>
          <w:szCs w:val="20"/>
        </w:rPr>
      </w:pPr>
      <w:r w:rsidRPr="00B07DC1">
        <w:rPr>
          <w:rFonts w:ascii="Palatino Linotype" w:hAnsi="Palatino Linotype" w:cs="Calibri"/>
          <w:bCs/>
          <w:sz w:val="24"/>
          <w:szCs w:val="20"/>
        </w:rPr>
        <w:t>Lambert felület, négyzetes törvény</w:t>
      </w:r>
    </w:p>
    <w:p w:rsidR="00A92051" w:rsidRPr="00B07DC1" w:rsidRDefault="00A92051" w:rsidP="00A61968">
      <w:pPr>
        <w:spacing w:after="0" w:line="240" w:lineRule="auto"/>
        <w:ind w:left="1134"/>
        <w:rPr>
          <w:rFonts w:ascii="Palatino Linotype" w:hAnsi="Palatino Linotype" w:cs="Calibri"/>
          <w:bCs/>
          <w:sz w:val="24"/>
          <w:szCs w:val="20"/>
        </w:rPr>
      </w:pPr>
      <w:r w:rsidRPr="00B07DC1">
        <w:rPr>
          <w:rFonts w:ascii="Palatino Linotype" w:hAnsi="Palatino Linotype" w:cs="Calibri"/>
          <w:bCs/>
          <w:sz w:val="24"/>
          <w:szCs w:val="20"/>
        </w:rPr>
        <w:t>A fotográfiai expozíció, a rekesz és a zársebesség összefüggése</w:t>
      </w:r>
    </w:p>
    <w:p w:rsidR="00A92051" w:rsidRPr="00B07DC1" w:rsidRDefault="00A92051" w:rsidP="00A61968">
      <w:pPr>
        <w:spacing w:after="0" w:line="240" w:lineRule="auto"/>
        <w:ind w:left="1134"/>
        <w:rPr>
          <w:rFonts w:ascii="Palatino Linotype" w:hAnsi="Palatino Linotype" w:cs="Calibri"/>
          <w:bCs/>
          <w:sz w:val="24"/>
          <w:szCs w:val="20"/>
        </w:rPr>
      </w:pPr>
      <w:r w:rsidRPr="00B07DC1">
        <w:rPr>
          <w:rFonts w:ascii="Palatino Linotype" w:hAnsi="Palatino Linotype" w:cs="Calibri"/>
          <w:bCs/>
          <w:sz w:val="24"/>
          <w:szCs w:val="20"/>
        </w:rPr>
        <w:t>A fénymérés két fajtája, módszerei, a fénymérők – kézi és beépített, TTL fénymérés</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Számítástechnikai alapismeretek (processzor, merevlemez, memória meghatározása)</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Digitális fényképezőgép képfeldolgozásának részegységei, működési elve</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Elektromos töltéskép</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Képérzékelők működési elve és működésük közti különbség, színkezeléssük</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 xml:space="preserve">A képjel erősítése digitalizálása, A/D konverter </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Puffermemória</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Memóriakártyák főbb jellemzői</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Képfeldolgozás</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Színmélység fogalma</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Színrendszerek</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Színprofilok</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Interpoláció fogalma, előfordulása, következménye</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Fehéregyensúly szerepe</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Színhőmérséklet- érzékenység beállítás</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Hisztogramelemzés</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Gradáció, szín, tónus</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Fájl formátumok és jellemzésük</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Veszteséges – veszteségmentes tömörítés</w:t>
      </w:r>
    </w:p>
    <w:p w:rsidR="00A92051" w:rsidRPr="00B07DC1" w:rsidRDefault="00A92051" w:rsidP="00A61968">
      <w:pPr>
        <w:spacing w:after="0" w:line="240" w:lineRule="auto"/>
        <w:ind w:left="1134"/>
        <w:rPr>
          <w:rFonts w:ascii="Palatino Linotype" w:hAnsi="Palatino Linotype" w:cs="Calibri"/>
          <w:bCs/>
          <w:sz w:val="24"/>
          <w:szCs w:val="20"/>
        </w:rPr>
      </w:pPr>
      <w:r w:rsidRPr="00B07DC1">
        <w:rPr>
          <w:rFonts w:ascii="Palatino Linotype" w:hAnsi="Palatino Linotype" w:cs="Calibri"/>
          <w:bCs/>
          <w:sz w:val="24"/>
          <w:szCs w:val="20"/>
        </w:rPr>
        <w:t>Természetes, és mesterséges fotográfiai fényforrások jellemzői</w:t>
      </w:r>
    </w:p>
    <w:p w:rsidR="00A92051" w:rsidRPr="00B07DC1" w:rsidRDefault="00A92051" w:rsidP="00A61968">
      <w:pPr>
        <w:spacing w:after="0" w:line="240" w:lineRule="auto"/>
        <w:ind w:left="1134"/>
        <w:rPr>
          <w:rFonts w:ascii="Palatino Linotype" w:hAnsi="Palatino Linotype" w:cs="Calibri"/>
          <w:bCs/>
          <w:sz w:val="24"/>
          <w:szCs w:val="20"/>
        </w:rPr>
      </w:pPr>
      <w:r w:rsidRPr="00B07DC1">
        <w:rPr>
          <w:rFonts w:ascii="Palatino Linotype" w:hAnsi="Palatino Linotype" w:cs="Calibri"/>
          <w:bCs/>
          <w:sz w:val="24"/>
          <w:szCs w:val="20"/>
        </w:rPr>
        <w:t>A villanólámpa működése, kézi és műtermi vakuk</w:t>
      </w:r>
    </w:p>
    <w:p w:rsidR="00A92051" w:rsidRPr="00B07DC1" w:rsidRDefault="00A92051" w:rsidP="00A61968">
      <w:pPr>
        <w:spacing w:after="0" w:line="240" w:lineRule="auto"/>
        <w:ind w:left="1134"/>
        <w:rPr>
          <w:rFonts w:ascii="Palatino Linotype" w:hAnsi="Palatino Linotype" w:cs="Calibri"/>
          <w:bCs/>
          <w:sz w:val="24"/>
          <w:szCs w:val="20"/>
        </w:rPr>
      </w:pPr>
      <w:r w:rsidRPr="00B07DC1">
        <w:rPr>
          <w:rFonts w:ascii="Palatino Linotype" w:hAnsi="Palatino Linotype" w:cs="Calibri"/>
          <w:bCs/>
          <w:sz w:val="24"/>
          <w:szCs w:val="20"/>
        </w:rPr>
        <w:t>A fény karaktere, fényformáló előtétek</w:t>
      </w:r>
    </w:p>
    <w:p w:rsidR="00A92051" w:rsidRPr="00B07DC1" w:rsidRDefault="00A92051" w:rsidP="00A61968">
      <w:pPr>
        <w:spacing w:after="0" w:line="240" w:lineRule="auto"/>
        <w:ind w:left="1134"/>
        <w:rPr>
          <w:rFonts w:ascii="Palatino Linotype" w:hAnsi="Palatino Linotype" w:cs="Calibri"/>
          <w:bCs/>
          <w:sz w:val="24"/>
          <w:szCs w:val="20"/>
        </w:rPr>
      </w:pPr>
      <w:r w:rsidRPr="00B07DC1">
        <w:rPr>
          <w:rFonts w:ascii="Palatino Linotype" w:hAnsi="Palatino Linotype" w:cs="Calibri"/>
          <w:bCs/>
          <w:sz w:val="24"/>
          <w:szCs w:val="20"/>
        </w:rPr>
        <w:t>Főfény, derítőfény, díszítőfények, a megvilágítás alapbeállításai</w:t>
      </w:r>
    </w:p>
    <w:p w:rsidR="00A92051" w:rsidRPr="00B07DC1" w:rsidRDefault="00A92051" w:rsidP="00A61968">
      <w:pPr>
        <w:spacing w:after="0" w:line="240" w:lineRule="auto"/>
        <w:ind w:left="1134"/>
        <w:rPr>
          <w:rFonts w:ascii="Palatino Linotype" w:hAnsi="Palatino Linotype" w:cs="Calibri"/>
          <w:bCs/>
          <w:sz w:val="24"/>
          <w:szCs w:val="20"/>
        </w:rPr>
      </w:pPr>
      <w:r w:rsidRPr="00B07DC1">
        <w:rPr>
          <w:rFonts w:ascii="Palatino Linotype" w:hAnsi="Palatino Linotype" w:cs="Calibri"/>
          <w:bCs/>
          <w:sz w:val="24"/>
          <w:szCs w:val="20"/>
        </w:rPr>
        <w:t>Fotótechnika történet</w:t>
      </w:r>
    </w:p>
    <w:p w:rsidR="00A92051" w:rsidRPr="00B07DC1" w:rsidRDefault="00A92051" w:rsidP="00A61968">
      <w:pPr>
        <w:spacing w:after="0" w:line="240" w:lineRule="auto"/>
        <w:ind w:left="1134"/>
        <w:rPr>
          <w:rFonts w:ascii="Palatino Linotype" w:hAnsi="Palatino Linotype"/>
          <w:sz w:val="24"/>
          <w:szCs w:val="24"/>
        </w:rPr>
      </w:pPr>
    </w:p>
    <w:p w:rsidR="00A92051" w:rsidRPr="00B07DC1" w:rsidRDefault="00A92051" w:rsidP="00D779C8">
      <w:pPr>
        <w:numPr>
          <w:ilvl w:val="2"/>
          <w:numId w:val="28"/>
        </w:numPr>
        <w:spacing w:after="0" w:line="240" w:lineRule="auto"/>
        <w:ind w:left="1218" w:hanging="84"/>
        <w:rPr>
          <w:rFonts w:ascii="Palatino Linotype" w:hAnsi="Palatino Linotype"/>
          <w:b/>
          <w:sz w:val="24"/>
          <w:szCs w:val="24"/>
        </w:rPr>
      </w:pPr>
      <w:r w:rsidRPr="00B07DC1">
        <w:rPr>
          <w:rFonts w:ascii="Palatino Linotype" w:hAnsi="Palatino Linotype"/>
          <w:b/>
          <w:sz w:val="24"/>
          <w:szCs w:val="24"/>
        </w:rPr>
        <w:t>Felvételtechnika</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i/>
          <w:sz w:val="24"/>
          <w:szCs w:val="24"/>
        </w:rPr>
        <w:t>32 óra/32 óra</w:t>
      </w:r>
    </w:p>
    <w:p w:rsidR="00A92051" w:rsidRPr="00B07DC1" w:rsidRDefault="00A92051" w:rsidP="00A61968">
      <w:pPr>
        <w:spacing w:after="0" w:line="240" w:lineRule="auto"/>
        <w:ind w:left="1134"/>
        <w:rPr>
          <w:rFonts w:ascii="Palatino Linotype" w:hAnsi="Palatino Linotype"/>
          <w:bCs/>
          <w:sz w:val="24"/>
          <w:szCs w:val="20"/>
          <w:lang w:eastAsia="ar-SA"/>
        </w:rPr>
      </w:pPr>
      <w:r w:rsidRPr="00B07DC1">
        <w:rPr>
          <w:rFonts w:ascii="Palatino Linotype" w:hAnsi="Palatino Linotype"/>
          <w:bCs/>
          <w:sz w:val="24"/>
          <w:szCs w:val="20"/>
          <w:lang w:eastAsia="ar-SA"/>
        </w:rPr>
        <w:t>Az analóg, és digitális fényképezőgép felépítése, működése</w:t>
      </w:r>
    </w:p>
    <w:p w:rsidR="00A92051" w:rsidRPr="00B07DC1" w:rsidRDefault="00A92051" w:rsidP="00A61968">
      <w:pPr>
        <w:suppressAutoHyphens/>
        <w:spacing w:after="0" w:line="240" w:lineRule="auto"/>
        <w:ind w:left="1134"/>
        <w:rPr>
          <w:rFonts w:ascii="Palatino Linotype" w:hAnsi="Palatino Linotype"/>
          <w:bCs/>
          <w:sz w:val="24"/>
          <w:szCs w:val="20"/>
          <w:lang w:eastAsia="ar-SA"/>
        </w:rPr>
      </w:pPr>
      <w:r w:rsidRPr="00B07DC1">
        <w:rPr>
          <w:rFonts w:ascii="Palatino Linotype" w:hAnsi="Palatino Linotype"/>
          <w:bCs/>
          <w:sz w:val="24"/>
          <w:szCs w:val="20"/>
          <w:lang w:eastAsia="ar-SA"/>
        </w:rPr>
        <w:t>Az analóg, és digitális fényképezőgépek csoportosítása</w:t>
      </w:r>
    </w:p>
    <w:p w:rsidR="00A92051" w:rsidRPr="00B07DC1" w:rsidRDefault="00A92051" w:rsidP="00A61968">
      <w:pPr>
        <w:suppressAutoHyphens/>
        <w:spacing w:after="0" w:line="240" w:lineRule="auto"/>
        <w:ind w:left="1134"/>
        <w:rPr>
          <w:rFonts w:ascii="Palatino Linotype" w:hAnsi="Palatino Linotype"/>
          <w:bCs/>
          <w:sz w:val="24"/>
          <w:szCs w:val="20"/>
          <w:lang w:eastAsia="ar-SA"/>
        </w:rPr>
      </w:pPr>
      <w:r w:rsidRPr="00B07DC1">
        <w:rPr>
          <w:rFonts w:ascii="Palatino Linotype" w:hAnsi="Palatino Linotype"/>
          <w:bCs/>
          <w:sz w:val="24"/>
          <w:szCs w:val="20"/>
          <w:lang w:eastAsia="ar-SA"/>
        </w:rPr>
        <w:t>A műszaki fényképezőgépek állítási lehetőségei</w:t>
      </w:r>
      <w:r w:rsidRPr="00B07DC1">
        <w:rPr>
          <w:rFonts w:ascii="Palatino Linotype" w:hAnsi="Palatino Linotype"/>
          <w:b/>
          <w:bCs/>
          <w:sz w:val="24"/>
          <w:szCs w:val="20"/>
          <w:lang w:eastAsia="ar-SA"/>
        </w:rPr>
        <w:t xml:space="preserve">, </w:t>
      </w:r>
      <w:r w:rsidRPr="00B07DC1">
        <w:rPr>
          <w:rFonts w:ascii="Palatino Linotype" w:hAnsi="Palatino Linotype"/>
          <w:bCs/>
          <w:sz w:val="24"/>
          <w:szCs w:val="20"/>
          <w:lang w:eastAsia="ar-SA"/>
        </w:rPr>
        <w:t xml:space="preserve">perspektíva korrekció, és a Scheimpflug szabály </w:t>
      </w:r>
    </w:p>
    <w:p w:rsidR="00A92051" w:rsidRPr="00B07DC1" w:rsidRDefault="00A92051" w:rsidP="00A61968">
      <w:pPr>
        <w:suppressAutoHyphens/>
        <w:spacing w:after="0" w:line="240" w:lineRule="auto"/>
        <w:ind w:left="1134"/>
        <w:rPr>
          <w:rFonts w:ascii="Palatino Linotype" w:hAnsi="Palatino Linotype"/>
          <w:bCs/>
          <w:sz w:val="24"/>
          <w:szCs w:val="20"/>
          <w:lang w:eastAsia="ar-SA"/>
        </w:rPr>
      </w:pPr>
      <w:r w:rsidRPr="00B07DC1">
        <w:rPr>
          <w:rFonts w:ascii="Palatino Linotype" w:hAnsi="Palatino Linotype"/>
          <w:bCs/>
          <w:sz w:val="24"/>
          <w:szCs w:val="20"/>
          <w:lang w:eastAsia="ar-SA"/>
        </w:rPr>
        <w:t>A rekesz érték hatása</w:t>
      </w:r>
    </w:p>
    <w:p w:rsidR="00A92051" w:rsidRPr="00B07DC1" w:rsidRDefault="00A92051" w:rsidP="00A61968">
      <w:pPr>
        <w:suppressAutoHyphens/>
        <w:spacing w:after="0" w:line="240" w:lineRule="auto"/>
        <w:ind w:left="1134"/>
        <w:rPr>
          <w:rFonts w:ascii="Palatino Linotype" w:hAnsi="Palatino Linotype"/>
          <w:bCs/>
          <w:sz w:val="24"/>
          <w:szCs w:val="20"/>
          <w:lang w:eastAsia="ar-SA"/>
        </w:rPr>
      </w:pPr>
      <w:r w:rsidRPr="00B07DC1">
        <w:rPr>
          <w:rFonts w:ascii="Palatino Linotype" w:hAnsi="Palatino Linotype"/>
          <w:bCs/>
          <w:sz w:val="24"/>
          <w:szCs w:val="20"/>
          <w:lang w:eastAsia="ar-SA"/>
        </w:rPr>
        <w:t>Redőnyzár, központi zár, vakuszinkron</w:t>
      </w:r>
    </w:p>
    <w:p w:rsidR="00A92051" w:rsidRPr="00B07DC1" w:rsidRDefault="00A92051" w:rsidP="00A61968">
      <w:pPr>
        <w:suppressAutoHyphens/>
        <w:spacing w:after="0" w:line="240" w:lineRule="auto"/>
        <w:ind w:left="1134"/>
        <w:rPr>
          <w:rFonts w:ascii="Palatino Linotype" w:hAnsi="Palatino Linotype"/>
          <w:bCs/>
          <w:sz w:val="24"/>
          <w:szCs w:val="20"/>
          <w:lang w:eastAsia="ar-SA"/>
        </w:rPr>
      </w:pPr>
      <w:r w:rsidRPr="00B07DC1">
        <w:rPr>
          <w:rFonts w:ascii="Palatino Linotype" w:hAnsi="Palatino Linotype"/>
          <w:bCs/>
          <w:sz w:val="24"/>
          <w:szCs w:val="20"/>
          <w:lang w:eastAsia="ar-SA"/>
        </w:rPr>
        <w:t>Manuális és automatikus élességállítás, az AF fajtái, IF működése</w:t>
      </w:r>
    </w:p>
    <w:p w:rsidR="00A92051" w:rsidRPr="00B07DC1" w:rsidRDefault="00A92051" w:rsidP="00A61968">
      <w:pPr>
        <w:suppressAutoHyphens/>
        <w:spacing w:after="0" w:line="240" w:lineRule="auto"/>
        <w:ind w:left="1134"/>
        <w:rPr>
          <w:rFonts w:ascii="Palatino Linotype" w:hAnsi="Palatino Linotype"/>
          <w:bCs/>
          <w:sz w:val="24"/>
          <w:szCs w:val="20"/>
          <w:lang w:eastAsia="ar-SA"/>
        </w:rPr>
      </w:pPr>
      <w:r w:rsidRPr="00B07DC1">
        <w:rPr>
          <w:rFonts w:ascii="Palatino Linotype" w:hAnsi="Palatino Linotype"/>
          <w:bCs/>
          <w:sz w:val="24"/>
          <w:szCs w:val="20"/>
          <w:lang w:eastAsia="ar-SA"/>
        </w:rPr>
        <w:t>Bemozdulás-gátlás módszerei (VR, IS )</w:t>
      </w:r>
    </w:p>
    <w:p w:rsidR="00A92051" w:rsidRPr="00B07DC1" w:rsidRDefault="00A92051" w:rsidP="00A61968">
      <w:pPr>
        <w:suppressAutoHyphens/>
        <w:spacing w:after="0" w:line="240" w:lineRule="auto"/>
        <w:ind w:left="1134"/>
        <w:rPr>
          <w:rFonts w:ascii="Palatino Linotype" w:hAnsi="Palatino Linotype"/>
          <w:bCs/>
          <w:sz w:val="24"/>
          <w:szCs w:val="20"/>
          <w:lang w:eastAsia="ar-SA"/>
        </w:rPr>
      </w:pPr>
      <w:r w:rsidRPr="00B07DC1">
        <w:rPr>
          <w:rFonts w:ascii="Palatino Linotype" w:hAnsi="Palatino Linotype"/>
          <w:bCs/>
          <w:sz w:val="24"/>
          <w:szCs w:val="20"/>
          <w:lang w:eastAsia="ar-SA"/>
        </w:rPr>
        <w:t>A beépített fénymérő, expozíció szabályozása, a fénymérés fajtái</w:t>
      </w:r>
    </w:p>
    <w:p w:rsidR="00A92051" w:rsidRPr="00B07DC1" w:rsidRDefault="00A92051" w:rsidP="00A61968">
      <w:pPr>
        <w:suppressAutoHyphens/>
        <w:spacing w:after="0" w:line="240" w:lineRule="auto"/>
        <w:ind w:left="1134"/>
        <w:rPr>
          <w:rFonts w:ascii="Palatino Linotype" w:hAnsi="Palatino Linotype"/>
          <w:bCs/>
          <w:sz w:val="24"/>
          <w:szCs w:val="20"/>
          <w:lang w:eastAsia="ar-SA"/>
        </w:rPr>
      </w:pPr>
      <w:r w:rsidRPr="00B07DC1">
        <w:rPr>
          <w:rFonts w:ascii="Palatino Linotype" w:hAnsi="Palatino Linotype"/>
          <w:bCs/>
          <w:sz w:val="24"/>
          <w:szCs w:val="20"/>
          <w:lang w:eastAsia="ar-SA"/>
        </w:rPr>
        <w:t>Vakuvezérlés: első/második redőny, highspeed</w:t>
      </w:r>
    </w:p>
    <w:p w:rsidR="00A92051" w:rsidRPr="00B07DC1" w:rsidRDefault="00A92051" w:rsidP="00A61968">
      <w:pPr>
        <w:suppressAutoHyphens/>
        <w:spacing w:after="0" w:line="240" w:lineRule="auto"/>
        <w:ind w:left="1134"/>
        <w:rPr>
          <w:rFonts w:ascii="Palatino Linotype" w:hAnsi="Palatino Linotype"/>
          <w:bCs/>
          <w:sz w:val="24"/>
          <w:szCs w:val="20"/>
          <w:lang w:eastAsia="ar-SA"/>
        </w:rPr>
      </w:pPr>
      <w:r w:rsidRPr="00B07DC1">
        <w:rPr>
          <w:rFonts w:ascii="Palatino Linotype" w:hAnsi="Palatino Linotype"/>
          <w:bCs/>
          <w:sz w:val="24"/>
          <w:szCs w:val="20"/>
          <w:lang w:eastAsia="ar-SA"/>
        </w:rPr>
        <w:t>Keresőrendszerek</w:t>
      </w:r>
    </w:p>
    <w:p w:rsidR="00A92051" w:rsidRPr="00B07DC1" w:rsidRDefault="00A92051" w:rsidP="00A61968">
      <w:pPr>
        <w:suppressAutoHyphens/>
        <w:spacing w:after="0" w:line="240" w:lineRule="auto"/>
        <w:ind w:left="1134"/>
        <w:rPr>
          <w:rFonts w:ascii="Palatino Linotype" w:hAnsi="Palatino Linotype"/>
          <w:bCs/>
          <w:sz w:val="24"/>
          <w:szCs w:val="20"/>
          <w:lang w:eastAsia="ar-SA"/>
        </w:rPr>
      </w:pPr>
      <w:r w:rsidRPr="00B07DC1">
        <w:rPr>
          <w:rFonts w:ascii="Palatino Linotype" w:hAnsi="Palatino Linotype"/>
          <w:bCs/>
          <w:sz w:val="24"/>
          <w:szCs w:val="20"/>
          <w:lang w:eastAsia="ar-SA"/>
        </w:rPr>
        <w:t>Automatikák az analóg fényképezőgépben, fénymérés, élességállítás</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 xml:space="preserve">Videokamerák működése </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Professzionális fényképezőgéppel készített mozgókép technika</w:t>
      </w:r>
    </w:p>
    <w:p w:rsidR="00A92051" w:rsidRPr="00B07DC1" w:rsidRDefault="00A92051" w:rsidP="00A61968">
      <w:pPr>
        <w:spacing w:after="0" w:line="240" w:lineRule="auto"/>
        <w:ind w:left="1134"/>
        <w:rPr>
          <w:rFonts w:ascii="Palatino Linotype" w:hAnsi="Palatino Linotype"/>
          <w:sz w:val="24"/>
          <w:szCs w:val="20"/>
        </w:rPr>
      </w:pPr>
      <w:r w:rsidRPr="00B07DC1">
        <w:rPr>
          <w:rFonts w:ascii="Palatino Linotype" w:hAnsi="Palatino Linotype"/>
          <w:sz w:val="24"/>
          <w:szCs w:val="20"/>
        </w:rPr>
        <w:t>A műterem kialakítása, felszerelése, eszközei, üzemeltetése, biztonságtechnikája</w:t>
      </w:r>
    </w:p>
    <w:p w:rsidR="00A92051" w:rsidRPr="00B07DC1" w:rsidRDefault="00A92051" w:rsidP="00A61968">
      <w:pPr>
        <w:spacing w:after="0" w:line="240" w:lineRule="auto"/>
        <w:ind w:left="1134"/>
        <w:rPr>
          <w:rFonts w:ascii="Palatino Linotype" w:hAnsi="Palatino Linotype"/>
          <w:sz w:val="24"/>
          <w:szCs w:val="20"/>
        </w:rPr>
      </w:pPr>
      <w:r w:rsidRPr="00B07DC1">
        <w:rPr>
          <w:rFonts w:ascii="Palatino Linotype" w:hAnsi="Palatino Linotype"/>
          <w:sz w:val="24"/>
          <w:szCs w:val="20"/>
        </w:rPr>
        <w:t>Külső felvételek készítéshez szükséges eszközök, felszerelések</w:t>
      </w:r>
    </w:p>
    <w:p w:rsidR="00A92051" w:rsidRPr="00B07DC1" w:rsidRDefault="00A92051" w:rsidP="00A61968">
      <w:pPr>
        <w:spacing w:after="0" w:line="240" w:lineRule="auto"/>
        <w:ind w:left="1134"/>
        <w:rPr>
          <w:rFonts w:ascii="Palatino Linotype" w:hAnsi="Palatino Linotype"/>
          <w:sz w:val="24"/>
          <w:szCs w:val="20"/>
        </w:rPr>
      </w:pPr>
      <w:r w:rsidRPr="00B07DC1">
        <w:rPr>
          <w:rFonts w:ascii="Palatino Linotype" w:hAnsi="Palatino Linotype"/>
          <w:sz w:val="24"/>
          <w:szCs w:val="20"/>
        </w:rPr>
        <w:t>Műteremben igazolványkép, portré, esküvői, családi felvétel, csoportkép készítése</w:t>
      </w:r>
    </w:p>
    <w:p w:rsidR="00A92051" w:rsidRPr="00B07DC1" w:rsidRDefault="00A92051" w:rsidP="00A61968">
      <w:pPr>
        <w:spacing w:after="0" w:line="240" w:lineRule="auto"/>
        <w:ind w:left="1134"/>
        <w:rPr>
          <w:rFonts w:ascii="Palatino Linotype" w:hAnsi="Palatino Linotype"/>
          <w:sz w:val="24"/>
          <w:szCs w:val="20"/>
        </w:rPr>
      </w:pPr>
      <w:r w:rsidRPr="00B07DC1">
        <w:rPr>
          <w:rFonts w:ascii="Palatino Linotype" w:hAnsi="Palatino Linotype"/>
          <w:sz w:val="24"/>
          <w:szCs w:val="20"/>
        </w:rPr>
        <w:t>Tárgyfotó, reprodukció, makro, dokumentum, reklám felvételek készítése</w:t>
      </w:r>
    </w:p>
    <w:p w:rsidR="00A92051" w:rsidRPr="00B07DC1" w:rsidRDefault="00A92051" w:rsidP="00A61968">
      <w:pPr>
        <w:tabs>
          <w:tab w:val="left" w:pos="567"/>
        </w:tabs>
        <w:spacing w:after="0" w:line="240" w:lineRule="auto"/>
        <w:ind w:left="1134"/>
        <w:rPr>
          <w:rFonts w:ascii="Palatino Linotype" w:hAnsi="Palatino Linotype"/>
          <w:sz w:val="24"/>
          <w:szCs w:val="20"/>
        </w:rPr>
      </w:pPr>
      <w:r w:rsidRPr="00B07DC1">
        <w:rPr>
          <w:rFonts w:ascii="Palatino Linotype" w:hAnsi="Palatino Linotype"/>
          <w:sz w:val="24"/>
          <w:szCs w:val="20"/>
        </w:rPr>
        <w:t>Külső helyszínen portré, esküvői, riport, színházi, divat, zsánerkép, fotóesszé felvételek készítése</w:t>
      </w:r>
    </w:p>
    <w:p w:rsidR="00A92051" w:rsidRPr="00B07DC1" w:rsidRDefault="00A92051" w:rsidP="00A61968">
      <w:pPr>
        <w:tabs>
          <w:tab w:val="left" w:pos="1134"/>
        </w:tabs>
        <w:spacing w:after="0" w:line="240" w:lineRule="auto"/>
        <w:ind w:left="1134"/>
        <w:rPr>
          <w:rFonts w:ascii="Palatino Linotype" w:hAnsi="Palatino Linotype"/>
          <w:sz w:val="24"/>
          <w:szCs w:val="20"/>
        </w:rPr>
      </w:pPr>
      <w:r w:rsidRPr="00B07DC1">
        <w:rPr>
          <w:rFonts w:ascii="Palatino Linotype" w:hAnsi="Palatino Linotype"/>
          <w:sz w:val="24"/>
          <w:szCs w:val="20"/>
        </w:rPr>
        <w:t xml:space="preserve">Műszaki felvételek, gépek, épület külső és belső fényképezése </w:t>
      </w:r>
    </w:p>
    <w:p w:rsidR="00A92051" w:rsidRPr="00B07DC1" w:rsidRDefault="00A92051" w:rsidP="00A61968">
      <w:pPr>
        <w:spacing w:after="0" w:line="240" w:lineRule="auto"/>
        <w:ind w:left="1134"/>
        <w:rPr>
          <w:rFonts w:ascii="Palatino Linotype" w:hAnsi="Palatino Linotype" w:cs="Calibri"/>
          <w:bCs/>
          <w:sz w:val="24"/>
          <w:szCs w:val="20"/>
        </w:rPr>
      </w:pPr>
      <w:r w:rsidRPr="00B07DC1">
        <w:rPr>
          <w:rFonts w:ascii="Palatino Linotype" w:hAnsi="Palatino Linotype" w:cs="Calibri"/>
          <w:bCs/>
          <w:sz w:val="24"/>
          <w:szCs w:val="20"/>
        </w:rPr>
        <w:t>A kompozíció szabályai</w:t>
      </w:r>
    </w:p>
    <w:p w:rsidR="00A92051" w:rsidRPr="00B07DC1" w:rsidRDefault="00A92051" w:rsidP="00A61968">
      <w:pPr>
        <w:spacing w:after="0" w:line="240" w:lineRule="auto"/>
        <w:ind w:left="1134"/>
        <w:rPr>
          <w:rFonts w:ascii="Palatino Linotype" w:hAnsi="Palatino Linotype" w:cs="Calibri"/>
          <w:bCs/>
          <w:sz w:val="24"/>
          <w:szCs w:val="20"/>
        </w:rPr>
      </w:pPr>
      <w:r w:rsidRPr="00B07DC1">
        <w:rPr>
          <w:rFonts w:ascii="Palatino Linotype" w:hAnsi="Palatino Linotype" w:cs="Calibri"/>
          <w:bCs/>
          <w:sz w:val="24"/>
          <w:szCs w:val="20"/>
        </w:rPr>
        <w:t>Előtér, középtér, háttér</w:t>
      </w:r>
    </w:p>
    <w:p w:rsidR="00A92051" w:rsidRPr="00B07DC1" w:rsidRDefault="00A92051" w:rsidP="00A61968">
      <w:pPr>
        <w:spacing w:after="0" w:line="240" w:lineRule="auto"/>
        <w:ind w:left="1134"/>
        <w:rPr>
          <w:rFonts w:ascii="Palatino Linotype" w:hAnsi="Palatino Linotype" w:cs="Calibri"/>
          <w:bCs/>
          <w:sz w:val="24"/>
          <w:szCs w:val="20"/>
        </w:rPr>
      </w:pPr>
      <w:r w:rsidRPr="00B07DC1">
        <w:rPr>
          <w:rFonts w:ascii="Palatino Linotype" w:hAnsi="Palatino Linotype" w:cs="Calibri"/>
          <w:bCs/>
          <w:sz w:val="24"/>
          <w:szCs w:val="20"/>
        </w:rPr>
        <w:t>Természetes és mesterséges háttérképzés</w:t>
      </w:r>
    </w:p>
    <w:p w:rsidR="00A92051" w:rsidRPr="00B07DC1" w:rsidRDefault="00A92051" w:rsidP="00A61968">
      <w:pPr>
        <w:spacing w:after="0" w:line="240" w:lineRule="auto"/>
        <w:ind w:left="1134"/>
        <w:rPr>
          <w:rFonts w:ascii="Palatino Linotype" w:hAnsi="Palatino Linotype" w:cs="Calibri"/>
          <w:bCs/>
          <w:sz w:val="24"/>
          <w:szCs w:val="20"/>
        </w:rPr>
      </w:pPr>
      <w:r w:rsidRPr="00B07DC1">
        <w:rPr>
          <w:rFonts w:ascii="Palatino Linotype" w:hAnsi="Palatino Linotype" w:cs="Calibri"/>
          <w:bCs/>
          <w:sz w:val="24"/>
          <w:szCs w:val="20"/>
        </w:rPr>
        <w:t>A perspektíva törvényei, látószög, nézőpont</w:t>
      </w:r>
    </w:p>
    <w:p w:rsidR="00A92051" w:rsidRPr="00B07DC1" w:rsidRDefault="00A92051" w:rsidP="00A61968">
      <w:pPr>
        <w:spacing w:after="0" w:line="240" w:lineRule="auto"/>
        <w:ind w:left="1134"/>
        <w:rPr>
          <w:rFonts w:ascii="Palatino Linotype" w:hAnsi="Palatino Linotype" w:cs="Calibri"/>
          <w:bCs/>
          <w:sz w:val="24"/>
          <w:szCs w:val="20"/>
        </w:rPr>
      </w:pPr>
      <w:r w:rsidRPr="00B07DC1">
        <w:rPr>
          <w:rFonts w:ascii="Palatino Linotype" w:hAnsi="Palatino Linotype" w:cs="Calibri"/>
          <w:bCs/>
          <w:sz w:val="24"/>
          <w:szCs w:val="20"/>
        </w:rPr>
        <w:t xml:space="preserve">A képkivágás </w:t>
      </w:r>
    </w:p>
    <w:p w:rsidR="00A92051" w:rsidRPr="00B07DC1" w:rsidRDefault="00A92051" w:rsidP="00A61968">
      <w:pPr>
        <w:spacing w:after="0" w:line="240" w:lineRule="auto"/>
        <w:ind w:left="1134"/>
        <w:rPr>
          <w:rFonts w:ascii="Palatino Linotype" w:hAnsi="Palatino Linotype" w:cs="Calibri"/>
          <w:bCs/>
          <w:sz w:val="24"/>
          <w:szCs w:val="20"/>
        </w:rPr>
      </w:pPr>
      <w:r w:rsidRPr="00B07DC1">
        <w:rPr>
          <w:rFonts w:ascii="Palatino Linotype" w:hAnsi="Palatino Linotype" w:cs="Calibri"/>
          <w:bCs/>
          <w:sz w:val="24"/>
          <w:szCs w:val="20"/>
        </w:rPr>
        <w:t>A képalkotó elemek esztétikus elrendezése</w:t>
      </w:r>
    </w:p>
    <w:p w:rsidR="00A92051" w:rsidRPr="00B07DC1" w:rsidRDefault="00A92051" w:rsidP="00A61968">
      <w:pPr>
        <w:spacing w:after="0" w:line="240" w:lineRule="auto"/>
        <w:ind w:left="1134"/>
        <w:rPr>
          <w:rFonts w:ascii="Palatino Linotype" w:hAnsi="Palatino Linotype" w:cs="Calibri"/>
          <w:bCs/>
          <w:sz w:val="24"/>
          <w:szCs w:val="20"/>
        </w:rPr>
      </w:pPr>
      <w:r w:rsidRPr="00B07DC1">
        <w:rPr>
          <w:rFonts w:ascii="Palatino Linotype" w:hAnsi="Palatino Linotype" w:cs="Calibri"/>
          <w:bCs/>
          <w:sz w:val="24"/>
          <w:szCs w:val="20"/>
        </w:rPr>
        <w:t>A kép dinamikája.</w:t>
      </w:r>
    </w:p>
    <w:p w:rsidR="00A92051" w:rsidRPr="00B07DC1" w:rsidRDefault="00A92051" w:rsidP="00A61968">
      <w:pPr>
        <w:spacing w:after="0" w:line="240" w:lineRule="auto"/>
        <w:ind w:left="1134"/>
        <w:rPr>
          <w:rFonts w:ascii="Palatino Linotype" w:hAnsi="Palatino Linotype" w:cs="Calibri"/>
          <w:bCs/>
          <w:sz w:val="24"/>
          <w:szCs w:val="20"/>
        </w:rPr>
      </w:pPr>
      <w:r w:rsidRPr="00B07DC1">
        <w:rPr>
          <w:rFonts w:ascii="Palatino Linotype" w:hAnsi="Palatino Linotype" w:cs="Calibri"/>
          <w:bCs/>
          <w:sz w:val="24"/>
          <w:szCs w:val="20"/>
        </w:rPr>
        <w:t xml:space="preserve">Vonalvezetés, átlós szerkesztés, döntött horizont, ritmus, harmonikus, feszített kompozíció </w:t>
      </w:r>
    </w:p>
    <w:p w:rsidR="00A92051" w:rsidRPr="00B07DC1" w:rsidRDefault="00A92051" w:rsidP="00A61968">
      <w:pPr>
        <w:spacing w:after="0" w:line="240" w:lineRule="auto"/>
        <w:ind w:left="1134"/>
        <w:rPr>
          <w:rFonts w:ascii="Palatino Linotype" w:hAnsi="Palatino Linotype" w:cs="Calibri"/>
          <w:bCs/>
          <w:sz w:val="24"/>
          <w:szCs w:val="20"/>
        </w:rPr>
      </w:pPr>
      <w:r w:rsidRPr="00B07DC1">
        <w:rPr>
          <w:rFonts w:ascii="Palatino Linotype" w:hAnsi="Palatino Linotype" w:cs="Calibri"/>
          <w:bCs/>
          <w:sz w:val="24"/>
          <w:szCs w:val="20"/>
        </w:rPr>
        <w:t>A kiemelés eszközei, mélységélesség, a fény irányítása, sötét-világos kontraszt, az aranymetszés szabálya</w:t>
      </w:r>
    </w:p>
    <w:p w:rsidR="00A92051" w:rsidRPr="00B07DC1" w:rsidRDefault="00A92051" w:rsidP="00A61968">
      <w:pPr>
        <w:spacing w:after="0" w:line="240" w:lineRule="auto"/>
        <w:ind w:left="1134"/>
        <w:rPr>
          <w:rFonts w:ascii="Palatino Linotype" w:hAnsi="Palatino Linotype" w:cs="Calibri"/>
          <w:bCs/>
          <w:sz w:val="24"/>
          <w:szCs w:val="20"/>
        </w:rPr>
      </w:pPr>
      <w:r w:rsidRPr="00B07DC1">
        <w:rPr>
          <w:rFonts w:ascii="Palatino Linotype" w:hAnsi="Palatino Linotype" w:cs="Calibri"/>
          <w:bCs/>
          <w:sz w:val="24"/>
          <w:szCs w:val="20"/>
        </w:rPr>
        <w:t>A színek dinamikája, színek alkalmazása a kompozícióban</w:t>
      </w:r>
    </w:p>
    <w:p w:rsidR="00A92051" w:rsidRPr="00B07DC1" w:rsidRDefault="00A92051" w:rsidP="00A61968">
      <w:pPr>
        <w:spacing w:after="0" w:line="240" w:lineRule="auto"/>
        <w:ind w:left="1134"/>
        <w:rPr>
          <w:rFonts w:ascii="Palatino Linotype" w:hAnsi="Palatino Linotype" w:cs="Calibri"/>
          <w:bCs/>
          <w:sz w:val="24"/>
          <w:szCs w:val="20"/>
        </w:rPr>
      </w:pPr>
      <w:r w:rsidRPr="00B07DC1">
        <w:rPr>
          <w:rFonts w:ascii="Palatino Linotype" w:hAnsi="Palatino Linotype" w:cs="Calibri"/>
          <w:bCs/>
          <w:sz w:val="24"/>
          <w:szCs w:val="20"/>
        </w:rPr>
        <w:t>A videofelvétel kompozíciós szabályai, a plánok rendszere</w:t>
      </w:r>
    </w:p>
    <w:p w:rsidR="00A92051" w:rsidRPr="00B07DC1" w:rsidRDefault="00A92051" w:rsidP="001362D1">
      <w:pPr>
        <w:spacing w:after="0" w:line="240" w:lineRule="auto"/>
        <w:rPr>
          <w:rFonts w:ascii="Palatino Linotype" w:hAnsi="Palatino Linotype" w:cs="Calibri"/>
          <w:bCs/>
          <w:sz w:val="24"/>
          <w:szCs w:val="20"/>
        </w:rPr>
      </w:pPr>
    </w:p>
    <w:p w:rsidR="00A92051" w:rsidRPr="00B07DC1" w:rsidRDefault="00A92051" w:rsidP="00D779C8">
      <w:pPr>
        <w:numPr>
          <w:ilvl w:val="2"/>
          <w:numId w:val="28"/>
        </w:numPr>
        <w:spacing w:after="0" w:line="240" w:lineRule="auto"/>
        <w:ind w:left="1218" w:hanging="84"/>
        <w:rPr>
          <w:rFonts w:ascii="Palatino Linotype" w:hAnsi="Palatino Linotype"/>
          <w:b/>
          <w:sz w:val="24"/>
          <w:szCs w:val="24"/>
        </w:rPr>
      </w:pPr>
      <w:r w:rsidRPr="00B07DC1">
        <w:rPr>
          <w:rFonts w:ascii="Palatino Linotype" w:hAnsi="Palatino Linotype"/>
          <w:b/>
          <w:sz w:val="24"/>
          <w:szCs w:val="24"/>
        </w:rPr>
        <w:t>Kidolgozás technika</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i/>
          <w:sz w:val="24"/>
          <w:szCs w:val="24"/>
        </w:rPr>
        <w:t>32 óra/32 óra</w:t>
      </w:r>
    </w:p>
    <w:p w:rsidR="00A92051" w:rsidRPr="00B07DC1" w:rsidRDefault="00A92051" w:rsidP="00A61968">
      <w:pPr>
        <w:spacing w:after="0" w:line="240" w:lineRule="auto"/>
        <w:ind w:left="1134"/>
        <w:rPr>
          <w:rFonts w:ascii="Palatino Linotype" w:hAnsi="Palatino Linotype"/>
          <w:bCs/>
          <w:sz w:val="24"/>
          <w:szCs w:val="20"/>
        </w:rPr>
      </w:pPr>
      <w:r w:rsidRPr="00B07DC1">
        <w:rPr>
          <w:rFonts w:ascii="Palatino Linotype" w:hAnsi="Palatino Linotype"/>
          <w:bCs/>
          <w:sz w:val="24"/>
          <w:szCs w:val="20"/>
        </w:rPr>
        <w:t xml:space="preserve">A fekete-fehér labor eszközei, használatuk. </w:t>
      </w:r>
    </w:p>
    <w:p w:rsidR="00A92051" w:rsidRPr="00B07DC1" w:rsidRDefault="00A92051" w:rsidP="00A61968">
      <w:pPr>
        <w:spacing w:after="0" w:line="240" w:lineRule="auto"/>
        <w:ind w:left="1134"/>
        <w:rPr>
          <w:rFonts w:ascii="Palatino Linotype" w:hAnsi="Palatino Linotype"/>
          <w:bCs/>
          <w:sz w:val="24"/>
          <w:szCs w:val="20"/>
        </w:rPr>
      </w:pPr>
      <w:r w:rsidRPr="00B07DC1">
        <w:rPr>
          <w:rFonts w:ascii="Palatino Linotype" w:hAnsi="Palatino Linotype"/>
          <w:bCs/>
          <w:sz w:val="24"/>
          <w:szCs w:val="20"/>
        </w:rPr>
        <w:t>A fekete-fehér negatív- és pozitív kidolgozás elmélete</w:t>
      </w:r>
    </w:p>
    <w:p w:rsidR="00A92051" w:rsidRPr="00B07DC1" w:rsidRDefault="00A92051" w:rsidP="00A61968">
      <w:pPr>
        <w:spacing w:after="0" w:line="240" w:lineRule="auto"/>
        <w:ind w:left="1134"/>
        <w:rPr>
          <w:rFonts w:ascii="Palatino Linotype" w:hAnsi="Palatino Linotype"/>
          <w:bCs/>
          <w:sz w:val="24"/>
          <w:szCs w:val="20"/>
        </w:rPr>
      </w:pPr>
      <w:r w:rsidRPr="00B07DC1">
        <w:rPr>
          <w:rFonts w:ascii="Palatino Linotype" w:hAnsi="Palatino Linotype"/>
          <w:bCs/>
          <w:sz w:val="24"/>
          <w:szCs w:val="20"/>
        </w:rPr>
        <w:t xml:space="preserve">A színes labor eszközei, használatuk. </w:t>
      </w:r>
    </w:p>
    <w:p w:rsidR="00A92051" w:rsidRPr="00B07DC1" w:rsidRDefault="00A92051" w:rsidP="00A61968">
      <w:pPr>
        <w:spacing w:after="0" w:line="240" w:lineRule="auto"/>
        <w:ind w:left="1134"/>
        <w:rPr>
          <w:rFonts w:ascii="Palatino Linotype" w:hAnsi="Palatino Linotype"/>
          <w:bCs/>
          <w:sz w:val="24"/>
          <w:szCs w:val="20"/>
        </w:rPr>
      </w:pPr>
      <w:r w:rsidRPr="00B07DC1">
        <w:rPr>
          <w:rFonts w:ascii="Palatino Linotype" w:hAnsi="Palatino Linotype"/>
          <w:bCs/>
          <w:sz w:val="24"/>
          <w:szCs w:val="20"/>
        </w:rPr>
        <w:t>A színes negatív- pozitív kidolgozás, a mini laboros kidolgozás, és a színes fordítós anyagok kidolgozásának elmélete</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Digitális retusprogram lehetőségei</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Vide</w:t>
      </w:r>
      <w:r>
        <w:rPr>
          <w:rFonts w:ascii="Palatino Linotype" w:hAnsi="Palatino Linotype"/>
          <w:sz w:val="24"/>
          <w:szCs w:val="20"/>
        </w:rPr>
        <w:t>ó</w:t>
      </w:r>
      <w:r w:rsidRPr="00B07DC1">
        <w:rPr>
          <w:rFonts w:ascii="Palatino Linotype" w:hAnsi="Palatino Linotype"/>
          <w:sz w:val="24"/>
          <w:szCs w:val="20"/>
        </w:rPr>
        <w:t>szerkesztő program használatának ismerete</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Digitális felvételek kidolgozásának eszközei és módja</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Szkennerek elve és működése</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Nyomtatók elve és működése:</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Nyomtató festékek színei, CMYK</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DPI felbontás értelmezése</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LCD kijelző működési elve</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Monitorok elve és működése</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Projektorok elve és működése</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Monitor kalibráció elvi jelentősége</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Laborgépek</w:t>
      </w:r>
    </w:p>
    <w:p w:rsidR="00A92051" w:rsidRPr="00B07DC1" w:rsidRDefault="00A92051" w:rsidP="00A61968">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Régi fotográfiai eljárások</w:t>
      </w:r>
    </w:p>
    <w:p w:rsidR="00A92051" w:rsidRPr="00B07DC1" w:rsidRDefault="00A92051" w:rsidP="00B07DC1">
      <w:pPr>
        <w:spacing w:after="0" w:line="240" w:lineRule="auto"/>
        <w:ind w:left="1134"/>
        <w:jc w:val="both"/>
        <w:rPr>
          <w:rFonts w:ascii="Palatino Linotype" w:hAnsi="Palatino Linotype"/>
          <w:sz w:val="24"/>
          <w:szCs w:val="20"/>
        </w:rPr>
      </w:pPr>
      <w:r w:rsidRPr="00B07DC1">
        <w:rPr>
          <w:rFonts w:ascii="Palatino Linotype" w:hAnsi="Palatino Linotype"/>
          <w:sz w:val="24"/>
          <w:szCs w:val="20"/>
        </w:rPr>
        <w:t>Laborkísérletek kémiai háttere</w:t>
      </w:r>
    </w:p>
    <w:p w:rsidR="00A92051" w:rsidRPr="00B07DC1" w:rsidRDefault="00A92051" w:rsidP="001362D1">
      <w:pPr>
        <w:spacing w:after="0" w:line="240" w:lineRule="auto"/>
        <w:ind w:firstLine="708"/>
        <w:rPr>
          <w:rFonts w:ascii="Palatino Linotype" w:hAnsi="Palatino Linotype"/>
          <w:sz w:val="24"/>
          <w:szCs w:val="24"/>
        </w:rPr>
      </w:pPr>
    </w:p>
    <w:p w:rsidR="00A92051" w:rsidRPr="00B07DC1" w:rsidRDefault="00A92051" w:rsidP="00D779C8">
      <w:pPr>
        <w:widowControl w:val="0"/>
        <w:numPr>
          <w:ilvl w:val="1"/>
          <w:numId w:val="28"/>
        </w:numPr>
        <w:suppressAutoHyphens/>
        <w:spacing w:after="0" w:line="240" w:lineRule="auto"/>
        <w:ind w:left="826" w:hanging="469"/>
        <w:rPr>
          <w:rFonts w:ascii="Palatino Linotype" w:hAnsi="Palatino Linotype"/>
          <w:b/>
          <w:i/>
          <w:sz w:val="24"/>
          <w:szCs w:val="24"/>
        </w:rPr>
      </w:pPr>
      <w:r w:rsidRPr="00B07DC1">
        <w:rPr>
          <w:rFonts w:ascii="Palatino Linotype" w:hAnsi="Palatino Linotype"/>
          <w:b/>
          <w:i/>
          <w:sz w:val="24"/>
          <w:szCs w:val="24"/>
        </w:rPr>
        <w:t xml:space="preserve">A képzés javasolt helyszíne </w:t>
      </w:r>
      <w:r w:rsidRPr="00B07DC1">
        <w:rPr>
          <w:rFonts w:ascii="Palatino Linotype" w:hAnsi="Palatino Linotype"/>
          <w:b/>
          <w:i/>
          <w:kern w:val="1"/>
          <w:sz w:val="24"/>
          <w:szCs w:val="24"/>
          <w:lang w:eastAsia="hi-IN" w:bidi="hi-IN"/>
        </w:rPr>
        <w:t>(ajánlás)</w:t>
      </w:r>
    </w:p>
    <w:p w:rsidR="00A92051" w:rsidRPr="00B07DC1" w:rsidRDefault="00A92051" w:rsidP="005B270E">
      <w:pPr>
        <w:widowControl w:val="0"/>
        <w:suppressAutoHyphens/>
        <w:spacing w:after="0" w:line="240" w:lineRule="auto"/>
        <w:ind w:left="357"/>
        <w:rPr>
          <w:rFonts w:ascii="Palatino Linotype" w:hAnsi="Palatino Linotype" w:cs="Verdana"/>
          <w:iCs/>
          <w:sz w:val="24"/>
        </w:rPr>
      </w:pPr>
      <w:r w:rsidRPr="00B07DC1">
        <w:rPr>
          <w:rFonts w:ascii="Palatino Linotype" w:hAnsi="Palatino Linotype" w:cs="Verdana"/>
          <w:iCs/>
          <w:sz w:val="24"/>
        </w:rPr>
        <w:t xml:space="preserve">Iskolai tanműhelyben, az állami felnőttképzési intézmény tanműhelyében vagy a gyakorlati képzés folytatására jogosult gazdálkodó szervezetnél, egyéb szervnél </w:t>
      </w:r>
    </w:p>
    <w:p w:rsidR="00A92051" w:rsidRPr="00B07DC1" w:rsidRDefault="00A92051" w:rsidP="00484429">
      <w:pPr>
        <w:spacing w:after="0" w:line="240" w:lineRule="auto"/>
        <w:jc w:val="both"/>
        <w:rPr>
          <w:rFonts w:ascii="Palatino Linotype" w:hAnsi="Palatino Linotype"/>
          <w:b/>
          <w:i/>
          <w:sz w:val="24"/>
          <w:szCs w:val="24"/>
        </w:rPr>
      </w:pPr>
    </w:p>
    <w:p w:rsidR="00A92051" w:rsidRPr="00B07DC1" w:rsidRDefault="00A92051" w:rsidP="00D779C8">
      <w:pPr>
        <w:numPr>
          <w:ilvl w:val="1"/>
          <w:numId w:val="28"/>
        </w:numPr>
        <w:spacing w:after="0" w:line="240" w:lineRule="auto"/>
        <w:jc w:val="both"/>
        <w:rPr>
          <w:rFonts w:ascii="Palatino Linotype" w:hAnsi="Palatino Linotype"/>
          <w:b/>
          <w:bCs/>
          <w:sz w:val="24"/>
          <w:szCs w:val="24"/>
        </w:rPr>
      </w:pPr>
      <w:r w:rsidRPr="00B07DC1">
        <w:rPr>
          <w:rFonts w:ascii="Palatino Linotype" w:hAnsi="Palatino Linotype"/>
          <w:b/>
          <w:i/>
          <w:sz w:val="24"/>
          <w:szCs w:val="24"/>
        </w:rPr>
        <w:t>A tantárgy elsajátítása során alkalmazható sajátos módszerek,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92051" w:rsidRPr="00B07DC1">
        <w:trPr>
          <w:jc w:val="center"/>
        </w:trPr>
        <w:tc>
          <w:tcPr>
            <w:tcW w:w="994"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Sorszám</w:t>
            </w:r>
          </w:p>
        </w:tc>
        <w:tc>
          <w:tcPr>
            <w:tcW w:w="2800"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 xml:space="preserve">Alkalmazott oktatási </w:t>
            </w:r>
          </w:p>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módszer neve</w:t>
            </w:r>
          </w:p>
        </w:tc>
        <w:tc>
          <w:tcPr>
            <w:tcW w:w="2835" w:type="dxa"/>
            <w:gridSpan w:val="3"/>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A tanulói tevékenység szervezeti kerete</w:t>
            </w:r>
          </w:p>
        </w:tc>
        <w:tc>
          <w:tcPr>
            <w:tcW w:w="2659"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Alkalmazandó eszközök és felszerelések (SZVK 6. pont lebontása, pontosítása)</w:t>
            </w:r>
          </w:p>
        </w:tc>
      </w:tr>
      <w:tr w:rsidR="00A92051" w:rsidRPr="00B07DC1">
        <w:trPr>
          <w:jc w:val="center"/>
        </w:trPr>
        <w:tc>
          <w:tcPr>
            <w:tcW w:w="994" w:type="dxa"/>
            <w:vMerge/>
            <w:vAlign w:val="center"/>
          </w:tcPr>
          <w:p w:rsidR="00A92051" w:rsidRPr="00B07DC1" w:rsidRDefault="00A92051" w:rsidP="001362D1">
            <w:pPr>
              <w:spacing w:after="0" w:line="240" w:lineRule="auto"/>
              <w:jc w:val="center"/>
              <w:rPr>
                <w:rFonts w:ascii="Palatino Linotype" w:hAnsi="Palatino Linotype"/>
                <w:b/>
                <w:sz w:val="20"/>
                <w:szCs w:val="20"/>
              </w:rPr>
            </w:pPr>
          </w:p>
        </w:tc>
        <w:tc>
          <w:tcPr>
            <w:tcW w:w="2800" w:type="dxa"/>
            <w:vMerge/>
            <w:vAlign w:val="center"/>
          </w:tcPr>
          <w:p w:rsidR="00A92051" w:rsidRPr="00B07DC1" w:rsidRDefault="00A92051" w:rsidP="001362D1">
            <w:pPr>
              <w:spacing w:after="0" w:line="240" w:lineRule="auto"/>
              <w:rPr>
                <w:rFonts w:ascii="Palatino Linotype" w:hAnsi="Palatino Linotype"/>
                <w:b/>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egyéni</w:t>
            </w:r>
          </w:p>
        </w:tc>
        <w:tc>
          <w:tcPr>
            <w:tcW w:w="945" w:type="dxa"/>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csoport</w:t>
            </w:r>
          </w:p>
        </w:tc>
        <w:tc>
          <w:tcPr>
            <w:tcW w:w="945" w:type="dxa"/>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osztály</w:t>
            </w:r>
          </w:p>
        </w:tc>
        <w:tc>
          <w:tcPr>
            <w:tcW w:w="2659" w:type="dxa"/>
            <w:vMerge/>
            <w:vAlign w:val="center"/>
          </w:tcPr>
          <w:p w:rsidR="00A92051" w:rsidRPr="00B07DC1" w:rsidRDefault="00A92051" w:rsidP="001362D1">
            <w:pPr>
              <w:spacing w:after="0" w:line="240" w:lineRule="auto"/>
              <w:jc w:val="center"/>
              <w:rPr>
                <w:rFonts w:ascii="Palatino Linotype" w:hAnsi="Palatino Linotype"/>
                <w:b/>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1.1.</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magyarázat</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1.2.</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kiselőadás</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1.3.</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megbeszélés</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1.4.</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szemléltetés</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1.5.</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projekt</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1.6.</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kooperatív tanulás</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1.7.</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szimuláció</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1.8.</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házi feladat</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trHeight w:val="263"/>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1.9.</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egyéb</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bl>
    <w:p w:rsidR="00A92051" w:rsidRPr="00B07DC1" w:rsidRDefault="00A92051" w:rsidP="001E2CF9">
      <w:pPr>
        <w:widowControl w:val="0"/>
        <w:suppressAutoHyphens/>
        <w:spacing w:after="0" w:line="240" w:lineRule="auto"/>
        <w:rPr>
          <w:rFonts w:ascii="Palatino Linotype" w:hAnsi="Palatino Linotype"/>
          <w:sz w:val="24"/>
          <w:szCs w:val="24"/>
        </w:rPr>
      </w:pPr>
      <w:r w:rsidRPr="00B07DC1">
        <w:rPr>
          <w:rFonts w:ascii="Palatino Linotype" w:hAnsi="Palatino Linotype"/>
          <w:b/>
          <w:bCs/>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92051" w:rsidRPr="00B07DC1">
        <w:trPr>
          <w:cantSplit/>
          <w:trHeight w:val="921"/>
          <w:jc w:val="center"/>
        </w:trPr>
        <w:tc>
          <w:tcPr>
            <w:tcW w:w="828"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Sor-szám</w:t>
            </w:r>
          </w:p>
        </w:tc>
        <w:tc>
          <w:tcPr>
            <w:tcW w:w="3621"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Tanulói tevékenységforma</w:t>
            </w:r>
          </w:p>
        </w:tc>
        <w:tc>
          <w:tcPr>
            <w:tcW w:w="2370" w:type="dxa"/>
            <w:gridSpan w:val="3"/>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Tanulói tevékenység szervezési kerete</w:t>
            </w:r>
          </w:p>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(differenciálási módok)</w:t>
            </w:r>
          </w:p>
        </w:tc>
        <w:tc>
          <w:tcPr>
            <w:tcW w:w="2190"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Alkalmazandó eszközök és felszerelések (SZVK 6. pont lebontása, pontosítása)</w:t>
            </w:r>
          </w:p>
        </w:tc>
      </w:tr>
      <w:tr w:rsidR="00A92051" w:rsidRPr="00B07DC1">
        <w:trPr>
          <w:cantSplit/>
          <w:trHeight w:val="1076"/>
          <w:jc w:val="center"/>
        </w:trPr>
        <w:tc>
          <w:tcPr>
            <w:tcW w:w="828" w:type="dxa"/>
            <w:vMerge/>
            <w:vAlign w:val="center"/>
          </w:tcPr>
          <w:p w:rsidR="00A92051" w:rsidRPr="00B07DC1" w:rsidRDefault="00A92051" w:rsidP="001362D1">
            <w:pPr>
              <w:spacing w:after="0" w:line="240" w:lineRule="auto"/>
              <w:jc w:val="center"/>
              <w:rPr>
                <w:rFonts w:ascii="Palatino Linotype" w:hAnsi="Palatino Linotype"/>
                <w:b/>
                <w:sz w:val="20"/>
                <w:szCs w:val="20"/>
              </w:rPr>
            </w:pPr>
          </w:p>
        </w:tc>
        <w:tc>
          <w:tcPr>
            <w:tcW w:w="3621" w:type="dxa"/>
            <w:vMerge/>
            <w:vAlign w:val="center"/>
          </w:tcPr>
          <w:p w:rsidR="00A92051" w:rsidRPr="00B07DC1" w:rsidRDefault="00A92051" w:rsidP="001362D1">
            <w:pPr>
              <w:spacing w:after="0" w:line="240" w:lineRule="auto"/>
              <w:rPr>
                <w:rFonts w:ascii="Palatino Linotype" w:hAnsi="Palatino Linotype"/>
                <w:b/>
                <w:sz w:val="20"/>
                <w:szCs w:val="20"/>
              </w:rPr>
            </w:pPr>
          </w:p>
        </w:tc>
        <w:tc>
          <w:tcPr>
            <w:tcW w:w="809" w:type="dxa"/>
            <w:textDirection w:val="btLr"/>
            <w:vAlign w:val="center"/>
          </w:tcPr>
          <w:p w:rsidR="00A92051" w:rsidRPr="00B07DC1" w:rsidRDefault="00A92051" w:rsidP="001362D1">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Egyéni</w:t>
            </w:r>
          </w:p>
        </w:tc>
        <w:tc>
          <w:tcPr>
            <w:tcW w:w="798" w:type="dxa"/>
            <w:textDirection w:val="btLr"/>
            <w:vAlign w:val="center"/>
          </w:tcPr>
          <w:p w:rsidR="00A92051" w:rsidRPr="00B07DC1" w:rsidRDefault="00A92051" w:rsidP="001362D1">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Csoport-</w:t>
            </w:r>
          </w:p>
          <w:p w:rsidR="00A92051" w:rsidRPr="00B07DC1" w:rsidRDefault="00A92051" w:rsidP="001362D1">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bontás</w:t>
            </w:r>
          </w:p>
        </w:tc>
        <w:tc>
          <w:tcPr>
            <w:tcW w:w="763" w:type="dxa"/>
            <w:textDirection w:val="btLr"/>
            <w:vAlign w:val="center"/>
          </w:tcPr>
          <w:p w:rsidR="00A92051" w:rsidRPr="00B07DC1" w:rsidRDefault="00A92051" w:rsidP="001362D1">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Osztály-</w:t>
            </w:r>
          </w:p>
          <w:p w:rsidR="00A92051" w:rsidRPr="00B07DC1" w:rsidRDefault="00A92051" w:rsidP="001362D1">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keret</w:t>
            </w:r>
          </w:p>
        </w:tc>
        <w:tc>
          <w:tcPr>
            <w:tcW w:w="2190" w:type="dxa"/>
            <w:vMerge/>
            <w:vAlign w:val="center"/>
          </w:tcPr>
          <w:p w:rsidR="00A92051" w:rsidRPr="00B07DC1" w:rsidRDefault="00A92051" w:rsidP="001362D1">
            <w:pPr>
              <w:spacing w:after="0" w:line="240" w:lineRule="auto"/>
              <w:jc w:val="center"/>
              <w:rPr>
                <w:rFonts w:ascii="Palatino Linotype" w:hAnsi="Palatino Linotype"/>
                <w:b/>
                <w:sz w:val="20"/>
                <w:szCs w:val="20"/>
              </w:rPr>
            </w:pPr>
          </w:p>
        </w:tc>
      </w:tr>
      <w:tr w:rsidR="00A92051" w:rsidRPr="00B07DC1">
        <w:trPr>
          <w:jc w:val="center"/>
        </w:trPr>
        <w:tc>
          <w:tcPr>
            <w:tcW w:w="828" w:type="dxa"/>
            <w:shd w:val="clear" w:color="auto" w:fill="D9D9D9"/>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1.</w:t>
            </w:r>
          </w:p>
        </w:tc>
        <w:tc>
          <w:tcPr>
            <w:tcW w:w="3621" w:type="dxa"/>
            <w:shd w:val="clear" w:color="auto" w:fill="D9D9D9"/>
            <w:vAlign w:val="center"/>
          </w:tcPr>
          <w:p w:rsidR="00A92051" w:rsidRPr="00B07DC1" w:rsidRDefault="00A92051" w:rsidP="001362D1">
            <w:pPr>
              <w:spacing w:after="0" w:line="240" w:lineRule="auto"/>
              <w:rPr>
                <w:rFonts w:ascii="Palatino Linotype" w:hAnsi="Palatino Linotype"/>
                <w:b/>
                <w:sz w:val="20"/>
                <w:szCs w:val="20"/>
              </w:rPr>
            </w:pPr>
            <w:r w:rsidRPr="00B07DC1">
              <w:rPr>
                <w:rFonts w:ascii="Palatino Linotype" w:hAnsi="Palatino Linotype" w:cs="Arial"/>
                <w:b/>
                <w:sz w:val="20"/>
                <w:szCs w:val="20"/>
              </w:rPr>
              <w:t>Információ feldolgozó tevékenységek</w:t>
            </w:r>
          </w:p>
        </w:tc>
        <w:tc>
          <w:tcPr>
            <w:tcW w:w="809"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1.1.</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Olvasott szöveg önálló feldolgozása</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1.</w:t>
            </w:r>
            <w:r>
              <w:rPr>
                <w:rFonts w:ascii="Palatino Linotype" w:hAnsi="Palatino Linotype"/>
                <w:sz w:val="20"/>
                <w:szCs w:val="20"/>
              </w:rPr>
              <w:t>2</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Hallott szöveg feldolgozása jegyzeteléssel</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1.</w:t>
            </w:r>
            <w:r>
              <w:rPr>
                <w:rFonts w:ascii="Palatino Linotype" w:hAnsi="Palatino Linotype"/>
                <w:sz w:val="20"/>
                <w:szCs w:val="20"/>
              </w:rPr>
              <w:t>3</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Hallott szöveg feladattal vezetett feldolgozása</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1.</w:t>
            </w:r>
            <w:r>
              <w:rPr>
                <w:rFonts w:ascii="Palatino Linotype" w:hAnsi="Palatino Linotype"/>
                <w:sz w:val="20"/>
                <w:szCs w:val="20"/>
              </w:rPr>
              <w:t>4</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Információk önálló rendszerezése</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1.</w:t>
            </w:r>
            <w:r>
              <w:rPr>
                <w:rFonts w:ascii="Palatino Linotype" w:hAnsi="Palatino Linotype"/>
                <w:sz w:val="20"/>
                <w:szCs w:val="20"/>
              </w:rPr>
              <w:t>5</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Információk feladattal vezetett rendszerezése</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2.</w:t>
            </w:r>
          </w:p>
        </w:tc>
        <w:tc>
          <w:tcPr>
            <w:tcW w:w="3621" w:type="dxa"/>
            <w:shd w:val="clear" w:color="auto" w:fill="D9D9D9"/>
            <w:vAlign w:val="center"/>
          </w:tcPr>
          <w:p w:rsidR="00A92051" w:rsidRPr="00B07DC1" w:rsidRDefault="00A92051" w:rsidP="001362D1">
            <w:pPr>
              <w:spacing w:after="0" w:line="240" w:lineRule="auto"/>
              <w:rPr>
                <w:rFonts w:ascii="Palatino Linotype" w:hAnsi="Palatino Linotype" w:cs="Arial"/>
                <w:b/>
                <w:sz w:val="20"/>
                <w:szCs w:val="20"/>
              </w:rPr>
            </w:pPr>
            <w:r w:rsidRPr="00B07DC1">
              <w:rPr>
                <w:rFonts w:ascii="Palatino Linotype" w:hAnsi="Palatino Linotype" w:cs="Arial"/>
                <w:b/>
                <w:sz w:val="20"/>
                <w:szCs w:val="20"/>
              </w:rPr>
              <w:t>Ismeretalkalmazási gyakorló tevékenységek, feladatok</w:t>
            </w:r>
          </w:p>
        </w:tc>
        <w:tc>
          <w:tcPr>
            <w:tcW w:w="809"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2.1.</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Írásos elemzések készítése</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2.</w:t>
            </w:r>
            <w:r>
              <w:rPr>
                <w:rFonts w:ascii="Palatino Linotype" w:hAnsi="Palatino Linotype"/>
                <w:sz w:val="20"/>
                <w:szCs w:val="20"/>
              </w:rPr>
              <w:t>2</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Tesztfeladat megoldása</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2.</w:t>
            </w:r>
            <w:r>
              <w:rPr>
                <w:rFonts w:ascii="Palatino Linotype" w:hAnsi="Palatino Linotype"/>
                <w:sz w:val="20"/>
                <w:szCs w:val="20"/>
              </w:rPr>
              <w:t>3</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Szöveges előadás egyéni felkészüléssel</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2.</w:t>
            </w:r>
            <w:r>
              <w:rPr>
                <w:rFonts w:ascii="Palatino Linotype" w:hAnsi="Palatino Linotype"/>
                <w:sz w:val="20"/>
                <w:szCs w:val="20"/>
              </w:rPr>
              <w:t>4</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Tapasztalatok utólagos ismertetése szóban</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3.</w:t>
            </w:r>
          </w:p>
        </w:tc>
        <w:tc>
          <w:tcPr>
            <w:tcW w:w="3621" w:type="dxa"/>
            <w:shd w:val="clear" w:color="auto" w:fill="D9D9D9"/>
            <w:vAlign w:val="center"/>
          </w:tcPr>
          <w:p w:rsidR="00A92051" w:rsidRPr="00B07DC1" w:rsidRDefault="00A92051" w:rsidP="001362D1">
            <w:pPr>
              <w:spacing w:after="0" w:line="240" w:lineRule="auto"/>
              <w:rPr>
                <w:rFonts w:ascii="Palatino Linotype" w:hAnsi="Palatino Linotype" w:cs="Arial"/>
                <w:b/>
                <w:sz w:val="20"/>
                <w:szCs w:val="20"/>
              </w:rPr>
            </w:pPr>
            <w:r w:rsidRPr="00B07DC1">
              <w:rPr>
                <w:rFonts w:ascii="Palatino Linotype" w:hAnsi="Palatino Linotype" w:cs="Arial"/>
                <w:b/>
                <w:sz w:val="20"/>
                <w:szCs w:val="20"/>
              </w:rPr>
              <w:t>Képi információk körében</w:t>
            </w:r>
          </w:p>
        </w:tc>
        <w:tc>
          <w:tcPr>
            <w:tcW w:w="809"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3.1.</w:t>
            </w:r>
          </w:p>
        </w:tc>
        <w:tc>
          <w:tcPr>
            <w:tcW w:w="3621"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cs="Arial"/>
                <w:sz w:val="20"/>
                <w:szCs w:val="20"/>
              </w:rPr>
              <w:t>Szakrajz értelmezése</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3.</w:t>
            </w:r>
            <w:r>
              <w:rPr>
                <w:rFonts w:ascii="Palatino Linotype" w:hAnsi="Palatino Linotype"/>
                <w:sz w:val="20"/>
                <w:szCs w:val="20"/>
              </w:rPr>
              <w:t>2</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cs="Arial"/>
                <w:sz w:val="20"/>
                <w:szCs w:val="20"/>
              </w:rPr>
              <w:t>Szakrajz készítés tárgyról</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3.</w:t>
            </w:r>
            <w:r>
              <w:rPr>
                <w:rFonts w:ascii="Palatino Linotype" w:hAnsi="Palatino Linotype"/>
                <w:sz w:val="20"/>
                <w:szCs w:val="20"/>
              </w:rPr>
              <w:t>3</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cs="Arial"/>
                <w:sz w:val="20"/>
                <w:szCs w:val="20"/>
              </w:rPr>
              <w:t>Szakrajz kiegészítés</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3.</w:t>
            </w:r>
            <w:r>
              <w:rPr>
                <w:rFonts w:ascii="Palatino Linotype" w:hAnsi="Palatino Linotype"/>
                <w:sz w:val="20"/>
                <w:szCs w:val="20"/>
              </w:rPr>
              <w:t>4</w:t>
            </w:r>
          </w:p>
        </w:tc>
        <w:tc>
          <w:tcPr>
            <w:tcW w:w="3621"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cs="Arial"/>
                <w:sz w:val="20"/>
                <w:szCs w:val="20"/>
              </w:rPr>
              <w:t>Szakrajz elemzés, hibakeresés</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trHeight w:val="499"/>
          <w:jc w:val="center"/>
        </w:trPr>
        <w:tc>
          <w:tcPr>
            <w:tcW w:w="828" w:type="dxa"/>
            <w:shd w:val="clear" w:color="auto" w:fill="D9D9D9"/>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4.</w:t>
            </w:r>
          </w:p>
        </w:tc>
        <w:tc>
          <w:tcPr>
            <w:tcW w:w="3621" w:type="dxa"/>
            <w:shd w:val="clear" w:color="auto" w:fill="D9D9D9"/>
            <w:vAlign w:val="center"/>
          </w:tcPr>
          <w:p w:rsidR="00A92051" w:rsidRPr="00B07DC1" w:rsidRDefault="00A92051" w:rsidP="001362D1">
            <w:pPr>
              <w:spacing w:after="0" w:line="240" w:lineRule="auto"/>
              <w:rPr>
                <w:rFonts w:ascii="Palatino Linotype" w:hAnsi="Palatino Linotype" w:cs="Arial"/>
                <w:b/>
                <w:sz w:val="20"/>
                <w:szCs w:val="20"/>
              </w:rPr>
            </w:pPr>
            <w:r w:rsidRPr="00B07DC1">
              <w:rPr>
                <w:rFonts w:ascii="Palatino Linotype" w:hAnsi="Palatino Linotype" w:cs="Arial"/>
                <w:b/>
                <w:sz w:val="20"/>
                <w:szCs w:val="20"/>
              </w:rPr>
              <w:t>Komplex információk körében</w:t>
            </w:r>
          </w:p>
        </w:tc>
        <w:tc>
          <w:tcPr>
            <w:tcW w:w="809"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4.1.</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Esetleírás készítése</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4.2.</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Elemzés készítése tapasztalatokról</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4.</w:t>
            </w:r>
            <w:r>
              <w:rPr>
                <w:rFonts w:ascii="Palatino Linotype" w:hAnsi="Palatino Linotype"/>
                <w:sz w:val="20"/>
                <w:szCs w:val="20"/>
              </w:rPr>
              <w:t>3</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Utólagos szóbeli beszámoló</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5.</w:t>
            </w:r>
          </w:p>
        </w:tc>
        <w:tc>
          <w:tcPr>
            <w:tcW w:w="3621" w:type="dxa"/>
            <w:shd w:val="clear" w:color="auto" w:fill="D9D9D9"/>
            <w:vAlign w:val="center"/>
          </w:tcPr>
          <w:p w:rsidR="00A92051" w:rsidRPr="00B07DC1" w:rsidRDefault="00A92051" w:rsidP="001362D1">
            <w:pPr>
              <w:spacing w:after="0" w:line="240" w:lineRule="auto"/>
              <w:rPr>
                <w:rFonts w:ascii="Palatino Linotype" w:hAnsi="Palatino Linotype" w:cs="Arial"/>
                <w:b/>
                <w:sz w:val="20"/>
                <w:szCs w:val="20"/>
              </w:rPr>
            </w:pPr>
            <w:r w:rsidRPr="00B07DC1">
              <w:rPr>
                <w:rFonts w:ascii="Palatino Linotype" w:hAnsi="Palatino Linotype" w:cs="Arial"/>
                <w:b/>
                <w:sz w:val="20"/>
                <w:szCs w:val="20"/>
              </w:rPr>
              <w:t>Csoportos munkaformák körében</w:t>
            </w:r>
          </w:p>
        </w:tc>
        <w:tc>
          <w:tcPr>
            <w:tcW w:w="809"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5.</w:t>
            </w:r>
            <w:r>
              <w:rPr>
                <w:rFonts w:ascii="Palatino Linotype" w:hAnsi="Palatino Linotype"/>
                <w:sz w:val="20"/>
                <w:szCs w:val="20"/>
              </w:rPr>
              <w:t>1</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Csoportos helyzetgyakorlat</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5.</w:t>
            </w:r>
            <w:r>
              <w:rPr>
                <w:rFonts w:ascii="Palatino Linotype" w:hAnsi="Palatino Linotype"/>
                <w:sz w:val="20"/>
                <w:szCs w:val="20"/>
              </w:rPr>
              <w:t>2</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Csoportos versenyjáték</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bl>
    <w:p w:rsidR="00A92051" w:rsidRPr="00B07DC1" w:rsidRDefault="00A92051" w:rsidP="001362D1">
      <w:pPr>
        <w:spacing w:after="0" w:line="240" w:lineRule="auto"/>
        <w:jc w:val="both"/>
        <w:rPr>
          <w:rFonts w:ascii="Palatino Linotype" w:hAnsi="Palatino Linotype"/>
          <w:iCs/>
          <w:sz w:val="24"/>
          <w:szCs w:val="24"/>
        </w:rPr>
      </w:pPr>
    </w:p>
    <w:p w:rsidR="00A92051" w:rsidRPr="00B07DC1" w:rsidRDefault="00A92051" w:rsidP="00D779C8">
      <w:pPr>
        <w:widowControl w:val="0"/>
        <w:numPr>
          <w:ilvl w:val="1"/>
          <w:numId w:val="28"/>
        </w:numPr>
        <w:suppressAutoHyphens/>
        <w:spacing w:after="0" w:line="240" w:lineRule="auto"/>
        <w:rPr>
          <w:rFonts w:ascii="Palatino Linotype" w:hAnsi="Palatino Linotype"/>
          <w:b/>
          <w:bCs/>
          <w:sz w:val="24"/>
          <w:szCs w:val="24"/>
        </w:rPr>
      </w:pPr>
      <w:r w:rsidRPr="00B07DC1">
        <w:rPr>
          <w:rFonts w:ascii="Palatino Linotype" w:hAnsi="Palatino Linotype"/>
          <w:b/>
          <w:bCs/>
          <w:sz w:val="24"/>
          <w:szCs w:val="24"/>
        </w:rPr>
        <w:t xml:space="preserve">A </w:t>
      </w:r>
      <w:r w:rsidRPr="00B07DC1">
        <w:rPr>
          <w:rFonts w:ascii="Palatino Linotype" w:hAnsi="Palatino Linotype"/>
          <w:b/>
          <w:sz w:val="24"/>
          <w:szCs w:val="24"/>
        </w:rPr>
        <w:t>tantárgy</w:t>
      </w:r>
      <w:r w:rsidRPr="00B07DC1">
        <w:rPr>
          <w:rFonts w:ascii="Palatino Linotype" w:hAnsi="Palatino Linotype"/>
          <w:b/>
          <w:bCs/>
          <w:sz w:val="24"/>
          <w:szCs w:val="24"/>
        </w:rPr>
        <w:t xml:space="preserve"> értékelésének módja</w:t>
      </w:r>
    </w:p>
    <w:p w:rsidR="00A92051" w:rsidRPr="00B07DC1" w:rsidRDefault="00A92051" w:rsidP="005B270E">
      <w:pPr>
        <w:widowControl w:val="0"/>
        <w:suppressAutoHyphens/>
        <w:spacing w:after="0" w:line="240" w:lineRule="auto"/>
        <w:ind w:left="426"/>
        <w:rPr>
          <w:rFonts w:ascii="Palatino Linotype" w:hAnsi="Palatino Linotype"/>
          <w:b/>
          <w:bCs/>
          <w:sz w:val="24"/>
          <w:szCs w:val="24"/>
        </w:rPr>
      </w:pPr>
      <w:r w:rsidRPr="00B07DC1">
        <w:rPr>
          <w:rFonts w:ascii="Palatino Linotype" w:hAnsi="Palatino Linotype"/>
          <w:bCs/>
          <w:sz w:val="24"/>
          <w:szCs w:val="24"/>
        </w:rPr>
        <w:t>A nemzeti köznevelésről szóló 2011. évi CXC. törvény 54. § (2) a) pontja szerinti értékeléssel</w:t>
      </w:r>
      <w:r w:rsidRPr="00B07DC1">
        <w:rPr>
          <w:rFonts w:ascii="Palatino Linotype" w:hAnsi="Palatino Linotype"/>
          <w:bCs/>
          <w:sz w:val="20"/>
          <w:szCs w:val="20"/>
        </w:rPr>
        <w:t>.</w:t>
      </w:r>
    </w:p>
    <w:p w:rsidR="00A92051" w:rsidRPr="00B07DC1" w:rsidRDefault="00A92051" w:rsidP="001362D1">
      <w:pPr>
        <w:spacing w:after="0" w:line="240" w:lineRule="auto"/>
        <w:jc w:val="center"/>
        <w:rPr>
          <w:rFonts w:ascii="Palatino Linotype" w:hAnsi="Palatino Linotype"/>
          <w:b/>
          <w:strike/>
          <w:sz w:val="24"/>
          <w:szCs w:val="24"/>
        </w:rPr>
      </w:pPr>
    </w:p>
    <w:p w:rsidR="00A92051" w:rsidRPr="00B07DC1" w:rsidRDefault="00A92051" w:rsidP="001362D1">
      <w:pPr>
        <w:widowControl w:val="0"/>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10. </w:t>
      </w:r>
      <w:r w:rsidRPr="00B07DC1">
        <w:rPr>
          <w:rFonts w:ascii="Palatino Linotype" w:hAnsi="Palatino Linotype"/>
          <w:b/>
          <w:bCs/>
          <w:iCs/>
          <w:sz w:val="24"/>
          <w:szCs w:val="24"/>
        </w:rPr>
        <w:t xml:space="preserve"> Kultúrtörténet </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t>64 óra/64 óra*</w:t>
      </w:r>
    </w:p>
    <w:p w:rsidR="00A92051" w:rsidRPr="00D779C8" w:rsidRDefault="00A92051" w:rsidP="00D779C8">
      <w:pPr>
        <w:spacing w:after="0" w:line="240" w:lineRule="auto"/>
        <w:jc w:val="right"/>
        <w:rPr>
          <w:rFonts w:ascii="Palatino Linotype" w:hAnsi="Palatino Linotype"/>
          <w:sz w:val="20"/>
          <w:szCs w:val="20"/>
        </w:rPr>
      </w:pPr>
      <w:r w:rsidRPr="00B07DC1">
        <w:rPr>
          <w:rFonts w:ascii="Palatino Linotype" w:hAnsi="Palatino Linotype"/>
          <w:sz w:val="20"/>
          <w:szCs w:val="20"/>
        </w:rPr>
        <w:t>* 9-13. évfolyamon megszervezett képzés/13. és 14. évfolyamon megszervezett képzés</w:t>
      </w:r>
    </w:p>
    <w:p w:rsidR="00A92051" w:rsidRPr="00B07DC1" w:rsidRDefault="00A92051" w:rsidP="00D779C8">
      <w:pPr>
        <w:widowControl w:val="0"/>
        <w:numPr>
          <w:ilvl w:val="1"/>
          <w:numId w:val="29"/>
        </w:numPr>
        <w:suppressAutoHyphens/>
        <w:spacing w:after="0" w:line="240" w:lineRule="auto"/>
        <w:rPr>
          <w:rFonts w:ascii="Palatino Linotype" w:hAnsi="Palatino Linotype"/>
          <w:b/>
          <w:sz w:val="24"/>
          <w:szCs w:val="24"/>
        </w:rPr>
      </w:pPr>
      <w:r w:rsidRPr="00B07DC1">
        <w:rPr>
          <w:rFonts w:ascii="Palatino Linotype" w:hAnsi="Palatino Linotype"/>
          <w:b/>
          <w:sz w:val="24"/>
          <w:szCs w:val="24"/>
        </w:rPr>
        <w:t>A tantárgy tanításának célja</w:t>
      </w:r>
    </w:p>
    <w:p w:rsidR="00A92051" w:rsidRPr="00B07DC1" w:rsidRDefault="00A92051" w:rsidP="005B270E">
      <w:pPr>
        <w:widowControl w:val="0"/>
        <w:suppressAutoHyphens/>
        <w:ind w:left="284"/>
        <w:rPr>
          <w:rFonts w:ascii="Palatino Linotype" w:hAnsi="Palatino Linotype"/>
        </w:rPr>
      </w:pPr>
      <w:r w:rsidRPr="00B07DC1">
        <w:rPr>
          <w:rFonts w:ascii="Palatino Linotype" w:hAnsi="Palatino Linotype" w:cs="Palatino Linotype"/>
          <w:sz w:val="24"/>
          <w:szCs w:val="24"/>
        </w:rPr>
        <w:t xml:space="preserve">A </w:t>
      </w:r>
      <w:r w:rsidRPr="00B07DC1">
        <w:rPr>
          <w:rFonts w:ascii="Palatino Linotype" w:hAnsi="Palatino Linotype" w:cs="Palatino Linotype"/>
          <w:spacing w:val="1"/>
          <w:sz w:val="24"/>
          <w:szCs w:val="24"/>
        </w:rPr>
        <w:t>t</w:t>
      </w:r>
      <w:r w:rsidRPr="00B07DC1">
        <w:rPr>
          <w:rFonts w:ascii="Palatino Linotype" w:hAnsi="Palatino Linotype" w:cs="Palatino Linotype"/>
          <w:sz w:val="24"/>
          <w:szCs w:val="24"/>
        </w:rPr>
        <w:t>á</w:t>
      </w:r>
      <w:r w:rsidRPr="00B07DC1">
        <w:rPr>
          <w:rFonts w:ascii="Palatino Linotype" w:hAnsi="Palatino Linotype" w:cs="Palatino Linotype"/>
          <w:spacing w:val="1"/>
          <w:sz w:val="24"/>
          <w:szCs w:val="24"/>
        </w:rPr>
        <w:t>r</w:t>
      </w:r>
      <w:r w:rsidRPr="00B07DC1">
        <w:rPr>
          <w:rFonts w:ascii="Palatino Linotype" w:hAnsi="Palatino Linotype" w:cs="Palatino Linotype"/>
          <w:spacing w:val="-1"/>
          <w:sz w:val="24"/>
          <w:szCs w:val="24"/>
        </w:rPr>
        <w:t>g</w:t>
      </w:r>
      <w:r w:rsidRPr="00B07DC1">
        <w:rPr>
          <w:rFonts w:ascii="Palatino Linotype" w:hAnsi="Palatino Linotype" w:cs="Palatino Linotype"/>
          <w:spacing w:val="1"/>
          <w:sz w:val="24"/>
          <w:szCs w:val="24"/>
        </w:rPr>
        <w:t>y</w:t>
      </w:r>
      <w:r w:rsidRPr="00B07DC1">
        <w:rPr>
          <w:rFonts w:ascii="Palatino Linotype" w:hAnsi="Palatino Linotype" w:cs="Palatino Linotype"/>
          <w:sz w:val="24"/>
          <w:szCs w:val="24"/>
        </w:rPr>
        <w:t>at</w:t>
      </w:r>
      <w:r w:rsidRPr="00B07DC1">
        <w:rPr>
          <w:rFonts w:ascii="Palatino Linotype" w:hAnsi="Palatino Linotype" w:cs="Palatino Linotype"/>
          <w:spacing w:val="39"/>
          <w:sz w:val="24"/>
          <w:szCs w:val="24"/>
        </w:rPr>
        <w:t xml:space="preserve"> </w:t>
      </w:r>
      <w:r w:rsidRPr="00B07DC1">
        <w:rPr>
          <w:rFonts w:ascii="Palatino Linotype" w:hAnsi="Palatino Linotype" w:cs="Palatino Linotype"/>
          <w:spacing w:val="-1"/>
          <w:sz w:val="24"/>
          <w:szCs w:val="24"/>
        </w:rPr>
        <w:t>s</w:t>
      </w:r>
      <w:r w:rsidRPr="00B07DC1">
        <w:rPr>
          <w:rFonts w:ascii="Palatino Linotype" w:hAnsi="Palatino Linotype" w:cs="Palatino Linotype"/>
          <w:spacing w:val="-3"/>
          <w:sz w:val="24"/>
          <w:szCs w:val="24"/>
        </w:rPr>
        <w:t>i</w:t>
      </w:r>
      <w:r w:rsidRPr="00B07DC1">
        <w:rPr>
          <w:rFonts w:ascii="Palatino Linotype" w:hAnsi="Palatino Linotype" w:cs="Palatino Linotype"/>
          <w:spacing w:val="1"/>
          <w:sz w:val="24"/>
          <w:szCs w:val="24"/>
        </w:rPr>
        <w:t>k</w:t>
      </w:r>
      <w:r w:rsidRPr="00B07DC1">
        <w:rPr>
          <w:rFonts w:ascii="Palatino Linotype" w:hAnsi="Palatino Linotype" w:cs="Palatino Linotype"/>
          <w:sz w:val="24"/>
          <w:szCs w:val="24"/>
        </w:rPr>
        <w:t>e</w:t>
      </w:r>
      <w:r w:rsidRPr="00B07DC1">
        <w:rPr>
          <w:rFonts w:ascii="Palatino Linotype" w:hAnsi="Palatino Linotype" w:cs="Palatino Linotype"/>
          <w:spacing w:val="1"/>
          <w:sz w:val="24"/>
          <w:szCs w:val="24"/>
        </w:rPr>
        <w:t>r</w:t>
      </w:r>
      <w:r w:rsidRPr="00B07DC1">
        <w:rPr>
          <w:rFonts w:ascii="Palatino Linotype" w:hAnsi="Palatino Linotype" w:cs="Palatino Linotype"/>
          <w:sz w:val="24"/>
          <w:szCs w:val="24"/>
        </w:rPr>
        <w:t>esen</w:t>
      </w:r>
      <w:r w:rsidRPr="00B07DC1">
        <w:rPr>
          <w:rFonts w:ascii="Palatino Linotype" w:hAnsi="Palatino Linotype" w:cs="Palatino Linotype"/>
          <w:spacing w:val="-1"/>
          <w:sz w:val="24"/>
          <w:szCs w:val="24"/>
        </w:rPr>
        <w:t xml:space="preserve"> </w:t>
      </w:r>
      <w:r w:rsidRPr="00B07DC1">
        <w:rPr>
          <w:rFonts w:ascii="Palatino Linotype" w:hAnsi="Palatino Linotype" w:cs="Palatino Linotype"/>
          <w:sz w:val="24"/>
          <w:szCs w:val="24"/>
        </w:rPr>
        <w:t>el</w:t>
      </w:r>
      <w:r w:rsidRPr="00B07DC1">
        <w:rPr>
          <w:rFonts w:ascii="Palatino Linotype" w:hAnsi="Palatino Linotype" w:cs="Palatino Linotype"/>
          <w:spacing w:val="-1"/>
          <w:sz w:val="24"/>
          <w:szCs w:val="24"/>
        </w:rPr>
        <w:t>v</w:t>
      </w:r>
      <w:r w:rsidRPr="00B07DC1">
        <w:rPr>
          <w:rFonts w:ascii="Palatino Linotype" w:hAnsi="Palatino Linotype" w:cs="Palatino Linotype"/>
          <w:sz w:val="24"/>
          <w:szCs w:val="24"/>
        </w:rPr>
        <w:t>é</w:t>
      </w:r>
      <w:r w:rsidRPr="00B07DC1">
        <w:rPr>
          <w:rFonts w:ascii="Palatino Linotype" w:hAnsi="Palatino Linotype" w:cs="Palatino Linotype"/>
          <w:spacing w:val="1"/>
          <w:sz w:val="24"/>
          <w:szCs w:val="24"/>
        </w:rPr>
        <w:t>g</w:t>
      </w:r>
      <w:r w:rsidRPr="00B07DC1">
        <w:rPr>
          <w:rFonts w:ascii="Palatino Linotype" w:hAnsi="Palatino Linotype" w:cs="Palatino Linotype"/>
          <w:sz w:val="24"/>
          <w:szCs w:val="24"/>
        </w:rPr>
        <w:t>ző</w:t>
      </w:r>
      <w:r w:rsidRPr="00B07DC1">
        <w:rPr>
          <w:rFonts w:ascii="Palatino Linotype" w:hAnsi="Palatino Linotype" w:cs="Palatino Linotype"/>
          <w:spacing w:val="1"/>
          <w:sz w:val="24"/>
          <w:szCs w:val="24"/>
        </w:rPr>
        <w:t xml:space="preserve"> t</w:t>
      </w:r>
      <w:r w:rsidRPr="00B07DC1">
        <w:rPr>
          <w:rFonts w:ascii="Palatino Linotype" w:hAnsi="Palatino Linotype" w:cs="Palatino Linotype"/>
          <w:sz w:val="24"/>
          <w:szCs w:val="24"/>
        </w:rPr>
        <w:t>an</w:t>
      </w:r>
      <w:r w:rsidRPr="00B07DC1">
        <w:rPr>
          <w:rFonts w:ascii="Palatino Linotype" w:hAnsi="Palatino Linotype" w:cs="Palatino Linotype"/>
          <w:spacing w:val="-1"/>
          <w:sz w:val="24"/>
          <w:szCs w:val="24"/>
        </w:rPr>
        <w:t>u</w:t>
      </w:r>
      <w:r w:rsidRPr="00B07DC1">
        <w:rPr>
          <w:rFonts w:ascii="Palatino Linotype" w:hAnsi="Palatino Linotype" w:cs="Palatino Linotype"/>
          <w:sz w:val="24"/>
          <w:szCs w:val="24"/>
        </w:rPr>
        <w:t xml:space="preserve">ló </w:t>
      </w:r>
      <w:r w:rsidRPr="00B07DC1">
        <w:rPr>
          <w:rFonts w:ascii="Palatino Linotype" w:hAnsi="Palatino Linotype"/>
          <w:sz w:val="24"/>
          <w:szCs w:val="24"/>
        </w:rPr>
        <w:t>képes a különböző művészeti ágak, korok, történelmi események és társadalmi problémák között összefüggéseket találni, következtetéseket levonni. Ezek hatására alkotó munkájában tudatosan alakít ki koncepciót, önállóan indít fotográfiai projektet</w:t>
      </w:r>
      <w:r w:rsidRPr="00B07DC1">
        <w:rPr>
          <w:rFonts w:ascii="Palatino Linotype" w:hAnsi="Palatino Linotype"/>
        </w:rPr>
        <w:t xml:space="preserve">. </w:t>
      </w:r>
    </w:p>
    <w:p w:rsidR="00A92051" w:rsidRPr="00B07DC1" w:rsidRDefault="00A92051" w:rsidP="00D779C8">
      <w:pPr>
        <w:widowControl w:val="0"/>
        <w:numPr>
          <w:ilvl w:val="1"/>
          <w:numId w:val="29"/>
        </w:numPr>
        <w:suppressAutoHyphens/>
        <w:spacing w:after="0" w:line="240" w:lineRule="auto"/>
        <w:rPr>
          <w:rFonts w:ascii="Palatino Linotype" w:hAnsi="Palatino Linotype"/>
          <w:b/>
          <w:sz w:val="24"/>
          <w:szCs w:val="24"/>
        </w:rPr>
      </w:pPr>
      <w:r w:rsidRPr="00B07DC1">
        <w:rPr>
          <w:rFonts w:ascii="Palatino Linotype" w:hAnsi="Palatino Linotype"/>
          <w:b/>
          <w:sz w:val="24"/>
          <w:szCs w:val="24"/>
        </w:rPr>
        <w:t>Kapcsolódó közismereti, szakmai tartalmak</w:t>
      </w:r>
    </w:p>
    <w:p w:rsidR="00A92051" w:rsidRPr="00B07DC1" w:rsidRDefault="00A92051" w:rsidP="005B270E">
      <w:pPr>
        <w:widowControl w:val="0"/>
        <w:suppressAutoHyphens/>
        <w:spacing w:after="0" w:line="240" w:lineRule="auto"/>
        <w:ind w:left="284"/>
        <w:jc w:val="both"/>
        <w:rPr>
          <w:rFonts w:ascii="Palatino Linotype" w:hAnsi="Palatino Linotype"/>
          <w:kern w:val="2"/>
          <w:sz w:val="24"/>
          <w:szCs w:val="24"/>
          <w:lang w:eastAsia="hi-IN" w:bidi="hi-IN"/>
        </w:rPr>
      </w:pPr>
      <w:r w:rsidRPr="00B07DC1">
        <w:rPr>
          <w:rFonts w:ascii="Palatino Linotype" w:hAnsi="Palatino Linotype"/>
          <w:kern w:val="2"/>
          <w:sz w:val="24"/>
          <w:szCs w:val="24"/>
          <w:lang w:eastAsia="hi-IN" w:bidi="hi-IN"/>
        </w:rPr>
        <w:t>Művészettörténet, történelem, irodalom, fotótörténet és technikatörténet</w:t>
      </w:r>
    </w:p>
    <w:p w:rsidR="00A92051" w:rsidRPr="00B07DC1" w:rsidRDefault="00A92051" w:rsidP="005B270E">
      <w:pPr>
        <w:widowControl w:val="0"/>
        <w:suppressAutoHyphens/>
        <w:spacing w:after="0" w:line="240" w:lineRule="auto"/>
        <w:ind w:left="284"/>
        <w:jc w:val="both"/>
        <w:rPr>
          <w:rFonts w:ascii="Palatino Linotype" w:hAnsi="Palatino Linotype"/>
          <w:kern w:val="2"/>
          <w:sz w:val="24"/>
          <w:szCs w:val="24"/>
          <w:lang w:eastAsia="hi-IN" w:bidi="hi-IN"/>
        </w:rPr>
      </w:pPr>
    </w:p>
    <w:p w:rsidR="00A92051" w:rsidRPr="00B07DC1" w:rsidRDefault="00A92051" w:rsidP="00D779C8">
      <w:pPr>
        <w:widowControl w:val="0"/>
        <w:numPr>
          <w:ilvl w:val="1"/>
          <w:numId w:val="29"/>
        </w:numPr>
        <w:suppressAutoHyphens/>
        <w:spacing w:after="0" w:line="240" w:lineRule="auto"/>
        <w:ind w:left="284" w:firstLine="0"/>
        <w:rPr>
          <w:rFonts w:ascii="Palatino Linotype" w:hAnsi="Palatino Linotype"/>
          <w:b/>
          <w:bCs/>
          <w:iCs/>
          <w:sz w:val="24"/>
          <w:szCs w:val="24"/>
        </w:rPr>
      </w:pPr>
      <w:r w:rsidRPr="00B07DC1">
        <w:rPr>
          <w:rFonts w:ascii="Palatino Linotype" w:hAnsi="Palatino Linotype"/>
          <w:b/>
          <w:sz w:val="24"/>
          <w:szCs w:val="24"/>
        </w:rPr>
        <w:t xml:space="preserve">Témakörök </w:t>
      </w:r>
    </w:p>
    <w:p w:rsidR="00A92051" w:rsidRPr="00B07DC1" w:rsidRDefault="00A92051" w:rsidP="001362D1">
      <w:pPr>
        <w:spacing w:after="0" w:line="240" w:lineRule="auto"/>
        <w:rPr>
          <w:rFonts w:ascii="Palatino Linotype" w:hAnsi="Palatino Linotype"/>
          <w:b/>
          <w:bCs/>
          <w:iCs/>
          <w:sz w:val="24"/>
          <w:szCs w:val="24"/>
        </w:rPr>
      </w:pPr>
    </w:p>
    <w:p w:rsidR="00A92051" w:rsidRPr="00B07DC1" w:rsidRDefault="00A92051" w:rsidP="00D779C8">
      <w:pPr>
        <w:numPr>
          <w:ilvl w:val="2"/>
          <w:numId w:val="29"/>
        </w:numPr>
        <w:spacing w:after="0" w:line="240" w:lineRule="auto"/>
        <w:ind w:left="1190" w:hanging="623"/>
        <w:rPr>
          <w:rFonts w:ascii="Palatino Linotype" w:hAnsi="Palatino Linotype"/>
          <w:b/>
          <w:sz w:val="24"/>
          <w:szCs w:val="24"/>
        </w:rPr>
      </w:pPr>
      <w:r w:rsidRPr="00B07DC1">
        <w:rPr>
          <w:rFonts w:ascii="Palatino Linotype" w:hAnsi="Palatino Linotype"/>
          <w:b/>
          <w:sz w:val="24"/>
          <w:szCs w:val="24"/>
        </w:rPr>
        <w:t>Fotótörténet</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i/>
          <w:sz w:val="24"/>
          <w:szCs w:val="24"/>
        </w:rPr>
        <w:t>30 óra/30 óra</w:t>
      </w:r>
    </w:p>
    <w:p w:rsidR="00A92051" w:rsidRPr="00B07DC1" w:rsidRDefault="00A92051" w:rsidP="001362D1">
      <w:pPr>
        <w:spacing w:after="0" w:line="240" w:lineRule="auto"/>
        <w:ind w:firstLine="567"/>
        <w:rPr>
          <w:rFonts w:ascii="Palatino Linotype" w:hAnsi="Palatino Linotype"/>
          <w:bCs/>
          <w:sz w:val="24"/>
          <w:szCs w:val="20"/>
        </w:rPr>
      </w:pPr>
      <w:r w:rsidRPr="00B07DC1">
        <w:rPr>
          <w:rFonts w:ascii="Palatino Linotype" w:hAnsi="Palatino Linotype"/>
          <w:bCs/>
          <w:sz w:val="24"/>
          <w:szCs w:val="20"/>
        </w:rPr>
        <w:t>Fotótörténet a kezdetektől a XIX. sz. végéig</w:t>
      </w:r>
    </w:p>
    <w:p w:rsidR="00A92051" w:rsidRPr="00B07DC1" w:rsidRDefault="00A92051" w:rsidP="001362D1">
      <w:pPr>
        <w:spacing w:after="0" w:line="240" w:lineRule="auto"/>
        <w:ind w:firstLine="567"/>
        <w:rPr>
          <w:rFonts w:ascii="Palatino Linotype" w:hAnsi="Palatino Linotype"/>
          <w:bCs/>
          <w:sz w:val="24"/>
          <w:szCs w:val="20"/>
        </w:rPr>
      </w:pPr>
      <w:r w:rsidRPr="00B07DC1">
        <w:rPr>
          <w:rFonts w:ascii="Palatino Linotype" w:hAnsi="Palatino Linotype"/>
          <w:bCs/>
          <w:sz w:val="24"/>
          <w:szCs w:val="20"/>
        </w:rPr>
        <w:t>Fotótörténet a XIX. sz. végétől a II. világháborúig</w:t>
      </w:r>
    </w:p>
    <w:p w:rsidR="00A92051" w:rsidRPr="00B07DC1" w:rsidRDefault="00A92051" w:rsidP="001362D1">
      <w:pPr>
        <w:spacing w:after="0" w:line="240" w:lineRule="auto"/>
        <w:ind w:firstLine="567"/>
        <w:rPr>
          <w:rFonts w:ascii="Palatino Linotype" w:hAnsi="Palatino Linotype"/>
          <w:bCs/>
          <w:sz w:val="24"/>
          <w:szCs w:val="20"/>
        </w:rPr>
      </w:pPr>
      <w:r w:rsidRPr="00B07DC1">
        <w:rPr>
          <w:rFonts w:ascii="Palatino Linotype" w:hAnsi="Palatino Linotype"/>
          <w:bCs/>
          <w:sz w:val="24"/>
          <w:szCs w:val="20"/>
        </w:rPr>
        <w:t>Fotótörténet a II. világháborútól XX. század végéig</w:t>
      </w:r>
    </w:p>
    <w:p w:rsidR="00A92051" w:rsidRPr="00B07DC1" w:rsidRDefault="00A92051" w:rsidP="001362D1">
      <w:pPr>
        <w:spacing w:after="0" w:line="240" w:lineRule="auto"/>
        <w:ind w:firstLine="567"/>
        <w:rPr>
          <w:rFonts w:ascii="Palatino Linotype" w:hAnsi="Palatino Linotype"/>
          <w:bCs/>
          <w:sz w:val="24"/>
          <w:szCs w:val="20"/>
        </w:rPr>
      </w:pPr>
      <w:r w:rsidRPr="00B07DC1">
        <w:rPr>
          <w:rFonts w:ascii="Palatino Linotype" w:hAnsi="Palatino Linotype"/>
          <w:bCs/>
          <w:sz w:val="24"/>
          <w:szCs w:val="20"/>
        </w:rPr>
        <w:t>Dokumentáció és önkifejezés a fotográfiában</w:t>
      </w:r>
    </w:p>
    <w:p w:rsidR="00A92051" w:rsidRPr="00B07DC1" w:rsidRDefault="00A92051" w:rsidP="001362D1">
      <w:pPr>
        <w:spacing w:after="0" w:line="240" w:lineRule="auto"/>
        <w:ind w:firstLine="567"/>
        <w:rPr>
          <w:rFonts w:ascii="Palatino Linotype" w:hAnsi="Palatino Linotype"/>
          <w:bCs/>
          <w:sz w:val="24"/>
          <w:szCs w:val="20"/>
        </w:rPr>
      </w:pPr>
      <w:r w:rsidRPr="00B07DC1">
        <w:rPr>
          <w:rFonts w:ascii="Palatino Linotype" w:hAnsi="Palatino Linotype"/>
          <w:bCs/>
          <w:sz w:val="24"/>
          <w:szCs w:val="20"/>
        </w:rPr>
        <w:t>Tematikus csoportosítások, fotótörténeti példák</w:t>
      </w:r>
    </w:p>
    <w:p w:rsidR="00A92051" w:rsidRPr="00B07DC1" w:rsidRDefault="00A92051" w:rsidP="001362D1">
      <w:pPr>
        <w:spacing w:after="0" w:line="240" w:lineRule="auto"/>
        <w:ind w:firstLine="567"/>
        <w:rPr>
          <w:rFonts w:ascii="Palatino Linotype" w:hAnsi="Palatino Linotype"/>
          <w:bCs/>
          <w:sz w:val="24"/>
          <w:szCs w:val="20"/>
        </w:rPr>
      </w:pPr>
      <w:r w:rsidRPr="00B07DC1">
        <w:rPr>
          <w:rFonts w:ascii="Palatino Linotype" w:hAnsi="Palatino Linotype"/>
          <w:bCs/>
          <w:sz w:val="24"/>
          <w:szCs w:val="20"/>
        </w:rPr>
        <w:t>Kortárs alkotók és törekvések</w:t>
      </w:r>
    </w:p>
    <w:p w:rsidR="00A92051" w:rsidRPr="00B07DC1" w:rsidRDefault="00A92051" w:rsidP="001362D1">
      <w:pPr>
        <w:spacing w:after="0" w:line="240" w:lineRule="auto"/>
        <w:ind w:firstLine="567"/>
        <w:rPr>
          <w:rFonts w:ascii="Palatino Linotype" w:hAnsi="Palatino Linotype"/>
          <w:bCs/>
          <w:sz w:val="24"/>
          <w:szCs w:val="20"/>
        </w:rPr>
      </w:pPr>
      <w:r w:rsidRPr="00B07DC1">
        <w:rPr>
          <w:rFonts w:ascii="Palatino Linotype" w:hAnsi="Palatino Linotype"/>
          <w:bCs/>
          <w:sz w:val="24"/>
          <w:szCs w:val="20"/>
        </w:rPr>
        <w:t>Kísérleti fotográfia</w:t>
      </w:r>
    </w:p>
    <w:p w:rsidR="00A92051" w:rsidRPr="00B07DC1" w:rsidRDefault="00A92051" w:rsidP="001362D1">
      <w:pPr>
        <w:spacing w:after="0" w:line="240" w:lineRule="auto"/>
        <w:ind w:firstLine="567"/>
        <w:rPr>
          <w:rFonts w:ascii="Palatino Linotype" w:hAnsi="Palatino Linotype"/>
          <w:sz w:val="24"/>
          <w:szCs w:val="24"/>
        </w:rPr>
      </w:pPr>
      <w:r w:rsidRPr="00B07DC1">
        <w:rPr>
          <w:rFonts w:ascii="Palatino Linotype" w:hAnsi="Palatino Linotype"/>
          <w:sz w:val="24"/>
          <w:szCs w:val="24"/>
        </w:rPr>
        <w:t xml:space="preserve">Magyar és idegen nyelvű szakirodalom </w:t>
      </w:r>
      <w:r w:rsidRPr="00B07DC1">
        <w:rPr>
          <w:rFonts w:ascii="Palatino Linotype" w:hAnsi="Palatino Linotype"/>
          <w:bCs/>
          <w:sz w:val="24"/>
          <w:szCs w:val="20"/>
        </w:rPr>
        <w:t>ismerete</w:t>
      </w:r>
    </w:p>
    <w:p w:rsidR="00A92051" w:rsidRPr="00B07DC1" w:rsidRDefault="00A92051" w:rsidP="001362D1">
      <w:pPr>
        <w:spacing w:after="0" w:line="240" w:lineRule="auto"/>
        <w:ind w:firstLine="540"/>
        <w:rPr>
          <w:rFonts w:ascii="Palatino Linotype" w:hAnsi="Palatino Linotype"/>
          <w:sz w:val="24"/>
          <w:szCs w:val="24"/>
        </w:rPr>
      </w:pPr>
    </w:p>
    <w:p w:rsidR="00A92051" w:rsidRPr="00B07DC1" w:rsidRDefault="00A92051" w:rsidP="00D779C8">
      <w:pPr>
        <w:numPr>
          <w:ilvl w:val="2"/>
          <w:numId w:val="29"/>
        </w:numPr>
        <w:spacing w:after="0" w:line="240" w:lineRule="auto"/>
        <w:ind w:left="1190" w:hanging="623"/>
        <w:rPr>
          <w:rFonts w:ascii="Palatino Linotype" w:hAnsi="Palatino Linotype"/>
          <w:b/>
          <w:sz w:val="24"/>
          <w:szCs w:val="24"/>
        </w:rPr>
      </w:pPr>
      <w:r w:rsidRPr="00B07DC1">
        <w:rPr>
          <w:rFonts w:ascii="Palatino Linotype" w:hAnsi="Palatino Linotype"/>
          <w:b/>
          <w:sz w:val="24"/>
          <w:szCs w:val="24"/>
        </w:rPr>
        <w:t>Etika és fotójog</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i/>
          <w:sz w:val="24"/>
          <w:szCs w:val="24"/>
        </w:rPr>
        <w:t>10 óra/10 óra</w:t>
      </w:r>
    </w:p>
    <w:p w:rsidR="00A92051" w:rsidRPr="00B07DC1" w:rsidRDefault="00A92051" w:rsidP="001362D1">
      <w:pPr>
        <w:spacing w:after="0" w:line="240" w:lineRule="auto"/>
        <w:ind w:firstLine="567"/>
        <w:jc w:val="both"/>
        <w:rPr>
          <w:rFonts w:ascii="Palatino Linotype" w:eastAsia="MS Mincho" w:hAnsi="Palatino Linotype"/>
          <w:sz w:val="24"/>
          <w:szCs w:val="20"/>
        </w:rPr>
      </w:pPr>
      <w:r w:rsidRPr="00B07DC1">
        <w:rPr>
          <w:rFonts w:ascii="Palatino Linotype" w:eastAsia="MS Mincho" w:hAnsi="Palatino Linotype"/>
          <w:sz w:val="24"/>
          <w:szCs w:val="20"/>
        </w:rPr>
        <w:t>A fényképészet szakmai etikája, az etikai kódex</w:t>
      </w:r>
    </w:p>
    <w:p w:rsidR="00A92051" w:rsidRPr="00B07DC1" w:rsidRDefault="00A92051" w:rsidP="001362D1">
      <w:pPr>
        <w:spacing w:after="0" w:line="240" w:lineRule="auto"/>
        <w:ind w:firstLine="567"/>
        <w:jc w:val="both"/>
        <w:rPr>
          <w:rFonts w:ascii="Palatino Linotype" w:eastAsia="MS Mincho" w:hAnsi="Palatino Linotype"/>
          <w:sz w:val="24"/>
          <w:szCs w:val="20"/>
        </w:rPr>
      </w:pPr>
      <w:r w:rsidRPr="00B07DC1">
        <w:rPr>
          <w:rFonts w:ascii="Palatino Linotype" w:eastAsia="MS Mincho" w:hAnsi="Palatino Linotype"/>
          <w:sz w:val="24"/>
          <w:szCs w:val="20"/>
        </w:rPr>
        <w:t>Humán szolgáltatások általános etikai követelményei</w:t>
      </w:r>
    </w:p>
    <w:p w:rsidR="00A92051" w:rsidRPr="00B07DC1" w:rsidRDefault="00A92051" w:rsidP="001362D1">
      <w:pPr>
        <w:spacing w:after="0" w:line="240" w:lineRule="auto"/>
        <w:ind w:firstLine="567"/>
        <w:jc w:val="both"/>
        <w:rPr>
          <w:rFonts w:ascii="Palatino Linotype" w:eastAsia="MS Mincho" w:hAnsi="Palatino Linotype"/>
          <w:sz w:val="24"/>
          <w:szCs w:val="20"/>
        </w:rPr>
      </w:pPr>
      <w:r w:rsidRPr="00B07DC1">
        <w:rPr>
          <w:rFonts w:ascii="Palatino Linotype" w:eastAsia="MS Mincho" w:hAnsi="Palatino Linotype"/>
          <w:sz w:val="24"/>
          <w:szCs w:val="20"/>
        </w:rPr>
        <w:t>A szerzői jogok, a személyiségi jogok, a kegyeleti jog</w:t>
      </w:r>
    </w:p>
    <w:p w:rsidR="00A92051" w:rsidRPr="00B07DC1" w:rsidRDefault="00A92051" w:rsidP="001362D1">
      <w:pPr>
        <w:spacing w:after="0" w:line="240" w:lineRule="auto"/>
        <w:ind w:firstLine="567"/>
        <w:jc w:val="both"/>
        <w:rPr>
          <w:rFonts w:ascii="Palatino Linotype" w:eastAsia="MS Mincho" w:hAnsi="Palatino Linotype"/>
          <w:sz w:val="24"/>
          <w:szCs w:val="20"/>
        </w:rPr>
      </w:pPr>
      <w:r w:rsidRPr="00B07DC1">
        <w:rPr>
          <w:rFonts w:ascii="Palatino Linotype" w:eastAsia="MS Mincho" w:hAnsi="Palatino Linotype"/>
          <w:sz w:val="24"/>
          <w:szCs w:val="20"/>
        </w:rPr>
        <w:t>A modell-nyilatkozat, a felhasználási szerződés</w:t>
      </w:r>
    </w:p>
    <w:p w:rsidR="00A92051" w:rsidRPr="00B07DC1" w:rsidRDefault="00A92051" w:rsidP="001362D1">
      <w:pPr>
        <w:spacing w:after="0" w:line="240" w:lineRule="auto"/>
        <w:ind w:firstLine="567"/>
        <w:jc w:val="both"/>
        <w:rPr>
          <w:rFonts w:ascii="Palatino Linotype" w:eastAsia="MS Mincho" w:hAnsi="Palatino Linotype"/>
          <w:sz w:val="24"/>
          <w:szCs w:val="20"/>
        </w:rPr>
      </w:pPr>
      <w:r w:rsidRPr="00B07DC1">
        <w:rPr>
          <w:rFonts w:ascii="Palatino Linotype" w:eastAsia="MS Mincho" w:hAnsi="Palatino Linotype"/>
          <w:sz w:val="24"/>
          <w:szCs w:val="20"/>
        </w:rPr>
        <w:t xml:space="preserve">A képmás védelme szerzői alkotás esetén és megrendelésre készült képmásnál </w:t>
      </w:r>
    </w:p>
    <w:p w:rsidR="00A92051" w:rsidRPr="00B07DC1" w:rsidRDefault="00A92051" w:rsidP="001362D1">
      <w:pPr>
        <w:spacing w:after="0" w:line="240" w:lineRule="auto"/>
        <w:ind w:firstLine="567"/>
        <w:jc w:val="both"/>
        <w:rPr>
          <w:rFonts w:ascii="Palatino Linotype" w:eastAsia="MS Mincho" w:hAnsi="Palatino Linotype"/>
          <w:sz w:val="24"/>
          <w:szCs w:val="20"/>
        </w:rPr>
      </w:pPr>
      <w:r w:rsidRPr="00B07DC1">
        <w:rPr>
          <w:rFonts w:ascii="Palatino Linotype" w:eastAsia="MS Mincho" w:hAnsi="Palatino Linotype"/>
          <w:sz w:val="24"/>
          <w:szCs w:val="20"/>
        </w:rPr>
        <w:t>Az ábrázolás valódiságának védelme a művészi alkotásnál</w:t>
      </w:r>
    </w:p>
    <w:p w:rsidR="00A92051" w:rsidRPr="00B07DC1" w:rsidRDefault="00A92051" w:rsidP="001362D1">
      <w:pPr>
        <w:spacing w:after="0" w:line="240" w:lineRule="auto"/>
        <w:ind w:firstLine="567"/>
        <w:jc w:val="both"/>
        <w:rPr>
          <w:rFonts w:ascii="Palatino Linotype" w:eastAsia="MS Mincho" w:hAnsi="Palatino Linotype"/>
          <w:sz w:val="24"/>
          <w:szCs w:val="20"/>
        </w:rPr>
      </w:pPr>
      <w:r w:rsidRPr="00B07DC1">
        <w:rPr>
          <w:rFonts w:ascii="Palatino Linotype" w:eastAsia="MS Mincho" w:hAnsi="Palatino Linotype"/>
          <w:sz w:val="24"/>
          <w:szCs w:val="20"/>
        </w:rPr>
        <w:t>A közszereplő jogának korlátozása, a tömegfelvételek és a képmás védelme</w:t>
      </w:r>
    </w:p>
    <w:p w:rsidR="00A92051" w:rsidRPr="00B07DC1" w:rsidRDefault="00A92051" w:rsidP="001362D1">
      <w:pPr>
        <w:spacing w:after="0" w:line="240" w:lineRule="auto"/>
        <w:ind w:firstLine="567"/>
        <w:jc w:val="both"/>
        <w:rPr>
          <w:rFonts w:ascii="Palatino Linotype" w:eastAsia="MS Mincho" w:hAnsi="Palatino Linotype"/>
          <w:sz w:val="24"/>
          <w:szCs w:val="20"/>
        </w:rPr>
      </w:pPr>
      <w:r w:rsidRPr="00B07DC1">
        <w:rPr>
          <w:rFonts w:ascii="Palatino Linotype" w:eastAsia="MS Mincho" w:hAnsi="Palatino Linotype"/>
          <w:sz w:val="24"/>
          <w:szCs w:val="20"/>
        </w:rPr>
        <w:t>A tisztességtelen piaci magatartás jellemzői, a reklámetikai elvárások</w:t>
      </w:r>
    </w:p>
    <w:p w:rsidR="00A92051" w:rsidRPr="00B07DC1" w:rsidRDefault="00A92051" w:rsidP="001362D1">
      <w:pPr>
        <w:spacing w:after="0" w:line="240" w:lineRule="auto"/>
        <w:ind w:firstLine="567"/>
        <w:jc w:val="both"/>
        <w:rPr>
          <w:rFonts w:ascii="Palatino Linotype" w:eastAsia="MS Mincho" w:hAnsi="Palatino Linotype"/>
          <w:sz w:val="24"/>
          <w:szCs w:val="20"/>
        </w:rPr>
      </w:pPr>
      <w:r w:rsidRPr="00B07DC1">
        <w:rPr>
          <w:rFonts w:ascii="Palatino Linotype" w:eastAsia="MS Mincho" w:hAnsi="Palatino Linotype"/>
          <w:sz w:val="24"/>
          <w:szCs w:val="20"/>
        </w:rPr>
        <w:t>A jogi helyzetet képfájlok és eredetik, valamint a másolatok esetén</w:t>
      </w:r>
    </w:p>
    <w:p w:rsidR="00A92051" w:rsidRPr="00B07DC1" w:rsidRDefault="00A92051" w:rsidP="001362D1">
      <w:pPr>
        <w:spacing w:after="0" w:line="240" w:lineRule="auto"/>
        <w:rPr>
          <w:rFonts w:ascii="Palatino Linotype" w:hAnsi="Palatino Linotype"/>
          <w:sz w:val="24"/>
          <w:szCs w:val="24"/>
        </w:rPr>
      </w:pPr>
    </w:p>
    <w:p w:rsidR="00A92051" w:rsidRPr="00B07DC1" w:rsidRDefault="00A92051" w:rsidP="00D779C8">
      <w:pPr>
        <w:numPr>
          <w:ilvl w:val="2"/>
          <w:numId w:val="29"/>
        </w:numPr>
        <w:spacing w:after="0" w:line="240" w:lineRule="auto"/>
        <w:ind w:left="1190" w:hanging="623"/>
        <w:rPr>
          <w:rFonts w:ascii="Palatino Linotype" w:hAnsi="Palatino Linotype"/>
          <w:b/>
          <w:sz w:val="24"/>
          <w:szCs w:val="24"/>
        </w:rPr>
      </w:pPr>
      <w:r w:rsidRPr="00B07DC1">
        <w:rPr>
          <w:rFonts w:ascii="Palatino Linotype" w:hAnsi="Palatino Linotype"/>
          <w:b/>
          <w:sz w:val="24"/>
          <w:szCs w:val="24"/>
        </w:rPr>
        <w:t>Kortárs művészet</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i/>
          <w:sz w:val="24"/>
          <w:szCs w:val="24"/>
        </w:rPr>
        <w:t>24 óra/24 óra</w:t>
      </w:r>
    </w:p>
    <w:p w:rsidR="00A92051" w:rsidRPr="00B07DC1" w:rsidRDefault="00A92051" w:rsidP="001362D1">
      <w:pPr>
        <w:spacing w:after="0" w:line="240" w:lineRule="auto"/>
        <w:ind w:firstLine="540"/>
        <w:rPr>
          <w:rFonts w:ascii="Palatino Linotype" w:hAnsi="Palatino Linotype"/>
          <w:sz w:val="24"/>
          <w:szCs w:val="24"/>
        </w:rPr>
      </w:pPr>
      <w:r w:rsidRPr="00B07DC1">
        <w:rPr>
          <w:rFonts w:ascii="Palatino Linotype" w:hAnsi="Palatino Linotype"/>
          <w:sz w:val="24"/>
          <w:szCs w:val="24"/>
        </w:rPr>
        <w:t xml:space="preserve">XX. századi képzőművészet </w:t>
      </w:r>
    </w:p>
    <w:p w:rsidR="00A92051" w:rsidRPr="00B07DC1" w:rsidRDefault="00A92051" w:rsidP="001362D1">
      <w:pPr>
        <w:spacing w:after="0" w:line="240" w:lineRule="auto"/>
        <w:ind w:firstLine="540"/>
        <w:rPr>
          <w:rFonts w:ascii="Palatino Linotype" w:hAnsi="Palatino Linotype"/>
          <w:sz w:val="24"/>
          <w:szCs w:val="24"/>
        </w:rPr>
      </w:pPr>
      <w:r w:rsidRPr="00B07DC1">
        <w:rPr>
          <w:rFonts w:ascii="Palatino Linotype" w:hAnsi="Palatino Linotype"/>
          <w:sz w:val="24"/>
          <w:szCs w:val="24"/>
        </w:rPr>
        <w:t>XX. századi iparművészet</w:t>
      </w:r>
    </w:p>
    <w:p w:rsidR="00A92051" w:rsidRPr="00B07DC1" w:rsidRDefault="00A92051" w:rsidP="005B270E">
      <w:pPr>
        <w:spacing w:after="0" w:line="240" w:lineRule="auto"/>
        <w:ind w:left="567"/>
        <w:rPr>
          <w:rFonts w:ascii="Palatino Linotype" w:hAnsi="Palatino Linotype"/>
          <w:sz w:val="24"/>
          <w:szCs w:val="24"/>
        </w:rPr>
      </w:pPr>
      <w:r w:rsidRPr="00B07DC1">
        <w:rPr>
          <w:rFonts w:ascii="Palatino Linotype" w:hAnsi="Palatino Linotype"/>
          <w:sz w:val="24"/>
          <w:szCs w:val="24"/>
        </w:rPr>
        <w:t>XX. századi zeneművészet</w:t>
      </w:r>
    </w:p>
    <w:p w:rsidR="00A92051" w:rsidRPr="00B07DC1" w:rsidRDefault="00A92051" w:rsidP="005B270E">
      <w:pPr>
        <w:spacing w:after="0" w:line="240" w:lineRule="auto"/>
        <w:ind w:left="567"/>
        <w:rPr>
          <w:rFonts w:ascii="Palatino Linotype" w:hAnsi="Palatino Linotype"/>
          <w:sz w:val="24"/>
          <w:szCs w:val="24"/>
        </w:rPr>
      </w:pPr>
      <w:r w:rsidRPr="00B07DC1">
        <w:rPr>
          <w:rFonts w:ascii="Palatino Linotype" w:hAnsi="Palatino Linotype"/>
          <w:sz w:val="24"/>
          <w:szCs w:val="24"/>
        </w:rPr>
        <w:t>XX. századi történelem</w:t>
      </w:r>
    </w:p>
    <w:p w:rsidR="00A92051" w:rsidRPr="00B07DC1" w:rsidRDefault="00A92051" w:rsidP="005B270E">
      <w:pPr>
        <w:spacing w:after="0" w:line="240" w:lineRule="auto"/>
        <w:ind w:left="567"/>
        <w:rPr>
          <w:rFonts w:ascii="Palatino Linotype" w:hAnsi="Palatino Linotype"/>
          <w:sz w:val="24"/>
          <w:szCs w:val="24"/>
        </w:rPr>
      </w:pPr>
      <w:r w:rsidRPr="00B07DC1">
        <w:rPr>
          <w:rFonts w:ascii="Palatino Linotype" w:hAnsi="Palatino Linotype"/>
          <w:sz w:val="24"/>
          <w:szCs w:val="24"/>
        </w:rPr>
        <w:t>XX. századi irodalom</w:t>
      </w:r>
    </w:p>
    <w:p w:rsidR="00A92051" w:rsidRPr="00B07DC1" w:rsidRDefault="00A92051" w:rsidP="005B270E">
      <w:pPr>
        <w:spacing w:after="0" w:line="240" w:lineRule="auto"/>
        <w:ind w:left="567"/>
        <w:rPr>
          <w:rFonts w:ascii="Palatino Linotype" w:hAnsi="Palatino Linotype"/>
          <w:sz w:val="24"/>
          <w:szCs w:val="24"/>
        </w:rPr>
      </w:pPr>
      <w:r w:rsidRPr="00B07DC1">
        <w:rPr>
          <w:rFonts w:ascii="Palatino Linotype" w:hAnsi="Palatino Linotype"/>
          <w:sz w:val="24"/>
          <w:szCs w:val="24"/>
        </w:rPr>
        <w:t xml:space="preserve">Kortárs képzőművészet </w:t>
      </w:r>
    </w:p>
    <w:p w:rsidR="00A92051" w:rsidRPr="00B07DC1" w:rsidRDefault="00A92051" w:rsidP="005B270E">
      <w:pPr>
        <w:spacing w:after="0" w:line="240" w:lineRule="auto"/>
        <w:ind w:left="567"/>
        <w:rPr>
          <w:rFonts w:ascii="Palatino Linotype" w:hAnsi="Palatino Linotype"/>
          <w:sz w:val="24"/>
          <w:szCs w:val="24"/>
        </w:rPr>
      </w:pPr>
      <w:r w:rsidRPr="00B07DC1">
        <w:rPr>
          <w:rFonts w:ascii="Palatino Linotype" w:hAnsi="Palatino Linotype"/>
          <w:sz w:val="24"/>
          <w:szCs w:val="24"/>
        </w:rPr>
        <w:t>Kortárs iparművészet</w:t>
      </w:r>
    </w:p>
    <w:p w:rsidR="00A92051" w:rsidRPr="00B07DC1" w:rsidRDefault="00A92051" w:rsidP="005B270E">
      <w:pPr>
        <w:spacing w:after="0" w:line="240" w:lineRule="auto"/>
        <w:ind w:left="567"/>
        <w:rPr>
          <w:rFonts w:ascii="Palatino Linotype" w:hAnsi="Palatino Linotype"/>
          <w:sz w:val="24"/>
          <w:szCs w:val="24"/>
        </w:rPr>
      </w:pPr>
      <w:r w:rsidRPr="00B07DC1">
        <w:rPr>
          <w:rFonts w:ascii="Palatino Linotype" w:hAnsi="Palatino Linotype"/>
          <w:sz w:val="24"/>
          <w:szCs w:val="24"/>
        </w:rPr>
        <w:t>Kortárs irodalom</w:t>
      </w:r>
    </w:p>
    <w:p w:rsidR="00A92051" w:rsidRPr="00B07DC1" w:rsidRDefault="00A92051" w:rsidP="005B270E">
      <w:pPr>
        <w:spacing w:after="0" w:line="240" w:lineRule="auto"/>
        <w:ind w:left="567"/>
        <w:rPr>
          <w:rFonts w:ascii="Palatino Linotype" w:hAnsi="Palatino Linotype"/>
          <w:sz w:val="24"/>
          <w:szCs w:val="24"/>
        </w:rPr>
      </w:pPr>
      <w:r w:rsidRPr="00B07DC1">
        <w:rPr>
          <w:rFonts w:ascii="Palatino Linotype" w:hAnsi="Palatino Linotype"/>
          <w:sz w:val="24"/>
          <w:szCs w:val="24"/>
        </w:rPr>
        <w:t>Aktuális tendenciák</w:t>
      </w:r>
    </w:p>
    <w:p w:rsidR="00A92051" w:rsidRPr="00B07DC1" w:rsidRDefault="00A92051" w:rsidP="005B270E">
      <w:pPr>
        <w:spacing w:after="0" w:line="240" w:lineRule="auto"/>
        <w:ind w:left="567"/>
        <w:rPr>
          <w:rFonts w:ascii="Palatino Linotype" w:hAnsi="Palatino Linotype"/>
          <w:sz w:val="24"/>
          <w:szCs w:val="24"/>
        </w:rPr>
      </w:pPr>
      <w:r w:rsidRPr="00B07DC1">
        <w:rPr>
          <w:rFonts w:ascii="Palatino Linotype" w:hAnsi="Palatino Linotype"/>
          <w:sz w:val="24"/>
          <w:szCs w:val="24"/>
        </w:rPr>
        <w:t xml:space="preserve">Magyar és idegen nyelvű szakirodalom </w:t>
      </w:r>
      <w:r w:rsidRPr="00B07DC1">
        <w:rPr>
          <w:rFonts w:ascii="Palatino Linotype" w:hAnsi="Palatino Linotype"/>
          <w:bCs/>
          <w:sz w:val="24"/>
          <w:szCs w:val="20"/>
        </w:rPr>
        <w:t>ismerete</w:t>
      </w:r>
    </w:p>
    <w:p w:rsidR="00A92051" w:rsidRPr="00B07DC1" w:rsidRDefault="00A92051" w:rsidP="001362D1">
      <w:pPr>
        <w:spacing w:after="0" w:line="240" w:lineRule="auto"/>
        <w:ind w:firstLine="709"/>
        <w:rPr>
          <w:rFonts w:ascii="Palatino Linotype" w:hAnsi="Palatino Linotype"/>
          <w:sz w:val="24"/>
          <w:szCs w:val="24"/>
        </w:rPr>
      </w:pPr>
    </w:p>
    <w:p w:rsidR="00A92051" w:rsidRPr="00B07DC1" w:rsidRDefault="00A92051" w:rsidP="00B07DC1">
      <w:pPr>
        <w:spacing w:after="0" w:line="240" w:lineRule="auto"/>
        <w:rPr>
          <w:rFonts w:ascii="Palatino Linotype" w:hAnsi="Palatino Linotype"/>
          <w:sz w:val="24"/>
          <w:szCs w:val="24"/>
        </w:rPr>
      </w:pPr>
    </w:p>
    <w:p w:rsidR="00A92051" w:rsidRPr="00B07DC1" w:rsidRDefault="00A92051" w:rsidP="00D779C8">
      <w:pPr>
        <w:widowControl w:val="0"/>
        <w:numPr>
          <w:ilvl w:val="1"/>
          <w:numId w:val="29"/>
        </w:numPr>
        <w:suppressAutoHyphens/>
        <w:spacing w:after="0" w:line="240" w:lineRule="auto"/>
        <w:ind w:left="826" w:hanging="469"/>
        <w:rPr>
          <w:rFonts w:ascii="Palatino Linotype" w:hAnsi="Palatino Linotype"/>
          <w:b/>
          <w:i/>
          <w:sz w:val="24"/>
          <w:szCs w:val="24"/>
        </w:rPr>
      </w:pPr>
      <w:r w:rsidRPr="00B07DC1">
        <w:rPr>
          <w:rFonts w:ascii="Palatino Linotype" w:hAnsi="Palatino Linotype"/>
          <w:b/>
          <w:i/>
          <w:sz w:val="24"/>
          <w:szCs w:val="24"/>
        </w:rPr>
        <w:t xml:space="preserve">A képzés javasolt helyszíne </w:t>
      </w:r>
      <w:r w:rsidRPr="00B07DC1">
        <w:rPr>
          <w:rFonts w:ascii="Palatino Linotype" w:hAnsi="Palatino Linotype"/>
          <w:b/>
          <w:i/>
          <w:kern w:val="1"/>
          <w:sz w:val="24"/>
          <w:szCs w:val="24"/>
          <w:lang w:eastAsia="hi-IN" w:bidi="hi-IN"/>
        </w:rPr>
        <w:t>(ajánlás)</w:t>
      </w:r>
    </w:p>
    <w:p w:rsidR="00A92051" w:rsidRPr="00B07DC1" w:rsidRDefault="00A92051" w:rsidP="005B270E">
      <w:pPr>
        <w:widowControl w:val="0"/>
        <w:suppressAutoHyphens/>
        <w:spacing w:after="0" w:line="240" w:lineRule="auto"/>
        <w:ind w:left="357"/>
        <w:jc w:val="both"/>
        <w:rPr>
          <w:rFonts w:ascii="Palatino Linotype" w:hAnsi="Palatino Linotype" w:cs="Verdana"/>
          <w:iCs/>
        </w:rPr>
      </w:pPr>
      <w:r w:rsidRPr="00B07DC1">
        <w:rPr>
          <w:rFonts w:ascii="Palatino Linotype" w:hAnsi="Palatino Linotype" w:cs="Verdana"/>
          <w:iCs/>
          <w:sz w:val="24"/>
        </w:rPr>
        <w:t>Iskolai tanműhelyben, az állami felnőttképzési intézmény tanműhelyében vagy a gyakorlati képzés folytatására jogosult gazdálkodó szervezetnél, egyéb szervnél.</w:t>
      </w:r>
    </w:p>
    <w:p w:rsidR="00A92051" w:rsidRPr="00B07DC1" w:rsidRDefault="00A92051" w:rsidP="001362D1">
      <w:pPr>
        <w:widowControl w:val="0"/>
        <w:suppressAutoHyphens/>
        <w:spacing w:after="0" w:line="240" w:lineRule="auto"/>
        <w:ind w:left="792"/>
        <w:jc w:val="both"/>
        <w:rPr>
          <w:rFonts w:ascii="Palatino Linotype" w:hAnsi="Palatino Linotype"/>
          <w:b/>
          <w:bCs/>
          <w:sz w:val="24"/>
          <w:szCs w:val="24"/>
        </w:rPr>
      </w:pPr>
    </w:p>
    <w:p w:rsidR="00A92051" w:rsidRPr="00B07DC1" w:rsidRDefault="00A92051" w:rsidP="00D779C8">
      <w:pPr>
        <w:widowControl w:val="0"/>
        <w:numPr>
          <w:ilvl w:val="1"/>
          <w:numId w:val="29"/>
        </w:numPr>
        <w:suppressAutoHyphens/>
        <w:spacing w:after="0" w:line="240" w:lineRule="auto"/>
        <w:ind w:left="826" w:hanging="469"/>
        <w:rPr>
          <w:rFonts w:ascii="Palatino Linotype" w:hAnsi="Palatino Linotype"/>
          <w:b/>
          <w:bCs/>
          <w:sz w:val="24"/>
          <w:szCs w:val="24"/>
        </w:rPr>
      </w:pPr>
      <w:r w:rsidRPr="00B07DC1">
        <w:rPr>
          <w:rFonts w:ascii="Palatino Linotype" w:hAnsi="Palatino Linotype"/>
          <w:b/>
          <w:bCs/>
          <w:i/>
          <w:sz w:val="24"/>
          <w:szCs w:val="24"/>
        </w:rPr>
        <w:t>A tantárgy elsajátítása során alkalmazható sajátos módszerek, tanulói tevékenységformák (ajánlás)</w:t>
      </w:r>
    </w:p>
    <w:p w:rsidR="00A92051" w:rsidRPr="00B07DC1" w:rsidRDefault="00A92051" w:rsidP="001362D1">
      <w:pPr>
        <w:widowControl w:val="0"/>
        <w:suppressAutoHyphens/>
        <w:spacing w:after="0" w:line="240" w:lineRule="auto"/>
        <w:rPr>
          <w:rFonts w:ascii="Palatino Linotype" w:hAnsi="Palatino Linotype"/>
          <w:b/>
          <w:bCs/>
          <w:sz w:val="24"/>
          <w:szCs w:val="24"/>
        </w:rPr>
      </w:pPr>
    </w:p>
    <w:p w:rsidR="00A92051" w:rsidRPr="001E2CF9" w:rsidRDefault="00A92051" w:rsidP="001E2CF9">
      <w:pPr>
        <w:widowControl w:val="0"/>
        <w:suppressAutoHyphens/>
        <w:spacing w:after="0" w:line="240" w:lineRule="auto"/>
        <w:ind w:left="826"/>
        <w:rPr>
          <w:rFonts w:ascii="Palatino Linotype" w:hAnsi="Palatino Linotype"/>
          <w:b/>
          <w:bCs/>
          <w:i/>
          <w:sz w:val="24"/>
          <w:szCs w:val="24"/>
        </w:rPr>
      </w:pPr>
      <w:r w:rsidRPr="00B07DC1">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92051" w:rsidRPr="00B07DC1">
        <w:trPr>
          <w:jc w:val="center"/>
        </w:trPr>
        <w:tc>
          <w:tcPr>
            <w:tcW w:w="994"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Sorszám</w:t>
            </w:r>
          </w:p>
        </w:tc>
        <w:tc>
          <w:tcPr>
            <w:tcW w:w="2800"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 xml:space="preserve">Alkalmazott oktatási </w:t>
            </w:r>
          </w:p>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módszer neve</w:t>
            </w:r>
          </w:p>
        </w:tc>
        <w:tc>
          <w:tcPr>
            <w:tcW w:w="2835" w:type="dxa"/>
            <w:gridSpan w:val="3"/>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A tanulói tevékenység szervezeti kerete</w:t>
            </w:r>
          </w:p>
        </w:tc>
        <w:tc>
          <w:tcPr>
            <w:tcW w:w="2659"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Alkalmazandó eszközök és felszerelések (SZVK 6. pont lebontása, pontosítása)</w:t>
            </w:r>
          </w:p>
        </w:tc>
      </w:tr>
      <w:tr w:rsidR="00A92051" w:rsidRPr="00B07DC1">
        <w:trPr>
          <w:jc w:val="center"/>
        </w:trPr>
        <w:tc>
          <w:tcPr>
            <w:tcW w:w="994" w:type="dxa"/>
            <w:vMerge/>
            <w:vAlign w:val="center"/>
          </w:tcPr>
          <w:p w:rsidR="00A92051" w:rsidRPr="00B07DC1" w:rsidRDefault="00A92051" w:rsidP="001362D1">
            <w:pPr>
              <w:spacing w:after="0" w:line="240" w:lineRule="auto"/>
              <w:jc w:val="center"/>
              <w:rPr>
                <w:rFonts w:ascii="Palatino Linotype" w:hAnsi="Palatino Linotype"/>
                <w:b/>
                <w:sz w:val="20"/>
                <w:szCs w:val="20"/>
              </w:rPr>
            </w:pPr>
          </w:p>
        </w:tc>
        <w:tc>
          <w:tcPr>
            <w:tcW w:w="2800" w:type="dxa"/>
            <w:vMerge/>
            <w:vAlign w:val="center"/>
          </w:tcPr>
          <w:p w:rsidR="00A92051" w:rsidRPr="00B07DC1" w:rsidRDefault="00A92051" w:rsidP="001362D1">
            <w:pPr>
              <w:spacing w:after="0" w:line="240" w:lineRule="auto"/>
              <w:rPr>
                <w:rFonts w:ascii="Palatino Linotype" w:hAnsi="Palatino Linotype"/>
                <w:b/>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egyéni</w:t>
            </w:r>
          </w:p>
        </w:tc>
        <w:tc>
          <w:tcPr>
            <w:tcW w:w="945" w:type="dxa"/>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csoport</w:t>
            </w:r>
          </w:p>
        </w:tc>
        <w:tc>
          <w:tcPr>
            <w:tcW w:w="945" w:type="dxa"/>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osztály</w:t>
            </w:r>
          </w:p>
        </w:tc>
        <w:tc>
          <w:tcPr>
            <w:tcW w:w="2659" w:type="dxa"/>
            <w:vMerge/>
            <w:vAlign w:val="center"/>
          </w:tcPr>
          <w:p w:rsidR="00A92051" w:rsidRPr="00B07DC1" w:rsidRDefault="00A92051" w:rsidP="001362D1">
            <w:pPr>
              <w:spacing w:after="0" w:line="240" w:lineRule="auto"/>
              <w:jc w:val="center"/>
              <w:rPr>
                <w:rFonts w:ascii="Palatino Linotype" w:hAnsi="Palatino Linotype"/>
                <w:b/>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1.1.</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magyarázat</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1.2.</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kiselőadás</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1.3.</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megbeszélés</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1.4.</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szemléltetés</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1.5.</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projekt</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1.6.</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kooperatív tanulás</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1.7.</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szimuláció</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1.8.</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házi feladat</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trHeight w:val="263"/>
          <w:jc w:val="center"/>
        </w:trPr>
        <w:tc>
          <w:tcPr>
            <w:tcW w:w="994"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1.9.</w:t>
            </w:r>
          </w:p>
        </w:tc>
        <w:tc>
          <w:tcPr>
            <w:tcW w:w="2800"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sz w:val="20"/>
                <w:szCs w:val="20"/>
              </w:rPr>
              <w:t>egyéb</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1362D1">
            <w:pPr>
              <w:spacing w:after="0" w:line="240" w:lineRule="auto"/>
              <w:jc w:val="center"/>
              <w:rPr>
                <w:rFonts w:ascii="Palatino Linotype" w:hAnsi="Palatino Linotype"/>
                <w:sz w:val="20"/>
                <w:szCs w:val="20"/>
              </w:rPr>
            </w:pPr>
          </w:p>
        </w:tc>
      </w:tr>
    </w:tbl>
    <w:p w:rsidR="00A92051" w:rsidRPr="00B07DC1" w:rsidRDefault="00A92051" w:rsidP="001362D1">
      <w:pPr>
        <w:widowControl w:val="0"/>
        <w:suppressAutoHyphens/>
        <w:spacing w:after="0" w:line="240" w:lineRule="auto"/>
        <w:ind w:left="826"/>
        <w:rPr>
          <w:rFonts w:ascii="Palatino Linotype" w:hAnsi="Palatino Linotype"/>
          <w:b/>
          <w:bCs/>
          <w:i/>
          <w:sz w:val="24"/>
          <w:szCs w:val="24"/>
        </w:rPr>
      </w:pPr>
    </w:p>
    <w:p w:rsidR="00A92051" w:rsidRPr="00B07DC1" w:rsidRDefault="00A92051" w:rsidP="001362D1">
      <w:pPr>
        <w:widowControl w:val="0"/>
        <w:suppressAutoHyphens/>
        <w:spacing w:after="0" w:line="240" w:lineRule="auto"/>
        <w:ind w:left="826"/>
        <w:rPr>
          <w:rFonts w:ascii="Palatino Linotype" w:hAnsi="Palatino Linotype"/>
          <w:b/>
          <w:bCs/>
          <w:i/>
          <w:sz w:val="24"/>
          <w:szCs w:val="24"/>
        </w:rPr>
      </w:pPr>
      <w:r w:rsidRPr="00B07DC1">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92051" w:rsidRPr="00B07DC1">
        <w:trPr>
          <w:cantSplit/>
          <w:trHeight w:val="921"/>
          <w:jc w:val="center"/>
        </w:trPr>
        <w:tc>
          <w:tcPr>
            <w:tcW w:w="828"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Sor-szám</w:t>
            </w:r>
          </w:p>
        </w:tc>
        <w:tc>
          <w:tcPr>
            <w:tcW w:w="3621"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Tanulói tevékenységforma</w:t>
            </w:r>
          </w:p>
        </w:tc>
        <w:tc>
          <w:tcPr>
            <w:tcW w:w="2370" w:type="dxa"/>
            <w:gridSpan w:val="3"/>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Tanulói tevékenység szervezési kerete</w:t>
            </w:r>
          </w:p>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(differenciálási módok)</w:t>
            </w:r>
          </w:p>
        </w:tc>
        <w:tc>
          <w:tcPr>
            <w:tcW w:w="2190" w:type="dxa"/>
            <w:vMerge w:val="restart"/>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Alkalmazandó eszközök és felszerelések (SZVK 6. pont lebontása, pontosítása)</w:t>
            </w:r>
          </w:p>
        </w:tc>
      </w:tr>
      <w:tr w:rsidR="00A92051" w:rsidRPr="00B07DC1">
        <w:trPr>
          <w:cantSplit/>
          <w:trHeight w:val="1076"/>
          <w:jc w:val="center"/>
        </w:trPr>
        <w:tc>
          <w:tcPr>
            <w:tcW w:w="828" w:type="dxa"/>
            <w:vMerge/>
            <w:vAlign w:val="center"/>
          </w:tcPr>
          <w:p w:rsidR="00A92051" w:rsidRPr="00B07DC1" w:rsidRDefault="00A92051" w:rsidP="001362D1">
            <w:pPr>
              <w:spacing w:after="0" w:line="240" w:lineRule="auto"/>
              <w:jc w:val="center"/>
              <w:rPr>
                <w:rFonts w:ascii="Palatino Linotype" w:hAnsi="Palatino Linotype"/>
                <w:b/>
                <w:sz w:val="20"/>
                <w:szCs w:val="20"/>
              </w:rPr>
            </w:pPr>
          </w:p>
        </w:tc>
        <w:tc>
          <w:tcPr>
            <w:tcW w:w="3621" w:type="dxa"/>
            <w:vMerge/>
            <w:vAlign w:val="center"/>
          </w:tcPr>
          <w:p w:rsidR="00A92051" w:rsidRPr="00B07DC1" w:rsidRDefault="00A92051" w:rsidP="001362D1">
            <w:pPr>
              <w:spacing w:after="0" w:line="240" w:lineRule="auto"/>
              <w:rPr>
                <w:rFonts w:ascii="Palatino Linotype" w:hAnsi="Palatino Linotype"/>
                <w:b/>
                <w:sz w:val="20"/>
                <w:szCs w:val="20"/>
              </w:rPr>
            </w:pPr>
          </w:p>
        </w:tc>
        <w:tc>
          <w:tcPr>
            <w:tcW w:w="809" w:type="dxa"/>
            <w:textDirection w:val="btLr"/>
            <w:vAlign w:val="center"/>
          </w:tcPr>
          <w:p w:rsidR="00A92051" w:rsidRPr="00B07DC1" w:rsidRDefault="00A92051" w:rsidP="001362D1">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Egyéni</w:t>
            </w:r>
          </w:p>
        </w:tc>
        <w:tc>
          <w:tcPr>
            <w:tcW w:w="798" w:type="dxa"/>
            <w:textDirection w:val="btLr"/>
            <w:vAlign w:val="center"/>
          </w:tcPr>
          <w:p w:rsidR="00A92051" w:rsidRPr="00B07DC1" w:rsidRDefault="00A92051" w:rsidP="001362D1">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Csoport-</w:t>
            </w:r>
          </w:p>
          <w:p w:rsidR="00A92051" w:rsidRPr="00B07DC1" w:rsidRDefault="00A92051" w:rsidP="001362D1">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bontás</w:t>
            </w:r>
          </w:p>
        </w:tc>
        <w:tc>
          <w:tcPr>
            <w:tcW w:w="763" w:type="dxa"/>
            <w:textDirection w:val="btLr"/>
            <w:vAlign w:val="center"/>
          </w:tcPr>
          <w:p w:rsidR="00A92051" w:rsidRPr="00B07DC1" w:rsidRDefault="00A92051" w:rsidP="001362D1">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Osztály-</w:t>
            </w:r>
          </w:p>
          <w:p w:rsidR="00A92051" w:rsidRPr="00B07DC1" w:rsidRDefault="00A92051" w:rsidP="001362D1">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keret</w:t>
            </w:r>
          </w:p>
        </w:tc>
        <w:tc>
          <w:tcPr>
            <w:tcW w:w="2190" w:type="dxa"/>
            <w:vMerge/>
            <w:vAlign w:val="center"/>
          </w:tcPr>
          <w:p w:rsidR="00A92051" w:rsidRPr="00B07DC1" w:rsidRDefault="00A92051" w:rsidP="001362D1">
            <w:pPr>
              <w:spacing w:after="0" w:line="240" w:lineRule="auto"/>
              <w:jc w:val="center"/>
              <w:rPr>
                <w:rFonts w:ascii="Palatino Linotype" w:hAnsi="Palatino Linotype"/>
                <w:b/>
                <w:sz w:val="20"/>
                <w:szCs w:val="20"/>
              </w:rPr>
            </w:pPr>
          </w:p>
        </w:tc>
      </w:tr>
      <w:tr w:rsidR="00A92051" w:rsidRPr="00B07DC1">
        <w:trPr>
          <w:jc w:val="center"/>
        </w:trPr>
        <w:tc>
          <w:tcPr>
            <w:tcW w:w="828" w:type="dxa"/>
            <w:shd w:val="clear" w:color="auto" w:fill="D9D9D9"/>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1.</w:t>
            </w:r>
          </w:p>
        </w:tc>
        <w:tc>
          <w:tcPr>
            <w:tcW w:w="3621" w:type="dxa"/>
            <w:shd w:val="clear" w:color="auto" w:fill="D9D9D9"/>
            <w:vAlign w:val="center"/>
          </w:tcPr>
          <w:p w:rsidR="00A92051" w:rsidRPr="00B07DC1" w:rsidRDefault="00A92051" w:rsidP="001362D1">
            <w:pPr>
              <w:spacing w:after="0" w:line="240" w:lineRule="auto"/>
              <w:rPr>
                <w:rFonts w:ascii="Palatino Linotype" w:hAnsi="Palatino Linotype"/>
                <w:b/>
                <w:sz w:val="20"/>
                <w:szCs w:val="20"/>
              </w:rPr>
            </w:pPr>
            <w:r w:rsidRPr="00B07DC1">
              <w:rPr>
                <w:rFonts w:ascii="Palatino Linotype" w:hAnsi="Palatino Linotype" w:cs="Arial"/>
                <w:b/>
                <w:sz w:val="20"/>
                <w:szCs w:val="20"/>
              </w:rPr>
              <w:t>Információ feldolgozó tevékenységek</w:t>
            </w:r>
          </w:p>
        </w:tc>
        <w:tc>
          <w:tcPr>
            <w:tcW w:w="809"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1.1.</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Olvasott szöveg önálló feldolgozása</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1.</w:t>
            </w:r>
            <w:r>
              <w:rPr>
                <w:rFonts w:ascii="Palatino Linotype" w:hAnsi="Palatino Linotype"/>
                <w:sz w:val="20"/>
                <w:szCs w:val="20"/>
              </w:rPr>
              <w:t>2</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Hallott szöveg feldolgozása jegyzeteléssel</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1.</w:t>
            </w:r>
            <w:r>
              <w:rPr>
                <w:rFonts w:ascii="Palatino Linotype" w:hAnsi="Palatino Linotype"/>
                <w:sz w:val="20"/>
                <w:szCs w:val="20"/>
              </w:rPr>
              <w:t>3</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Hallott szöveg feladattal vezetett feldolgozása</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1.</w:t>
            </w:r>
            <w:r>
              <w:rPr>
                <w:rFonts w:ascii="Palatino Linotype" w:hAnsi="Palatino Linotype"/>
                <w:sz w:val="20"/>
                <w:szCs w:val="20"/>
              </w:rPr>
              <w:t>4</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Információk önálló rendszerezése</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2.</w:t>
            </w:r>
          </w:p>
        </w:tc>
        <w:tc>
          <w:tcPr>
            <w:tcW w:w="3621" w:type="dxa"/>
            <w:shd w:val="clear" w:color="auto" w:fill="D9D9D9"/>
            <w:vAlign w:val="center"/>
          </w:tcPr>
          <w:p w:rsidR="00A92051" w:rsidRPr="00B07DC1" w:rsidRDefault="00A92051" w:rsidP="001362D1">
            <w:pPr>
              <w:spacing w:after="0" w:line="240" w:lineRule="auto"/>
              <w:rPr>
                <w:rFonts w:ascii="Palatino Linotype" w:hAnsi="Palatino Linotype" w:cs="Arial"/>
                <w:b/>
                <w:sz w:val="20"/>
                <w:szCs w:val="20"/>
              </w:rPr>
            </w:pPr>
            <w:r w:rsidRPr="00B07DC1">
              <w:rPr>
                <w:rFonts w:ascii="Palatino Linotype" w:hAnsi="Palatino Linotype" w:cs="Arial"/>
                <w:b/>
                <w:sz w:val="20"/>
                <w:szCs w:val="20"/>
              </w:rPr>
              <w:t>Ismeretalkalmazási gyakorló tevékenységek, feladatok</w:t>
            </w:r>
          </w:p>
        </w:tc>
        <w:tc>
          <w:tcPr>
            <w:tcW w:w="809"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2.</w:t>
            </w:r>
            <w:r>
              <w:rPr>
                <w:rFonts w:ascii="Palatino Linotype" w:hAnsi="Palatino Linotype"/>
                <w:sz w:val="20"/>
                <w:szCs w:val="20"/>
              </w:rPr>
              <w:t>1</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Válaszolás írásban mondatszintű kérdésekre</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2.</w:t>
            </w:r>
            <w:r>
              <w:rPr>
                <w:rFonts w:ascii="Palatino Linotype" w:hAnsi="Palatino Linotype"/>
                <w:sz w:val="20"/>
                <w:szCs w:val="20"/>
              </w:rPr>
              <w:t>2</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Tesztfeladat megoldása</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B07DC1">
            <w:pPr>
              <w:spacing w:after="0" w:line="240" w:lineRule="auto"/>
              <w:jc w:val="center"/>
              <w:rPr>
                <w:rFonts w:ascii="Palatino Linotype" w:hAnsi="Palatino Linotype"/>
                <w:sz w:val="20"/>
                <w:szCs w:val="20"/>
              </w:rPr>
            </w:pPr>
            <w:r w:rsidRPr="00B07DC1">
              <w:rPr>
                <w:rFonts w:ascii="Palatino Linotype" w:hAnsi="Palatino Linotype"/>
                <w:sz w:val="20"/>
                <w:szCs w:val="20"/>
              </w:rPr>
              <w:t>2.</w:t>
            </w:r>
            <w:r>
              <w:rPr>
                <w:rFonts w:ascii="Palatino Linotype" w:hAnsi="Palatino Linotype"/>
                <w:sz w:val="20"/>
                <w:szCs w:val="20"/>
              </w:rPr>
              <w:t>3</w:t>
            </w:r>
            <w:r w:rsidRPr="00B07DC1">
              <w:rPr>
                <w:rFonts w:ascii="Palatino Linotype" w:hAnsi="Palatino Linotype"/>
                <w:sz w:val="20"/>
                <w:szCs w:val="20"/>
              </w:rPr>
              <w:t>.</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Szöveges előadás egyéni felkészüléssel</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1362D1">
            <w:pPr>
              <w:spacing w:after="0" w:line="240" w:lineRule="auto"/>
              <w:jc w:val="center"/>
              <w:rPr>
                <w:rFonts w:ascii="Palatino Linotype" w:hAnsi="Palatino Linotype"/>
                <w:b/>
                <w:sz w:val="20"/>
                <w:szCs w:val="20"/>
              </w:rPr>
            </w:pPr>
            <w:r w:rsidRPr="00B07DC1">
              <w:rPr>
                <w:rFonts w:ascii="Palatino Linotype" w:hAnsi="Palatino Linotype"/>
                <w:b/>
                <w:sz w:val="20"/>
                <w:szCs w:val="20"/>
              </w:rPr>
              <w:t>3.</w:t>
            </w:r>
          </w:p>
        </w:tc>
        <w:tc>
          <w:tcPr>
            <w:tcW w:w="3621" w:type="dxa"/>
            <w:shd w:val="clear" w:color="auto" w:fill="D9D9D9"/>
            <w:vAlign w:val="center"/>
          </w:tcPr>
          <w:p w:rsidR="00A92051" w:rsidRPr="00B07DC1" w:rsidRDefault="00A92051" w:rsidP="001362D1">
            <w:pPr>
              <w:spacing w:after="0" w:line="240" w:lineRule="auto"/>
              <w:rPr>
                <w:rFonts w:ascii="Palatino Linotype" w:hAnsi="Palatino Linotype" w:cs="Arial"/>
                <w:b/>
                <w:sz w:val="20"/>
                <w:szCs w:val="20"/>
              </w:rPr>
            </w:pPr>
            <w:r w:rsidRPr="00B07DC1">
              <w:rPr>
                <w:rFonts w:ascii="Palatino Linotype" w:hAnsi="Palatino Linotype" w:cs="Arial"/>
                <w:b/>
                <w:sz w:val="20"/>
                <w:szCs w:val="20"/>
              </w:rPr>
              <w:t>Képi információk körében</w:t>
            </w:r>
          </w:p>
        </w:tc>
        <w:tc>
          <w:tcPr>
            <w:tcW w:w="809"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3.1.</w:t>
            </w:r>
          </w:p>
        </w:tc>
        <w:tc>
          <w:tcPr>
            <w:tcW w:w="3621"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cs="Arial"/>
                <w:sz w:val="20"/>
                <w:szCs w:val="20"/>
              </w:rPr>
              <w:t>Szakrajz értelmezése</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3.2.</w:t>
            </w:r>
          </w:p>
        </w:tc>
        <w:tc>
          <w:tcPr>
            <w:tcW w:w="3621"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cs="Arial"/>
                <w:sz w:val="20"/>
                <w:szCs w:val="20"/>
              </w:rPr>
              <w:t>Szakrajz készítése leírásból</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3.3.</w:t>
            </w:r>
          </w:p>
        </w:tc>
        <w:tc>
          <w:tcPr>
            <w:tcW w:w="3621" w:type="dxa"/>
            <w:vAlign w:val="center"/>
          </w:tcPr>
          <w:p w:rsidR="00A92051" w:rsidRPr="00B07DC1" w:rsidRDefault="00A92051" w:rsidP="001362D1">
            <w:pPr>
              <w:spacing w:after="0" w:line="240" w:lineRule="auto"/>
              <w:rPr>
                <w:rFonts w:ascii="Palatino Linotype" w:hAnsi="Palatino Linotype"/>
                <w:sz w:val="20"/>
                <w:szCs w:val="20"/>
              </w:rPr>
            </w:pPr>
            <w:r w:rsidRPr="00B07DC1">
              <w:rPr>
                <w:rFonts w:ascii="Palatino Linotype" w:hAnsi="Palatino Linotype" w:cs="Arial"/>
                <w:sz w:val="20"/>
                <w:szCs w:val="20"/>
              </w:rPr>
              <w:t>Szakrajz készítés tárgyról</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1362D1">
            <w:pPr>
              <w:spacing w:after="0" w:line="240" w:lineRule="auto"/>
              <w:jc w:val="center"/>
              <w:rPr>
                <w:rFonts w:ascii="Palatino Linotype" w:hAnsi="Palatino Linotype"/>
                <w:b/>
                <w:sz w:val="20"/>
                <w:szCs w:val="20"/>
              </w:rPr>
            </w:pPr>
            <w:r>
              <w:rPr>
                <w:rFonts w:ascii="Palatino Linotype" w:hAnsi="Palatino Linotype"/>
                <w:b/>
                <w:sz w:val="20"/>
                <w:szCs w:val="20"/>
              </w:rPr>
              <w:t>4</w:t>
            </w:r>
            <w:r w:rsidRPr="00B07DC1">
              <w:rPr>
                <w:rFonts w:ascii="Palatino Linotype" w:hAnsi="Palatino Linotype"/>
                <w:b/>
                <w:sz w:val="20"/>
                <w:szCs w:val="20"/>
              </w:rPr>
              <w:t>.</w:t>
            </w:r>
          </w:p>
        </w:tc>
        <w:tc>
          <w:tcPr>
            <w:tcW w:w="3621" w:type="dxa"/>
            <w:shd w:val="clear" w:color="auto" w:fill="D9D9D9"/>
            <w:vAlign w:val="center"/>
          </w:tcPr>
          <w:p w:rsidR="00A92051" w:rsidRPr="00B07DC1" w:rsidRDefault="00A92051" w:rsidP="001362D1">
            <w:pPr>
              <w:spacing w:after="0" w:line="240" w:lineRule="auto"/>
              <w:rPr>
                <w:rFonts w:ascii="Palatino Linotype" w:hAnsi="Palatino Linotype" w:cs="Arial"/>
                <w:b/>
                <w:sz w:val="20"/>
                <w:szCs w:val="20"/>
              </w:rPr>
            </w:pPr>
            <w:r w:rsidRPr="00B07DC1">
              <w:rPr>
                <w:rFonts w:ascii="Palatino Linotype" w:hAnsi="Palatino Linotype" w:cs="Arial"/>
                <w:b/>
                <w:sz w:val="20"/>
                <w:szCs w:val="20"/>
              </w:rPr>
              <w:t>Csoportos munkaformák körében</w:t>
            </w:r>
          </w:p>
        </w:tc>
        <w:tc>
          <w:tcPr>
            <w:tcW w:w="809"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1362D1">
            <w:pPr>
              <w:spacing w:after="0" w:line="240" w:lineRule="auto"/>
              <w:jc w:val="center"/>
              <w:rPr>
                <w:rFonts w:ascii="Palatino Linotype" w:hAnsi="Palatino Linotype"/>
                <w:sz w:val="20"/>
                <w:szCs w:val="20"/>
              </w:rPr>
            </w:pPr>
            <w:r>
              <w:rPr>
                <w:rFonts w:ascii="Palatino Linotype" w:hAnsi="Palatino Linotype"/>
                <w:sz w:val="20"/>
                <w:szCs w:val="20"/>
              </w:rPr>
              <w:t>4</w:t>
            </w:r>
            <w:r w:rsidRPr="00B07DC1">
              <w:rPr>
                <w:rFonts w:ascii="Palatino Linotype" w:hAnsi="Palatino Linotype"/>
                <w:sz w:val="20"/>
                <w:szCs w:val="20"/>
              </w:rPr>
              <w:t>.1.</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Feladattal vezetett kiscsoportos szövegfeldolgozás</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1362D1">
            <w:pPr>
              <w:spacing w:after="0" w:line="240" w:lineRule="auto"/>
              <w:jc w:val="center"/>
              <w:rPr>
                <w:rFonts w:ascii="Palatino Linotype" w:hAnsi="Palatino Linotype"/>
                <w:sz w:val="20"/>
                <w:szCs w:val="20"/>
              </w:rPr>
            </w:pPr>
            <w:r>
              <w:rPr>
                <w:rFonts w:ascii="Palatino Linotype" w:hAnsi="Palatino Linotype"/>
                <w:sz w:val="20"/>
                <w:szCs w:val="20"/>
              </w:rPr>
              <w:t>4</w:t>
            </w:r>
            <w:r w:rsidRPr="00B07DC1">
              <w:rPr>
                <w:rFonts w:ascii="Palatino Linotype" w:hAnsi="Palatino Linotype"/>
                <w:sz w:val="20"/>
                <w:szCs w:val="20"/>
              </w:rPr>
              <w:t>.2.</w:t>
            </w:r>
          </w:p>
        </w:tc>
        <w:tc>
          <w:tcPr>
            <w:tcW w:w="3621" w:type="dxa"/>
            <w:vAlign w:val="center"/>
          </w:tcPr>
          <w:p w:rsidR="00A92051" w:rsidRPr="00B07DC1" w:rsidRDefault="00A92051" w:rsidP="001362D1">
            <w:pPr>
              <w:spacing w:after="0" w:line="240" w:lineRule="auto"/>
              <w:rPr>
                <w:rFonts w:ascii="Palatino Linotype" w:hAnsi="Palatino Linotype" w:cs="Arial"/>
                <w:sz w:val="20"/>
                <w:szCs w:val="20"/>
              </w:rPr>
            </w:pPr>
            <w:r w:rsidRPr="00B07DC1">
              <w:rPr>
                <w:rFonts w:ascii="Palatino Linotype" w:hAnsi="Palatino Linotype" w:cs="Arial"/>
                <w:sz w:val="20"/>
                <w:szCs w:val="20"/>
              </w:rPr>
              <w:t>Információk rendszerezése mozaikfeladattal</w:t>
            </w:r>
          </w:p>
        </w:tc>
        <w:tc>
          <w:tcPr>
            <w:tcW w:w="809"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1362D1">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1362D1">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1362D1">
            <w:pPr>
              <w:spacing w:after="0" w:line="240" w:lineRule="auto"/>
              <w:jc w:val="center"/>
              <w:rPr>
                <w:rFonts w:ascii="Palatino Linotype" w:hAnsi="Palatino Linotype"/>
                <w:sz w:val="20"/>
                <w:szCs w:val="20"/>
              </w:rPr>
            </w:pPr>
          </w:p>
        </w:tc>
      </w:tr>
    </w:tbl>
    <w:p w:rsidR="00A92051" w:rsidRPr="00B07DC1" w:rsidRDefault="00A92051" w:rsidP="001362D1">
      <w:pPr>
        <w:spacing w:after="0" w:line="240" w:lineRule="auto"/>
        <w:ind w:left="540"/>
        <w:jc w:val="both"/>
        <w:rPr>
          <w:rFonts w:ascii="Palatino Linotype" w:hAnsi="Palatino Linotype"/>
          <w:iCs/>
          <w:sz w:val="24"/>
          <w:szCs w:val="24"/>
        </w:rPr>
      </w:pPr>
    </w:p>
    <w:p w:rsidR="00A92051" w:rsidRPr="00B07DC1" w:rsidRDefault="00A92051" w:rsidP="00D779C8">
      <w:pPr>
        <w:widowControl w:val="0"/>
        <w:numPr>
          <w:ilvl w:val="1"/>
          <w:numId w:val="29"/>
        </w:numPr>
        <w:suppressAutoHyphens/>
        <w:spacing w:after="0" w:line="240" w:lineRule="auto"/>
        <w:ind w:left="826" w:hanging="469"/>
        <w:rPr>
          <w:rFonts w:ascii="Palatino Linotype" w:hAnsi="Palatino Linotype"/>
          <w:b/>
          <w:bCs/>
          <w:sz w:val="24"/>
          <w:szCs w:val="24"/>
        </w:rPr>
      </w:pPr>
      <w:r w:rsidRPr="00B07DC1">
        <w:rPr>
          <w:rFonts w:ascii="Palatino Linotype" w:hAnsi="Palatino Linotype"/>
          <w:b/>
          <w:bCs/>
          <w:sz w:val="24"/>
          <w:szCs w:val="24"/>
        </w:rPr>
        <w:t>A tantárgy értékelésének módja</w:t>
      </w:r>
    </w:p>
    <w:p w:rsidR="00A92051" w:rsidRPr="00B07DC1" w:rsidRDefault="00A92051" w:rsidP="005B270E">
      <w:pPr>
        <w:widowControl w:val="0"/>
        <w:suppressAutoHyphens/>
        <w:spacing w:after="0" w:line="240" w:lineRule="auto"/>
        <w:ind w:left="426"/>
        <w:rPr>
          <w:rFonts w:ascii="Palatino Linotype" w:hAnsi="Palatino Linotype"/>
          <w:b/>
          <w:bCs/>
          <w:sz w:val="24"/>
          <w:szCs w:val="24"/>
        </w:rPr>
      </w:pPr>
      <w:r w:rsidRPr="00B07DC1">
        <w:rPr>
          <w:rFonts w:ascii="Palatino Linotype" w:hAnsi="Palatino Linotype"/>
          <w:bCs/>
          <w:sz w:val="24"/>
          <w:szCs w:val="24"/>
        </w:rPr>
        <w:t>A nemzeti köznevelésről szóló 2011. évi CXC. törvény 54. § (2) a) pontja szerinti értékeléssel.</w:t>
      </w:r>
    </w:p>
    <w:p w:rsidR="00A92051" w:rsidRPr="00B07DC1" w:rsidRDefault="00A92051" w:rsidP="001362D1">
      <w:pPr>
        <w:widowControl w:val="0"/>
        <w:suppressAutoHyphens/>
        <w:spacing w:after="0" w:line="240" w:lineRule="auto"/>
        <w:rPr>
          <w:rFonts w:ascii="Palatino Linotype" w:hAnsi="Palatino Linotype"/>
          <w:b/>
          <w:bCs/>
          <w:sz w:val="24"/>
          <w:szCs w:val="24"/>
        </w:rPr>
      </w:pPr>
      <w:r w:rsidRPr="00B07DC1">
        <w:rPr>
          <w:rFonts w:ascii="Palatino Linotype" w:hAnsi="Palatino Linotype"/>
          <w:b/>
          <w:bCs/>
          <w:sz w:val="24"/>
          <w:szCs w:val="24"/>
        </w:rPr>
        <w:br w:type="page"/>
      </w:r>
    </w:p>
    <w:p w:rsidR="00A92051" w:rsidRPr="00B07DC1" w:rsidRDefault="00A92051" w:rsidP="001362D1">
      <w:pPr>
        <w:widowControl w:val="0"/>
        <w:suppressAutoHyphens/>
        <w:spacing w:after="0" w:line="240" w:lineRule="auto"/>
        <w:rPr>
          <w:rFonts w:ascii="Palatino Linotype" w:hAnsi="Palatino Linotype"/>
          <w:b/>
          <w:bCs/>
          <w:sz w:val="24"/>
          <w:szCs w:val="24"/>
        </w:rPr>
      </w:pPr>
    </w:p>
    <w:p w:rsidR="00A92051" w:rsidRPr="00B07DC1" w:rsidRDefault="00A92051" w:rsidP="001362D1">
      <w:pPr>
        <w:widowControl w:val="0"/>
        <w:suppressAutoHyphens/>
        <w:spacing w:after="0" w:line="240" w:lineRule="auto"/>
        <w:rPr>
          <w:rFonts w:ascii="Palatino Linotype" w:hAnsi="Palatino Linotype"/>
          <w:b/>
          <w:bCs/>
          <w:sz w:val="24"/>
          <w:szCs w:val="24"/>
        </w:rPr>
      </w:pPr>
    </w:p>
    <w:p w:rsidR="00A92051" w:rsidRPr="00B07DC1" w:rsidRDefault="00A92051" w:rsidP="001362D1">
      <w:pPr>
        <w:spacing w:after="0" w:line="240" w:lineRule="auto"/>
        <w:ind w:left="30"/>
        <w:jc w:val="center"/>
        <w:rPr>
          <w:rFonts w:ascii="Palatino Linotype" w:hAnsi="Palatino Linotype"/>
          <w:b/>
          <w:bCs/>
          <w:sz w:val="44"/>
          <w:szCs w:val="44"/>
        </w:rPr>
      </w:pPr>
    </w:p>
    <w:p w:rsidR="00A92051" w:rsidRPr="00B07DC1" w:rsidRDefault="00A92051" w:rsidP="001362D1">
      <w:pPr>
        <w:spacing w:after="0" w:line="240" w:lineRule="auto"/>
        <w:ind w:left="30"/>
        <w:jc w:val="center"/>
        <w:rPr>
          <w:rFonts w:ascii="Palatino Linotype" w:hAnsi="Palatino Linotype"/>
          <w:b/>
          <w:bCs/>
          <w:sz w:val="44"/>
          <w:szCs w:val="44"/>
        </w:rPr>
      </w:pPr>
    </w:p>
    <w:p w:rsidR="00A92051" w:rsidRPr="00B07DC1" w:rsidRDefault="00A92051" w:rsidP="001362D1">
      <w:pPr>
        <w:spacing w:after="0" w:line="240" w:lineRule="auto"/>
        <w:ind w:left="30"/>
        <w:jc w:val="center"/>
        <w:rPr>
          <w:rFonts w:ascii="Palatino Linotype" w:hAnsi="Palatino Linotype"/>
          <w:b/>
          <w:bCs/>
          <w:sz w:val="44"/>
          <w:szCs w:val="44"/>
        </w:rPr>
      </w:pPr>
    </w:p>
    <w:p w:rsidR="00A92051" w:rsidRPr="00B07DC1" w:rsidRDefault="00A92051" w:rsidP="001362D1">
      <w:pPr>
        <w:spacing w:after="0" w:line="240" w:lineRule="auto"/>
        <w:ind w:left="30"/>
        <w:jc w:val="center"/>
        <w:rPr>
          <w:rFonts w:ascii="Palatino Linotype" w:hAnsi="Palatino Linotype"/>
          <w:b/>
          <w:bCs/>
          <w:sz w:val="44"/>
          <w:szCs w:val="44"/>
        </w:rPr>
      </w:pPr>
    </w:p>
    <w:p w:rsidR="00A92051" w:rsidRPr="00B07DC1" w:rsidRDefault="00A92051" w:rsidP="001362D1">
      <w:pPr>
        <w:spacing w:after="0" w:line="240" w:lineRule="auto"/>
        <w:jc w:val="center"/>
        <w:rPr>
          <w:rFonts w:ascii="Palatino Linotype" w:hAnsi="Palatino Linotype"/>
          <w:b/>
          <w:sz w:val="44"/>
          <w:szCs w:val="44"/>
          <w:lang w:eastAsia="hu-HU"/>
        </w:rPr>
      </w:pPr>
      <w:r w:rsidRPr="00B07DC1">
        <w:rPr>
          <w:rFonts w:ascii="Palatino Linotype" w:hAnsi="Palatino Linotype"/>
          <w:b/>
          <w:sz w:val="44"/>
          <w:szCs w:val="44"/>
          <w:lang w:eastAsia="hu-HU"/>
        </w:rPr>
        <w:t>A</w:t>
      </w:r>
    </w:p>
    <w:p w:rsidR="00A92051" w:rsidRPr="00B07DC1" w:rsidRDefault="00A92051" w:rsidP="001362D1">
      <w:pPr>
        <w:spacing w:after="0" w:line="240" w:lineRule="auto"/>
        <w:jc w:val="center"/>
        <w:rPr>
          <w:rFonts w:ascii="Palatino Linotype" w:hAnsi="Palatino Linotype"/>
          <w:b/>
          <w:sz w:val="44"/>
          <w:szCs w:val="44"/>
          <w:lang w:eastAsia="hu-HU"/>
        </w:rPr>
      </w:pPr>
      <w:r w:rsidRPr="00B07DC1">
        <w:rPr>
          <w:rFonts w:ascii="Palatino Linotype" w:hAnsi="Palatino Linotype"/>
          <w:b/>
          <w:sz w:val="44"/>
          <w:szCs w:val="44"/>
          <w:lang w:eastAsia="hu-HU"/>
        </w:rPr>
        <w:t>10855-12 azonosító számú</w:t>
      </w:r>
      <w:r>
        <w:rPr>
          <w:rFonts w:ascii="Palatino Linotype" w:hAnsi="Palatino Linotype"/>
          <w:b/>
          <w:sz w:val="44"/>
          <w:szCs w:val="44"/>
          <w:lang w:eastAsia="hu-HU"/>
        </w:rPr>
        <w:t>,</w:t>
      </w:r>
    </w:p>
    <w:p w:rsidR="00A92051" w:rsidRPr="00B07DC1" w:rsidRDefault="00A92051" w:rsidP="001362D1">
      <w:pPr>
        <w:spacing w:after="0" w:line="240" w:lineRule="auto"/>
        <w:jc w:val="center"/>
        <w:rPr>
          <w:rFonts w:ascii="Palatino Linotype" w:hAnsi="Palatino Linotype"/>
          <w:sz w:val="44"/>
          <w:szCs w:val="44"/>
          <w:lang w:eastAsia="hu-HU"/>
        </w:rPr>
      </w:pPr>
    </w:p>
    <w:p w:rsidR="00A92051" w:rsidRPr="00B07DC1" w:rsidRDefault="00A92051" w:rsidP="001362D1">
      <w:pPr>
        <w:spacing w:after="0" w:line="240" w:lineRule="auto"/>
        <w:jc w:val="center"/>
        <w:rPr>
          <w:rFonts w:ascii="Palatino Linotype" w:hAnsi="Palatino Linotype"/>
          <w:b/>
          <w:sz w:val="44"/>
          <w:szCs w:val="44"/>
          <w:lang w:eastAsia="hu-HU"/>
        </w:rPr>
      </w:pPr>
      <w:r w:rsidRPr="00B07DC1">
        <w:rPr>
          <w:rFonts w:ascii="Palatino Linotype" w:hAnsi="Palatino Linotype"/>
          <w:b/>
          <w:sz w:val="44"/>
          <w:szCs w:val="44"/>
          <w:lang w:eastAsia="hu-HU"/>
        </w:rPr>
        <w:t>Fotográfiai gyakorlat</w:t>
      </w:r>
    </w:p>
    <w:p w:rsidR="00A92051" w:rsidRPr="00B07DC1" w:rsidRDefault="00A92051" w:rsidP="001362D1">
      <w:pPr>
        <w:spacing w:after="0" w:line="240" w:lineRule="auto"/>
        <w:jc w:val="center"/>
        <w:rPr>
          <w:rFonts w:ascii="Palatino Linotype" w:hAnsi="Palatino Linotype"/>
          <w:b/>
          <w:sz w:val="44"/>
          <w:szCs w:val="44"/>
          <w:lang w:eastAsia="hu-HU"/>
        </w:rPr>
      </w:pPr>
      <w:r w:rsidRPr="00B07DC1">
        <w:rPr>
          <w:rFonts w:ascii="Palatino Linotype" w:hAnsi="Palatino Linotype"/>
          <w:b/>
          <w:sz w:val="44"/>
          <w:szCs w:val="44"/>
          <w:lang w:eastAsia="hu-HU"/>
        </w:rPr>
        <w:t>megnevezésű</w:t>
      </w:r>
    </w:p>
    <w:p w:rsidR="00A92051" w:rsidRPr="00B07DC1" w:rsidRDefault="00A92051" w:rsidP="001362D1">
      <w:pPr>
        <w:spacing w:after="0" w:line="240" w:lineRule="auto"/>
        <w:jc w:val="center"/>
        <w:rPr>
          <w:rFonts w:ascii="Palatino Linotype" w:hAnsi="Palatino Linotype"/>
          <w:b/>
          <w:sz w:val="44"/>
          <w:szCs w:val="44"/>
          <w:lang w:eastAsia="hu-HU"/>
        </w:rPr>
      </w:pPr>
    </w:p>
    <w:p w:rsidR="00A92051" w:rsidRPr="00B07DC1" w:rsidRDefault="00A92051" w:rsidP="001362D1">
      <w:pPr>
        <w:spacing w:after="0" w:line="240" w:lineRule="auto"/>
        <w:ind w:left="-15"/>
        <w:jc w:val="center"/>
        <w:rPr>
          <w:rFonts w:ascii="Palatino Linotype" w:hAnsi="Palatino Linotype"/>
          <w:b/>
          <w:sz w:val="44"/>
          <w:szCs w:val="44"/>
        </w:rPr>
      </w:pPr>
      <w:r w:rsidRPr="00B07DC1">
        <w:rPr>
          <w:rFonts w:ascii="Palatino Linotype" w:hAnsi="Palatino Linotype"/>
          <w:b/>
          <w:sz w:val="44"/>
          <w:szCs w:val="44"/>
        </w:rPr>
        <w:t>szakmai követelménymodul</w:t>
      </w:r>
    </w:p>
    <w:p w:rsidR="00A92051" w:rsidRPr="00B07DC1" w:rsidRDefault="00A92051" w:rsidP="001362D1">
      <w:pPr>
        <w:spacing w:after="0" w:line="240" w:lineRule="auto"/>
        <w:ind w:left="-15"/>
        <w:jc w:val="center"/>
        <w:rPr>
          <w:rFonts w:ascii="Palatino Linotype" w:hAnsi="Palatino Linotype"/>
          <w:b/>
          <w:sz w:val="44"/>
          <w:szCs w:val="44"/>
        </w:rPr>
      </w:pPr>
    </w:p>
    <w:p w:rsidR="00A92051" w:rsidRPr="00B07DC1" w:rsidRDefault="00A92051" w:rsidP="001362D1">
      <w:pPr>
        <w:spacing w:after="0" w:line="240" w:lineRule="auto"/>
        <w:ind w:left="-15"/>
        <w:jc w:val="center"/>
        <w:rPr>
          <w:rFonts w:ascii="Palatino Linotype" w:hAnsi="Palatino Linotype"/>
          <w:b/>
          <w:sz w:val="44"/>
          <w:szCs w:val="44"/>
        </w:rPr>
      </w:pPr>
      <w:r w:rsidRPr="00B07DC1">
        <w:rPr>
          <w:rFonts w:ascii="Palatino Linotype" w:hAnsi="Palatino Linotype"/>
          <w:b/>
          <w:sz w:val="44"/>
          <w:szCs w:val="44"/>
        </w:rPr>
        <w:t>tantárgyai, témakörei</w:t>
      </w:r>
    </w:p>
    <w:p w:rsidR="00A92051" w:rsidRPr="00B07DC1" w:rsidRDefault="00A92051" w:rsidP="001362D1">
      <w:pPr>
        <w:spacing w:after="0" w:line="240" w:lineRule="auto"/>
        <w:jc w:val="center"/>
        <w:rPr>
          <w:rFonts w:ascii="Palatino Linotype" w:hAnsi="Palatino Linotype"/>
          <w:b/>
          <w:sz w:val="44"/>
          <w:szCs w:val="44"/>
          <w:lang w:eastAsia="hu-HU"/>
        </w:rPr>
      </w:pPr>
    </w:p>
    <w:p w:rsidR="00A92051" w:rsidRPr="00B07DC1" w:rsidRDefault="00A92051" w:rsidP="001362D1">
      <w:pPr>
        <w:spacing w:after="0" w:line="240" w:lineRule="auto"/>
        <w:ind w:left="-15"/>
        <w:jc w:val="both"/>
        <w:rPr>
          <w:rFonts w:ascii="Palatino Linotype" w:hAnsi="Palatino Linotype"/>
          <w:b/>
          <w:sz w:val="24"/>
          <w:szCs w:val="24"/>
        </w:rPr>
      </w:pPr>
      <w:r w:rsidRPr="00B07DC1">
        <w:rPr>
          <w:rFonts w:ascii="Palatino Linotype" w:hAnsi="Palatino Linotype"/>
          <w:sz w:val="20"/>
          <w:szCs w:val="20"/>
          <w:lang w:eastAsia="hu-HU"/>
        </w:rPr>
        <w:br w:type="page"/>
      </w:r>
      <w:r w:rsidRPr="00B07DC1">
        <w:rPr>
          <w:rFonts w:ascii="Palatino Linotype" w:hAnsi="Palatino Linotype"/>
          <w:b/>
          <w:sz w:val="24"/>
          <w:szCs w:val="24"/>
        </w:rPr>
        <w:t>A 10855-12 azonosító számú</w:t>
      </w:r>
      <w:r>
        <w:rPr>
          <w:rFonts w:ascii="Palatino Linotype" w:hAnsi="Palatino Linotype"/>
          <w:b/>
          <w:sz w:val="24"/>
          <w:szCs w:val="24"/>
        </w:rPr>
        <w:t>,</w:t>
      </w:r>
      <w:r w:rsidRPr="00B07DC1">
        <w:rPr>
          <w:rFonts w:ascii="Palatino Linotype" w:hAnsi="Palatino Linotype"/>
          <w:b/>
          <w:sz w:val="24"/>
          <w:szCs w:val="24"/>
        </w:rPr>
        <w:t xml:space="preserve"> Fotográfiai gyakorlat megnevezésű szakmai követelménymodulhoz tartozó tantárgyak és témakörök oktatása során fejlesztendő kompetenciák</w:t>
      </w:r>
    </w:p>
    <w:p w:rsidR="00A92051" w:rsidRPr="00B07DC1" w:rsidRDefault="00A92051" w:rsidP="001362D1">
      <w:pPr>
        <w:spacing w:after="0" w:line="240" w:lineRule="auto"/>
        <w:ind w:left="-15"/>
        <w:jc w:val="both"/>
        <w:rPr>
          <w:rFonts w:ascii="Palatino Linotype" w:hAnsi="Palatino Linotype"/>
          <w:b/>
          <w:sz w:val="24"/>
          <w:szCs w:val="24"/>
        </w:rPr>
      </w:pPr>
    </w:p>
    <w:tbl>
      <w:tblPr>
        <w:tblW w:w="94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890"/>
        <w:gridCol w:w="751"/>
        <w:gridCol w:w="708"/>
        <w:gridCol w:w="709"/>
        <w:gridCol w:w="710"/>
        <w:gridCol w:w="992"/>
        <w:gridCol w:w="677"/>
      </w:tblGrid>
      <w:tr w:rsidR="00A92051" w:rsidRPr="00B07DC1" w:rsidTr="00C9030E">
        <w:trPr>
          <w:trHeight w:val="386"/>
          <w:jc w:val="center"/>
        </w:trPr>
        <w:tc>
          <w:tcPr>
            <w:tcW w:w="4890" w:type="dxa"/>
            <w:vMerge w:val="restart"/>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10855-12</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Fotográfiai gyakorlat</w:t>
            </w:r>
          </w:p>
        </w:tc>
        <w:tc>
          <w:tcPr>
            <w:tcW w:w="2168" w:type="dxa"/>
            <w:gridSpan w:val="3"/>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ml:space="preserve">Felvételkészítés és kidolgozás </w:t>
            </w:r>
          </w:p>
        </w:tc>
        <w:tc>
          <w:tcPr>
            <w:tcW w:w="2378" w:type="dxa"/>
            <w:gridSpan w:val="3"/>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Kreatív tervezés</w:t>
            </w:r>
          </w:p>
        </w:tc>
      </w:tr>
      <w:tr w:rsidR="00A92051" w:rsidRPr="00B07DC1" w:rsidTr="00C9030E">
        <w:trPr>
          <w:trHeight w:val="2959"/>
          <w:jc w:val="center"/>
        </w:trPr>
        <w:tc>
          <w:tcPr>
            <w:tcW w:w="4890" w:type="dxa"/>
            <w:vMerge/>
            <w:vAlign w:val="center"/>
          </w:tcPr>
          <w:p w:rsidR="00A92051" w:rsidRPr="00B07DC1" w:rsidRDefault="00A92051" w:rsidP="001362D1">
            <w:pPr>
              <w:spacing w:after="0" w:line="240" w:lineRule="auto"/>
              <w:rPr>
                <w:rFonts w:ascii="Palatino Linotype" w:hAnsi="Palatino Linotype"/>
                <w:sz w:val="20"/>
                <w:szCs w:val="20"/>
                <w:lang w:eastAsia="hu-HU"/>
              </w:rPr>
            </w:pPr>
          </w:p>
        </w:tc>
        <w:tc>
          <w:tcPr>
            <w:tcW w:w="751" w:type="dxa"/>
            <w:textDirection w:val="btLr"/>
            <w:vAlign w:val="bottom"/>
          </w:tcPr>
          <w:p w:rsidR="00A92051" w:rsidRPr="00B07DC1" w:rsidRDefault="00A92051" w:rsidP="001362D1">
            <w:pPr>
              <w:spacing w:after="0" w:line="240" w:lineRule="auto"/>
              <w:ind w:left="57"/>
              <w:rPr>
                <w:rFonts w:ascii="Palatino Linotype" w:hAnsi="Palatino Linotype"/>
                <w:sz w:val="20"/>
                <w:szCs w:val="20"/>
                <w:lang w:eastAsia="hu-HU"/>
              </w:rPr>
            </w:pPr>
            <w:r w:rsidRPr="00B07DC1">
              <w:rPr>
                <w:rFonts w:ascii="Palatino Linotype" w:hAnsi="Palatino Linotype"/>
                <w:sz w:val="20"/>
                <w:szCs w:val="20"/>
                <w:lang w:eastAsia="hu-HU"/>
              </w:rPr>
              <w:t>Felvételtechnika gyakorlat</w:t>
            </w:r>
          </w:p>
        </w:tc>
        <w:tc>
          <w:tcPr>
            <w:tcW w:w="708" w:type="dxa"/>
            <w:textDirection w:val="btLr"/>
            <w:vAlign w:val="bottom"/>
          </w:tcPr>
          <w:p w:rsidR="00A92051" w:rsidRPr="00B07DC1" w:rsidRDefault="00A92051" w:rsidP="001362D1">
            <w:pPr>
              <w:spacing w:after="0" w:line="240" w:lineRule="auto"/>
              <w:ind w:left="57"/>
              <w:rPr>
                <w:rFonts w:ascii="Palatino Linotype" w:hAnsi="Palatino Linotype"/>
                <w:sz w:val="20"/>
                <w:szCs w:val="20"/>
                <w:lang w:eastAsia="hu-HU"/>
              </w:rPr>
            </w:pPr>
            <w:r w:rsidRPr="00B07DC1">
              <w:rPr>
                <w:rFonts w:ascii="Palatino Linotype" w:hAnsi="Palatino Linotype"/>
                <w:sz w:val="20"/>
                <w:szCs w:val="20"/>
                <w:lang w:eastAsia="hu-HU"/>
              </w:rPr>
              <w:t xml:space="preserve">Mozgóképkészítés </w:t>
            </w:r>
          </w:p>
        </w:tc>
        <w:tc>
          <w:tcPr>
            <w:tcW w:w="709" w:type="dxa"/>
            <w:textDirection w:val="btLr"/>
            <w:vAlign w:val="bottom"/>
          </w:tcPr>
          <w:p w:rsidR="00A92051" w:rsidRPr="00B07DC1" w:rsidRDefault="00A92051" w:rsidP="001362D1">
            <w:pPr>
              <w:spacing w:after="0" w:line="240" w:lineRule="auto"/>
              <w:ind w:left="57"/>
              <w:rPr>
                <w:rFonts w:ascii="Palatino Linotype" w:hAnsi="Palatino Linotype"/>
                <w:sz w:val="20"/>
                <w:szCs w:val="20"/>
                <w:lang w:eastAsia="hu-HU"/>
              </w:rPr>
            </w:pPr>
            <w:r w:rsidRPr="00B07DC1">
              <w:rPr>
                <w:rFonts w:ascii="Palatino Linotype" w:hAnsi="Palatino Linotype"/>
                <w:sz w:val="20"/>
                <w:szCs w:val="20"/>
                <w:lang w:eastAsia="hu-HU"/>
              </w:rPr>
              <w:t>Kidolgozás technika gyakorlat</w:t>
            </w:r>
          </w:p>
        </w:tc>
        <w:tc>
          <w:tcPr>
            <w:tcW w:w="709" w:type="dxa"/>
            <w:textDirection w:val="btLr"/>
            <w:vAlign w:val="bottom"/>
          </w:tcPr>
          <w:p w:rsidR="00A92051" w:rsidRPr="00B07DC1" w:rsidRDefault="00A92051" w:rsidP="00FE55B6">
            <w:pPr>
              <w:widowControl w:val="0"/>
              <w:suppressAutoHyphens/>
              <w:rPr>
                <w:rFonts w:ascii="Palatino Linotype" w:hAnsi="Palatino Linotype"/>
                <w:bCs/>
              </w:rPr>
            </w:pPr>
            <w:r w:rsidRPr="00B07DC1">
              <w:rPr>
                <w:rFonts w:ascii="Palatino Linotype" w:hAnsi="Palatino Linotype"/>
                <w:bCs/>
              </w:rPr>
              <w:t>Portfólió készítés</w:t>
            </w:r>
          </w:p>
        </w:tc>
        <w:tc>
          <w:tcPr>
            <w:tcW w:w="992" w:type="dxa"/>
            <w:textDirection w:val="btLr"/>
            <w:vAlign w:val="bottom"/>
          </w:tcPr>
          <w:p w:rsidR="00A92051" w:rsidRPr="00B07DC1" w:rsidRDefault="00A92051" w:rsidP="00FE55B6">
            <w:pPr>
              <w:widowControl w:val="0"/>
              <w:suppressAutoHyphens/>
              <w:rPr>
                <w:rFonts w:ascii="Palatino Linotype" w:hAnsi="Palatino Linotype"/>
                <w:bCs/>
              </w:rPr>
            </w:pPr>
            <w:r w:rsidRPr="00B07DC1">
              <w:rPr>
                <w:rFonts w:ascii="Palatino Linotype" w:hAnsi="Palatino Linotype"/>
                <w:sz w:val="20"/>
                <w:szCs w:val="20"/>
                <w:lang w:eastAsia="hu-HU"/>
              </w:rPr>
              <w:t xml:space="preserve"> </w:t>
            </w:r>
            <w:r w:rsidRPr="00B07DC1">
              <w:rPr>
                <w:rFonts w:ascii="Palatino Linotype" w:hAnsi="Palatino Linotype"/>
                <w:bCs/>
              </w:rPr>
              <w:t>Tipográfiai alapismeretek</w:t>
            </w:r>
          </w:p>
        </w:tc>
        <w:tc>
          <w:tcPr>
            <w:tcW w:w="677" w:type="dxa"/>
            <w:textDirection w:val="btLr"/>
            <w:vAlign w:val="bottom"/>
          </w:tcPr>
          <w:p w:rsidR="00A92051" w:rsidRPr="00B07DC1" w:rsidRDefault="00A92051" w:rsidP="001362D1">
            <w:pPr>
              <w:spacing w:after="0" w:line="240" w:lineRule="auto"/>
              <w:ind w:left="57"/>
              <w:rPr>
                <w:rFonts w:ascii="Palatino Linotype" w:hAnsi="Palatino Linotype"/>
                <w:sz w:val="20"/>
                <w:szCs w:val="20"/>
                <w:lang w:eastAsia="hu-HU"/>
              </w:rPr>
            </w:pPr>
            <w:r w:rsidRPr="00B07DC1">
              <w:rPr>
                <w:rFonts w:ascii="Palatino Linotype" w:hAnsi="Palatino Linotype"/>
                <w:bCs/>
              </w:rPr>
              <w:t>Vizuális kommunikáció</w:t>
            </w:r>
          </w:p>
        </w:tc>
      </w:tr>
      <w:tr w:rsidR="00A92051" w:rsidRPr="00B07DC1" w:rsidTr="00C9030E">
        <w:trPr>
          <w:trHeight w:val="345"/>
          <w:jc w:val="center"/>
        </w:trPr>
        <w:tc>
          <w:tcPr>
            <w:tcW w:w="9436" w:type="dxa"/>
            <w:gridSpan w:val="7"/>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FELADATOK</w:t>
            </w:r>
          </w:p>
        </w:tc>
      </w:tr>
      <w:tr w:rsidR="00A92051" w:rsidRPr="00B07DC1" w:rsidTr="00C9030E">
        <w:trPr>
          <w:trHeight w:val="255"/>
          <w:jc w:val="center"/>
        </w:trPr>
        <w:tc>
          <w:tcPr>
            <w:tcW w:w="4890" w:type="dxa"/>
            <w:noWrap/>
            <w:vAlign w:val="center"/>
          </w:tcPr>
          <w:p w:rsidR="00A92051" w:rsidRPr="00B07DC1" w:rsidRDefault="00A92051" w:rsidP="001362D1">
            <w:pPr>
              <w:spacing w:after="0" w:line="240" w:lineRule="auto"/>
              <w:jc w:val="both"/>
              <w:rPr>
                <w:rFonts w:ascii="Palatino Linotype" w:hAnsi="Palatino Linotype"/>
                <w:sz w:val="20"/>
                <w:szCs w:val="20"/>
                <w:lang w:eastAsia="hu-HU"/>
              </w:rPr>
            </w:pPr>
            <w:r w:rsidRPr="00B07DC1">
              <w:rPr>
                <w:rFonts w:ascii="Palatino Linotype" w:hAnsi="Palatino Linotype"/>
                <w:noProof/>
                <w:sz w:val="20"/>
                <w:szCs w:val="20"/>
              </w:rPr>
              <w:t>Tájékozódik a megrendelő elvárásairól, a fénykép, vagy videó felvétel felhasználási céljáról</w:t>
            </w:r>
          </w:p>
        </w:tc>
        <w:tc>
          <w:tcPr>
            <w:tcW w:w="751"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70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70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0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992"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77"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255"/>
          <w:jc w:val="center"/>
        </w:trPr>
        <w:tc>
          <w:tcPr>
            <w:tcW w:w="4890" w:type="dxa"/>
            <w:noWrap/>
            <w:vAlign w:val="center"/>
          </w:tcPr>
          <w:p w:rsidR="00A92051" w:rsidRPr="00B07DC1" w:rsidRDefault="00A92051" w:rsidP="001362D1">
            <w:pPr>
              <w:spacing w:after="0" w:line="240" w:lineRule="auto"/>
              <w:jc w:val="both"/>
              <w:rPr>
                <w:rFonts w:ascii="Palatino Linotype" w:hAnsi="Palatino Linotype"/>
                <w:sz w:val="20"/>
                <w:szCs w:val="20"/>
                <w:lang w:eastAsia="hu-HU"/>
              </w:rPr>
            </w:pPr>
            <w:r w:rsidRPr="00B07DC1">
              <w:rPr>
                <w:rFonts w:ascii="Palatino Linotype" w:hAnsi="Palatino Linotype"/>
                <w:noProof/>
                <w:sz w:val="20"/>
                <w:szCs w:val="20"/>
              </w:rPr>
              <w:t>Tervet-vázlatot, forgatókönyvet, készít, koncepciót alakít ki, amelyet ismertet a megrendelővel, kívánság szerint módosít, és szerződést köt</w:t>
            </w:r>
          </w:p>
        </w:tc>
        <w:tc>
          <w:tcPr>
            <w:tcW w:w="751"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0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0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0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992"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77"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255"/>
          <w:jc w:val="center"/>
        </w:trPr>
        <w:tc>
          <w:tcPr>
            <w:tcW w:w="4890" w:type="dxa"/>
            <w:noWrap/>
            <w:vAlign w:val="center"/>
          </w:tcPr>
          <w:p w:rsidR="00A92051" w:rsidRPr="00B07DC1" w:rsidRDefault="00A92051" w:rsidP="001362D1">
            <w:pPr>
              <w:spacing w:after="0" w:line="240" w:lineRule="auto"/>
              <w:jc w:val="both"/>
              <w:rPr>
                <w:rFonts w:ascii="Palatino Linotype" w:hAnsi="Palatino Linotype"/>
                <w:sz w:val="20"/>
                <w:szCs w:val="20"/>
                <w:lang w:eastAsia="hu-HU"/>
              </w:rPr>
            </w:pPr>
            <w:r w:rsidRPr="00B07DC1">
              <w:rPr>
                <w:rFonts w:ascii="Palatino Linotype" w:hAnsi="Palatino Linotype"/>
                <w:noProof/>
                <w:sz w:val="20"/>
                <w:szCs w:val="20"/>
              </w:rPr>
              <w:t>Kiválasztja a felvételek készítéséhez szükséges eszközöket</w:t>
            </w:r>
          </w:p>
        </w:tc>
        <w:tc>
          <w:tcPr>
            <w:tcW w:w="751"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8" w:type="dxa"/>
            <w:vAlign w:val="center"/>
          </w:tcPr>
          <w:p w:rsidR="00A92051" w:rsidRPr="00B07DC1" w:rsidRDefault="00A92051" w:rsidP="001362D1">
            <w:pPr>
              <w:spacing w:after="0" w:line="240" w:lineRule="auto"/>
              <w:rPr>
                <w:rFonts w:ascii="Palatino Linotype" w:hAnsi="Palatino Linotype"/>
                <w:sz w:val="20"/>
                <w:szCs w:val="20"/>
                <w:lang w:eastAsia="hu-HU"/>
              </w:rPr>
            </w:pPr>
          </w:p>
        </w:tc>
        <w:tc>
          <w:tcPr>
            <w:tcW w:w="709" w:type="dxa"/>
            <w:vAlign w:val="center"/>
          </w:tcPr>
          <w:p w:rsidR="00A92051" w:rsidRPr="00B07DC1" w:rsidRDefault="00A92051" w:rsidP="001362D1">
            <w:pPr>
              <w:spacing w:after="0" w:line="240" w:lineRule="auto"/>
              <w:rPr>
                <w:rFonts w:ascii="Palatino Linotype" w:hAnsi="Palatino Linotype"/>
                <w:sz w:val="20"/>
                <w:szCs w:val="20"/>
                <w:lang w:eastAsia="hu-HU"/>
              </w:rPr>
            </w:pPr>
          </w:p>
        </w:tc>
        <w:tc>
          <w:tcPr>
            <w:tcW w:w="70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spacing w:after="0" w:line="240" w:lineRule="auto"/>
              <w:jc w:val="both"/>
              <w:rPr>
                <w:rFonts w:ascii="Palatino Linotype" w:hAnsi="Palatino Linotype"/>
                <w:sz w:val="20"/>
                <w:szCs w:val="20"/>
                <w:lang w:eastAsia="hu-HU"/>
              </w:rPr>
            </w:pPr>
            <w:r w:rsidRPr="00B07DC1">
              <w:rPr>
                <w:rFonts w:ascii="Palatino Linotype" w:hAnsi="Palatino Linotype"/>
                <w:noProof/>
                <w:sz w:val="20"/>
                <w:szCs w:val="20"/>
              </w:rPr>
              <w:t>Beállítja, komponálja a felvételt, a képkivágást, meghatározza az expozíciós értékeket</w:t>
            </w:r>
          </w:p>
        </w:tc>
        <w:tc>
          <w:tcPr>
            <w:tcW w:w="751"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8" w:type="dxa"/>
            <w:vAlign w:val="center"/>
          </w:tcPr>
          <w:p w:rsidR="00A92051" w:rsidRPr="00B07DC1" w:rsidRDefault="00A92051" w:rsidP="001362D1">
            <w:pPr>
              <w:spacing w:after="0" w:line="240" w:lineRule="auto"/>
              <w:rPr>
                <w:rFonts w:ascii="Palatino Linotype" w:hAnsi="Palatino Linotype"/>
                <w:sz w:val="20"/>
                <w:szCs w:val="20"/>
                <w:lang w:eastAsia="hu-HU"/>
              </w:rPr>
            </w:pPr>
          </w:p>
        </w:tc>
        <w:tc>
          <w:tcPr>
            <w:tcW w:w="709" w:type="dxa"/>
            <w:vAlign w:val="center"/>
          </w:tcPr>
          <w:p w:rsidR="00A92051" w:rsidRPr="00B07DC1" w:rsidRDefault="00A92051" w:rsidP="001362D1">
            <w:pPr>
              <w:spacing w:after="0" w:line="240" w:lineRule="auto"/>
              <w:rPr>
                <w:rFonts w:ascii="Palatino Linotype" w:hAnsi="Palatino Linotype"/>
                <w:sz w:val="20"/>
                <w:szCs w:val="20"/>
                <w:lang w:eastAsia="hu-HU"/>
              </w:rPr>
            </w:pPr>
          </w:p>
        </w:tc>
        <w:tc>
          <w:tcPr>
            <w:tcW w:w="70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spacing w:after="0" w:line="240" w:lineRule="auto"/>
              <w:jc w:val="both"/>
              <w:rPr>
                <w:rFonts w:ascii="Palatino Linotype" w:hAnsi="Palatino Linotype"/>
                <w:sz w:val="20"/>
                <w:szCs w:val="20"/>
                <w:lang w:eastAsia="hu-HU"/>
              </w:rPr>
            </w:pPr>
            <w:r w:rsidRPr="00B07DC1">
              <w:rPr>
                <w:rFonts w:ascii="Palatino Linotype" w:hAnsi="Palatino Linotype"/>
                <w:noProof/>
                <w:sz w:val="20"/>
                <w:szCs w:val="20"/>
              </w:rPr>
              <w:t>Analóg- és digitális felvételeket készít</w:t>
            </w:r>
          </w:p>
        </w:tc>
        <w:tc>
          <w:tcPr>
            <w:tcW w:w="751"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8" w:type="dxa"/>
            <w:vAlign w:val="center"/>
          </w:tcPr>
          <w:p w:rsidR="00A92051" w:rsidRPr="00B07DC1" w:rsidRDefault="00A92051" w:rsidP="001362D1">
            <w:pPr>
              <w:spacing w:after="0" w:line="240" w:lineRule="auto"/>
              <w:rPr>
                <w:rFonts w:ascii="Palatino Linotype" w:hAnsi="Palatino Linotype"/>
                <w:sz w:val="20"/>
                <w:szCs w:val="20"/>
                <w:lang w:eastAsia="hu-HU"/>
              </w:rPr>
            </w:pPr>
          </w:p>
        </w:tc>
        <w:tc>
          <w:tcPr>
            <w:tcW w:w="709" w:type="dxa"/>
            <w:vAlign w:val="center"/>
          </w:tcPr>
          <w:p w:rsidR="00A92051" w:rsidRPr="00B07DC1" w:rsidRDefault="00A92051" w:rsidP="001362D1">
            <w:pPr>
              <w:spacing w:after="0" w:line="240" w:lineRule="auto"/>
              <w:rPr>
                <w:rFonts w:ascii="Palatino Linotype" w:hAnsi="Palatino Linotype"/>
                <w:sz w:val="20"/>
                <w:szCs w:val="20"/>
                <w:lang w:eastAsia="hu-HU"/>
              </w:rPr>
            </w:pPr>
          </w:p>
        </w:tc>
        <w:tc>
          <w:tcPr>
            <w:tcW w:w="70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spacing w:after="0" w:line="240" w:lineRule="auto"/>
              <w:jc w:val="both"/>
              <w:rPr>
                <w:rFonts w:ascii="Palatino Linotype" w:hAnsi="Palatino Linotype"/>
                <w:sz w:val="20"/>
                <w:szCs w:val="20"/>
                <w:lang w:eastAsia="hu-HU"/>
              </w:rPr>
            </w:pPr>
            <w:r w:rsidRPr="00B07DC1">
              <w:rPr>
                <w:rFonts w:ascii="Palatino Linotype" w:hAnsi="Palatino Linotype"/>
                <w:noProof/>
                <w:sz w:val="20"/>
                <w:szCs w:val="20"/>
              </w:rPr>
              <w:t>Műteremben, és külső helyszínen portrét, esküvői felvételt, csoportképet, stb.-t készít</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255"/>
          <w:jc w:val="center"/>
        </w:trPr>
        <w:tc>
          <w:tcPr>
            <w:tcW w:w="4890" w:type="dxa"/>
            <w:noWrap/>
            <w:vAlign w:val="center"/>
          </w:tcPr>
          <w:p w:rsidR="00A92051" w:rsidRPr="00B07DC1" w:rsidRDefault="00A92051" w:rsidP="001362D1">
            <w:pPr>
              <w:spacing w:after="0" w:line="240" w:lineRule="auto"/>
              <w:jc w:val="both"/>
              <w:rPr>
                <w:rFonts w:ascii="Palatino Linotype" w:hAnsi="Palatino Linotype"/>
                <w:sz w:val="20"/>
                <w:szCs w:val="20"/>
                <w:lang w:eastAsia="hu-HU"/>
              </w:rPr>
            </w:pPr>
            <w:r w:rsidRPr="00B07DC1">
              <w:rPr>
                <w:rFonts w:ascii="Palatino Linotype" w:hAnsi="Palatino Linotype"/>
                <w:noProof/>
                <w:sz w:val="20"/>
                <w:szCs w:val="20"/>
              </w:rPr>
              <w:t>Reprodukciót, makrofelvételt, tárgyfotót, csendéletfotót, műszaki felvételt készít</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8" w:type="dxa"/>
            <w:noWrap/>
            <w:vAlign w:val="center"/>
          </w:tcPr>
          <w:p w:rsidR="00A92051" w:rsidRPr="00B07DC1" w:rsidRDefault="00A92051" w:rsidP="001362D1">
            <w:pPr>
              <w:spacing w:after="0" w:line="240" w:lineRule="auto"/>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Reklámfotót, és divatfotót készít</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8" w:type="dxa"/>
            <w:noWrap/>
            <w:vAlign w:val="center"/>
          </w:tcPr>
          <w:p w:rsidR="00A92051" w:rsidRPr="00B07DC1" w:rsidRDefault="00A92051" w:rsidP="001362D1">
            <w:pPr>
              <w:spacing w:after="0" w:line="240" w:lineRule="auto"/>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Külső helyszínen  riportfelvételt, fotóesszét készít</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8" w:type="dxa"/>
            <w:noWrap/>
            <w:vAlign w:val="center"/>
          </w:tcPr>
          <w:p w:rsidR="00A92051" w:rsidRPr="00B07DC1" w:rsidRDefault="00A92051" w:rsidP="001362D1">
            <w:pPr>
              <w:spacing w:after="0" w:line="240" w:lineRule="auto"/>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Építészeti külső, és belső felvételt készít</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spacing w:after="0" w:line="240" w:lineRule="auto"/>
              <w:jc w:val="both"/>
              <w:rPr>
                <w:rFonts w:ascii="Palatino Linotype" w:hAnsi="Palatino Linotype"/>
                <w:sz w:val="20"/>
                <w:szCs w:val="20"/>
                <w:lang w:eastAsia="hu-HU"/>
              </w:rPr>
            </w:pPr>
            <w:r w:rsidRPr="00B07DC1">
              <w:rPr>
                <w:rFonts w:ascii="Palatino Linotype" w:hAnsi="Palatino Linotype"/>
                <w:noProof/>
                <w:sz w:val="20"/>
                <w:szCs w:val="20"/>
              </w:rPr>
              <w:t>Épített és természetes környezetet fotografál</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8" w:type="dxa"/>
            <w:noWrap/>
            <w:vAlign w:val="center"/>
          </w:tcPr>
          <w:p w:rsidR="00A92051" w:rsidRPr="00B07DC1" w:rsidRDefault="00A92051" w:rsidP="001362D1">
            <w:pPr>
              <w:spacing w:after="0" w:line="240" w:lineRule="auto"/>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spacing w:after="0" w:line="240" w:lineRule="auto"/>
              <w:jc w:val="both"/>
              <w:rPr>
                <w:rFonts w:ascii="Palatino Linotype" w:hAnsi="Palatino Linotype"/>
                <w:sz w:val="20"/>
                <w:szCs w:val="20"/>
                <w:lang w:eastAsia="hu-HU"/>
              </w:rPr>
            </w:pPr>
            <w:r w:rsidRPr="00B07DC1">
              <w:rPr>
                <w:rFonts w:ascii="Palatino Linotype" w:hAnsi="Palatino Linotype"/>
                <w:noProof/>
                <w:sz w:val="20"/>
                <w:szCs w:val="20"/>
              </w:rPr>
              <w:t>Megrendezett fotográfiát készít</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Experimentális fotográfiát készít</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spacing w:after="0" w:line="240" w:lineRule="auto"/>
              <w:jc w:val="both"/>
              <w:rPr>
                <w:rFonts w:ascii="Palatino Linotype" w:hAnsi="Palatino Linotype"/>
                <w:noProof/>
                <w:sz w:val="20"/>
                <w:szCs w:val="20"/>
              </w:rPr>
            </w:pPr>
            <w:r w:rsidRPr="00B07DC1">
              <w:rPr>
                <w:rFonts w:ascii="Palatino Linotype" w:hAnsi="Palatino Linotype"/>
                <w:noProof/>
                <w:sz w:val="20"/>
                <w:szCs w:val="20"/>
              </w:rPr>
              <w:t>Képi üzeneteket, narratívákat fogalmaz meg, kreatív ötlethez fotográfiát, fotóillusztrációt  készít</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8" w:type="dxa"/>
            <w:noWrap/>
            <w:vAlign w:val="center"/>
          </w:tcPr>
          <w:p w:rsidR="00A92051" w:rsidRPr="00B07DC1" w:rsidRDefault="00A92051" w:rsidP="001362D1">
            <w:pPr>
              <w:spacing w:after="0" w:line="240" w:lineRule="auto"/>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Digitális képkidolgozást, retust, nyomtatást, labormunkát készít, analóg vagy digitális amatőr képkidolgozást végez</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5C7489">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Videofelvételt készít, számítógépen szerkeszt, hangosít, feliratoz, DVD és Blue-ray Disc műsort készít</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9" w:type="dxa"/>
            <w:noWrap/>
            <w:vAlign w:val="center"/>
          </w:tcPr>
          <w:p w:rsidR="00A92051" w:rsidRPr="00B07DC1" w:rsidRDefault="00A92051" w:rsidP="001362D1">
            <w:pPr>
              <w:spacing w:after="0" w:line="240" w:lineRule="auto"/>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Archivál, katalogizál, prezentál, nyomtat, stb., nyomdai előkészítést végez, internetes megjelenést készít</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spacing w:after="0" w:line="240" w:lineRule="auto"/>
              <w:jc w:val="both"/>
              <w:rPr>
                <w:rFonts w:ascii="Palatino Linotype" w:hAnsi="Palatino Linotype"/>
                <w:noProof/>
                <w:sz w:val="20"/>
                <w:szCs w:val="20"/>
              </w:rPr>
            </w:pPr>
            <w:r w:rsidRPr="00B07DC1">
              <w:rPr>
                <w:rFonts w:ascii="Palatino Linotype" w:hAnsi="Palatino Linotype"/>
                <w:noProof/>
                <w:sz w:val="20"/>
                <w:szCs w:val="20"/>
              </w:rPr>
              <w:t>Összehangolja a technológia újdonságaiban rejlő lehetőségeket saját alkotói elképzeléseivel</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r>
      <w:tr w:rsidR="00A92051" w:rsidRPr="00B07DC1" w:rsidTr="00C9030E">
        <w:trPr>
          <w:trHeight w:val="255"/>
          <w:jc w:val="center"/>
        </w:trPr>
        <w:tc>
          <w:tcPr>
            <w:tcW w:w="4890" w:type="dxa"/>
            <w:noWrap/>
            <w:vAlign w:val="center"/>
          </w:tcPr>
          <w:p w:rsidR="00A92051" w:rsidRPr="00B07DC1" w:rsidRDefault="00A92051" w:rsidP="001362D1">
            <w:pPr>
              <w:spacing w:after="0" w:line="240" w:lineRule="auto"/>
              <w:jc w:val="both"/>
              <w:rPr>
                <w:rFonts w:ascii="Palatino Linotype" w:hAnsi="Palatino Linotype"/>
                <w:noProof/>
                <w:sz w:val="20"/>
                <w:szCs w:val="20"/>
              </w:rPr>
            </w:pPr>
            <w:r w:rsidRPr="00B07DC1">
              <w:rPr>
                <w:rFonts w:ascii="Palatino Linotype" w:hAnsi="Palatino Linotype"/>
                <w:noProof/>
                <w:sz w:val="20"/>
                <w:szCs w:val="20"/>
              </w:rPr>
              <w:t>Képeket installál, kiállítást tervez, rendez és kivitelez</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r>
      <w:tr w:rsidR="00A92051" w:rsidRPr="00B07DC1" w:rsidTr="00C9030E">
        <w:trPr>
          <w:trHeight w:val="255"/>
          <w:jc w:val="center"/>
        </w:trPr>
        <w:tc>
          <w:tcPr>
            <w:tcW w:w="4890" w:type="dxa"/>
            <w:noWrap/>
            <w:vAlign w:val="center"/>
          </w:tcPr>
          <w:p w:rsidR="00A92051" w:rsidRPr="00B07DC1" w:rsidRDefault="00A92051" w:rsidP="001362D1">
            <w:pPr>
              <w:spacing w:after="0" w:line="240" w:lineRule="auto"/>
              <w:jc w:val="both"/>
              <w:rPr>
                <w:rFonts w:ascii="Palatino Linotype" w:hAnsi="Palatino Linotype"/>
                <w:noProof/>
                <w:sz w:val="20"/>
                <w:szCs w:val="20"/>
              </w:rPr>
            </w:pPr>
            <w:r w:rsidRPr="00B07DC1">
              <w:rPr>
                <w:rFonts w:ascii="Palatino Linotype" w:hAnsi="Palatino Linotype"/>
                <w:noProof/>
                <w:sz w:val="20"/>
                <w:szCs w:val="20"/>
              </w:rPr>
              <w:t>Tervezői gondolkodásmóddal alkot, figyelembe veszi a fotóhoz kapcsolódó különböző értelmezések filozófai, szociológiai, művészeti aspektusait</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r>
      <w:tr w:rsidR="00A92051" w:rsidRPr="00B07DC1" w:rsidTr="00C9030E">
        <w:trPr>
          <w:trHeight w:val="255"/>
          <w:jc w:val="center"/>
        </w:trPr>
        <w:tc>
          <w:tcPr>
            <w:tcW w:w="4890" w:type="dxa"/>
            <w:noWrap/>
            <w:vAlign w:val="center"/>
          </w:tcPr>
          <w:p w:rsidR="00A92051" w:rsidRPr="00B07DC1" w:rsidRDefault="00A92051" w:rsidP="001362D1">
            <w:pPr>
              <w:spacing w:after="0" w:line="240" w:lineRule="auto"/>
              <w:jc w:val="both"/>
              <w:rPr>
                <w:rFonts w:ascii="Palatino Linotype" w:hAnsi="Palatino Linotype"/>
                <w:noProof/>
                <w:sz w:val="20"/>
                <w:szCs w:val="20"/>
              </w:rPr>
            </w:pPr>
            <w:r w:rsidRPr="00B07DC1">
              <w:rPr>
                <w:rFonts w:ascii="Palatino Linotype" w:hAnsi="Palatino Linotype"/>
                <w:noProof/>
                <w:sz w:val="20"/>
                <w:szCs w:val="20"/>
              </w:rPr>
              <w:t>Fotótechnikai (analóg és digitális labor) kisérleteket végez, régi fotótechnikákat alkalmaz  munkájában</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8" w:type="dxa"/>
            <w:noWrap/>
            <w:vAlign w:val="center"/>
          </w:tcPr>
          <w:p w:rsidR="00A92051" w:rsidRPr="00B07DC1" w:rsidRDefault="00A92051" w:rsidP="001362D1">
            <w:pPr>
              <w:spacing w:after="0" w:line="240" w:lineRule="auto"/>
              <w:rPr>
                <w:rFonts w:ascii="Palatino Linotype" w:hAnsi="Palatino Linotype"/>
                <w:sz w:val="20"/>
                <w:szCs w:val="20"/>
                <w:lang w:eastAsia="hu-HU"/>
              </w:rPr>
            </w:pPr>
            <w:r w:rsidRPr="00B07DC1">
              <w:rPr>
                <w:rFonts w:ascii="Palatino Linotype" w:hAnsi="Palatino Linotype"/>
                <w:sz w:val="20"/>
                <w:szCs w:val="20"/>
                <w:lang w:eastAsia="hu-HU"/>
              </w:rPr>
              <w:t xml:space="preserve">  x</w:t>
            </w: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360"/>
          <w:jc w:val="center"/>
        </w:trPr>
        <w:tc>
          <w:tcPr>
            <w:tcW w:w="9436" w:type="dxa"/>
            <w:gridSpan w:val="7"/>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SZAKMAI ISMERETEK</w:t>
            </w: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probléma vagy feladat meghatározásának, értelmezésének módja, menete, a feladat által megkövetelt külső körülmények, feltételek meghatározásának módja</w:t>
            </w:r>
          </w:p>
        </w:tc>
        <w:tc>
          <w:tcPr>
            <w:tcW w:w="751"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70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70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0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992"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77"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255"/>
          <w:jc w:val="center"/>
        </w:trPr>
        <w:tc>
          <w:tcPr>
            <w:tcW w:w="4890" w:type="dxa"/>
            <w:noWrap/>
            <w:vAlign w:val="center"/>
          </w:tcPr>
          <w:p w:rsidR="00A92051" w:rsidRPr="00B07DC1" w:rsidRDefault="00A92051" w:rsidP="001362D1">
            <w:pPr>
              <w:spacing w:after="0" w:line="240" w:lineRule="auto"/>
              <w:jc w:val="both"/>
              <w:rPr>
                <w:rFonts w:ascii="Palatino Linotype" w:hAnsi="Palatino Linotype"/>
                <w:sz w:val="20"/>
                <w:szCs w:val="20"/>
                <w:lang w:eastAsia="hu-HU"/>
              </w:rPr>
            </w:pPr>
            <w:r w:rsidRPr="00B07DC1">
              <w:rPr>
                <w:rFonts w:ascii="Palatino Linotype" w:hAnsi="Palatino Linotype"/>
                <w:noProof/>
                <w:sz w:val="20"/>
                <w:szCs w:val="20"/>
              </w:rPr>
              <w:t>Az információgyűjtés menete, formái</w:t>
            </w:r>
          </w:p>
        </w:tc>
        <w:tc>
          <w:tcPr>
            <w:tcW w:w="751"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70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0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0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992"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77"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fotográfiához és mozgóképfelvételhez kötődő előkészítő és szervezési feladatok elvégzésének módja</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műterem, és a tevékenységhez szükséges tárgyi feltételek kialakításának szempontjai</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Az analóg és digitális fényképezőgépek és a felvételezés kiegészítő eszközeinek használata (objektívek, állványok, fénymérők, világítóeszközök, derítők, hátterek stb.), azok fajtái, rendszerezése, felépítésük és működésük</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sz w:val="20"/>
                <w:szCs w:val="20"/>
                <w:lang w:eastAsia="hu-HU"/>
              </w:rPr>
            </w:pPr>
            <w:r w:rsidRPr="00B07DC1">
              <w:rPr>
                <w:rFonts w:ascii="Palatino Linotype" w:hAnsi="Palatino Linotype"/>
                <w:noProof/>
                <w:sz w:val="20"/>
                <w:szCs w:val="20"/>
              </w:rPr>
              <w:t>A felvétel komponálásának, és a világítás beállításának menete</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Kreatív ötletek felvetésének (vázlattervek készítése fotográfiai, grafikai, verbális eszközökkel) menete, módja</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sz w:val="20"/>
                <w:szCs w:val="20"/>
                <w:lang w:eastAsia="hu-HU"/>
              </w:rPr>
            </w:pPr>
            <w:r w:rsidRPr="00B07DC1">
              <w:rPr>
                <w:rFonts w:ascii="Palatino Linotype" w:hAnsi="Palatino Linotype"/>
                <w:noProof/>
                <w:sz w:val="20"/>
                <w:szCs w:val="20"/>
              </w:rPr>
              <w:t>Személyről, személyekről készülő felvételek lehetőségei, szabályai</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tárgyfelvétel készítés módja, kellékei</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reprodukciókészítés, régi sérült képek digitális javítása és digitális összedolgozása</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Épített  és természetes környezet fényképezése, épületek belső és külső felvételkészítésének módja , műszaki fényképezőgép használatának módja</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Eseményfotó, riport készítésének módszerei, sajátosságai</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Fotóillusztráció készítése</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Fotóesszé készítésének lehetőségei, sajátosságai, módszere</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Reklámfelvételek készítésének szempontjai</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divatfotó készítésének módjai</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megrendezett fotográfia sajátosságai</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Az experimentális fotográfia készítésének lehetőségei</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Régi fotótechnikák alkalmazásának módja</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Kép és szöveg kapcsolata, képaláírások és kísérő szövegek tartalmi, stiláris és tipográfiai követelmények szerinti elkészítése</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Számítógépek és perifériák (szkennerek, nyomtatók, háttértárak, prezentációs berendezések, internet csatlakozás eszközei, stb.) kezelése, kalibrálása</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képfeldolgozó programok használata</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digitalizálás, képfeldolgozás, retusálás, képmódosítás munkamenete</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Képek különböző nyomdai és nyomtatási technológiákhoz való előkészítésének módja</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Az internetes megjelenés formái, és elkészítésük</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lakossági fotó, és videó szolgáltatás szabályai, sajátosságai</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videó editálás lehetőségei és módszerei, a videó szerkesztő programok kezelése</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prezentáció jelentősége, módozatai, technikai eszközei</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kész munka leadásának módja – elszámolás a megrendelővel</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A fotóarchiválás (rendszerezés, megőrzés) műveletei, eszközei, programok használata</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9" w:type="dxa"/>
            <w:noWrap/>
            <w:vAlign w:val="center"/>
          </w:tcPr>
          <w:p w:rsidR="00A92051" w:rsidRPr="00B07DC1" w:rsidRDefault="00A92051" w:rsidP="001362D1">
            <w:pPr>
              <w:spacing w:after="0" w:line="240" w:lineRule="auto"/>
              <w:rPr>
                <w:rFonts w:ascii="Palatino Linotype" w:hAnsi="Palatino Linotype"/>
                <w:sz w:val="20"/>
                <w:szCs w:val="20"/>
                <w:lang w:eastAsia="hu-HU"/>
              </w:rPr>
            </w:pPr>
            <w:r w:rsidRPr="00B07DC1">
              <w:rPr>
                <w:rFonts w:ascii="Palatino Linotype" w:hAnsi="Palatino Linotype"/>
                <w:sz w:val="20"/>
                <w:szCs w:val="20"/>
                <w:lang w:eastAsia="hu-HU"/>
              </w:rPr>
              <w:t xml:space="preserve"> x</w:t>
            </w:r>
          </w:p>
        </w:tc>
        <w:tc>
          <w:tcPr>
            <w:tcW w:w="992" w:type="dxa"/>
            <w:noWrap/>
            <w:vAlign w:val="center"/>
          </w:tcPr>
          <w:p w:rsidR="00A92051" w:rsidRPr="00B07DC1" w:rsidRDefault="00A92051" w:rsidP="005C7489">
            <w:pPr>
              <w:spacing w:after="0" w:line="240" w:lineRule="auto"/>
              <w:rPr>
                <w:rFonts w:ascii="Palatino Linotype" w:hAnsi="Palatino Linotype"/>
                <w:sz w:val="20"/>
                <w:szCs w:val="20"/>
                <w:lang w:eastAsia="hu-HU"/>
              </w:rPr>
            </w:pP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Rajzi ismeretek szakmai alkalmazása</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r>
      <w:tr w:rsidR="00A92051" w:rsidRPr="00B07DC1" w:rsidTr="00C9030E">
        <w:trPr>
          <w:trHeight w:val="255"/>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noProof/>
                <w:sz w:val="20"/>
                <w:szCs w:val="20"/>
              </w:rPr>
            </w:pPr>
            <w:r w:rsidRPr="00B07DC1">
              <w:rPr>
                <w:rFonts w:ascii="Palatino Linotype" w:hAnsi="Palatino Linotype"/>
                <w:noProof/>
                <w:sz w:val="20"/>
                <w:szCs w:val="20"/>
              </w:rPr>
              <w:t>Kiállítás, isntalláció készítésének módjai</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r>
      <w:tr w:rsidR="00A92051" w:rsidRPr="00B07DC1" w:rsidTr="00C9030E">
        <w:trPr>
          <w:trHeight w:val="360"/>
          <w:jc w:val="center"/>
        </w:trPr>
        <w:tc>
          <w:tcPr>
            <w:tcW w:w="9436" w:type="dxa"/>
            <w:gridSpan w:val="7"/>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SZAKMAI KÉSZSÉGEK</w:t>
            </w:r>
          </w:p>
        </w:tc>
      </w:tr>
      <w:tr w:rsidR="00A92051" w:rsidRPr="00B07DC1" w:rsidTr="00C9030E">
        <w:trPr>
          <w:trHeight w:val="240"/>
          <w:jc w:val="center"/>
        </w:trPr>
        <w:tc>
          <w:tcPr>
            <w:tcW w:w="4890" w:type="dxa"/>
            <w:noWrap/>
            <w:vAlign w:val="center"/>
          </w:tcPr>
          <w:p w:rsidR="00A92051" w:rsidRPr="00B07DC1" w:rsidRDefault="00A92051" w:rsidP="001362D1">
            <w:pPr>
              <w:spacing w:after="0" w:line="240" w:lineRule="auto"/>
              <w:jc w:val="both"/>
              <w:rPr>
                <w:rFonts w:ascii="Palatino Linotype" w:hAnsi="Palatino Linotype" w:cs="Calibri"/>
                <w:sz w:val="20"/>
                <w:szCs w:val="20"/>
                <w:lang w:eastAsia="hu-HU"/>
              </w:rPr>
            </w:pPr>
            <w:r w:rsidRPr="00B07DC1">
              <w:rPr>
                <w:rFonts w:ascii="Palatino Linotype" w:hAnsi="Palatino Linotype" w:cs="Calibri"/>
                <w:noProof/>
                <w:sz w:val="20"/>
                <w:szCs w:val="20"/>
              </w:rPr>
              <w:t>A fényképészeti eszközök használata</w:t>
            </w:r>
          </w:p>
        </w:tc>
        <w:tc>
          <w:tcPr>
            <w:tcW w:w="751"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70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70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0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992"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77"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255"/>
          <w:jc w:val="center"/>
        </w:trPr>
        <w:tc>
          <w:tcPr>
            <w:tcW w:w="4890" w:type="dxa"/>
            <w:noWrap/>
            <w:vAlign w:val="center"/>
          </w:tcPr>
          <w:p w:rsidR="00A92051" w:rsidRPr="00B07DC1" w:rsidRDefault="00A92051" w:rsidP="001362D1">
            <w:pPr>
              <w:spacing w:after="0" w:line="240" w:lineRule="auto"/>
              <w:jc w:val="both"/>
              <w:rPr>
                <w:rFonts w:ascii="Palatino Linotype" w:hAnsi="Palatino Linotype" w:cs="Calibri"/>
                <w:sz w:val="20"/>
                <w:szCs w:val="20"/>
                <w:lang w:eastAsia="hu-HU"/>
              </w:rPr>
            </w:pPr>
            <w:r w:rsidRPr="00B07DC1">
              <w:rPr>
                <w:rFonts w:ascii="Palatino Linotype" w:hAnsi="Palatino Linotype" w:cs="Calibri"/>
                <w:noProof/>
                <w:sz w:val="20"/>
                <w:szCs w:val="20"/>
              </w:rPr>
              <w:t>Színlátás, a színhelyesség megállapítása</w:t>
            </w:r>
          </w:p>
        </w:tc>
        <w:tc>
          <w:tcPr>
            <w:tcW w:w="751"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0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0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0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992"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677"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360"/>
          <w:jc w:val="center"/>
        </w:trPr>
        <w:tc>
          <w:tcPr>
            <w:tcW w:w="9436" w:type="dxa"/>
            <w:gridSpan w:val="7"/>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SZEMÉLYES KOMPETENCIÁK</w:t>
            </w:r>
          </w:p>
        </w:tc>
      </w:tr>
      <w:tr w:rsidR="00A92051" w:rsidRPr="00B07DC1" w:rsidTr="00C9030E">
        <w:trPr>
          <w:trHeight w:val="300"/>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cs="Calibri"/>
                <w:noProof/>
                <w:sz w:val="20"/>
                <w:szCs w:val="20"/>
              </w:rPr>
            </w:pPr>
            <w:r w:rsidRPr="00B07DC1">
              <w:rPr>
                <w:rFonts w:ascii="Palatino Linotype" w:hAnsi="Palatino Linotype" w:cs="Calibri"/>
                <w:noProof/>
                <w:sz w:val="20"/>
                <w:szCs w:val="20"/>
              </w:rPr>
              <w:t>Szervezőkészség</w:t>
            </w:r>
          </w:p>
        </w:tc>
        <w:tc>
          <w:tcPr>
            <w:tcW w:w="751"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70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70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09"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992"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77"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r>
      <w:tr w:rsidR="00A92051" w:rsidRPr="00B07DC1" w:rsidTr="00C9030E">
        <w:trPr>
          <w:trHeight w:val="300"/>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cs="Calibri"/>
                <w:noProof/>
                <w:sz w:val="20"/>
                <w:szCs w:val="20"/>
              </w:rPr>
            </w:pPr>
            <w:r w:rsidRPr="00B07DC1">
              <w:rPr>
                <w:rFonts w:ascii="Palatino Linotype" w:hAnsi="Palatino Linotype" w:cs="Calibri"/>
                <w:noProof/>
                <w:sz w:val="20"/>
                <w:szCs w:val="20"/>
              </w:rPr>
              <w:t>Önállóság</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r>
      <w:tr w:rsidR="00A92051" w:rsidRPr="00B07DC1" w:rsidTr="00C9030E">
        <w:trPr>
          <w:trHeight w:val="300"/>
          <w:jc w:val="center"/>
        </w:trPr>
        <w:tc>
          <w:tcPr>
            <w:tcW w:w="4890" w:type="dxa"/>
            <w:noWrap/>
            <w:vAlign w:val="center"/>
          </w:tcPr>
          <w:p w:rsidR="00A92051" w:rsidRPr="00B07DC1" w:rsidRDefault="00A92051" w:rsidP="001362D1">
            <w:pPr>
              <w:spacing w:after="0" w:line="240" w:lineRule="auto"/>
              <w:jc w:val="both"/>
              <w:rPr>
                <w:rFonts w:ascii="Palatino Linotype" w:hAnsi="Palatino Linotype" w:cs="Calibri"/>
                <w:sz w:val="20"/>
                <w:szCs w:val="20"/>
                <w:lang w:eastAsia="hu-HU"/>
              </w:rPr>
            </w:pPr>
            <w:r w:rsidRPr="00B07DC1">
              <w:rPr>
                <w:rFonts w:ascii="Palatino Linotype" w:hAnsi="Palatino Linotype" w:cs="Calibri"/>
                <w:noProof/>
                <w:sz w:val="20"/>
                <w:szCs w:val="20"/>
              </w:rPr>
              <w:t>Döntésképesség</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09"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677"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360"/>
          <w:jc w:val="center"/>
        </w:trPr>
        <w:tc>
          <w:tcPr>
            <w:tcW w:w="9436" w:type="dxa"/>
            <w:gridSpan w:val="7"/>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TÁRSAS KOMPETENCIÁK</w:t>
            </w:r>
          </w:p>
        </w:tc>
      </w:tr>
      <w:tr w:rsidR="00A92051" w:rsidRPr="00B07DC1" w:rsidTr="00C9030E">
        <w:trPr>
          <w:trHeight w:val="300"/>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cs="Calibri"/>
                <w:noProof/>
                <w:sz w:val="20"/>
                <w:szCs w:val="20"/>
              </w:rPr>
            </w:pPr>
            <w:r w:rsidRPr="00B07DC1">
              <w:rPr>
                <w:rFonts w:ascii="Palatino Linotype" w:hAnsi="Palatino Linotype" w:cs="Calibri"/>
                <w:noProof/>
                <w:sz w:val="20"/>
                <w:szCs w:val="20"/>
              </w:rPr>
              <w:t>Motiválhatóság</w:t>
            </w:r>
          </w:p>
        </w:tc>
        <w:tc>
          <w:tcPr>
            <w:tcW w:w="751"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70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709" w:type="dxa"/>
            <w:vAlign w:val="center"/>
          </w:tcPr>
          <w:p w:rsidR="00A92051" w:rsidRDefault="00A92051" w:rsidP="001362D1">
            <w:pPr>
              <w:spacing w:after="0" w:line="240" w:lineRule="auto"/>
              <w:jc w:val="center"/>
              <w:rPr>
                <w:rFonts w:ascii="Palatino Linotype" w:hAnsi="Palatino Linotype"/>
                <w:sz w:val="20"/>
                <w:szCs w:val="20"/>
                <w:lang w:eastAsia="hu-HU"/>
              </w:rPr>
            </w:pP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09" w:type="dxa"/>
            <w:vAlign w:val="center"/>
          </w:tcPr>
          <w:p w:rsidR="00A92051" w:rsidRPr="00B07DC1" w:rsidRDefault="00A92051" w:rsidP="005C7489">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992" w:type="dxa"/>
            <w:vAlign w:val="center"/>
          </w:tcPr>
          <w:p w:rsidR="00A92051" w:rsidRPr="00B07DC1" w:rsidRDefault="00A92051" w:rsidP="005C7489">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77" w:type="dxa"/>
            <w:vAlign w:val="center"/>
          </w:tcPr>
          <w:p w:rsidR="00A92051" w:rsidRDefault="00A92051" w:rsidP="005C7489">
            <w:pPr>
              <w:spacing w:after="0" w:line="240" w:lineRule="auto"/>
              <w:jc w:val="center"/>
              <w:rPr>
                <w:rFonts w:ascii="Palatino Linotype" w:hAnsi="Palatino Linotype"/>
                <w:sz w:val="20"/>
                <w:szCs w:val="20"/>
                <w:lang w:eastAsia="hu-HU"/>
              </w:rPr>
            </w:pPr>
          </w:p>
          <w:p w:rsidR="00A92051" w:rsidRPr="00B07DC1" w:rsidRDefault="00A92051" w:rsidP="005C7489">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300"/>
          <w:jc w:val="center"/>
        </w:trPr>
        <w:tc>
          <w:tcPr>
            <w:tcW w:w="4890" w:type="dxa"/>
            <w:noWrap/>
            <w:vAlign w:val="center"/>
          </w:tcPr>
          <w:p w:rsidR="00A92051" w:rsidRPr="00B07DC1" w:rsidRDefault="00A92051" w:rsidP="001362D1">
            <w:pPr>
              <w:autoSpaceDE w:val="0"/>
              <w:autoSpaceDN w:val="0"/>
              <w:adjustRightInd w:val="0"/>
              <w:spacing w:after="0" w:line="240" w:lineRule="auto"/>
              <w:jc w:val="both"/>
              <w:rPr>
                <w:rFonts w:ascii="Palatino Linotype" w:hAnsi="Palatino Linotype" w:cs="Calibri"/>
                <w:noProof/>
                <w:sz w:val="20"/>
                <w:szCs w:val="20"/>
              </w:rPr>
            </w:pPr>
            <w:r w:rsidRPr="00B07DC1">
              <w:rPr>
                <w:rFonts w:ascii="Palatino Linotype" w:hAnsi="Palatino Linotype" w:cs="Calibri"/>
                <w:noProof/>
                <w:sz w:val="20"/>
                <w:szCs w:val="20"/>
              </w:rPr>
              <w:t>Kapcsolatteremtő készség</w:t>
            </w:r>
          </w:p>
        </w:tc>
        <w:tc>
          <w:tcPr>
            <w:tcW w:w="751"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70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709" w:type="dxa"/>
            <w:vAlign w:val="center"/>
          </w:tcPr>
          <w:p w:rsidR="00A92051" w:rsidRDefault="00A92051" w:rsidP="001362D1">
            <w:pPr>
              <w:spacing w:after="0" w:line="240" w:lineRule="auto"/>
              <w:jc w:val="center"/>
              <w:rPr>
                <w:rFonts w:ascii="Palatino Linotype" w:hAnsi="Palatino Linotype"/>
                <w:sz w:val="20"/>
                <w:szCs w:val="20"/>
                <w:lang w:eastAsia="hu-HU"/>
              </w:rPr>
            </w:pP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09" w:type="dxa"/>
            <w:vAlign w:val="center"/>
          </w:tcPr>
          <w:p w:rsidR="00A92051" w:rsidRPr="00B07DC1" w:rsidRDefault="00A92051" w:rsidP="005C7489">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992" w:type="dxa"/>
            <w:vAlign w:val="center"/>
          </w:tcPr>
          <w:p w:rsidR="00A92051" w:rsidRPr="00B07DC1" w:rsidRDefault="00A92051" w:rsidP="005C7489">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677" w:type="dxa"/>
            <w:vAlign w:val="center"/>
          </w:tcPr>
          <w:p w:rsidR="00A92051" w:rsidRDefault="00A92051" w:rsidP="005C7489">
            <w:pPr>
              <w:spacing w:after="0" w:line="240" w:lineRule="auto"/>
              <w:jc w:val="center"/>
              <w:rPr>
                <w:rFonts w:ascii="Palatino Linotype" w:hAnsi="Palatino Linotype"/>
                <w:sz w:val="20"/>
                <w:szCs w:val="20"/>
                <w:lang w:eastAsia="hu-HU"/>
              </w:rPr>
            </w:pPr>
          </w:p>
          <w:p w:rsidR="00A92051" w:rsidRPr="00B07DC1" w:rsidRDefault="00A92051" w:rsidP="005C7489">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300"/>
          <w:jc w:val="center"/>
        </w:trPr>
        <w:tc>
          <w:tcPr>
            <w:tcW w:w="4890" w:type="dxa"/>
            <w:noWrap/>
            <w:vAlign w:val="center"/>
          </w:tcPr>
          <w:p w:rsidR="00A92051" w:rsidRPr="00B07DC1" w:rsidRDefault="00A92051" w:rsidP="001362D1">
            <w:pPr>
              <w:spacing w:after="0" w:line="240" w:lineRule="auto"/>
              <w:jc w:val="both"/>
              <w:rPr>
                <w:rFonts w:ascii="Palatino Linotype" w:hAnsi="Palatino Linotype" w:cs="Calibri"/>
                <w:sz w:val="20"/>
                <w:szCs w:val="20"/>
                <w:lang w:eastAsia="hu-HU"/>
              </w:rPr>
            </w:pPr>
            <w:r w:rsidRPr="00B07DC1">
              <w:rPr>
                <w:rFonts w:ascii="Palatino Linotype" w:hAnsi="Palatino Linotype" w:cs="Calibri"/>
                <w:noProof/>
                <w:sz w:val="20"/>
                <w:szCs w:val="20"/>
              </w:rPr>
              <w:t>Kommunikációs rugalmasság</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709" w:type="dxa"/>
            <w:noWrap/>
            <w:vAlign w:val="center"/>
          </w:tcPr>
          <w:p w:rsidR="00A92051" w:rsidRDefault="00A92051" w:rsidP="001362D1">
            <w:pPr>
              <w:spacing w:after="0" w:line="240" w:lineRule="auto"/>
              <w:jc w:val="center"/>
              <w:rPr>
                <w:rFonts w:ascii="Palatino Linotype" w:hAnsi="Palatino Linotype"/>
                <w:sz w:val="20"/>
                <w:szCs w:val="20"/>
                <w:lang w:eastAsia="hu-HU"/>
              </w:rPr>
            </w:pP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09" w:type="dxa"/>
            <w:noWrap/>
            <w:vAlign w:val="center"/>
          </w:tcPr>
          <w:p w:rsidR="00A92051" w:rsidRPr="00B07DC1" w:rsidRDefault="00A92051" w:rsidP="005C7489">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992" w:type="dxa"/>
            <w:noWrap/>
            <w:vAlign w:val="center"/>
          </w:tcPr>
          <w:p w:rsidR="00A92051" w:rsidRPr="00B07DC1" w:rsidRDefault="00A92051" w:rsidP="005C7489">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677" w:type="dxa"/>
            <w:noWrap/>
            <w:vAlign w:val="center"/>
          </w:tcPr>
          <w:p w:rsidR="00A92051" w:rsidRDefault="00A92051" w:rsidP="005C7489">
            <w:pPr>
              <w:spacing w:after="0" w:line="240" w:lineRule="auto"/>
              <w:jc w:val="center"/>
              <w:rPr>
                <w:rFonts w:ascii="Palatino Linotype" w:hAnsi="Palatino Linotype"/>
                <w:sz w:val="20"/>
                <w:szCs w:val="20"/>
                <w:lang w:eastAsia="hu-HU"/>
              </w:rPr>
            </w:pPr>
          </w:p>
          <w:p w:rsidR="00A92051" w:rsidRPr="00B07DC1" w:rsidRDefault="00A92051" w:rsidP="005C7489">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360"/>
          <w:jc w:val="center"/>
        </w:trPr>
        <w:tc>
          <w:tcPr>
            <w:tcW w:w="9436" w:type="dxa"/>
            <w:gridSpan w:val="7"/>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MÓDSZERKOMPETENCIÁK</w:t>
            </w:r>
          </w:p>
        </w:tc>
      </w:tr>
      <w:tr w:rsidR="00A92051" w:rsidRPr="00B07DC1" w:rsidTr="00C9030E">
        <w:trPr>
          <w:trHeight w:val="300"/>
          <w:jc w:val="center"/>
        </w:trPr>
        <w:tc>
          <w:tcPr>
            <w:tcW w:w="4890" w:type="dxa"/>
            <w:noWrap/>
            <w:vAlign w:val="center"/>
          </w:tcPr>
          <w:p w:rsidR="00A92051" w:rsidRPr="00B07DC1" w:rsidRDefault="00A92051" w:rsidP="001362D1">
            <w:pPr>
              <w:spacing w:after="0" w:line="240" w:lineRule="auto"/>
              <w:rPr>
                <w:rFonts w:ascii="Palatino Linotype" w:hAnsi="Palatino Linotype" w:cs="Calibri"/>
                <w:noProof/>
                <w:sz w:val="20"/>
                <w:szCs w:val="20"/>
              </w:rPr>
            </w:pPr>
            <w:r w:rsidRPr="00B07DC1">
              <w:rPr>
                <w:rFonts w:ascii="Palatino Linotype" w:hAnsi="Palatino Linotype" w:cs="Calibri"/>
                <w:noProof/>
                <w:sz w:val="20"/>
                <w:szCs w:val="20"/>
              </w:rPr>
              <w:t>Ismeretek helyén való alkalmazása</w:t>
            </w:r>
          </w:p>
        </w:tc>
        <w:tc>
          <w:tcPr>
            <w:tcW w:w="751"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708"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709" w:type="dxa"/>
            <w:vAlign w:val="center"/>
          </w:tcPr>
          <w:p w:rsidR="00A92051" w:rsidRDefault="00A92051" w:rsidP="001362D1">
            <w:pPr>
              <w:spacing w:after="0" w:line="240" w:lineRule="auto"/>
              <w:jc w:val="center"/>
              <w:rPr>
                <w:rFonts w:ascii="Palatino Linotype" w:hAnsi="Palatino Linotype"/>
                <w:sz w:val="20"/>
                <w:szCs w:val="20"/>
                <w:lang w:eastAsia="hu-HU"/>
              </w:rPr>
            </w:pP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09" w:type="dxa"/>
            <w:vAlign w:val="center"/>
          </w:tcPr>
          <w:p w:rsidR="00A92051" w:rsidRPr="00B07DC1" w:rsidRDefault="00A92051" w:rsidP="005C7489">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992" w:type="dxa"/>
            <w:vAlign w:val="center"/>
          </w:tcPr>
          <w:p w:rsidR="00A92051" w:rsidRPr="00B07DC1" w:rsidRDefault="00A92051" w:rsidP="005C7489">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c>
          <w:tcPr>
            <w:tcW w:w="677"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w:t>
            </w:r>
          </w:p>
        </w:tc>
      </w:tr>
      <w:tr w:rsidR="00A92051" w:rsidRPr="00B07DC1" w:rsidTr="00C9030E">
        <w:trPr>
          <w:trHeight w:val="300"/>
          <w:jc w:val="center"/>
        </w:trPr>
        <w:tc>
          <w:tcPr>
            <w:tcW w:w="4890" w:type="dxa"/>
            <w:noWrap/>
            <w:vAlign w:val="center"/>
          </w:tcPr>
          <w:p w:rsidR="00A92051" w:rsidRPr="00B07DC1" w:rsidRDefault="00A92051" w:rsidP="001362D1">
            <w:pPr>
              <w:spacing w:after="0" w:line="240" w:lineRule="auto"/>
              <w:jc w:val="both"/>
              <w:rPr>
                <w:rFonts w:ascii="Palatino Linotype" w:hAnsi="Palatino Linotype" w:cs="Calibri"/>
                <w:sz w:val="20"/>
                <w:szCs w:val="20"/>
                <w:lang w:eastAsia="hu-HU"/>
              </w:rPr>
            </w:pPr>
            <w:r w:rsidRPr="00B07DC1">
              <w:rPr>
                <w:rFonts w:ascii="Palatino Linotype" w:hAnsi="Palatino Linotype" w:cs="Calibri"/>
                <w:noProof/>
                <w:sz w:val="20"/>
                <w:szCs w:val="20"/>
              </w:rPr>
              <w:t>Kreativitás, ötletgazdagság</w:t>
            </w:r>
          </w:p>
        </w:tc>
        <w:tc>
          <w:tcPr>
            <w:tcW w:w="751"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709" w:type="dxa"/>
            <w:noWrap/>
            <w:vAlign w:val="center"/>
          </w:tcPr>
          <w:p w:rsidR="00A92051" w:rsidRDefault="00A92051" w:rsidP="001362D1">
            <w:pPr>
              <w:spacing w:after="0" w:line="240" w:lineRule="auto"/>
              <w:jc w:val="center"/>
              <w:rPr>
                <w:rFonts w:ascii="Palatino Linotype" w:hAnsi="Palatino Linotype"/>
                <w:sz w:val="20"/>
                <w:szCs w:val="20"/>
                <w:lang w:eastAsia="hu-HU"/>
              </w:rPr>
            </w:pP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09" w:type="dxa"/>
            <w:noWrap/>
            <w:vAlign w:val="center"/>
          </w:tcPr>
          <w:p w:rsidR="00A92051" w:rsidRPr="00B07DC1" w:rsidRDefault="00A92051" w:rsidP="005C7489">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992" w:type="dxa"/>
            <w:noWrap/>
            <w:vAlign w:val="center"/>
          </w:tcPr>
          <w:p w:rsidR="00A92051" w:rsidRPr="00B07DC1" w:rsidRDefault="00A92051" w:rsidP="005C7489">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677" w:type="dxa"/>
            <w:noWrap/>
            <w:vAlign w:val="center"/>
          </w:tcPr>
          <w:p w:rsidR="00A92051" w:rsidRDefault="00A92051" w:rsidP="005C7489">
            <w:pPr>
              <w:spacing w:after="0" w:line="240" w:lineRule="auto"/>
              <w:jc w:val="center"/>
              <w:rPr>
                <w:rFonts w:ascii="Palatino Linotype" w:hAnsi="Palatino Linotype"/>
                <w:sz w:val="20"/>
                <w:szCs w:val="20"/>
                <w:lang w:eastAsia="hu-HU"/>
              </w:rPr>
            </w:pPr>
          </w:p>
          <w:p w:rsidR="00A92051" w:rsidRPr="00B07DC1" w:rsidRDefault="00A92051" w:rsidP="005C7489">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p w:rsidR="00A92051" w:rsidRPr="00B07DC1" w:rsidRDefault="00A92051" w:rsidP="001362D1">
            <w:pPr>
              <w:spacing w:after="0" w:line="240" w:lineRule="auto"/>
              <w:rPr>
                <w:rFonts w:ascii="Palatino Linotype" w:hAnsi="Palatino Linotype"/>
                <w:sz w:val="20"/>
                <w:szCs w:val="20"/>
                <w:lang w:eastAsia="hu-HU"/>
              </w:rPr>
            </w:pPr>
            <w:r w:rsidRPr="00B07DC1">
              <w:rPr>
                <w:rFonts w:ascii="Palatino Linotype" w:hAnsi="Palatino Linotype"/>
                <w:sz w:val="20"/>
                <w:szCs w:val="20"/>
                <w:lang w:eastAsia="hu-HU"/>
              </w:rPr>
              <w:t> </w:t>
            </w:r>
          </w:p>
        </w:tc>
      </w:tr>
      <w:tr w:rsidR="00A92051" w:rsidRPr="00B07DC1" w:rsidTr="00C9030E">
        <w:trPr>
          <w:trHeight w:val="300"/>
          <w:jc w:val="center"/>
        </w:trPr>
        <w:tc>
          <w:tcPr>
            <w:tcW w:w="4890" w:type="dxa"/>
            <w:noWrap/>
            <w:vAlign w:val="center"/>
          </w:tcPr>
          <w:p w:rsidR="00A92051" w:rsidRPr="00B07DC1" w:rsidRDefault="00A92051" w:rsidP="001362D1">
            <w:pPr>
              <w:spacing w:after="0" w:line="240" w:lineRule="auto"/>
              <w:jc w:val="both"/>
              <w:rPr>
                <w:rFonts w:ascii="Palatino Linotype" w:hAnsi="Palatino Linotype" w:cs="Calibri"/>
                <w:sz w:val="20"/>
                <w:szCs w:val="20"/>
                <w:lang w:eastAsia="hu-HU"/>
              </w:rPr>
            </w:pPr>
            <w:r w:rsidRPr="00B07DC1">
              <w:rPr>
                <w:rFonts w:ascii="Palatino Linotype" w:hAnsi="Palatino Linotype" w:cs="Calibri"/>
                <w:noProof/>
                <w:sz w:val="20"/>
                <w:szCs w:val="20"/>
              </w:rPr>
              <w:t>Körültekintés, elővigyázatosság</w:t>
            </w:r>
          </w:p>
        </w:tc>
        <w:tc>
          <w:tcPr>
            <w:tcW w:w="751" w:type="dxa"/>
            <w:vAlign w:val="center"/>
          </w:tcPr>
          <w:p w:rsidR="00A92051" w:rsidRPr="00B07DC1" w:rsidRDefault="00A92051" w:rsidP="001362D1">
            <w:pPr>
              <w:spacing w:after="0" w:line="240" w:lineRule="auto"/>
              <w:rPr>
                <w:rFonts w:ascii="Palatino Linotype" w:hAnsi="Palatino Linotype"/>
                <w:sz w:val="20"/>
                <w:szCs w:val="20"/>
                <w:lang w:eastAsia="hu-HU"/>
              </w:rPr>
            </w:pPr>
            <w:r w:rsidRPr="00B07DC1">
              <w:rPr>
                <w:rFonts w:ascii="Palatino Linotype" w:hAnsi="Palatino Linotype"/>
                <w:sz w:val="20"/>
                <w:szCs w:val="20"/>
                <w:lang w:eastAsia="hu-HU"/>
              </w:rPr>
              <w:t> x</w:t>
            </w:r>
          </w:p>
        </w:tc>
        <w:tc>
          <w:tcPr>
            <w:tcW w:w="708"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x </w:t>
            </w:r>
          </w:p>
        </w:tc>
        <w:tc>
          <w:tcPr>
            <w:tcW w:w="709" w:type="dxa"/>
            <w:vAlign w:val="center"/>
          </w:tcPr>
          <w:p w:rsidR="00A92051" w:rsidRDefault="00A92051" w:rsidP="001362D1">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   </w:t>
            </w:r>
          </w:p>
          <w:p w:rsidR="00A92051" w:rsidRPr="00B07DC1" w:rsidRDefault="00A92051" w:rsidP="001362D1">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  </w:t>
            </w:r>
            <w:r w:rsidRPr="00B07DC1">
              <w:rPr>
                <w:rFonts w:ascii="Palatino Linotype" w:hAnsi="Palatino Linotype"/>
                <w:sz w:val="20"/>
                <w:szCs w:val="20"/>
                <w:lang w:eastAsia="hu-HU"/>
              </w:rPr>
              <w:t xml:space="preserve"> x</w:t>
            </w:r>
          </w:p>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709" w:type="dxa"/>
            <w:vAlign w:val="center"/>
          </w:tcPr>
          <w:p w:rsidR="00A92051" w:rsidRPr="00B07DC1" w:rsidRDefault="00A92051" w:rsidP="001362D1">
            <w:pPr>
              <w:spacing w:after="0" w:line="240" w:lineRule="auto"/>
              <w:rPr>
                <w:rFonts w:ascii="Palatino Linotype" w:hAnsi="Palatino Linotype"/>
                <w:sz w:val="20"/>
                <w:szCs w:val="20"/>
                <w:lang w:eastAsia="hu-HU"/>
              </w:rPr>
            </w:pPr>
            <w:r w:rsidRPr="00B07DC1">
              <w:rPr>
                <w:rFonts w:ascii="Palatino Linotype" w:hAnsi="Palatino Linotype"/>
                <w:sz w:val="20"/>
                <w:szCs w:val="20"/>
                <w:lang w:eastAsia="hu-HU"/>
              </w:rPr>
              <w:t> </w:t>
            </w:r>
          </w:p>
        </w:tc>
        <w:tc>
          <w:tcPr>
            <w:tcW w:w="992" w:type="dxa"/>
            <w:noWrap/>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c>
          <w:tcPr>
            <w:tcW w:w="677" w:type="dxa"/>
            <w:vAlign w:val="center"/>
          </w:tcPr>
          <w:p w:rsidR="00A92051" w:rsidRPr="00B07DC1" w:rsidRDefault="00A92051" w:rsidP="001362D1">
            <w:pPr>
              <w:spacing w:after="0" w:line="240" w:lineRule="auto"/>
              <w:jc w:val="center"/>
              <w:rPr>
                <w:rFonts w:ascii="Palatino Linotype" w:hAnsi="Palatino Linotype"/>
                <w:sz w:val="20"/>
                <w:szCs w:val="20"/>
                <w:lang w:eastAsia="hu-HU"/>
              </w:rPr>
            </w:pPr>
            <w:r w:rsidRPr="00B07DC1">
              <w:rPr>
                <w:rFonts w:ascii="Palatino Linotype" w:hAnsi="Palatino Linotype"/>
                <w:sz w:val="20"/>
                <w:szCs w:val="20"/>
                <w:lang w:eastAsia="hu-HU"/>
              </w:rPr>
              <w:t> </w:t>
            </w:r>
          </w:p>
        </w:tc>
      </w:tr>
    </w:tbl>
    <w:p w:rsidR="00A92051" w:rsidRPr="00B07DC1" w:rsidRDefault="00A92051" w:rsidP="001362D1">
      <w:pPr>
        <w:widowControl w:val="0"/>
        <w:suppressAutoHyphens/>
        <w:spacing w:after="0" w:line="240" w:lineRule="auto"/>
        <w:rPr>
          <w:rFonts w:ascii="Palatino Linotype" w:hAnsi="Palatino Linotype"/>
          <w:b/>
          <w:sz w:val="24"/>
          <w:szCs w:val="24"/>
        </w:rPr>
      </w:pPr>
    </w:p>
    <w:p w:rsidR="00A92051" w:rsidRPr="00B07DC1" w:rsidRDefault="00A92051" w:rsidP="00D779C8">
      <w:pPr>
        <w:widowControl w:val="0"/>
        <w:numPr>
          <w:ilvl w:val="0"/>
          <w:numId w:val="29"/>
        </w:numPr>
        <w:suppressAutoHyphens/>
        <w:spacing w:after="0" w:line="240" w:lineRule="auto"/>
        <w:rPr>
          <w:rFonts w:ascii="Palatino Linotype" w:hAnsi="Palatino Linotype"/>
          <w:b/>
          <w:bCs/>
          <w:iCs/>
          <w:sz w:val="24"/>
          <w:szCs w:val="24"/>
        </w:rPr>
      </w:pPr>
      <w:r w:rsidRPr="00B07DC1">
        <w:rPr>
          <w:rFonts w:ascii="Palatino Linotype" w:hAnsi="Palatino Linotype"/>
          <w:b/>
          <w:sz w:val="24"/>
          <w:szCs w:val="24"/>
        </w:rPr>
        <w:br w:type="page"/>
        <w:t>Felvételkészítés és kidolgozás</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Pr>
          <w:rFonts w:ascii="Palatino Linotype" w:hAnsi="Palatino Linotype"/>
          <w:b/>
          <w:sz w:val="24"/>
          <w:szCs w:val="24"/>
        </w:rPr>
        <w:tab/>
        <w:t xml:space="preserve">      </w:t>
      </w:r>
      <w:r w:rsidRPr="00B07DC1">
        <w:rPr>
          <w:rFonts w:ascii="Palatino Linotype" w:hAnsi="Palatino Linotype"/>
          <w:b/>
          <w:sz w:val="24"/>
          <w:szCs w:val="24"/>
        </w:rPr>
        <w:t>528 óra/528 óra*</w:t>
      </w:r>
    </w:p>
    <w:p w:rsidR="00A92051" w:rsidRPr="00B07DC1" w:rsidRDefault="00A92051" w:rsidP="00023C32">
      <w:pPr>
        <w:spacing w:after="0" w:line="240" w:lineRule="auto"/>
        <w:jc w:val="right"/>
        <w:rPr>
          <w:rFonts w:ascii="Palatino Linotype" w:hAnsi="Palatino Linotype"/>
          <w:sz w:val="20"/>
          <w:szCs w:val="20"/>
        </w:rPr>
      </w:pPr>
      <w:r w:rsidRPr="00B07DC1">
        <w:rPr>
          <w:rFonts w:ascii="Palatino Linotype" w:hAnsi="Palatino Linotype"/>
          <w:sz w:val="20"/>
          <w:szCs w:val="20"/>
        </w:rPr>
        <w:t>* 9-13. évfolyamon megszervezett képzés/13. és 14. évfolyamon megszervezett képzés</w:t>
      </w:r>
    </w:p>
    <w:p w:rsidR="00A92051" w:rsidRPr="00B07DC1" w:rsidRDefault="00A92051" w:rsidP="005213D2">
      <w:pPr>
        <w:pStyle w:val="Szneslista1jellszn2"/>
        <w:widowControl w:val="0"/>
        <w:suppressAutoHyphens/>
        <w:spacing w:after="0" w:line="240" w:lineRule="auto"/>
        <w:ind w:left="0"/>
        <w:rPr>
          <w:rFonts w:ascii="Palatino Linotype" w:hAnsi="Palatino Linotype"/>
          <w:b/>
          <w:vanish/>
          <w:sz w:val="24"/>
          <w:szCs w:val="24"/>
        </w:rPr>
      </w:pPr>
    </w:p>
    <w:p w:rsidR="00A92051" w:rsidRPr="00B07DC1" w:rsidRDefault="00A92051" w:rsidP="00D779C8">
      <w:pPr>
        <w:widowControl w:val="0"/>
        <w:numPr>
          <w:ilvl w:val="1"/>
          <w:numId w:val="29"/>
        </w:numPr>
        <w:suppressAutoHyphens/>
        <w:spacing w:after="0" w:line="240" w:lineRule="auto"/>
        <w:ind w:left="426" w:firstLine="0"/>
        <w:rPr>
          <w:rFonts w:ascii="Palatino Linotype" w:hAnsi="Palatino Linotype"/>
          <w:b/>
          <w:sz w:val="24"/>
          <w:szCs w:val="24"/>
        </w:rPr>
      </w:pPr>
      <w:r w:rsidRPr="00B07DC1">
        <w:rPr>
          <w:rFonts w:ascii="Palatino Linotype" w:hAnsi="Palatino Linotype"/>
          <w:b/>
          <w:sz w:val="24"/>
          <w:szCs w:val="24"/>
        </w:rPr>
        <w:t xml:space="preserve">A tantárgy tanításának célja </w:t>
      </w:r>
    </w:p>
    <w:p w:rsidR="00A92051" w:rsidRPr="00B07DC1" w:rsidRDefault="00A92051" w:rsidP="005B270E">
      <w:pPr>
        <w:widowControl w:val="0"/>
        <w:suppressAutoHyphens/>
        <w:spacing w:after="0" w:line="240" w:lineRule="auto"/>
        <w:ind w:left="426"/>
        <w:rPr>
          <w:rFonts w:ascii="Palatino Linotype" w:hAnsi="Palatino Linotype"/>
          <w:b/>
          <w:sz w:val="24"/>
          <w:szCs w:val="24"/>
        </w:rPr>
      </w:pPr>
      <w:r w:rsidRPr="00B07DC1">
        <w:rPr>
          <w:rFonts w:ascii="Palatino Linotype" w:hAnsi="Palatino Linotype" w:cs="Palatino Linotype"/>
          <w:sz w:val="24"/>
        </w:rPr>
        <w:t xml:space="preserve">A </w:t>
      </w:r>
      <w:r w:rsidRPr="00B07DC1">
        <w:rPr>
          <w:rFonts w:ascii="Palatino Linotype" w:hAnsi="Palatino Linotype" w:cs="Palatino Linotype"/>
          <w:spacing w:val="1"/>
          <w:sz w:val="24"/>
        </w:rPr>
        <w:t>t</w:t>
      </w:r>
      <w:r w:rsidRPr="00B07DC1">
        <w:rPr>
          <w:rFonts w:ascii="Palatino Linotype" w:hAnsi="Palatino Linotype" w:cs="Palatino Linotype"/>
          <w:sz w:val="24"/>
        </w:rPr>
        <w:t>á</w:t>
      </w:r>
      <w:r w:rsidRPr="00B07DC1">
        <w:rPr>
          <w:rFonts w:ascii="Palatino Linotype" w:hAnsi="Palatino Linotype" w:cs="Palatino Linotype"/>
          <w:spacing w:val="1"/>
          <w:sz w:val="24"/>
        </w:rPr>
        <w:t>r</w:t>
      </w:r>
      <w:r w:rsidRPr="00B07DC1">
        <w:rPr>
          <w:rFonts w:ascii="Palatino Linotype" w:hAnsi="Palatino Linotype" w:cs="Palatino Linotype"/>
          <w:spacing w:val="-1"/>
          <w:sz w:val="24"/>
        </w:rPr>
        <w:t>g</w:t>
      </w:r>
      <w:r w:rsidRPr="00B07DC1">
        <w:rPr>
          <w:rFonts w:ascii="Palatino Linotype" w:hAnsi="Palatino Linotype" w:cs="Palatino Linotype"/>
          <w:spacing w:val="1"/>
          <w:sz w:val="24"/>
        </w:rPr>
        <w:t>y</w:t>
      </w:r>
      <w:r w:rsidRPr="00B07DC1">
        <w:rPr>
          <w:rFonts w:ascii="Palatino Linotype" w:hAnsi="Palatino Linotype" w:cs="Palatino Linotype"/>
          <w:sz w:val="24"/>
        </w:rPr>
        <w:t>at</w:t>
      </w:r>
      <w:r w:rsidRPr="00B07DC1">
        <w:rPr>
          <w:rFonts w:ascii="Palatino Linotype" w:hAnsi="Palatino Linotype" w:cs="Palatino Linotype"/>
          <w:spacing w:val="39"/>
          <w:sz w:val="24"/>
        </w:rPr>
        <w:t xml:space="preserve"> </w:t>
      </w:r>
      <w:r w:rsidRPr="00B07DC1">
        <w:rPr>
          <w:rFonts w:ascii="Palatino Linotype" w:hAnsi="Palatino Linotype" w:cs="Palatino Linotype"/>
          <w:spacing w:val="-1"/>
          <w:sz w:val="24"/>
        </w:rPr>
        <w:t>s</w:t>
      </w:r>
      <w:r w:rsidRPr="00B07DC1">
        <w:rPr>
          <w:rFonts w:ascii="Palatino Linotype" w:hAnsi="Palatino Linotype" w:cs="Palatino Linotype"/>
          <w:spacing w:val="-3"/>
          <w:sz w:val="24"/>
        </w:rPr>
        <w:t>i</w:t>
      </w:r>
      <w:r w:rsidRPr="00B07DC1">
        <w:rPr>
          <w:rFonts w:ascii="Palatino Linotype" w:hAnsi="Palatino Linotype" w:cs="Palatino Linotype"/>
          <w:spacing w:val="1"/>
          <w:sz w:val="24"/>
        </w:rPr>
        <w:t>k</w:t>
      </w:r>
      <w:r w:rsidRPr="00B07DC1">
        <w:rPr>
          <w:rFonts w:ascii="Palatino Linotype" w:hAnsi="Palatino Linotype" w:cs="Palatino Linotype"/>
          <w:sz w:val="24"/>
        </w:rPr>
        <w:t>e</w:t>
      </w:r>
      <w:r w:rsidRPr="00B07DC1">
        <w:rPr>
          <w:rFonts w:ascii="Palatino Linotype" w:hAnsi="Palatino Linotype" w:cs="Palatino Linotype"/>
          <w:spacing w:val="1"/>
          <w:sz w:val="24"/>
        </w:rPr>
        <w:t>r</w:t>
      </w:r>
      <w:r w:rsidRPr="00B07DC1">
        <w:rPr>
          <w:rFonts w:ascii="Palatino Linotype" w:hAnsi="Palatino Linotype" w:cs="Palatino Linotype"/>
          <w:sz w:val="24"/>
        </w:rPr>
        <w:t>esen</w:t>
      </w:r>
      <w:r w:rsidRPr="00B07DC1">
        <w:rPr>
          <w:rFonts w:ascii="Palatino Linotype" w:hAnsi="Palatino Linotype" w:cs="Palatino Linotype"/>
          <w:spacing w:val="-1"/>
          <w:sz w:val="24"/>
        </w:rPr>
        <w:t xml:space="preserve"> </w:t>
      </w:r>
      <w:r w:rsidRPr="00B07DC1">
        <w:rPr>
          <w:rFonts w:ascii="Palatino Linotype" w:hAnsi="Palatino Linotype" w:cs="Palatino Linotype"/>
          <w:sz w:val="24"/>
        </w:rPr>
        <w:t>el</w:t>
      </w:r>
      <w:r w:rsidRPr="00B07DC1">
        <w:rPr>
          <w:rFonts w:ascii="Palatino Linotype" w:hAnsi="Palatino Linotype" w:cs="Palatino Linotype"/>
          <w:spacing w:val="-1"/>
          <w:sz w:val="24"/>
        </w:rPr>
        <w:t>v</w:t>
      </w:r>
      <w:r w:rsidRPr="00B07DC1">
        <w:rPr>
          <w:rFonts w:ascii="Palatino Linotype" w:hAnsi="Palatino Linotype" w:cs="Palatino Linotype"/>
          <w:sz w:val="24"/>
        </w:rPr>
        <w:t>é</w:t>
      </w:r>
      <w:r w:rsidRPr="00B07DC1">
        <w:rPr>
          <w:rFonts w:ascii="Palatino Linotype" w:hAnsi="Palatino Linotype" w:cs="Palatino Linotype"/>
          <w:spacing w:val="1"/>
          <w:sz w:val="24"/>
        </w:rPr>
        <w:t>g</w:t>
      </w:r>
      <w:r w:rsidRPr="00B07DC1">
        <w:rPr>
          <w:rFonts w:ascii="Palatino Linotype" w:hAnsi="Palatino Linotype" w:cs="Palatino Linotype"/>
          <w:sz w:val="24"/>
        </w:rPr>
        <w:t>ző</w:t>
      </w:r>
      <w:r w:rsidRPr="00B07DC1">
        <w:rPr>
          <w:rFonts w:ascii="Palatino Linotype" w:hAnsi="Palatino Linotype" w:cs="Palatino Linotype"/>
          <w:spacing w:val="1"/>
          <w:sz w:val="24"/>
        </w:rPr>
        <w:t xml:space="preserve"> t</w:t>
      </w:r>
      <w:r w:rsidRPr="00B07DC1">
        <w:rPr>
          <w:rFonts w:ascii="Palatino Linotype" w:hAnsi="Palatino Linotype" w:cs="Palatino Linotype"/>
          <w:sz w:val="24"/>
        </w:rPr>
        <w:t>an</w:t>
      </w:r>
      <w:r w:rsidRPr="00B07DC1">
        <w:rPr>
          <w:rFonts w:ascii="Palatino Linotype" w:hAnsi="Palatino Linotype" w:cs="Palatino Linotype"/>
          <w:spacing w:val="-1"/>
          <w:sz w:val="24"/>
        </w:rPr>
        <w:t>u</w:t>
      </w:r>
      <w:r w:rsidRPr="00B07DC1">
        <w:rPr>
          <w:rFonts w:ascii="Palatino Linotype" w:hAnsi="Palatino Linotype" w:cs="Palatino Linotype"/>
          <w:sz w:val="24"/>
        </w:rPr>
        <w:t xml:space="preserve">ló képes </w:t>
      </w:r>
      <w:r w:rsidRPr="00B07DC1">
        <w:rPr>
          <w:rFonts w:ascii="Palatino Linotype" w:hAnsi="Palatino Linotype"/>
          <w:iCs/>
          <w:noProof/>
          <w:sz w:val="24"/>
        </w:rPr>
        <w:t>önállóan fotográfiákat és mozgókép felvételeket készíteni, tudatos fotográfusi tervezői munkát és utómunkálatokat végezni.</w:t>
      </w:r>
    </w:p>
    <w:p w:rsidR="00A92051" w:rsidRPr="00B07DC1" w:rsidRDefault="00A92051" w:rsidP="005B270E">
      <w:pPr>
        <w:spacing w:after="0" w:line="240" w:lineRule="auto"/>
        <w:ind w:left="426"/>
        <w:rPr>
          <w:rFonts w:ascii="Palatino Linotype" w:hAnsi="Palatino Linotype"/>
          <w:b/>
          <w:sz w:val="24"/>
          <w:szCs w:val="24"/>
        </w:rPr>
      </w:pPr>
    </w:p>
    <w:p w:rsidR="00A92051" w:rsidRPr="00B07DC1" w:rsidRDefault="00A92051" w:rsidP="00D779C8">
      <w:pPr>
        <w:widowControl w:val="0"/>
        <w:numPr>
          <w:ilvl w:val="1"/>
          <w:numId w:val="29"/>
        </w:numPr>
        <w:suppressAutoHyphens/>
        <w:spacing w:after="0" w:line="240" w:lineRule="auto"/>
        <w:ind w:left="426" w:firstLine="0"/>
        <w:rPr>
          <w:rFonts w:ascii="Palatino Linotype" w:hAnsi="Palatino Linotype"/>
          <w:b/>
          <w:sz w:val="24"/>
          <w:szCs w:val="24"/>
        </w:rPr>
      </w:pPr>
      <w:r w:rsidRPr="00B07DC1">
        <w:rPr>
          <w:rFonts w:ascii="Palatino Linotype" w:hAnsi="Palatino Linotype"/>
          <w:b/>
          <w:sz w:val="24"/>
          <w:szCs w:val="24"/>
        </w:rPr>
        <w:t>Kapcsolódó közismereti, szakmai tartalmak</w:t>
      </w:r>
    </w:p>
    <w:p w:rsidR="00A92051" w:rsidRPr="00B07DC1" w:rsidRDefault="00A92051" w:rsidP="005B270E">
      <w:pPr>
        <w:widowControl w:val="0"/>
        <w:suppressAutoHyphens/>
        <w:spacing w:after="0" w:line="240" w:lineRule="auto"/>
        <w:ind w:left="426"/>
        <w:jc w:val="both"/>
        <w:rPr>
          <w:rFonts w:ascii="Palatino Linotype" w:hAnsi="Palatino Linotype"/>
          <w:kern w:val="2"/>
          <w:sz w:val="24"/>
          <w:szCs w:val="24"/>
          <w:lang w:eastAsia="hi-IN" w:bidi="hi-IN"/>
        </w:rPr>
      </w:pPr>
      <w:r w:rsidRPr="00B07DC1">
        <w:rPr>
          <w:rFonts w:ascii="Palatino Linotype" w:hAnsi="Palatino Linotype"/>
          <w:kern w:val="2"/>
          <w:sz w:val="24"/>
          <w:szCs w:val="24"/>
          <w:lang w:eastAsia="hi-IN" w:bidi="hi-IN"/>
        </w:rPr>
        <w:t>Fizika, kémia, művészettörténet, rajz, fotótörténet és technikatörténet</w:t>
      </w:r>
    </w:p>
    <w:p w:rsidR="00A92051" w:rsidRPr="00B07DC1" w:rsidRDefault="00A92051" w:rsidP="005B270E">
      <w:pPr>
        <w:spacing w:after="0" w:line="240" w:lineRule="auto"/>
        <w:ind w:left="426"/>
        <w:rPr>
          <w:rFonts w:ascii="Palatino Linotype" w:hAnsi="Palatino Linotype"/>
          <w:b/>
          <w:bCs/>
          <w:iCs/>
          <w:sz w:val="24"/>
          <w:szCs w:val="24"/>
        </w:rPr>
      </w:pPr>
    </w:p>
    <w:p w:rsidR="00A92051" w:rsidRPr="00B07DC1" w:rsidRDefault="00A92051" w:rsidP="00D779C8">
      <w:pPr>
        <w:widowControl w:val="0"/>
        <w:numPr>
          <w:ilvl w:val="1"/>
          <w:numId w:val="29"/>
        </w:numPr>
        <w:suppressAutoHyphens/>
        <w:spacing w:after="0" w:line="240" w:lineRule="auto"/>
        <w:ind w:left="426" w:firstLine="0"/>
        <w:rPr>
          <w:rFonts w:ascii="Palatino Linotype" w:hAnsi="Palatino Linotype"/>
          <w:b/>
          <w:bCs/>
          <w:iCs/>
          <w:sz w:val="24"/>
          <w:szCs w:val="24"/>
        </w:rPr>
      </w:pPr>
      <w:r w:rsidRPr="00B07DC1">
        <w:rPr>
          <w:rFonts w:ascii="Palatino Linotype" w:hAnsi="Palatino Linotype"/>
          <w:b/>
          <w:sz w:val="24"/>
          <w:szCs w:val="24"/>
        </w:rPr>
        <w:t>Témakörök</w:t>
      </w:r>
    </w:p>
    <w:p w:rsidR="00A92051" w:rsidRPr="00B07DC1" w:rsidRDefault="00A92051" w:rsidP="00023C32">
      <w:pPr>
        <w:spacing w:after="0" w:line="240" w:lineRule="auto"/>
        <w:rPr>
          <w:rFonts w:ascii="Palatino Linotype" w:hAnsi="Palatino Linotype"/>
          <w:b/>
          <w:bCs/>
          <w:iCs/>
          <w:sz w:val="24"/>
          <w:szCs w:val="24"/>
        </w:rPr>
      </w:pPr>
    </w:p>
    <w:p w:rsidR="00A92051" w:rsidRPr="00B07DC1" w:rsidRDefault="00A92051" w:rsidP="00D779C8">
      <w:pPr>
        <w:numPr>
          <w:ilvl w:val="2"/>
          <w:numId w:val="29"/>
        </w:numPr>
        <w:spacing w:after="0" w:line="240" w:lineRule="auto"/>
        <w:ind w:left="1190" w:hanging="623"/>
        <w:rPr>
          <w:rFonts w:ascii="Palatino Linotype" w:hAnsi="Palatino Linotype"/>
          <w:b/>
          <w:sz w:val="24"/>
          <w:szCs w:val="24"/>
        </w:rPr>
      </w:pPr>
      <w:r w:rsidRPr="00B07DC1">
        <w:rPr>
          <w:rFonts w:ascii="Palatino Linotype" w:hAnsi="Palatino Linotype"/>
          <w:b/>
          <w:sz w:val="24"/>
          <w:szCs w:val="24"/>
        </w:rPr>
        <w:t>Felvételtechnika gyakorlat</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Pr>
          <w:rFonts w:ascii="Palatino Linotype" w:hAnsi="Palatino Linotype"/>
          <w:b/>
          <w:sz w:val="24"/>
          <w:szCs w:val="24"/>
        </w:rPr>
        <w:t xml:space="preserve">                   </w:t>
      </w:r>
      <w:r w:rsidRPr="00B07DC1">
        <w:rPr>
          <w:rFonts w:ascii="Palatino Linotype" w:hAnsi="Palatino Linotype"/>
          <w:b/>
          <w:i/>
          <w:sz w:val="24"/>
          <w:szCs w:val="24"/>
        </w:rPr>
        <w:t>224 óra/224 óra</w:t>
      </w:r>
    </w:p>
    <w:p w:rsidR="00A92051" w:rsidRPr="00B07DC1" w:rsidRDefault="00A92051" w:rsidP="00FD2383">
      <w:pPr>
        <w:spacing w:after="0" w:line="240" w:lineRule="auto"/>
        <w:ind w:left="567"/>
        <w:rPr>
          <w:rFonts w:ascii="Palatino Linotype" w:hAnsi="Palatino Linotype" w:cs="Calibri"/>
          <w:sz w:val="24"/>
          <w:szCs w:val="20"/>
        </w:rPr>
      </w:pPr>
      <w:r w:rsidRPr="00B07DC1">
        <w:rPr>
          <w:rFonts w:ascii="Palatino Linotype" w:hAnsi="Palatino Linotype" w:cs="Calibri"/>
          <w:sz w:val="24"/>
          <w:szCs w:val="20"/>
        </w:rPr>
        <w:t>Igazolványkép, portré, gyerekfelvétel, esküvői, családi felvétel, csoportkép készítés gyakorlata</w:t>
      </w:r>
    </w:p>
    <w:p w:rsidR="00A92051" w:rsidRPr="00B07DC1" w:rsidRDefault="00A92051" w:rsidP="00FD2383">
      <w:pPr>
        <w:spacing w:after="0" w:line="240" w:lineRule="auto"/>
        <w:ind w:firstLine="567"/>
        <w:rPr>
          <w:rFonts w:ascii="Palatino Linotype" w:hAnsi="Palatino Linotype" w:cs="Calibri"/>
          <w:sz w:val="24"/>
          <w:szCs w:val="20"/>
        </w:rPr>
      </w:pPr>
      <w:r w:rsidRPr="00B07DC1">
        <w:rPr>
          <w:rFonts w:ascii="Palatino Linotype" w:hAnsi="Palatino Linotype" w:cs="Calibri"/>
          <w:sz w:val="24"/>
          <w:szCs w:val="20"/>
        </w:rPr>
        <w:t>Tárgyfotó, reprodukció, makro, dokumentum, reklám felvételek készítése</w:t>
      </w:r>
    </w:p>
    <w:p w:rsidR="00A92051" w:rsidRPr="00B07DC1" w:rsidRDefault="00A92051" w:rsidP="00FD2383">
      <w:pPr>
        <w:spacing w:after="0" w:line="240" w:lineRule="auto"/>
        <w:ind w:firstLine="567"/>
        <w:rPr>
          <w:rFonts w:ascii="Palatino Linotype" w:hAnsi="Palatino Linotype" w:cs="Calibri"/>
          <w:sz w:val="24"/>
          <w:szCs w:val="20"/>
        </w:rPr>
      </w:pPr>
      <w:r w:rsidRPr="00B07DC1">
        <w:rPr>
          <w:rFonts w:ascii="Palatino Linotype" w:hAnsi="Palatino Linotype" w:cs="Calibri"/>
          <w:sz w:val="24"/>
          <w:szCs w:val="20"/>
        </w:rPr>
        <w:t>Felhasználói, és modell szerződés kötése</w:t>
      </w:r>
    </w:p>
    <w:p w:rsidR="00A92051" w:rsidRPr="00B07DC1" w:rsidRDefault="00A92051" w:rsidP="00FD2383">
      <w:pPr>
        <w:spacing w:after="0" w:line="240" w:lineRule="auto"/>
        <w:ind w:firstLine="567"/>
        <w:rPr>
          <w:rFonts w:ascii="Palatino Linotype" w:hAnsi="Palatino Linotype" w:cs="Calibri"/>
          <w:sz w:val="24"/>
          <w:szCs w:val="20"/>
        </w:rPr>
      </w:pPr>
      <w:r w:rsidRPr="00B07DC1">
        <w:rPr>
          <w:rFonts w:ascii="Palatino Linotype" w:hAnsi="Palatino Linotype" w:cs="Calibri"/>
          <w:sz w:val="24"/>
          <w:szCs w:val="20"/>
        </w:rPr>
        <w:t>Műtermi fényképezőgépek, kiegészítő berendezések kezelése</w:t>
      </w:r>
    </w:p>
    <w:p w:rsidR="00A92051" w:rsidRPr="00B07DC1" w:rsidRDefault="00A92051" w:rsidP="00FD2383">
      <w:pPr>
        <w:spacing w:after="0" w:line="240" w:lineRule="auto"/>
        <w:ind w:left="567"/>
        <w:rPr>
          <w:rFonts w:ascii="Palatino Linotype" w:hAnsi="Palatino Linotype" w:cs="Calibri"/>
          <w:sz w:val="24"/>
          <w:szCs w:val="20"/>
        </w:rPr>
      </w:pPr>
      <w:r w:rsidRPr="00B07DC1">
        <w:rPr>
          <w:rFonts w:ascii="Palatino Linotype" w:hAnsi="Palatino Linotype" w:cs="Calibri"/>
          <w:sz w:val="24"/>
          <w:szCs w:val="20"/>
        </w:rPr>
        <w:t xml:space="preserve">A megfelelő objektív </w:t>
      </w:r>
      <w:r w:rsidRPr="00B07DC1">
        <w:rPr>
          <w:rFonts w:ascii="Palatino Linotype" w:hAnsi="Palatino Linotype"/>
          <w:sz w:val="24"/>
          <w:szCs w:val="20"/>
        </w:rPr>
        <w:t xml:space="preserve">és </w:t>
      </w:r>
      <w:r w:rsidRPr="00B07DC1">
        <w:rPr>
          <w:rFonts w:ascii="Palatino Linotype" w:hAnsi="Palatino Linotype" w:cs="Calibri"/>
          <w:sz w:val="24"/>
          <w:szCs w:val="20"/>
        </w:rPr>
        <w:t>speciális eszközök: közgyűrű, kihuzat, előtétlencse, szín és szürketábla, stb. használata</w:t>
      </w:r>
    </w:p>
    <w:p w:rsidR="00A92051" w:rsidRPr="00B07DC1" w:rsidRDefault="00A92051" w:rsidP="00FD2383">
      <w:pPr>
        <w:spacing w:after="0" w:line="240" w:lineRule="auto"/>
        <w:ind w:firstLine="567"/>
        <w:rPr>
          <w:rFonts w:ascii="Palatino Linotype" w:hAnsi="Palatino Linotype" w:cs="Calibri"/>
          <w:sz w:val="24"/>
          <w:szCs w:val="20"/>
        </w:rPr>
      </w:pPr>
      <w:r w:rsidRPr="00B07DC1">
        <w:rPr>
          <w:rFonts w:ascii="Palatino Linotype" w:hAnsi="Palatino Linotype" w:cs="Calibri"/>
          <w:sz w:val="24"/>
          <w:szCs w:val="20"/>
        </w:rPr>
        <w:t xml:space="preserve">A műtermi világítóeszközök kiválasztása, </w:t>
      </w:r>
      <w:r w:rsidRPr="00B07DC1">
        <w:rPr>
          <w:rFonts w:ascii="Palatino Linotype" w:hAnsi="Palatino Linotype"/>
          <w:sz w:val="24"/>
          <w:szCs w:val="20"/>
        </w:rPr>
        <w:t>a</w:t>
      </w:r>
      <w:r w:rsidRPr="00B07DC1">
        <w:rPr>
          <w:rFonts w:ascii="Palatino Linotype" w:hAnsi="Palatino Linotype" w:cs="Calibri"/>
          <w:sz w:val="24"/>
          <w:szCs w:val="20"/>
        </w:rPr>
        <w:t xml:space="preserve"> megvilágítás beállítása</w:t>
      </w:r>
    </w:p>
    <w:p w:rsidR="00A92051" w:rsidRPr="00B07DC1" w:rsidRDefault="00A92051" w:rsidP="00FD2383">
      <w:pPr>
        <w:spacing w:after="0" w:line="240" w:lineRule="auto"/>
        <w:ind w:firstLine="567"/>
        <w:rPr>
          <w:rFonts w:ascii="Palatino Linotype" w:hAnsi="Palatino Linotype" w:cs="Calibri"/>
          <w:sz w:val="24"/>
          <w:szCs w:val="20"/>
        </w:rPr>
      </w:pPr>
      <w:r w:rsidRPr="00B07DC1">
        <w:rPr>
          <w:rFonts w:ascii="Palatino Linotype" w:hAnsi="Palatino Linotype" w:cs="Calibri"/>
          <w:sz w:val="24"/>
          <w:szCs w:val="20"/>
        </w:rPr>
        <w:t>Analóg fényképezésnél a felvételi nyersanyag kiválasztása</w:t>
      </w:r>
    </w:p>
    <w:p w:rsidR="00A92051" w:rsidRPr="00B07DC1" w:rsidRDefault="00A92051" w:rsidP="00FD2383">
      <w:pPr>
        <w:spacing w:after="0" w:line="240" w:lineRule="auto"/>
        <w:ind w:firstLine="567"/>
        <w:rPr>
          <w:rFonts w:ascii="Palatino Linotype" w:hAnsi="Palatino Linotype" w:cs="Calibri"/>
          <w:sz w:val="24"/>
          <w:szCs w:val="20"/>
        </w:rPr>
      </w:pPr>
      <w:r w:rsidRPr="00B07DC1">
        <w:rPr>
          <w:rFonts w:ascii="Palatino Linotype" w:hAnsi="Palatino Linotype" w:cs="Calibri"/>
          <w:sz w:val="24"/>
          <w:szCs w:val="20"/>
        </w:rPr>
        <w:t>A kompozíciós szabályok tudatos használata</w:t>
      </w:r>
    </w:p>
    <w:p w:rsidR="00A92051" w:rsidRPr="00B07DC1" w:rsidRDefault="00A92051" w:rsidP="00FD2383">
      <w:pPr>
        <w:spacing w:after="0" w:line="240" w:lineRule="auto"/>
        <w:ind w:firstLine="567"/>
        <w:rPr>
          <w:rFonts w:ascii="Palatino Linotype" w:hAnsi="Palatino Linotype" w:cs="Calibri"/>
          <w:sz w:val="24"/>
          <w:szCs w:val="20"/>
        </w:rPr>
      </w:pPr>
      <w:r w:rsidRPr="00B07DC1">
        <w:rPr>
          <w:rFonts w:ascii="Palatino Linotype" w:hAnsi="Palatino Linotype" w:cs="Calibri"/>
          <w:sz w:val="24"/>
          <w:szCs w:val="20"/>
        </w:rPr>
        <w:t>A felvételi szűrők alkalmazása</w:t>
      </w:r>
    </w:p>
    <w:p w:rsidR="00A92051" w:rsidRPr="00B07DC1" w:rsidRDefault="00A92051" w:rsidP="00FD2383">
      <w:pPr>
        <w:spacing w:after="0" w:line="240" w:lineRule="auto"/>
        <w:ind w:firstLine="567"/>
        <w:rPr>
          <w:rFonts w:ascii="Palatino Linotype" w:hAnsi="Palatino Linotype" w:cs="Calibri"/>
          <w:sz w:val="24"/>
          <w:szCs w:val="20"/>
        </w:rPr>
      </w:pPr>
      <w:r w:rsidRPr="00B07DC1">
        <w:rPr>
          <w:rFonts w:ascii="Palatino Linotype" w:hAnsi="Palatino Linotype" w:cs="Calibri"/>
          <w:sz w:val="24"/>
          <w:szCs w:val="20"/>
        </w:rPr>
        <w:t>A színhőmérséklet beállítása, összehangolása</w:t>
      </w:r>
    </w:p>
    <w:p w:rsidR="00A92051" w:rsidRPr="00B07DC1" w:rsidRDefault="00A92051" w:rsidP="00FD2383">
      <w:pPr>
        <w:spacing w:after="0" w:line="240" w:lineRule="auto"/>
        <w:ind w:firstLine="567"/>
        <w:rPr>
          <w:rFonts w:ascii="Palatino Linotype" w:hAnsi="Palatino Linotype" w:cs="Calibri"/>
          <w:sz w:val="24"/>
          <w:szCs w:val="20"/>
        </w:rPr>
      </w:pPr>
      <w:r w:rsidRPr="00B07DC1">
        <w:rPr>
          <w:rFonts w:ascii="Palatino Linotype" w:hAnsi="Palatino Linotype" w:cs="Calibri"/>
          <w:sz w:val="24"/>
          <w:szCs w:val="20"/>
        </w:rPr>
        <w:t xml:space="preserve">Fénymérés, </w:t>
      </w:r>
      <w:r w:rsidRPr="00B07DC1">
        <w:rPr>
          <w:rFonts w:ascii="Palatino Linotype" w:hAnsi="Palatino Linotype"/>
          <w:sz w:val="24"/>
          <w:szCs w:val="20"/>
        </w:rPr>
        <w:t>a helyes expozíció meghatározása</w:t>
      </w:r>
    </w:p>
    <w:p w:rsidR="00A92051" w:rsidRPr="00B07DC1" w:rsidRDefault="00A92051" w:rsidP="00FD2383">
      <w:pPr>
        <w:spacing w:after="0" w:line="240" w:lineRule="auto"/>
        <w:ind w:firstLine="567"/>
        <w:rPr>
          <w:rFonts w:ascii="Palatino Linotype" w:hAnsi="Palatino Linotype" w:cs="Calibri"/>
          <w:sz w:val="24"/>
          <w:szCs w:val="20"/>
        </w:rPr>
      </w:pPr>
      <w:r w:rsidRPr="00B07DC1">
        <w:rPr>
          <w:rFonts w:ascii="Palatino Linotype" w:hAnsi="Palatino Linotype" w:cs="Calibri"/>
          <w:sz w:val="24"/>
          <w:szCs w:val="20"/>
        </w:rPr>
        <w:t>A modell (ek) beállítása</w:t>
      </w:r>
    </w:p>
    <w:p w:rsidR="00A92051" w:rsidRPr="00B07DC1" w:rsidRDefault="00A92051" w:rsidP="00FD2383">
      <w:pPr>
        <w:tabs>
          <w:tab w:val="left" w:pos="567"/>
        </w:tabs>
        <w:spacing w:after="0" w:line="240" w:lineRule="auto"/>
        <w:rPr>
          <w:rFonts w:ascii="Palatino Linotype" w:hAnsi="Palatino Linotype"/>
          <w:sz w:val="24"/>
          <w:szCs w:val="20"/>
        </w:rPr>
      </w:pPr>
      <w:r w:rsidRPr="00B07DC1">
        <w:rPr>
          <w:rFonts w:ascii="Palatino Linotype" w:hAnsi="Palatino Linotype"/>
          <w:sz w:val="24"/>
          <w:szCs w:val="20"/>
        </w:rPr>
        <w:tab/>
        <w:t>Riport, színházi, divat, zsánerkép, fotóesszé készítése</w:t>
      </w:r>
    </w:p>
    <w:p w:rsidR="00A92051" w:rsidRPr="00B07DC1" w:rsidRDefault="00A92051" w:rsidP="00FD2383">
      <w:pPr>
        <w:tabs>
          <w:tab w:val="left" w:pos="567"/>
        </w:tabs>
        <w:spacing w:after="0" w:line="240" w:lineRule="auto"/>
        <w:rPr>
          <w:rFonts w:ascii="Palatino Linotype" w:hAnsi="Palatino Linotype"/>
          <w:sz w:val="24"/>
          <w:szCs w:val="20"/>
        </w:rPr>
      </w:pPr>
      <w:r w:rsidRPr="00B07DC1">
        <w:rPr>
          <w:rFonts w:ascii="Palatino Linotype" w:hAnsi="Palatino Linotype"/>
          <w:sz w:val="24"/>
          <w:szCs w:val="20"/>
        </w:rPr>
        <w:tab/>
        <w:t>A külső helyszínen történő fényképezéssel kapcsolatos szervezési feladatok</w:t>
      </w:r>
    </w:p>
    <w:p w:rsidR="00A92051" w:rsidRPr="00B07DC1" w:rsidRDefault="00A92051" w:rsidP="00FD2383">
      <w:pPr>
        <w:tabs>
          <w:tab w:val="left" w:pos="567"/>
        </w:tabs>
        <w:spacing w:after="0" w:line="240" w:lineRule="auto"/>
        <w:rPr>
          <w:rFonts w:ascii="Palatino Linotype" w:hAnsi="Palatino Linotype"/>
          <w:sz w:val="24"/>
          <w:szCs w:val="20"/>
        </w:rPr>
      </w:pPr>
      <w:r w:rsidRPr="00B07DC1">
        <w:rPr>
          <w:rFonts w:ascii="Palatino Linotype" w:hAnsi="Palatino Linotype"/>
          <w:sz w:val="24"/>
          <w:szCs w:val="20"/>
        </w:rPr>
        <w:tab/>
        <w:t>ellátása</w:t>
      </w:r>
    </w:p>
    <w:p w:rsidR="00A92051" w:rsidRPr="00B07DC1" w:rsidRDefault="00A92051" w:rsidP="00FD2383">
      <w:pPr>
        <w:tabs>
          <w:tab w:val="left" w:pos="567"/>
        </w:tabs>
        <w:spacing w:after="0" w:line="240" w:lineRule="auto"/>
        <w:ind w:left="567"/>
        <w:rPr>
          <w:rFonts w:ascii="Palatino Linotype" w:hAnsi="Palatino Linotype"/>
          <w:sz w:val="24"/>
          <w:szCs w:val="20"/>
        </w:rPr>
      </w:pPr>
      <w:r w:rsidRPr="00B07DC1">
        <w:rPr>
          <w:rFonts w:ascii="Palatino Linotype" w:hAnsi="Palatino Linotype"/>
          <w:sz w:val="24"/>
          <w:szCs w:val="20"/>
        </w:rPr>
        <w:t xml:space="preserve">Gépek, épület külső és belső fényképezése </w:t>
      </w:r>
    </w:p>
    <w:p w:rsidR="00A92051" w:rsidRPr="00B07DC1" w:rsidRDefault="00A92051" w:rsidP="00FD2383">
      <w:pPr>
        <w:tabs>
          <w:tab w:val="left" w:pos="567"/>
        </w:tabs>
        <w:spacing w:after="0" w:line="240" w:lineRule="auto"/>
        <w:ind w:left="567"/>
        <w:rPr>
          <w:rFonts w:ascii="Palatino Linotype" w:hAnsi="Palatino Linotype"/>
          <w:sz w:val="24"/>
          <w:szCs w:val="20"/>
        </w:rPr>
      </w:pPr>
      <w:r w:rsidRPr="00B07DC1">
        <w:rPr>
          <w:rFonts w:ascii="Palatino Linotype" w:hAnsi="Palatino Linotype"/>
          <w:sz w:val="24"/>
          <w:szCs w:val="20"/>
        </w:rPr>
        <w:t>Műszaki fényképezőgépek használata</w:t>
      </w:r>
    </w:p>
    <w:p w:rsidR="00A92051" w:rsidRPr="00B07DC1" w:rsidRDefault="00A92051" w:rsidP="00FD2383">
      <w:pPr>
        <w:tabs>
          <w:tab w:val="left" w:pos="567"/>
        </w:tabs>
        <w:spacing w:after="0" w:line="240" w:lineRule="auto"/>
        <w:ind w:left="567"/>
        <w:rPr>
          <w:rFonts w:ascii="Palatino Linotype" w:hAnsi="Palatino Linotype"/>
          <w:sz w:val="24"/>
          <w:szCs w:val="20"/>
        </w:rPr>
      </w:pPr>
      <w:r w:rsidRPr="00B07DC1">
        <w:rPr>
          <w:rFonts w:ascii="Palatino Linotype" w:hAnsi="Palatino Linotype"/>
          <w:sz w:val="24"/>
          <w:szCs w:val="20"/>
        </w:rPr>
        <w:t>A perspektíva korrekció, és a Schempflug szabály ismerete, használata</w:t>
      </w:r>
    </w:p>
    <w:p w:rsidR="00A92051" w:rsidRPr="00B07DC1" w:rsidRDefault="00A92051" w:rsidP="00FD2383">
      <w:pPr>
        <w:tabs>
          <w:tab w:val="left" w:pos="567"/>
        </w:tabs>
        <w:spacing w:after="0" w:line="240" w:lineRule="auto"/>
        <w:ind w:left="567"/>
        <w:rPr>
          <w:rFonts w:ascii="Palatino Linotype" w:hAnsi="Palatino Linotype"/>
          <w:sz w:val="24"/>
          <w:szCs w:val="20"/>
        </w:rPr>
      </w:pPr>
      <w:r w:rsidRPr="00B07DC1">
        <w:rPr>
          <w:rFonts w:ascii="Palatino Linotype" w:hAnsi="Palatino Linotype" w:cs="Calibri"/>
          <w:bCs/>
          <w:sz w:val="24"/>
          <w:szCs w:val="20"/>
        </w:rPr>
        <w:t>Ember és térábrázolás szabadkézi rajzban, digitális eszközökkel</w:t>
      </w:r>
    </w:p>
    <w:p w:rsidR="00A92051" w:rsidRPr="00B07DC1" w:rsidRDefault="00A92051" w:rsidP="00FD2383">
      <w:pPr>
        <w:tabs>
          <w:tab w:val="left" w:pos="567"/>
        </w:tabs>
        <w:spacing w:after="0" w:line="240" w:lineRule="auto"/>
        <w:ind w:left="567"/>
        <w:rPr>
          <w:rFonts w:ascii="Palatino Linotype" w:hAnsi="Palatino Linotype"/>
          <w:sz w:val="24"/>
          <w:szCs w:val="20"/>
        </w:rPr>
      </w:pPr>
      <w:r w:rsidRPr="00B07DC1">
        <w:rPr>
          <w:rFonts w:ascii="Palatino Linotype" w:hAnsi="Palatino Linotype" w:cs="Calibri"/>
          <w:bCs/>
          <w:sz w:val="24"/>
          <w:szCs w:val="20"/>
        </w:rPr>
        <w:t>Szabadkézi rajzolás, vázlatkészítés</w:t>
      </w:r>
    </w:p>
    <w:p w:rsidR="00A92051" w:rsidRPr="00B07DC1" w:rsidRDefault="00A92051" w:rsidP="00FD2383">
      <w:pPr>
        <w:tabs>
          <w:tab w:val="left" w:pos="567"/>
        </w:tabs>
        <w:spacing w:after="0" w:line="240" w:lineRule="auto"/>
        <w:ind w:left="567"/>
        <w:rPr>
          <w:rFonts w:ascii="Palatino Linotype" w:hAnsi="Palatino Linotype"/>
          <w:sz w:val="24"/>
          <w:szCs w:val="20"/>
        </w:rPr>
      </w:pPr>
      <w:r w:rsidRPr="00B07DC1">
        <w:rPr>
          <w:rFonts w:ascii="Palatino Linotype" w:hAnsi="Palatino Linotype"/>
          <w:noProof/>
          <w:sz w:val="24"/>
          <w:szCs w:val="20"/>
        </w:rPr>
        <w:t>Kreatív ötletek felvetésének (vázlattervek készítése fotográfikai, grafikai, verbális eszközökkel) menete</w:t>
      </w:r>
    </w:p>
    <w:p w:rsidR="00A92051" w:rsidRPr="00B07DC1" w:rsidRDefault="00A92051" w:rsidP="00FD2383">
      <w:pPr>
        <w:tabs>
          <w:tab w:val="left" w:pos="567"/>
        </w:tabs>
        <w:spacing w:after="0" w:line="240" w:lineRule="auto"/>
        <w:ind w:left="567"/>
        <w:rPr>
          <w:rFonts w:ascii="Palatino Linotype" w:hAnsi="Palatino Linotype"/>
          <w:sz w:val="24"/>
          <w:szCs w:val="20"/>
        </w:rPr>
      </w:pPr>
      <w:r w:rsidRPr="00B07DC1">
        <w:rPr>
          <w:rFonts w:ascii="Palatino Linotype" w:hAnsi="Palatino Linotype"/>
          <w:noProof/>
          <w:sz w:val="24"/>
          <w:szCs w:val="20"/>
        </w:rPr>
        <w:t>A megrendezett fotográfia sajátosságai</w:t>
      </w:r>
    </w:p>
    <w:p w:rsidR="00A92051" w:rsidRPr="00B07DC1" w:rsidRDefault="00A92051" w:rsidP="00FD2383">
      <w:pPr>
        <w:autoSpaceDE w:val="0"/>
        <w:autoSpaceDN w:val="0"/>
        <w:adjustRightInd w:val="0"/>
        <w:spacing w:after="0" w:line="240" w:lineRule="auto"/>
        <w:ind w:firstLine="567"/>
        <w:rPr>
          <w:rFonts w:ascii="Palatino Linotype" w:hAnsi="Palatino Linotype"/>
          <w:noProof/>
          <w:sz w:val="24"/>
          <w:szCs w:val="20"/>
        </w:rPr>
      </w:pPr>
      <w:r w:rsidRPr="00B07DC1">
        <w:rPr>
          <w:rFonts w:ascii="Palatino Linotype" w:hAnsi="Palatino Linotype"/>
          <w:noProof/>
          <w:sz w:val="24"/>
          <w:szCs w:val="20"/>
        </w:rPr>
        <w:t>Az experimentális fotográfia készítésének lehetőségei</w:t>
      </w:r>
    </w:p>
    <w:p w:rsidR="00A92051" w:rsidRDefault="00A92051" w:rsidP="00FD2383">
      <w:pPr>
        <w:spacing w:after="0" w:line="240" w:lineRule="auto"/>
        <w:ind w:firstLine="540"/>
        <w:rPr>
          <w:rFonts w:ascii="Palatino Linotype" w:hAnsi="Palatino Linotype"/>
          <w:sz w:val="24"/>
          <w:szCs w:val="24"/>
        </w:rPr>
      </w:pPr>
    </w:p>
    <w:p w:rsidR="00A92051" w:rsidRDefault="00A92051" w:rsidP="00FD2383">
      <w:pPr>
        <w:spacing w:after="0" w:line="240" w:lineRule="auto"/>
        <w:ind w:firstLine="540"/>
        <w:rPr>
          <w:rFonts w:ascii="Palatino Linotype" w:hAnsi="Palatino Linotype"/>
          <w:sz w:val="24"/>
          <w:szCs w:val="24"/>
        </w:rPr>
      </w:pPr>
    </w:p>
    <w:p w:rsidR="00A92051" w:rsidRPr="00B07DC1" w:rsidRDefault="00A92051" w:rsidP="00FD2383">
      <w:pPr>
        <w:spacing w:after="0" w:line="240" w:lineRule="auto"/>
        <w:ind w:firstLine="540"/>
        <w:rPr>
          <w:rFonts w:ascii="Palatino Linotype" w:hAnsi="Palatino Linotype"/>
          <w:sz w:val="24"/>
          <w:szCs w:val="24"/>
        </w:rPr>
      </w:pPr>
    </w:p>
    <w:p w:rsidR="00A92051" w:rsidRPr="00B07DC1" w:rsidRDefault="00A92051" w:rsidP="00D779C8">
      <w:pPr>
        <w:numPr>
          <w:ilvl w:val="2"/>
          <w:numId w:val="29"/>
        </w:numPr>
        <w:spacing w:after="0" w:line="240" w:lineRule="auto"/>
        <w:ind w:left="1190" w:hanging="623"/>
        <w:rPr>
          <w:rFonts w:ascii="Palatino Linotype" w:hAnsi="Palatino Linotype"/>
          <w:b/>
          <w:sz w:val="24"/>
          <w:szCs w:val="24"/>
        </w:rPr>
      </w:pPr>
      <w:r w:rsidRPr="00B07DC1">
        <w:rPr>
          <w:rFonts w:ascii="Palatino Linotype" w:hAnsi="Palatino Linotype"/>
          <w:b/>
          <w:sz w:val="24"/>
          <w:szCs w:val="24"/>
        </w:rPr>
        <w:t>Mozgóképkészítés</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i/>
          <w:sz w:val="24"/>
          <w:szCs w:val="24"/>
        </w:rPr>
        <w:t>80 óra/80 óra</w:t>
      </w:r>
    </w:p>
    <w:p w:rsidR="00A92051" w:rsidRPr="00B07DC1" w:rsidRDefault="00A92051" w:rsidP="009226D0">
      <w:pPr>
        <w:tabs>
          <w:tab w:val="left" w:pos="567"/>
        </w:tabs>
        <w:spacing w:after="0" w:line="240" w:lineRule="auto"/>
        <w:rPr>
          <w:rFonts w:ascii="Palatino Linotype" w:hAnsi="Palatino Linotype"/>
          <w:sz w:val="24"/>
          <w:szCs w:val="20"/>
        </w:rPr>
      </w:pPr>
      <w:r w:rsidRPr="00B07DC1">
        <w:rPr>
          <w:rFonts w:ascii="Palatino Linotype" w:hAnsi="Palatino Linotype"/>
          <w:sz w:val="24"/>
          <w:szCs w:val="24"/>
        </w:rPr>
        <w:tab/>
      </w:r>
      <w:r w:rsidRPr="00B07DC1">
        <w:rPr>
          <w:rFonts w:ascii="Palatino Linotype" w:hAnsi="Palatino Linotype"/>
          <w:sz w:val="24"/>
          <w:szCs w:val="20"/>
        </w:rPr>
        <w:t>A videofelvétel készítéséhez szükséges technikai eszközök kezelése.</w:t>
      </w:r>
    </w:p>
    <w:p w:rsidR="00A92051" w:rsidRPr="00B07DC1" w:rsidRDefault="00A92051" w:rsidP="009226D0">
      <w:pPr>
        <w:tabs>
          <w:tab w:val="left" w:pos="567"/>
        </w:tabs>
        <w:spacing w:after="0" w:line="240" w:lineRule="auto"/>
        <w:rPr>
          <w:rFonts w:ascii="Palatino Linotype" w:hAnsi="Palatino Linotype"/>
          <w:sz w:val="24"/>
          <w:szCs w:val="20"/>
        </w:rPr>
      </w:pPr>
      <w:r w:rsidRPr="00B07DC1">
        <w:rPr>
          <w:rFonts w:ascii="Palatino Linotype" w:hAnsi="Palatino Linotype"/>
          <w:sz w:val="24"/>
          <w:szCs w:val="20"/>
        </w:rPr>
        <w:tab/>
        <w:t>A kompozíciós szabályok tudatos használata</w:t>
      </w:r>
    </w:p>
    <w:p w:rsidR="00A92051" w:rsidRPr="00B07DC1" w:rsidRDefault="00A92051" w:rsidP="009226D0">
      <w:pPr>
        <w:tabs>
          <w:tab w:val="left" w:pos="567"/>
        </w:tabs>
        <w:spacing w:after="0" w:line="240" w:lineRule="auto"/>
        <w:rPr>
          <w:rFonts w:ascii="Palatino Linotype" w:hAnsi="Palatino Linotype"/>
          <w:sz w:val="24"/>
          <w:szCs w:val="20"/>
        </w:rPr>
      </w:pPr>
      <w:r w:rsidRPr="00B07DC1">
        <w:rPr>
          <w:rFonts w:ascii="Palatino Linotype" w:hAnsi="Palatino Linotype"/>
          <w:sz w:val="24"/>
          <w:szCs w:val="20"/>
        </w:rPr>
        <w:tab/>
        <w:t>A világítóeszközök kezelése, a megvilágítás beállítása</w:t>
      </w:r>
    </w:p>
    <w:p w:rsidR="00A92051" w:rsidRPr="00B07DC1" w:rsidRDefault="00A92051" w:rsidP="009226D0">
      <w:pPr>
        <w:tabs>
          <w:tab w:val="left" w:pos="567"/>
        </w:tabs>
        <w:spacing w:after="0" w:line="240" w:lineRule="auto"/>
        <w:rPr>
          <w:rFonts w:ascii="Palatino Linotype" w:hAnsi="Palatino Linotype"/>
          <w:sz w:val="24"/>
          <w:szCs w:val="20"/>
        </w:rPr>
      </w:pPr>
      <w:r w:rsidRPr="00B07DC1">
        <w:rPr>
          <w:rFonts w:ascii="Palatino Linotype" w:hAnsi="Palatino Linotype"/>
          <w:sz w:val="24"/>
          <w:szCs w:val="20"/>
        </w:rPr>
        <w:tab/>
        <w:t>A színhőmérséklet beállítása, összehangolása</w:t>
      </w:r>
    </w:p>
    <w:p w:rsidR="00A92051" w:rsidRPr="00B07DC1" w:rsidRDefault="00A92051" w:rsidP="009226D0">
      <w:pPr>
        <w:tabs>
          <w:tab w:val="left" w:pos="567"/>
        </w:tabs>
        <w:spacing w:after="0" w:line="240" w:lineRule="auto"/>
        <w:rPr>
          <w:rFonts w:ascii="Palatino Linotype" w:hAnsi="Palatino Linotype"/>
          <w:sz w:val="24"/>
          <w:szCs w:val="20"/>
        </w:rPr>
      </w:pPr>
      <w:r w:rsidRPr="00B07DC1">
        <w:rPr>
          <w:rFonts w:ascii="Palatino Linotype" w:hAnsi="Palatino Linotype"/>
          <w:sz w:val="24"/>
          <w:szCs w:val="20"/>
        </w:rPr>
        <w:tab/>
        <w:t>A helyes expozíció meghatározása</w:t>
      </w:r>
    </w:p>
    <w:p w:rsidR="00A92051" w:rsidRPr="00B07DC1" w:rsidRDefault="00A92051" w:rsidP="009226D0">
      <w:pPr>
        <w:tabs>
          <w:tab w:val="left" w:pos="567"/>
        </w:tabs>
        <w:spacing w:after="0" w:line="240" w:lineRule="auto"/>
        <w:rPr>
          <w:rFonts w:ascii="Palatino Linotype" w:hAnsi="Palatino Linotype"/>
          <w:sz w:val="24"/>
          <w:szCs w:val="20"/>
        </w:rPr>
      </w:pPr>
      <w:r w:rsidRPr="00B07DC1">
        <w:rPr>
          <w:rFonts w:ascii="Palatino Linotype" w:hAnsi="Palatino Linotype"/>
          <w:sz w:val="24"/>
          <w:szCs w:val="20"/>
        </w:rPr>
        <w:tab/>
        <w:t>A vide</w:t>
      </w:r>
      <w:r>
        <w:rPr>
          <w:rFonts w:ascii="Palatino Linotype" w:hAnsi="Palatino Linotype"/>
          <w:sz w:val="24"/>
          <w:szCs w:val="20"/>
        </w:rPr>
        <w:t>ó</w:t>
      </w:r>
      <w:r w:rsidRPr="00B07DC1">
        <w:rPr>
          <w:rFonts w:ascii="Palatino Linotype" w:hAnsi="Palatino Linotype"/>
          <w:sz w:val="24"/>
          <w:szCs w:val="20"/>
        </w:rPr>
        <w:t>szerkesztő programok kezelése.</w:t>
      </w:r>
    </w:p>
    <w:p w:rsidR="00A92051" w:rsidRPr="00B07DC1" w:rsidRDefault="00A92051" w:rsidP="009226D0">
      <w:pPr>
        <w:tabs>
          <w:tab w:val="left" w:pos="567"/>
        </w:tabs>
        <w:spacing w:after="0" w:line="240" w:lineRule="auto"/>
        <w:rPr>
          <w:rFonts w:ascii="Palatino Linotype" w:hAnsi="Palatino Linotype"/>
          <w:sz w:val="24"/>
          <w:szCs w:val="20"/>
        </w:rPr>
      </w:pPr>
      <w:r w:rsidRPr="00B07DC1">
        <w:rPr>
          <w:rFonts w:ascii="Palatino Linotype" w:hAnsi="Palatino Linotype"/>
          <w:sz w:val="24"/>
          <w:szCs w:val="20"/>
        </w:rPr>
        <w:tab/>
        <w:t xml:space="preserve">Szerkesztés, utóhangosítás, feliratozás, különleges effektusok </w:t>
      </w:r>
    </w:p>
    <w:p w:rsidR="00A92051" w:rsidRPr="00B07DC1" w:rsidRDefault="00A92051" w:rsidP="009226D0">
      <w:pPr>
        <w:spacing w:after="0" w:line="240" w:lineRule="auto"/>
        <w:ind w:firstLine="540"/>
        <w:rPr>
          <w:rFonts w:ascii="Palatino Linotype" w:hAnsi="Palatino Linotype"/>
          <w:sz w:val="24"/>
          <w:szCs w:val="24"/>
        </w:rPr>
      </w:pPr>
      <w:r w:rsidRPr="00B07DC1">
        <w:rPr>
          <w:rFonts w:ascii="Palatino Linotype" w:hAnsi="Palatino Linotype"/>
          <w:sz w:val="24"/>
          <w:szCs w:val="20"/>
        </w:rPr>
        <w:t>DVD</w:t>
      </w:r>
      <w:r>
        <w:rPr>
          <w:rFonts w:ascii="Palatino Linotype" w:hAnsi="Palatino Linotype"/>
          <w:sz w:val="24"/>
          <w:szCs w:val="20"/>
        </w:rPr>
        <w:t>-</w:t>
      </w:r>
      <w:r w:rsidRPr="00B07DC1">
        <w:rPr>
          <w:rFonts w:ascii="Palatino Linotype" w:hAnsi="Palatino Linotype"/>
          <w:sz w:val="24"/>
          <w:szCs w:val="20"/>
        </w:rPr>
        <w:t>szerkesztő programok kezelése</w:t>
      </w:r>
    </w:p>
    <w:p w:rsidR="00A92051" w:rsidRPr="00B07DC1" w:rsidRDefault="00A92051" w:rsidP="00023C32">
      <w:pPr>
        <w:spacing w:after="0" w:line="240" w:lineRule="auto"/>
        <w:ind w:firstLine="540"/>
        <w:rPr>
          <w:rFonts w:ascii="Palatino Linotype" w:hAnsi="Palatino Linotype"/>
          <w:sz w:val="24"/>
          <w:szCs w:val="24"/>
        </w:rPr>
      </w:pPr>
    </w:p>
    <w:p w:rsidR="00A92051" w:rsidRPr="00B07DC1" w:rsidRDefault="00A92051" w:rsidP="00D779C8">
      <w:pPr>
        <w:numPr>
          <w:ilvl w:val="2"/>
          <w:numId w:val="29"/>
        </w:numPr>
        <w:spacing w:after="0" w:line="240" w:lineRule="auto"/>
        <w:ind w:left="1190" w:hanging="623"/>
        <w:rPr>
          <w:rFonts w:ascii="Palatino Linotype" w:hAnsi="Palatino Linotype"/>
          <w:b/>
          <w:sz w:val="24"/>
          <w:szCs w:val="24"/>
        </w:rPr>
      </w:pPr>
      <w:r w:rsidRPr="00B07DC1">
        <w:rPr>
          <w:rFonts w:ascii="Palatino Linotype" w:hAnsi="Palatino Linotype"/>
          <w:b/>
          <w:sz w:val="24"/>
          <w:szCs w:val="24"/>
        </w:rPr>
        <w:t>Kidolgozás technika gyakorlat</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Pr>
          <w:rFonts w:ascii="Palatino Linotype" w:hAnsi="Palatino Linotype"/>
          <w:b/>
          <w:sz w:val="24"/>
          <w:szCs w:val="24"/>
        </w:rPr>
        <w:t xml:space="preserve">       </w:t>
      </w:r>
      <w:r w:rsidRPr="00B07DC1">
        <w:rPr>
          <w:rFonts w:ascii="Palatino Linotype" w:hAnsi="Palatino Linotype"/>
          <w:b/>
          <w:i/>
          <w:sz w:val="24"/>
          <w:szCs w:val="24"/>
        </w:rPr>
        <w:t>224  óra/224 óra</w:t>
      </w:r>
    </w:p>
    <w:p w:rsidR="00A92051" w:rsidRPr="00B07DC1" w:rsidRDefault="00A92051" w:rsidP="00BC4C2D">
      <w:pPr>
        <w:spacing w:after="0" w:line="240" w:lineRule="auto"/>
        <w:rPr>
          <w:rFonts w:ascii="Palatino Linotype" w:hAnsi="Palatino Linotype"/>
          <w:sz w:val="24"/>
          <w:szCs w:val="20"/>
        </w:rPr>
      </w:pPr>
      <w:r w:rsidRPr="00B07DC1">
        <w:rPr>
          <w:rFonts w:ascii="Palatino Linotype" w:hAnsi="Palatino Linotype"/>
          <w:sz w:val="24"/>
          <w:szCs w:val="24"/>
        </w:rPr>
        <w:tab/>
      </w:r>
      <w:r w:rsidRPr="00B07DC1">
        <w:rPr>
          <w:rFonts w:ascii="Palatino Linotype" w:hAnsi="Palatino Linotype"/>
          <w:sz w:val="24"/>
          <w:szCs w:val="20"/>
        </w:rPr>
        <w:t>Monitorkalibrálás</w:t>
      </w:r>
    </w:p>
    <w:p w:rsidR="00A92051" w:rsidRPr="00B07DC1" w:rsidRDefault="00A92051" w:rsidP="00BC4C2D">
      <w:pPr>
        <w:spacing w:after="0" w:line="240" w:lineRule="auto"/>
        <w:ind w:left="709"/>
        <w:rPr>
          <w:rFonts w:ascii="Palatino Linotype" w:hAnsi="Palatino Linotype"/>
          <w:sz w:val="24"/>
          <w:szCs w:val="20"/>
        </w:rPr>
      </w:pPr>
      <w:r w:rsidRPr="00B07DC1">
        <w:rPr>
          <w:rFonts w:ascii="Palatino Linotype" w:hAnsi="Palatino Linotype"/>
          <w:sz w:val="24"/>
          <w:szCs w:val="20"/>
        </w:rPr>
        <w:t>Színegyeztetés, színprofilok használata, a monitor, nyomtató, és a kép színprofiljának összehangolása</w:t>
      </w:r>
    </w:p>
    <w:p w:rsidR="00A92051" w:rsidRPr="00B07DC1" w:rsidRDefault="00A92051" w:rsidP="00BC4C2D">
      <w:pPr>
        <w:spacing w:after="0" w:line="240" w:lineRule="auto"/>
        <w:ind w:firstLine="709"/>
        <w:rPr>
          <w:rFonts w:ascii="Palatino Linotype" w:hAnsi="Palatino Linotype"/>
          <w:sz w:val="24"/>
          <w:szCs w:val="20"/>
        </w:rPr>
      </w:pPr>
      <w:r w:rsidRPr="00B07DC1">
        <w:rPr>
          <w:rFonts w:ascii="Palatino Linotype" w:hAnsi="Palatino Linotype"/>
          <w:sz w:val="24"/>
          <w:szCs w:val="20"/>
        </w:rPr>
        <w:t>A kép színhelyességének megállapítása</w:t>
      </w:r>
    </w:p>
    <w:p w:rsidR="00A92051" w:rsidRPr="00B07DC1" w:rsidRDefault="00A92051" w:rsidP="00BC4C2D">
      <w:pPr>
        <w:spacing w:after="0" w:line="240" w:lineRule="auto"/>
        <w:ind w:firstLine="709"/>
        <w:rPr>
          <w:rFonts w:ascii="Palatino Linotype" w:hAnsi="Palatino Linotype"/>
          <w:sz w:val="24"/>
          <w:szCs w:val="20"/>
        </w:rPr>
      </w:pPr>
      <w:r w:rsidRPr="00B07DC1">
        <w:rPr>
          <w:rFonts w:ascii="Palatino Linotype" w:hAnsi="Palatino Linotype"/>
          <w:sz w:val="24"/>
          <w:szCs w:val="20"/>
        </w:rPr>
        <w:t>Az Adobe Photoshop, és egyéb képfeldolgozó programok, kezelése</w:t>
      </w:r>
    </w:p>
    <w:p w:rsidR="00A92051" w:rsidRPr="00B07DC1" w:rsidRDefault="00A92051" w:rsidP="00BC4C2D">
      <w:pPr>
        <w:spacing w:after="0" w:line="240" w:lineRule="auto"/>
        <w:ind w:firstLine="709"/>
        <w:rPr>
          <w:rFonts w:ascii="Palatino Linotype" w:hAnsi="Palatino Linotype"/>
          <w:sz w:val="24"/>
          <w:szCs w:val="20"/>
        </w:rPr>
      </w:pPr>
      <w:r w:rsidRPr="00B07DC1">
        <w:rPr>
          <w:rFonts w:ascii="Palatino Linotype" w:hAnsi="Palatino Linotype"/>
          <w:sz w:val="24"/>
          <w:szCs w:val="20"/>
        </w:rPr>
        <w:t>A különböző korrekciós eszközök használata</w:t>
      </w:r>
    </w:p>
    <w:p w:rsidR="00A92051" w:rsidRPr="00B07DC1" w:rsidRDefault="00A92051" w:rsidP="00BC4C2D">
      <w:pPr>
        <w:spacing w:after="0" w:line="240" w:lineRule="auto"/>
        <w:ind w:firstLine="709"/>
        <w:rPr>
          <w:rFonts w:ascii="Palatino Linotype" w:hAnsi="Palatino Linotype"/>
          <w:sz w:val="24"/>
          <w:szCs w:val="20"/>
        </w:rPr>
      </w:pPr>
      <w:r w:rsidRPr="00B07DC1">
        <w:rPr>
          <w:rFonts w:ascii="Palatino Linotype" w:hAnsi="Palatino Linotype"/>
          <w:sz w:val="24"/>
          <w:szCs w:val="20"/>
        </w:rPr>
        <w:t>A képkivágás, fehéregyensúly, tónus korrekciója</w:t>
      </w:r>
    </w:p>
    <w:p w:rsidR="00A92051" w:rsidRPr="00B07DC1" w:rsidRDefault="00A92051" w:rsidP="00BC4C2D">
      <w:pPr>
        <w:spacing w:after="0" w:line="240" w:lineRule="auto"/>
        <w:ind w:firstLine="709"/>
        <w:rPr>
          <w:rFonts w:ascii="Palatino Linotype" w:hAnsi="Palatino Linotype"/>
          <w:sz w:val="24"/>
          <w:szCs w:val="20"/>
        </w:rPr>
      </w:pPr>
      <w:r w:rsidRPr="00B07DC1">
        <w:rPr>
          <w:rFonts w:ascii="Palatino Linotype" w:hAnsi="Palatino Linotype"/>
          <w:sz w:val="24"/>
          <w:szCs w:val="20"/>
        </w:rPr>
        <w:t xml:space="preserve">A képek tömörítése, átméretezése, más formátumba történő konvertálása </w:t>
      </w:r>
    </w:p>
    <w:p w:rsidR="00A92051" w:rsidRPr="00B07DC1" w:rsidRDefault="00A92051" w:rsidP="00BC4C2D">
      <w:pPr>
        <w:spacing w:after="0" w:line="240" w:lineRule="auto"/>
        <w:ind w:firstLine="709"/>
        <w:rPr>
          <w:rFonts w:ascii="Palatino Linotype" w:hAnsi="Palatino Linotype"/>
          <w:sz w:val="24"/>
          <w:szCs w:val="20"/>
        </w:rPr>
      </w:pPr>
      <w:r w:rsidRPr="00B07DC1">
        <w:rPr>
          <w:rFonts w:ascii="Palatino Linotype" w:hAnsi="Palatino Linotype"/>
          <w:sz w:val="24"/>
          <w:szCs w:val="20"/>
        </w:rPr>
        <w:t xml:space="preserve">A képfeldolgozó program kreatív használata </w:t>
      </w:r>
    </w:p>
    <w:p w:rsidR="00A92051" w:rsidRPr="00B07DC1" w:rsidRDefault="00A92051" w:rsidP="00BC4C2D">
      <w:pPr>
        <w:spacing w:after="0" w:line="240" w:lineRule="auto"/>
        <w:ind w:firstLine="709"/>
        <w:rPr>
          <w:rFonts w:ascii="Palatino Linotype" w:hAnsi="Palatino Linotype"/>
          <w:sz w:val="24"/>
          <w:szCs w:val="20"/>
        </w:rPr>
      </w:pPr>
      <w:r w:rsidRPr="00B07DC1">
        <w:rPr>
          <w:rFonts w:ascii="Palatino Linotype" w:hAnsi="Palatino Linotype"/>
          <w:sz w:val="24"/>
          <w:szCs w:val="20"/>
        </w:rPr>
        <w:t>A digitális technikában használatos színrendszerek használata</w:t>
      </w:r>
    </w:p>
    <w:p w:rsidR="00A92051" w:rsidRPr="00B07DC1" w:rsidRDefault="00A92051" w:rsidP="00BC4C2D">
      <w:pPr>
        <w:spacing w:after="0" w:line="240" w:lineRule="auto"/>
        <w:ind w:firstLine="709"/>
        <w:rPr>
          <w:rFonts w:ascii="Palatino Linotype" w:hAnsi="Palatino Linotype"/>
          <w:sz w:val="24"/>
          <w:szCs w:val="20"/>
        </w:rPr>
      </w:pPr>
      <w:r w:rsidRPr="00B07DC1">
        <w:rPr>
          <w:rFonts w:ascii="Palatino Linotype" w:hAnsi="Palatino Linotype"/>
          <w:sz w:val="24"/>
          <w:szCs w:val="20"/>
        </w:rPr>
        <w:t>A különböző nyomdai színskálák ismerete</w:t>
      </w:r>
    </w:p>
    <w:p w:rsidR="00A92051" w:rsidRPr="00B07DC1" w:rsidRDefault="00A92051" w:rsidP="00BC4C2D">
      <w:pPr>
        <w:spacing w:after="0" w:line="240" w:lineRule="auto"/>
        <w:ind w:firstLine="709"/>
        <w:rPr>
          <w:rFonts w:ascii="Palatino Linotype" w:hAnsi="Palatino Linotype"/>
          <w:sz w:val="24"/>
          <w:szCs w:val="20"/>
        </w:rPr>
      </w:pPr>
      <w:r w:rsidRPr="00B07DC1">
        <w:rPr>
          <w:rFonts w:ascii="Palatino Linotype" w:hAnsi="Palatino Linotype"/>
          <w:sz w:val="24"/>
          <w:szCs w:val="20"/>
        </w:rPr>
        <w:t>A kamera RAW konvertáló programok használata</w:t>
      </w:r>
    </w:p>
    <w:p w:rsidR="00A92051" w:rsidRPr="00B07DC1" w:rsidRDefault="00A92051" w:rsidP="00BC4C2D">
      <w:pPr>
        <w:spacing w:after="0" w:line="240" w:lineRule="auto"/>
        <w:ind w:firstLine="709"/>
        <w:rPr>
          <w:rFonts w:ascii="Palatino Linotype" w:hAnsi="Palatino Linotype"/>
          <w:sz w:val="24"/>
          <w:szCs w:val="20"/>
        </w:rPr>
      </w:pPr>
      <w:r w:rsidRPr="00B07DC1">
        <w:rPr>
          <w:rFonts w:ascii="Palatino Linotype" w:hAnsi="Palatino Linotype"/>
          <w:sz w:val="24"/>
          <w:szCs w:val="20"/>
        </w:rPr>
        <w:t>Analóg laborálás</w:t>
      </w:r>
    </w:p>
    <w:p w:rsidR="00A92051" w:rsidRPr="00B07DC1" w:rsidRDefault="00A92051" w:rsidP="00BC4C2D">
      <w:pPr>
        <w:spacing w:after="0" w:line="240" w:lineRule="auto"/>
        <w:ind w:firstLine="709"/>
        <w:rPr>
          <w:rFonts w:ascii="Palatino Linotype" w:hAnsi="Palatino Linotype" w:cs="Calibri"/>
          <w:sz w:val="24"/>
          <w:szCs w:val="20"/>
        </w:rPr>
      </w:pPr>
      <w:r w:rsidRPr="00B07DC1">
        <w:rPr>
          <w:rFonts w:ascii="Palatino Linotype" w:hAnsi="Palatino Linotype" w:cs="Calibri"/>
          <w:sz w:val="24"/>
          <w:szCs w:val="20"/>
        </w:rPr>
        <w:t>A szkennerek használata</w:t>
      </w:r>
    </w:p>
    <w:p w:rsidR="00A92051" w:rsidRPr="00B07DC1" w:rsidRDefault="00A92051" w:rsidP="00BC4C2D">
      <w:pPr>
        <w:spacing w:after="0" w:line="240" w:lineRule="auto"/>
        <w:ind w:firstLine="709"/>
        <w:rPr>
          <w:rFonts w:ascii="Palatino Linotype" w:hAnsi="Palatino Linotype" w:cs="Calibri"/>
          <w:sz w:val="24"/>
          <w:szCs w:val="20"/>
        </w:rPr>
      </w:pPr>
      <w:r w:rsidRPr="00B07DC1">
        <w:rPr>
          <w:rFonts w:ascii="Palatino Linotype" w:hAnsi="Palatino Linotype" w:cs="Calibri"/>
          <w:sz w:val="24"/>
          <w:szCs w:val="20"/>
        </w:rPr>
        <w:t>Számítógépes képfeldolgozás, a képek előkészítése nyomtatáshoz</w:t>
      </w:r>
    </w:p>
    <w:p w:rsidR="00A92051" w:rsidRPr="00B07DC1" w:rsidRDefault="00A92051" w:rsidP="00BC4C2D">
      <w:pPr>
        <w:spacing w:after="0" w:line="240" w:lineRule="auto"/>
        <w:ind w:firstLine="709"/>
        <w:rPr>
          <w:rFonts w:ascii="Palatino Linotype" w:hAnsi="Palatino Linotype" w:cs="Calibri"/>
          <w:sz w:val="24"/>
          <w:szCs w:val="20"/>
        </w:rPr>
      </w:pPr>
      <w:r w:rsidRPr="00B07DC1">
        <w:rPr>
          <w:rFonts w:ascii="Palatino Linotype" w:hAnsi="Palatino Linotype" w:cs="Calibri"/>
          <w:sz w:val="24"/>
          <w:szCs w:val="20"/>
        </w:rPr>
        <w:t>Színegyeztetés, színprofilok használata</w:t>
      </w:r>
    </w:p>
    <w:p w:rsidR="00A92051" w:rsidRPr="00B07DC1" w:rsidRDefault="00A92051" w:rsidP="00BC4C2D">
      <w:pPr>
        <w:spacing w:after="0" w:line="240" w:lineRule="auto"/>
        <w:ind w:left="709"/>
        <w:rPr>
          <w:rFonts w:ascii="Palatino Linotype" w:hAnsi="Palatino Linotype" w:cs="Calibri"/>
          <w:sz w:val="24"/>
          <w:szCs w:val="20"/>
        </w:rPr>
      </w:pPr>
      <w:r w:rsidRPr="00B07DC1">
        <w:rPr>
          <w:rFonts w:ascii="Palatino Linotype" w:hAnsi="Palatino Linotype" w:cs="Calibri"/>
          <w:sz w:val="24"/>
          <w:szCs w:val="20"/>
        </w:rPr>
        <w:t>A különböző típusú és méretű nyomtatók kezelése, képek, dokumentumok nyomtatása</w:t>
      </w:r>
    </w:p>
    <w:p w:rsidR="00A92051" w:rsidRPr="00B07DC1" w:rsidRDefault="00A92051" w:rsidP="00BC4C2D">
      <w:pPr>
        <w:spacing w:after="0" w:line="240" w:lineRule="auto"/>
        <w:ind w:firstLine="709"/>
        <w:rPr>
          <w:rFonts w:ascii="Palatino Linotype" w:hAnsi="Palatino Linotype" w:cs="Calibri"/>
          <w:sz w:val="24"/>
          <w:szCs w:val="20"/>
        </w:rPr>
      </w:pPr>
      <w:r w:rsidRPr="00B07DC1">
        <w:rPr>
          <w:rFonts w:ascii="Palatino Linotype" w:hAnsi="Palatino Linotype" w:cs="Calibri"/>
          <w:sz w:val="24"/>
          <w:szCs w:val="20"/>
        </w:rPr>
        <w:t>Amatőrmunkák átvétele kidolgozásra</w:t>
      </w:r>
    </w:p>
    <w:p w:rsidR="00A92051" w:rsidRPr="00B07DC1" w:rsidRDefault="00A92051" w:rsidP="00BC4C2D">
      <w:pPr>
        <w:spacing w:after="0" w:line="240" w:lineRule="auto"/>
        <w:ind w:firstLine="709"/>
        <w:rPr>
          <w:rFonts w:ascii="Palatino Linotype" w:hAnsi="Palatino Linotype" w:cs="Calibri"/>
          <w:sz w:val="24"/>
          <w:szCs w:val="20"/>
        </w:rPr>
      </w:pPr>
      <w:r w:rsidRPr="00B07DC1">
        <w:rPr>
          <w:rFonts w:ascii="Palatino Linotype" w:hAnsi="Palatino Linotype" w:cs="Calibri"/>
          <w:sz w:val="24"/>
          <w:szCs w:val="20"/>
        </w:rPr>
        <w:t>Minilabor kidolgozási alapismeretek</w:t>
      </w:r>
    </w:p>
    <w:p w:rsidR="00A92051" w:rsidRPr="00B07DC1" w:rsidRDefault="00A92051" w:rsidP="00BC4C2D">
      <w:pPr>
        <w:spacing w:after="0" w:line="240" w:lineRule="auto"/>
        <w:ind w:firstLine="709"/>
        <w:rPr>
          <w:rFonts w:ascii="Palatino Linotype" w:hAnsi="Palatino Linotype"/>
          <w:sz w:val="24"/>
          <w:szCs w:val="20"/>
        </w:rPr>
      </w:pPr>
      <w:r w:rsidRPr="00B07DC1">
        <w:rPr>
          <w:rFonts w:ascii="Palatino Linotype" w:hAnsi="Palatino Linotype"/>
          <w:sz w:val="24"/>
          <w:szCs w:val="20"/>
        </w:rPr>
        <w:t>Kasírozás, paszpartuzás</w:t>
      </w:r>
    </w:p>
    <w:p w:rsidR="00A92051" w:rsidRPr="00B07DC1" w:rsidRDefault="00A92051" w:rsidP="00BC4C2D">
      <w:pPr>
        <w:spacing w:after="0" w:line="240" w:lineRule="auto"/>
        <w:ind w:firstLine="709"/>
        <w:rPr>
          <w:rFonts w:ascii="Palatino Linotype" w:hAnsi="Palatino Linotype"/>
          <w:sz w:val="24"/>
          <w:szCs w:val="20"/>
        </w:rPr>
      </w:pPr>
      <w:r w:rsidRPr="00B07DC1">
        <w:rPr>
          <w:rFonts w:ascii="Palatino Linotype" w:hAnsi="Palatino Linotype"/>
          <w:sz w:val="24"/>
          <w:szCs w:val="20"/>
        </w:rPr>
        <w:t>Archiválás, katalogizálás</w:t>
      </w:r>
    </w:p>
    <w:p w:rsidR="00A92051" w:rsidRPr="00B07DC1" w:rsidRDefault="00A92051" w:rsidP="00BC4C2D">
      <w:pPr>
        <w:spacing w:after="0" w:line="240" w:lineRule="auto"/>
        <w:ind w:firstLine="709"/>
        <w:rPr>
          <w:rFonts w:ascii="Palatino Linotype" w:hAnsi="Palatino Linotype"/>
          <w:sz w:val="24"/>
          <w:szCs w:val="20"/>
        </w:rPr>
      </w:pPr>
      <w:r w:rsidRPr="00B07DC1">
        <w:rPr>
          <w:rFonts w:ascii="Palatino Linotype" w:hAnsi="Palatino Linotype"/>
          <w:sz w:val="24"/>
          <w:szCs w:val="20"/>
        </w:rPr>
        <w:t>Képaláírás, kísérőszöveg elkészítése</w:t>
      </w:r>
    </w:p>
    <w:p w:rsidR="00A92051" w:rsidRPr="00B07DC1" w:rsidRDefault="00A92051" w:rsidP="00BC4C2D">
      <w:pPr>
        <w:spacing w:after="0" w:line="240" w:lineRule="auto"/>
        <w:ind w:firstLine="709"/>
        <w:rPr>
          <w:rFonts w:ascii="Palatino Linotype" w:hAnsi="Palatino Linotype"/>
          <w:sz w:val="24"/>
          <w:szCs w:val="20"/>
        </w:rPr>
      </w:pPr>
      <w:r w:rsidRPr="00B07DC1">
        <w:rPr>
          <w:rFonts w:ascii="Palatino Linotype" w:hAnsi="Palatino Linotype"/>
          <w:sz w:val="24"/>
          <w:szCs w:val="20"/>
        </w:rPr>
        <w:t>Prezentációkészítés</w:t>
      </w:r>
    </w:p>
    <w:p w:rsidR="00A92051" w:rsidRPr="00B07DC1" w:rsidRDefault="00A92051" w:rsidP="00BC4C2D">
      <w:pPr>
        <w:spacing w:after="0" w:line="240" w:lineRule="auto"/>
        <w:ind w:firstLine="709"/>
        <w:rPr>
          <w:rFonts w:ascii="Palatino Linotype" w:hAnsi="Palatino Linotype"/>
          <w:sz w:val="24"/>
          <w:szCs w:val="20"/>
        </w:rPr>
      </w:pPr>
      <w:r w:rsidRPr="00B07DC1">
        <w:rPr>
          <w:rFonts w:ascii="Palatino Linotype" w:hAnsi="Palatino Linotype"/>
          <w:sz w:val="24"/>
          <w:szCs w:val="20"/>
        </w:rPr>
        <w:t>Tipo</w:t>
      </w:r>
      <w:r>
        <w:rPr>
          <w:rFonts w:ascii="Palatino Linotype" w:hAnsi="Palatino Linotype"/>
          <w:sz w:val="24"/>
          <w:szCs w:val="20"/>
        </w:rPr>
        <w:t>g</w:t>
      </w:r>
      <w:r w:rsidRPr="00B07DC1">
        <w:rPr>
          <w:rFonts w:ascii="Palatino Linotype" w:hAnsi="Palatino Linotype"/>
          <w:sz w:val="24"/>
          <w:szCs w:val="20"/>
        </w:rPr>
        <w:t>ráfiai tervezés</w:t>
      </w:r>
    </w:p>
    <w:p w:rsidR="00A92051" w:rsidRPr="00B07DC1" w:rsidRDefault="00A92051" w:rsidP="00BC4C2D">
      <w:pPr>
        <w:spacing w:after="0" w:line="240" w:lineRule="auto"/>
        <w:ind w:firstLine="709"/>
        <w:rPr>
          <w:rFonts w:ascii="Palatino Linotype" w:hAnsi="Palatino Linotype"/>
          <w:sz w:val="24"/>
          <w:szCs w:val="20"/>
        </w:rPr>
      </w:pPr>
      <w:r w:rsidRPr="00B07DC1">
        <w:rPr>
          <w:rFonts w:ascii="Palatino Linotype" w:hAnsi="Palatino Linotype"/>
          <w:sz w:val="24"/>
          <w:szCs w:val="20"/>
        </w:rPr>
        <w:t>Kreatív termékek, meghívók, naptárak, lemezborítók fotókönyv</w:t>
      </w:r>
      <w:r>
        <w:rPr>
          <w:rFonts w:ascii="Palatino Linotype" w:hAnsi="Palatino Linotype"/>
          <w:sz w:val="24"/>
          <w:szCs w:val="20"/>
        </w:rPr>
        <w:t>,</w:t>
      </w:r>
      <w:r w:rsidRPr="00B07DC1">
        <w:rPr>
          <w:rFonts w:ascii="Palatino Linotype" w:hAnsi="Palatino Linotype"/>
          <w:sz w:val="24"/>
          <w:szCs w:val="20"/>
        </w:rPr>
        <w:t xml:space="preserve"> stb. készítése</w:t>
      </w:r>
    </w:p>
    <w:p w:rsidR="00A92051" w:rsidRPr="00B07DC1" w:rsidRDefault="00A92051" w:rsidP="00BC4C2D">
      <w:pPr>
        <w:spacing w:after="0" w:line="240" w:lineRule="auto"/>
        <w:ind w:firstLine="709"/>
        <w:rPr>
          <w:rFonts w:ascii="Palatino Linotype" w:hAnsi="Palatino Linotype"/>
          <w:sz w:val="24"/>
          <w:szCs w:val="20"/>
        </w:rPr>
      </w:pPr>
      <w:r w:rsidRPr="00B07DC1">
        <w:rPr>
          <w:rFonts w:ascii="Palatino Linotype" w:hAnsi="Palatino Linotype"/>
          <w:sz w:val="24"/>
          <w:szCs w:val="20"/>
        </w:rPr>
        <w:t>Nyomdai előkészítés</w:t>
      </w:r>
    </w:p>
    <w:p w:rsidR="00A92051" w:rsidRPr="00B07DC1" w:rsidRDefault="00A92051" w:rsidP="00BC4C2D">
      <w:pPr>
        <w:spacing w:after="0" w:line="240" w:lineRule="auto"/>
        <w:ind w:firstLine="709"/>
        <w:rPr>
          <w:rFonts w:ascii="Palatino Linotype" w:hAnsi="Palatino Linotype"/>
          <w:sz w:val="24"/>
          <w:szCs w:val="20"/>
        </w:rPr>
      </w:pPr>
      <w:r w:rsidRPr="00B07DC1">
        <w:rPr>
          <w:rFonts w:ascii="Palatino Linotype" w:hAnsi="Palatino Linotype"/>
          <w:sz w:val="24"/>
          <w:szCs w:val="20"/>
        </w:rPr>
        <w:t>Laborkísérletek</w:t>
      </w:r>
    </w:p>
    <w:p w:rsidR="00A92051" w:rsidRPr="00B07DC1" w:rsidRDefault="00A92051" w:rsidP="00BC4C2D">
      <w:pPr>
        <w:spacing w:after="0" w:line="240" w:lineRule="auto"/>
        <w:ind w:firstLine="709"/>
        <w:rPr>
          <w:rFonts w:ascii="Palatino Linotype" w:hAnsi="Palatino Linotype"/>
          <w:sz w:val="24"/>
          <w:szCs w:val="20"/>
        </w:rPr>
      </w:pPr>
      <w:r w:rsidRPr="00B07DC1">
        <w:rPr>
          <w:rFonts w:ascii="Palatino Linotype" w:hAnsi="Palatino Linotype"/>
          <w:sz w:val="24"/>
          <w:szCs w:val="20"/>
        </w:rPr>
        <w:t>Régi technikák</w:t>
      </w:r>
    </w:p>
    <w:p w:rsidR="00A92051" w:rsidRPr="00B07DC1" w:rsidRDefault="00A92051" w:rsidP="00BC4C2D">
      <w:pPr>
        <w:spacing w:after="0" w:line="240" w:lineRule="auto"/>
        <w:ind w:firstLine="709"/>
        <w:rPr>
          <w:rFonts w:ascii="Palatino Linotype" w:hAnsi="Palatino Linotype"/>
          <w:sz w:val="24"/>
          <w:szCs w:val="20"/>
        </w:rPr>
      </w:pPr>
      <w:r w:rsidRPr="00B07DC1">
        <w:rPr>
          <w:rFonts w:ascii="Palatino Linotype" w:hAnsi="Palatino Linotype"/>
          <w:sz w:val="24"/>
          <w:szCs w:val="20"/>
        </w:rPr>
        <w:t>Digitális technikai kísérletek</w:t>
      </w:r>
    </w:p>
    <w:p w:rsidR="00A92051" w:rsidRPr="00B07DC1" w:rsidRDefault="00A92051" w:rsidP="00BC4C2D">
      <w:pPr>
        <w:spacing w:after="0" w:line="240" w:lineRule="auto"/>
        <w:ind w:firstLine="540"/>
        <w:rPr>
          <w:rFonts w:ascii="Palatino Linotype" w:hAnsi="Palatino Linotype"/>
          <w:sz w:val="24"/>
          <w:szCs w:val="24"/>
        </w:rPr>
      </w:pPr>
    </w:p>
    <w:p w:rsidR="00A92051" w:rsidRPr="00B07DC1" w:rsidRDefault="00A92051" w:rsidP="00023C32">
      <w:pPr>
        <w:spacing w:after="0" w:line="240" w:lineRule="auto"/>
        <w:rPr>
          <w:rFonts w:ascii="Palatino Linotype" w:hAnsi="Palatino Linotype"/>
          <w:sz w:val="24"/>
          <w:szCs w:val="24"/>
        </w:rPr>
      </w:pPr>
    </w:p>
    <w:p w:rsidR="00A92051" w:rsidRPr="00B07DC1" w:rsidRDefault="00A92051" w:rsidP="00023C32">
      <w:pPr>
        <w:spacing w:after="0" w:line="240" w:lineRule="auto"/>
        <w:ind w:firstLine="540"/>
        <w:rPr>
          <w:rFonts w:ascii="Palatino Linotype" w:hAnsi="Palatino Linotype"/>
          <w:b/>
          <w:sz w:val="24"/>
          <w:szCs w:val="24"/>
        </w:rPr>
      </w:pPr>
    </w:p>
    <w:p w:rsidR="00A92051" w:rsidRPr="00B07DC1" w:rsidRDefault="00A92051" w:rsidP="00D779C8">
      <w:pPr>
        <w:widowControl w:val="0"/>
        <w:numPr>
          <w:ilvl w:val="1"/>
          <w:numId w:val="29"/>
        </w:numPr>
        <w:suppressAutoHyphens/>
        <w:spacing w:after="0" w:line="240" w:lineRule="auto"/>
        <w:ind w:left="826" w:hanging="469"/>
        <w:rPr>
          <w:rFonts w:ascii="Palatino Linotype" w:hAnsi="Palatino Linotype"/>
          <w:b/>
          <w:i/>
          <w:sz w:val="24"/>
          <w:szCs w:val="24"/>
        </w:rPr>
      </w:pPr>
      <w:r w:rsidRPr="00B07DC1">
        <w:rPr>
          <w:rFonts w:ascii="Palatino Linotype" w:hAnsi="Palatino Linotype"/>
          <w:b/>
          <w:i/>
          <w:sz w:val="24"/>
          <w:szCs w:val="24"/>
        </w:rPr>
        <w:t xml:space="preserve">A képzés javasolt helyszíne </w:t>
      </w:r>
      <w:r w:rsidRPr="00B07DC1">
        <w:rPr>
          <w:rFonts w:ascii="Palatino Linotype" w:hAnsi="Palatino Linotype"/>
          <w:b/>
          <w:i/>
          <w:kern w:val="1"/>
          <w:sz w:val="24"/>
          <w:szCs w:val="24"/>
          <w:lang w:eastAsia="hi-IN" w:bidi="hi-IN"/>
        </w:rPr>
        <w:t>(ajánlás)</w:t>
      </w:r>
    </w:p>
    <w:p w:rsidR="00A92051" w:rsidRPr="00B07DC1" w:rsidRDefault="00A92051" w:rsidP="00026203">
      <w:pPr>
        <w:widowControl w:val="0"/>
        <w:suppressAutoHyphens/>
        <w:ind w:left="1080"/>
        <w:rPr>
          <w:rFonts w:ascii="Palatino Linotype" w:hAnsi="Palatino Linotype"/>
          <w:bCs/>
          <w:sz w:val="20"/>
        </w:rPr>
      </w:pPr>
      <w:r w:rsidRPr="00B07DC1">
        <w:rPr>
          <w:rFonts w:ascii="Palatino Linotype" w:hAnsi="Palatino Linotype" w:cs="Verdana"/>
          <w:iCs/>
        </w:rPr>
        <w:t>Iskolai tanműhelyben, az állami felnőttképzési intézmény tanműhelyében vagy a gyakorlati képzés folytatására jogosult gazdálkodó szervezetnél, egyéb szervnél</w:t>
      </w:r>
    </w:p>
    <w:p w:rsidR="00A92051" w:rsidRPr="00B07DC1" w:rsidRDefault="00A92051" w:rsidP="00023C32">
      <w:pPr>
        <w:spacing w:after="0" w:line="240" w:lineRule="auto"/>
        <w:ind w:left="792"/>
        <w:jc w:val="both"/>
        <w:rPr>
          <w:rFonts w:ascii="Palatino Linotype" w:hAnsi="Palatino Linotype"/>
          <w:b/>
          <w:bCs/>
          <w:sz w:val="24"/>
          <w:szCs w:val="24"/>
        </w:rPr>
      </w:pPr>
    </w:p>
    <w:p w:rsidR="00A92051" w:rsidRPr="001E2CF9" w:rsidRDefault="00A92051" w:rsidP="00D779C8">
      <w:pPr>
        <w:widowControl w:val="0"/>
        <w:numPr>
          <w:ilvl w:val="1"/>
          <w:numId w:val="29"/>
        </w:numPr>
        <w:suppressAutoHyphens/>
        <w:spacing w:after="0" w:line="240" w:lineRule="auto"/>
        <w:ind w:left="826" w:hanging="469"/>
        <w:rPr>
          <w:rFonts w:ascii="Palatino Linotype" w:hAnsi="Palatino Linotype"/>
          <w:b/>
          <w:bCs/>
          <w:sz w:val="24"/>
          <w:szCs w:val="24"/>
        </w:rPr>
      </w:pPr>
      <w:r w:rsidRPr="00B07DC1">
        <w:rPr>
          <w:rFonts w:ascii="Palatino Linotype" w:hAnsi="Palatino Linotype"/>
          <w:b/>
          <w:i/>
          <w:sz w:val="24"/>
          <w:szCs w:val="24"/>
        </w:rPr>
        <w:t>A tantárgy elsajátítása során alkalmazható sajátos módszerek,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92051" w:rsidRPr="00B07DC1">
        <w:trPr>
          <w:jc w:val="center"/>
        </w:trPr>
        <w:tc>
          <w:tcPr>
            <w:tcW w:w="994" w:type="dxa"/>
            <w:vMerge w:val="restart"/>
            <w:vAlign w:val="center"/>
          </w:tcPr>
          <w:p w:rsidR="00A92051" w:rsidRPr="00B07DC1" w:rsidRDefault="00A92051" w:rsidP="002B4ECF">
            <w:pPr>
              <w:jc w:val="center"/>
              <w:rPr>
                <w:rFonts w:ascii="Palatino Linotype" w:hAnsi="Palatino Linotype"/>
                <w:b/>
                <w:sz w:val="20"/>
                <w:szCs w:val="20"/>
              </w:rPr>
            </w:pPr>
            <w:r w:rsidRPr="00B07DC1">
              <w:rPr>
                <w:rFonts w:ascii="Palatino Linotype" w:hAnsi="Palatino Linotype"/>
                <w:b/>
                <w:sz w:val="20"/>
                <w:szCs w:val="20"/>
              </w:rPr>
              <w:t>Sorszám</w:t>
            </w:r>
          </w:p>
        </w:tc>
        <w:tc>
          <w:tcPr>
            <w:tcW w:w="2800" w:type="dxa"/>
            <w:vMerge w:val="restart"/>
            <w:vAlign w:val="center"/>
          </w:tcPr>
          <w:p w:rsidR="00A92051" w:rsidRPr="00B07DC1" w:rsidRDefault="00A92051" w:rsidP="002B4ECF">
            <w:pPr>
              <w:jc w:val="center"/>
              <w:rPr>
                <w:rFonts w:ascii="Palatino Linotype" w:hAnsi="Palatino Linotype"/>
                <w:b/>
                <w:sz w:val="20"/>
                <w:szCs w:val="20"/>
              </w:rPr>
            </w:pPr>
            <w:r w:rsidRPr="00B07DC1">
              <w:rPr>
                <w:rFonts w:ascii="Palatino Linotype" w:hAnsi="Palatino Linotype"/>
                <w:b/>
                <w:sz w:val="20"/>
                <w:szCs w:val="20"/>
              </w:rPr>
              <w:t xml:space="preserve">Alkalmazott oktatási </w:t>
            </w:r>
          </w:p>
          <w:p w:rsidR="00A92051" w:rsidRPr="00B07DC1" w:rsidRDefault="00A92051" w:rsidP="002B4ECF">
            <w:pPr>
              <w:jc w:val="center"/>
              <w:rPr>
                <w:rFonts w:ascii="Palatino Linotype" w:hAnsi="Palatino Linotype"/>
                <w:b/>
                <w:sz w:val="20"/>
                <w:szCs w:val="20"/>
              </w:rPr>
            </w:pPr>
            <w:r w:rsidRPr="00B07DC1">
              <w:rPr>
                <w:rFonts w:ascii="Palatino Linotype" w:hAnsi="Palatino Linotype"/>
                <w:b/>
                <w:sz w:val="20"/>
                <w:szCs w:val="20"/>
              </w:rPr>
              <w:t>módszer neve</w:t>
            </w:r>
          </w:p>
        </w:tc>
        <w:tc>
          <w:tcPr>
            <w:tcW w:w="2835" w:type="dxa"/>
            <w:gridSpan w:val="3"/>
            <w:vAlign w:val="center"/>
          </w:tcPr>
          <w:p w:rsidR="00A92051" w:rsidRPr="00B07DC1" w:rsidRDefault="00A92051" w:rsidP="002B4ECF">
            <w:pPr>
              <w:jc w:val="center"/>
              <w:rPr>
                <w:rFonts w:ascii="Palatino Linotype" w:hAnsi="Palatino Linotype"/>
                <w:b/>
                <w:sz w:val="20"/>
                <w:szCs w:val="20"/>
              </w:rPr>
            </w:pPr>
            <w:r w:rsidRPr="00B07DC1">
              <w:rPr>
                <w:rFonts w:ascii="Palatino Linotype" w:hAnsi="Palatino Linotype"/>
                <w:b/>
                <w:sz w:val="20"/>
                <w:szCs w:val="20"/>
              </w:rPr>
              <w:t>A tanulói tevékenység szervezeti kerete</w:t>
            </w:r>
          </w:p>
        </w:tc>
        <w:tc>
          <w:tcPr>
            <w:tcW w:w="2659" w:type="dxa"/>
            <w:vMerge w:val="restart"/>
            <w:vAlign w:val="center"/>
          </w:tcPr>
          <w:p w:rsidR="00A92051" w:rsidRPr="00B07DC1" w:rsidRDefault="00A92051" w:rsidP="002B4ECF">
            <w:pPr>
              <w:jc w:val="center"/>
              <w:rPr>
                <w:rFonts w:ascii="Palatino Linotype" w:hAnsi="Palatino Linotype"/>
                <w:b/>
                <w:sz w:val="20"/>
                <w:szCs w:val="20"/>
              </w:rPr>
            </w:pPr>
            <w:r w:rsidRPr="00B07DC1">
              <w:rPr>
                <w:rFonts w:ascii="Palatino Linotype" w:hAnsi="Palatino Linotype"/>
                <w:b/>
                <w:sz w:val="20"/>
                <w:szCs w:val="20"/>
              </w:rPr>
              <w:t>Alkalmazandó eszközök és felszerelések (SZVK 6. pont lebontása, pontosítása)</w:t>
            </w:r>
          </w:p>
        </w:tc>
      </w:tr>
      <w:tr w:rsidR="00A92051" w:rsidRPr="00B07DC1">
        <w:trPr>
          <w:jc w:val="center"/>
        </w:trPr>
        <w:tc>
          <w:tcPr>
            <w:tcW w:w="994" w:type="dxa"/>
            <w:vMerge/>
            <w:vAlign w:val="center"/>
          </w:tcPr>
          <w:p w:rsidR="00A92051" w:rsidRPr="00B07DC1" w:rsidRDefault="00A92051" w:rsidP="002B4ECF">
            <w:pPr>
              <w:jc w:val="center"/>
              <w:rPr>
                <w:rFonts w:ascii="Palatino Linotype" w:hAnsi="Palatino Linotype"/>
                <w:b/>
                <w:sz w:val="20"/>
                <w:szCs w:val="20"/>
              </w:rPr>
            </w:pPr>
          </w:p>
        </w:tc>
        <w:tc>
          <w:tcPr>
            <w:tcW w:w="2800" w:type="dxa"/>
            <w:vMerge/>
            <w:vAlign w:val="center"/>
          </w:tcPr>
          <w:p w:rsidR="00A92051" w:rsidRPr="00B07DC1" w:rsidRDefault="00A92051" w:rsidP="002B4ECF">
            <w:pPr>
              <w:rPr>
                <w:rFonts w:ascii="Palatino Linotype" w:hAnsi="Palatino Linotype"/>
                <w:b/>
                <w:sz w:val="20"/>
                <w:szCs w:val="20"/>
              </w:rPr>
            </w:pPr>
          </w:p>
        </w:tc>
        <w:tc>
          <w:tcPr>
            <w:tcW w:w="945" w:type="dxa"/>
            <w:vAlign w:val="center"/>
          </w:tcPr>
          <w:p w:rsidR="00A92051" w:rsidRPr="00B07DC1" w:rsidRDefault="00A92051" w:rsidP="002B4ECF">
            <w:pPr>
              <w:jc w:val="center"/>
              <w:rPr>
                <w:rFonts w:ascii="Palatino Linotype" w:hAnsi="Palatino Linotype"/>
                <w:b/>
                <w:sz w:val="20"/>
                <w:szCs w:val="20"/>
              </w:rPr>
            </w:pPr>
            <w:r w:rsidRPr="00B07DC1">
              <w:rPr>
                <w:rFonts w:ascii="Palatino Linotype" w:hAnsi="Palatino Linotype"/>
                <w:b/>
                <w:sz w:val="20"/>
                <w:szCs w:val="20"/>
              </w:rPr>
              <w:t>egyéni</w:t>
            </w:r>
          </w:p>
        </w:tc>
        <w:tc>
          <w:tcPr>
            <w:tcW w:w="945" w:type="dxa"/>
            <w:vAlign w:val="center"/>
          </w:tcPr>
          <w:p w:rsidR="00A92051" w:rsidRPr="00B07DC1" w:rsidRDefault="00A92051" w:rsidP="002B4ECF">
            <w:pPr>
              <w:jc w:val="center"/>
              <w:rPr>
                <w:rFonts w:ascii="Palatino Linotype" w:hAnsi="Palatino Linotype"/>
                <w:b/>
                <w:sz w:val="20"/>
                <w:szCs w:val="20"/>
              </w:rPr>
            </w:pPr>
            <w:r w:rsidRPr="00B07DC1">
              <w:rPr>
                <w:rFonts w:ascii="Palatino Linotype" w:hAnsi="Palatino Linotype"/>
                <w:b/>
                <w:sz w:val="20"/>
                <w:szCs w:val="20"/>
              </w:rPr>
              <w:t>csoport</w:t>
            </w:r>
          </w:p>
        </w:tc>
        <w:tc>
          <w:tcPr>
            <w:tcW w:w="945" w:type="dxa"/>
            <w:vAlign w:val="center"/>
          </w:tcPr>
          <w:p w:rsidR="00A92051" w:rsidRPr="00B07DC1" w:rsidRDefault="00A92051" w:rsidP="002B4ECF">
            <w:pPr>
              <w:jc w:val="center"/>
              <w:rPr>
                <w:rFonts w:ascii="Palatino Linotype" w:hAnsi="Palatino Linotype"/>
                <w:b/>
                <w:sz w:val="20"/>
                <w:szCs w:val="20"/>
              </w:rPr>
            </w:pPr>
            <w:r w:rsidRPr="00B07DC1">
              <w:rPr>
                <w:rFonts w:ascii="Palatino Linotype" w:hAnsi="Palatino Linotype"/>
                <w:b/>
                <w:sz w:val="20"/>
                <w:szCs w:val="20"/>
              </w:rPr>
              <w:t>osztály</w:t>
            </w:r>
          </w:p>
        </w:tc>
        <w:tc>
          <w:tcPr>
            <w:tcW w:w="2659" w:type="dxa"/>
            <w:vMerge/>
            <w:vAlign w:val="center"/>
          </w:tcPr>
          <w:p w:rsidR="00A92051" w:rsidRPr="00B07DC1" w:rsidRDefault="00A92051" w:rsidP="002B4ECF">
            <w:pPr>
              <w:jc w:val="center"/>
              <w:rPr>
                <w:rFonts w:ascii="Palatino Linotype" w:hAnsi="Palatino Linotype"/>
                <w:b/>
                <w:sz w:val="20"/>
                <w:szCs w:val="20"/>
              </w:rPr>
            </w:pPr>
          </w:p>
        </w:tc>
      </w:tr>
      <w:tr w:rsidR="00A92051" w:rsidRPr="00B07DC1">
        <w:trPr>
          <w:jc w:val="center"/>
        </w:trPr>
        <w:tc>
          <w:tcPr>
            <w:tcW w:w="994" w:type="dxa"/>
            <w:vAlign w:val="center"/>
          </w:tcPr>
          <w:p w:rsidR="00A92051" w:rsidRPr="00B07DC1" w:rsidRDefault="00A92051" w:rsidP="002B4ECF">
            <w:pPr>
              <w:jc w:val="center"/>
              <w:rPr>
                <w:rFonts w:ascii="Palatino Linotype" w:hAnsi="Palatino Linotype"/>
                <w:sz w:val="20"/>
                <w:szCs w:val="20"/>
              </w:rPr>
            </w:pPr>
            <w:r w:rsidRPr="00B07DC1">
              <w:rPr>
                <w:rFonts w:ascii="Palatino Linotype" w:hAnsi="Palatino Linotype"/>
                <w:sz w:val="20"/>
                <w:szCs w:val="20"/>
              </w:rPr>
              <w:t>1.1.</w:t>
            </w:r>
          </w:p>
        </w:tc>
        <w:tc>
          <w:tcPr>
            <w:tcW w:w="2800" w:type="dxa"/>
            <w:vAlign w:val="center"/>
          </w:tcPr>
          <w:p w:rsidR="00A92051" w:rsidRPr="00B07DC1" w:rsidRDefault="00A92051" w:rsidP="002B4ECF">
            <w:pPr>
              <w:rPr>
                <w:rFonts w:ascii="Palatino Linotype" w:hAnsi="Palatino Linotype"/>
                <w:sz w:val="20"/>
                <w:szCs w:val="20"/>
              </w:rPr>
            </w:pPr>
            <w:r w:rsidRPr="00B07DC1">
              <w:rPr>
                <w:rFonts w:ascii="Palatino Linotype" w:hAnsi="Palatino Linotype"/>
                <w:sz w:val="20"/>
                <w:szCs w:val="20"/>
              </w:rPr>
              <w:t>magyarázat</w:t>
            </w:r>
          </w:p>
        </w:tc>
        <w:tc>
          <w:tcPr>
            <w:tcW w:w="945" w:type="dxa"/>
            <w:vAlign w:val="center"/>
          </w:tcPr>
          <w:p w:rsidR="00A92051" w:rsidRPr="00B07DC1" w:rsidRDefault="00A92051" w:rsidP="002B4ECF">
            <w:pPr>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2B4ECF">
            <w:pPr>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2B4ECF">
            <w:pPr>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2B4ECF">
            <w:pPr>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2B4ECF">
            <w:pPr>
              <w:jc w:val="center"/>
              <w:rPr>
                <w:rFonts w:ascii="Palatino Linotype" w:hAnsi="Palatino Linotype"/>
                <w:sz w:val="20"/>
                <w:szCs w:val="20"/>
              </w:rPr>
            </w:pPr>
            <w:r w:rsidRPr="00B07DC1">
              <w:rPr>
                <w:rFonts w:ascii="Palatino Linotype" w:hAnsi="Palatino Linotype"/>
                <w:sz w:val="20"/>
                <w:szCs w:val="20"/>
              </w:rPr>
              <w:t>1.2.</w:t>
            </w:r>
          </w:p>
        </w:tc>
        <w:tc>
          <w:tcPr>
            <w:tcW w:w="2800" w:type="dxa"/>
            <w:vAlign w:val="center"/>
          </w:tcPr>
          <w:p w:rsidR="00A92051" w:rsidRPr="00B07DC1" w:rsidRDefault="00A92051" w:rsidP="002B4ECF">
            <w:pPr>
              <w:rPr>
                <w:rFonts w:ascii="Palatino Linotype" w:hAnsi="Palatino Linotype"/>
                <w:sz w:val="20"/>
                <w:szCs w:val="20"/>
              </w:rPr>
            </w:pPr>
            <w:r w:rsidRPr="00B07DC1">
              <w:rPr>
                <w:rFonts w:ascii="Palatino Linotype" w:hAnsi="Palatino Linotype"/>
                <w:sz w:val="20"/>
                <w:szCs w:val="20"/>
              </w:rPr>
              <w:t>kiselőadás</w:t>
            </w:r>
          </w:p>
        </w:tc>
        <w:tc>
          <w:tcPr>
            <w:tcW w:w="945" w:type="dxa"/>
            <w:vAlign w:val="center"/>
          </w:tcPr>
          <w:p w:rsidR="00A92051" w:rsidRPr="00B07DC1" w:rsidRDefault="00A92051" w:rsidP="002B4ECF">
            <w:pPr>
              <w:jc w:val="center"/>
              <w:rPr>
                <w:rFonts w:ascii="Palatino Linotype" w:hAnsi="Palatino Linotype"/>
                <w:sz w:val="20"/>
                <w:szCs w:val="20"/>
              </w:rPr>
            </w:pPr>
          </w:p>
        </w:tc>
        <w:tc>
          <w:tcPr>
            <w:tcW w:w="945" w:type="dxa"/>
            <w:vAlign w:val="center"/>
          </w:tcPr>
          <w:p w:rsidR="00A92051" w:rsidRPr="00B07DC1" w:rsidRDefault="00A92051" w:rsidP="002B4ECF">
            <w:pPr>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2B4ECF">
            <w:pPr>
              <w:jc w:val="center"/>
              <w:rPr>
                <w:rFonts w:ascii="Palatino Linotype" w:hAnsi="Palatino Linotype"/>
                <w:sz w:val="20"/>
                <w:szCs w:val="20"/>
              </w:rPr>
            </w:pPr>
          </w:p>
        </w:tc>
        <w:tc>
          <w:tcPr>
            <w:tcW w:w="2659" w:type="dxa"/>
            <w:vAlign w:val="center"/>
          </w:tcPr>
          <w:p w:rsidR="00A92051" w:rsidRPr="00B07DC1" w:rsidRDefault="00A92051" w:rsidP="002B4ECF">
            <w:pPr>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2B4ECF">
            <w:pPr>
              <w:jc w:val="center"/>
              <w:rPr>
                <w:rFonts w:ascii="Palatino Linotype" w:hAnsi="Palatino Linotype"/>
                <w:sz w:val="20"/>
                <w:szCs w:val="20"/>
              </w:rPr>
            </w:pPr>
            <w:r w:rsidRPr="00B07DC1">
              <w:rPr>
                <w:rFonts w:ascii="Palatino Linotype" w:hAnsi="Palatino Linotype"/>
                <w:sz w:val="20"/>
                <w:szCs w:val="20"/>
              </w:rPr>
              <w:t>1.3.</w:t>
            </w:r>
          </w:p>
        </w:tc>
        <w:tc>
          <w:tcPr>
            <w:tcW w:w="2800" w:type="dxa"/>
            <w:vAlign w:val="center"/>
          </w:tcPr>
          <w:p w:rsidR="00A92051" w:rsidRPr="00B07DC1" w:rsidRDefault="00A92051" w:rsidP="002B4ECF">
            <w:pPr>
              <w:rPr>
                <w:rFonts w:ascii="Palatino Linotype" w:hAnsi="Palatino Linotype"/>
                <w:sz w:val="20"/>
                <w:szCs w:val="20"/>
              </w:rPr>
            </w:pPr>
            <w:r w:rsidRPr="00B07DC1">
              <w:rPr>
                <w:rFonts w:ascii="Palatino Linotype" w:hAnsi="Palatino Linotype"/>
                <w:sz w:val="20"/>
                <w:szCs w:val="20"/>
              </w:rPr>
              <w:t>megbeszélés</w:t>
            </w:r>
          </w:p>
        </w:tc>
        <w:tc>
          <w:tcPr>
            <w:tcW w:w="945" w:type="dxa"/>
            <w:vAlign w:val="center"/>
          </w:tcPr>
          <w:p w:rsidR="00A92051" w:rsidRPr="00B07DC1" w:rsidRDefault="00A92051" w:rsidP="002B4ECF">
            <w:pPr>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2B4ECF">
            <w:pPr>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2B4ECF">
            <w:pPr>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2B4ECF">
            <w:pPr>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2B4ECF">
            <w:pPr>
              <w:jc w:val="center"/>
              <w:rPr>
                <w:rFonts w:ascii="Palatino Linotype" w:hAnsi="Palatino Linotype"/>
                <w:sz w:val="20"/>
                <w:szCs w:val="20"/>
              </w:rPr>
            </w:pPr>
            <w:r w:rsidRPr="00B07DC1">
              <w:rPr>
                <w:rFonts w:ascii="Palatino Linotype" w:hAnsi="Palatino Linotype"/>
                <w:sz w:val="20"/>
                <w:szCs w:val="20"/>
              </w:rPr>
              <w:t>1.4.</w:t>
            </w:r>
          </w:p>
        </w:tc>
        <w:tc>
          <w:tcPr>
            <w:tcW w:w="2800" w:type="dxa"/>
            <w:vAlign w:val="center"/>
          </w:tcPr>
          <w:p w:rsidR="00A92051" w:rsidRPr="00B07DC1" w:rsidRDefault="00A92051" w:rsidP="002B4ECF">
            <w:pPr>
              <w:rPr>
                <w:rFonts w:ascii="Palatino Linotype" w:hAnsi="Palatino Linotype"/>
                <w:sz w:val="20"/>
                <w:szCs w:val="20"/>
              </w:rPr>
            </w:pPr>
            <w:r w:rsidRPr="00B07DC1">
              <w:rPr>
                <w:rFonts w:ascii="Palatino Linotype" w:hAnsi="Palatino Linotype"/>
                <w:sz w:val="20"/>
                <w:szCs w:val="20"/>
              </w:rPr>
              <w:t>szemléltetés</w:t>
            </w:r>
          </w:p>
        </w:tc>
        <w:tc>
          <w:tcPr>
            <w:tcW w:w="945" w:type="dxa"/>
            <w:vAlign w:val="center"/>
          </w:tcPr>
          <w:p w:rsidR="00A92051" w:rsidRPr="00B07DC1" w:rsidRDefault="00A92051" w:rsidP="002B4ECF">
            <w:pPr>
              <w:jc w:val="center"/>
              <w:rPr>
                <w:rFonts w:ascii="Palatino Linotype" w:hAnsi="Palatino Linotype"/>
                <w:sz w:val="20"/>
                <w:szCs w:val="20"/>
              </w:rPr>
            </w:pPr>
          </w:p>
        </w:tc>
        <w:tc>
          <w:tcPr>
            <w:tcW w:w="945" w:type="dxa"/>
            <w:vAlign w:val="center"/>
          </w:tcPr>
          <w:p w:rsidR="00A92051" w:rsidRPr="00B07DC1" w:rsidRDefault="00A92051" w:rsidP="002B4ECF">
            <w:pPr>
              <w:jc w:val="center"/>
              <w:rPr>
                <w:rFonts w:ascii="Palatino Linotype" w:hAnsi="Palatino Linotype"/>
                <w:sz w:val="20"/>
                <w:szCs w:val="20"/>
              </w:rPr>
            </w:pPr>
          </w:p>
        </w:tc>
        <w:tc>
          <w:tcPr>
            <w:tcW w:w="945" w:type="dxa"/>
            <w:vAlign w:val="center"/>
          </w:tcPr>
          <w:p w:rsidR="00A92051" w:rsidRPr="00B07DC1" w:rsidRDefault="00A92051" w:rsidP="002B4ECF">
            <w:pPr>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2B4ECF">
            <w:pPr>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2B4ECF">
            <w:pPr>
              <w:jc w:val="center"/>
              <w:rPr>
                <w:rFonts w:ascii="Palatino Linotype" w:hAnsi="Palatino Linotype"/>
                <w:sz w:val="20"/>
                <w:szCs w:val="20"/>
              </w:rPr>
            </w:pPr>
            <w:r w:rsidRPr="00B07DC1">
              <w:rPr>
                <w:rFonts w:ascii="Palatino Linotype" w:hAnsi="Palatino Linotype"/>
                <w:sz w:val="20"/>
                <w:szCs w:val="20"/>
              </w:rPr>
              <w:t>1.5.</w:t>
            </w:r>
          </w:p>
        </w:tc>
        <w:tc>
          <w:tcPr>
            <w:tcW w:w="2800" w:type="dxa"/>
            <w:vAlign w:val="center"/>
          </w:tcPr>
          <w:p w:rsidR="00A92051" w:rsidRPr="00B07DC1" w:rsidRDefault="00A92051" w:rsidP="002B4ECF">
            <w:pPr>
              <w:rPr>
                <w:rFonts w:ascii="Palatino Linotype" w:hAnsi="Palatino Linotype"/>
                <w:sz w:val="20"/>
                <w:szCs w:val="20"/>
              </w:rPr>
            </w:pPr>
            <w:r w:rsidRPr="00B07DC1">
              <w:rPr>
                <w:rFonts w:ascii="Palatino Linotype" w:hAnsi="Palatino Linotype"/>
                <w:sz w:val="20"/>
                <w:szCs w:val="20"/>
              </w:rPr>
              <w:t>projekt</w:t>
            </w:r>
          </w:p>
        </w:tc>
        <w:tc>
          <w:tcPr>
            <w:tcW w:w="945" w:type="dxa"/>
            <w:vAlign w:val="center"/>
          </w:tcPr>
          <w:p w:rsidR="00A92051" w:rsidRPr="00B07DC1" w:rsidRDefault="00A92051" w:rsidP="002B4ECF">
            <w:pPr>
              <w:jc w:val="center"/>
              <w:rPr>
                <w:rFonts w:ascii="Palatino Linotype" w:hAnsi="Palatino Linotype"/>
                <w:sz w:val="20"/>
                <w:szCs w:val="20"/>
              </w:rPr>
            </w:pPr>
          </w:p>
        </w:tc>
        <w:tc>
          <w:tcPr>
            <w:tcW w:w="945" w:type="dxa"/>
            <w:vAlign w:val="center"/>
          </w:tcPr>
          <w:p w:rsidR="00A92051" w:rsidRPr="00B07DC1" w:rsidRDefault="00A92051" w:rsidP="002B4ECF">
            <w:pPr>
              <w:jc w:val="center"/>
              <w:rPr>
                <w:rFonts w:ascii="Palatino Linotype" w:hAnsi="Palatino Linotype"/>
                <w:sz w:val="20"/>
                <w:szCs w:val="20"/>
              </w:rPr>
            </w:pPr>
          </w:p>
        </w:tc>
        <w:tc>
          <w:tcPr>
            <w:tcW w:w="945" w:type="dxa"/>
            <w:vAlign w:val="center"/>
          </w:tcPr>
          <w:p w:rsidR="00A92051" w:rsidRPr="00B07DC1" w:rsidRDefault="00A92051" w:rsidP="002B4ECF">
            <w:pPr>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2B4ECF">
            <w:pPr>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2B4ECF">
            <w:pPr>
              <w:jc w:val="center"/>
              <w:rPr>
                <w:rFonts w:ascii="Palatino Linotype" w:hAnsi="Palatino Linotype"/>
                <w:sz w:val="20"/>
                <w:szCs w:val="20"/>
              </w:rPr>
            </w:pPr>
            <w:r w:rsidRPr="00B07DC1">
              <w:rPr>
                <w:rFonts w:ascii="Palatino Linotype" w:hAnsi="Palatino Linotype"/>
                <w:sz w:val="20"/>
                <w:szCs w:val="20"/>
              </w:rPr>
              <w:t>1.7.</w:t>
            </w:r>
          </w:p>
        </w:tc>
        <w:tc>
          <w:tcPr>
            <w:tcW w:w="2800" w:type="dxa"/>
            <w:vAlign w:val="center"/>
          </w:tcPr>
          <w:p w:rsidR="00A92051" w:rsidRPr="00B07DC1" w:rsidRDefault="00A92051" w:rsidP="002B4ECF">
            <w:pPr>
              <w:rPr>
                <w:rFonts w:ascii="Palatino Linotype" w:hAnsi="Palatino Linotype"/>
                <w:sz w:val="20"/>
                <w:szCs w:val="20"/>
              </w:rPr>
            </w:pPr>
            <w:r w:rsidRPr="00B07DC1">
              <w:rPr>
                <w:rFonts w:ascii="Palatino Linotype" w:hAnsi="Palatino Linotype"/>
                <w:sz w:val="20"/>
                <w:szCs w:val="20"/>
              </w:rPr>
              <w:t>szimuláció</w:t>
            </w:r>
          </w:p>
        </w:tc>
        <w:tc>
          <w:tcPr>
            <w:tcW w:w="945" w:type="dxa"/>
            <w:vAlign w:val="center"/>
          </w:tcPr>
          <w:p w:rsidR="00A92051" w:rsidRPr="00B07DC1" w:rsidRDefault="00A92051" w:rsidP="002B4ECF">
            <w:pPr>
              <w:jc w:val="center"/>
              <w:rPr>
                <w:rFonts w:ascii="Palatino Linotype" w:hAnsi="Palatino Linotype"/>
                <w:sz w:val="20"/>
                <w:szCs w:val="20"/>
              </w:rPr>
            </w:pPr>
          </w:p>
        </w:tc>
        <w:tc>
          <w:tcPr>
            <w:tcW w:w="945" w:type="dxa"/>
            <w:vAlign w:val="center"/>
          </w:tcPr>
          <w:p w:rsidR="00A92051" w:rsidRPr="00B07DC1" w:rsidRDefault="00A92051" w:rsidP="002B4ECF">
            <w:pPr>
              <w:jc w:val="center"/>
              <w:rPr>
                <w:rFonts w:ascii="Palatino Linotype" w:hAnsi="Palatino Linotype"/>
                <w:sz w:val="20"/>
                <w:szCs w:val="20"/>
              </w:rPr>
            </w:pPr>
          </w:p>
        </w:tc>
        <w:tc>
          <w:tcPr>
            <w:tcW w:w="945" w:type="dxa"/>
            <w:vAlign w:val="center"/>
          </w:tcPr>
          <w:p w:rsidR="00A92051" w:rsidRPr="00B07DC1" w:rsidRDefault="00A92051" w:rsidP="002B4ECF">
            <w:pPr>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2B4ECF">
            <w:pPr>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2B4ECF">
            <w:pPr>
              <w:jc w:val="center"/>
              <w:rPr>
                <w:rFonts w:ascii="Palatino Linotype" w:hAnsi="Palatino Linotype"/>
                <w:sz w:val="20"/>
                <w:szCs w:val="20"/>
              </w:rPr>
            </w:pPr>
            <w:r w:rsidRPr="00B07DC1">
              <w:rPr>
                <w:rFonts w:ascii="Palatino Linotype" w:hAnsi="Palatino Linotype"/>
                <w:sz w:val="20"/>
                <w:szCs w:val="20"/>
              </w:rPr>
              <w:t>1.8.</w:t>
            </w:r>
          </w:p>
        </w:tc>
        <w:tc>
          <w:tcPr>
            <w:tcW w:w="2800" w:type="dxa"/>
            <w:vAlign w:val="center"/>
          </w:tcPr>
          <w:p w:rsidR="00A92051" w:rsidRPr="00B07DC1" w:rsidRDefault="00A92051" w:rsidP="002B4ECF">
            <w:pPr>
              <w:rPr>
                <w:rFonts w:ascii="Palatino Linotype" w:hAnsi="Palatino Linotype"/>
                <w:sz w:val="20"/>
                <w:szCs w:val="20"/>
              </w:rPr>
            </w:pPr>
            <w:r w:rsidRPr="00B07DC1">
              <w:rPr>
                <w:rFonts w:ascii="Palatino Linotype" w:hAnsi="Palatino Linotype"/>
                <w:sz w:val="20"/>
                <w:szCs w:val="20"/>
              </w:rPr>
              <w:t>házi feladat</w:t>
            </w:r>
          </w:p>
        </w:tc>
        <w:tc>
          <w:tcPr>
            <w:tcW w:w="945" w:type="dxa"/>
            <w:vAlign w:val="center"/>
          </w:tcPr>
          <w:p w:rsidR="00A92051" w:rsidRPr="00B07DC1" w:rsidRDefault="00A92051" w:rsidP="002B4ECF">
            <w:pPr>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2B4ECF">
            <w:pPr>
              <w:jc w:val="center"/>
              <w:rPr>
                <w:rFonts w:ascii="Palatino Linotype" w:hAnsi="Palatino Linotype"/>
                <w:sz w:val="20"/>
                <w:szCs w:val="20"/>
              </w:rPr>
            </w:pPr>
          </w:p>
        </w:tc>
        <w:tc>
          <w:tcPr>
            <w:tcW w:w="945" w:type="dxa"/>
            <w:vAlign w:val="center"/>
          </w:tcPr>
          <w:p w:rsidR="00A92051" w:rsidRPr="00B07DC1" w:rsidRDefault="00A92051" w:rsidP="002B4ECF">
            <w:pPr>
              <w:jc w:val="center"/>
              <w:rPr>
                <w:rFonts w:ascii="Palatino Linotype" w:hAnsi="Palatino Linotype"/>
                <w:sz w:val="20"/>
                <w:szCs w:val="20"/>
              </w:rPr>
            </w:pPr>
          </w:p>
        </w:tc>
        <w:tc>
          <w:tcPr>
            <w:tcW w:w="2659" w:type="dxa"/>
            <w:vAlign w:val="center"/>
          </w:tcPr>
          <w:p w:rsidR="00A92051" w:rsidRPr="00B07DC1" w:rsidRDefault="00A92051" w:rsidP="002B4ECF">
            <w:pPr>
              <w:jc w:val="center"/>
              <w:rPr>
                <w:rFonts w:ascii="Palatino Linotype" w:hAnsi="Palatino Linotype"/>
                <w:sz w:val="20"/>
                <w:szCs w:val="20"/>
              </w:rPr>
            </w:pPr>
          </w:p>
        </w:tc>
      </w:tr>
      <w:tr w:rsidR="00A92051" w:rsidRPr="00B07DC1">
        <w:trPr>
          <w:trHeight w:val="263"/>
          <w:jc w:val="center"/>
        </w:trPr>
        <w:tc>
          <w:tcPr>
            <w:tcW w:w="994" w:type="dxa"/>
            <w:vAlign w:val="center"/>
          </w:tcPr>
          <w:p w:rsidR="00A92051" w:rsidRPr="00B07DC1" w:rsidRDefault="00A92051" w:rsidP="002B4ECF">
            <w:pPr>
              <w:jc w:val="center"/>
              <w:rPr>
                <w:rFonts w:ascii="Palatino Linotype" w:hAnsi="Palatino Linotype"/>
                <w:sz w:val="20"/>
                <w:szCs w:val="20"/>
              </w:rPr>
            </w:pPr>
            <w:r w:rsidRPr="00B07DC1">
              <w:rPr>
                <w:rFonts w:ascii="Palatino Linotype" w:hAnsi="Palatino Linotype"/>
                <w:sz w:val="20"/>
                <w:szCs w:val="20"/>
              </w:rPr>
              <w:t>1.9.</w:t>
            </w:r>
          </w:p>
        </w:tc>
        <w:tc>
          <w:tcPr>
            <w:tcW w:w="2800" w:type="dxa"/>
            <w:vAlign w:val="center"/>
          </w:tcPr>
          <w:p w:rsidR="00A92051" w:rsidRPr="00B07DC1" w:rsidRDefault="00A92051" w:rsidP="002B4ECF">
            <w:pPr>
              <w:rPr>
                <w:rFonts w:ascii="Palatino Linotype" w:hAnsi="Palatino Linotype"/>
                <w:sz w:val="20"/>
                <w:szCs w:val="20"/>
              </w:rPr>
            </w:pPr>
            <w:r w:rsidRPr="00B07DC1">
              <w:rPr>
                <w:rFonts w:ascii="Palatino Linotype" w:hAnsi="Palatino Linotype"/>
                <w:sz w:val="20"/>
                <w:szCs w:val="20"/>
              </w:rPr>
              <w:t>egyéb</w:t>
            </w:r>
          </w:p>
        </w:tc>
        <w:tc>
          <w:tcPr>
            <w:tcW w:w="945" w:type="dxa"/>
            <w:vAlign w:val="center"/>
          </w:tcPr>
          <w:p w:rsidR="00A92051" w:rsidRPr="00B07DC1" w:rsidRDefault="00A92051" w:rsidP="002B4ECF">
            <w:pPr>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2B4ECF">
            <w:pPr>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2B4ECF">
            <w:pPr>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2B4ECF">
            <w:pPr>
              <w:jc w:val="center"/>
              <w:rPr>
                <w:rFonts w:ascii="Palatino Linotype" w:hAnsi="Palatino Linotype"/>
                <w:sz w:val="20"/>
                <w:szCs w:val="20"/>
              </w:rPr>
            </w:pPr>
          </w:p>
        </w:tc>
      </w:tr>
    </w:tbl>
    <w:p w:rsidR="00A92051" w:rsidRPr="00B07DC1" w:rsidRDefault="00A92051" w:rsidP="004739EA">
      <w:pPr>
        <w:widowControl w:val="0"/>
        <w:suppressAutoHyphens/>
        <w:spacing w:after="0" w:line="240" w:lineRule="auto"/>
        <w:ind w:left="826"/>
        <w:rPr>
          <w:rFonts w:ascii="Palatino Linotype" w:hAnsi="Palatino Linotype"/>
          <w:b/>
          <w:bCs/>
          <w:i/>
          <w:sz w:val="24"/>
          <w:szCs w:val="24"/>
        </w:rPr>
      </w:pPr>
    </w:p>
    <w:p w:rsidR="00A92051" w:rsidRPr="00B07DC1" w:rsidRDefault="00A92051" w:rsidP="001E2CF9">
      <w:pPr>
        <w:widowControl w:val="0"/>
        <w:suppressAutoHyphens/>
        <w:spacing w:after="0" w:line="240" w:lineRule="auto"/>
        <w:ind w:left="826"/>
        <w:rPr>
          <w:rFonts w:ascii="Palatino Linotype" w:hAnsi="Palatino Linotype"/>
          <w:b/>
          <w:bCs/>
          <w:i/>
          <w:sz w:val="24"/>
          <w:szCs w:val="24"/>
        </w:rPr>
      </w:pPr>
      <w:r w:rsidRPr="00B07DC1">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92051" w:rsidRPr="00B07DC1">
        <w:trPr>
          <w:cantSplit/>
          <w:trHeight w:val="921"/>
          <w:jc w:val="center"/>
        </w:trPr>
        <w:tc>
          <w:tcPr>
            <w:tcW w:w="828" w:type="dxa"/>
            <w:vMerge w:val="restart"/>
            <w:vAlign w:val="center"/>
          </w:tcPr>
          <w:p w:rsidR="00A92051" w:rsidRPr="00B07DC1" w:rsidRDefault="00A92051" w:rsidP="002B4ECF">
            <w:pPr>
              <w:spacing w:after="0" w:line="240" w:lineRule="auto"/>
              <w:jc w:val="center"/>
              <w:rPr>
                <w:rFonts w:ascii="Palatino Linotype" w:hAnsi="Palatino Linotype"/>
                <w:b/>
                <w:sz w:val="20"/>
                <w:szCs w:val="20"/>
              </w:rPr>
            </w:pPr>
            <w:r w:rsidRPr="00B07DC1">
              <w:rPr>
                <w:rFonts w:ascii="Palatino Linotype" w:hAnsi="Palatino Linotype"/>
                <w:b/>
                <w:sz w:val="20"/>
                <w:szCs w:val="20"/>
              </w:rPr>
              <w:t>Sor-szám</w:t>
            </w:r>
          </w:p>
        </w:tc>
        <w:tc>
          <w:tcPr>
            <w:tcW w:w="3621" w:type="dxa"/>
            <w:vMerge w:val="restart"/>
            <w:vAlign w:val="center"/>
          </w:tcPr>
          <w:p w:rsidR="00A92051" w:rsidRPr="00B07DC1" w:rsidRDefault="00A92051" w:rsidP="002B4ECF">
            <w:pPr>
              <w:spacing w:after="0" w:line="240" w:lineRule="auto"/>
              <w:jc w:val="center"/>
              <w:rPr>
                <w:rFonts w:ascii="Palatino Linotype" w:hAnsi="Palatino Linotype"/>
                <w:b/>
                <w:sz w:val="20"/>
                <w:szCs w:val="20"/>
              </w:rPr>
            </w:pPr>
            <w:r w:rsidRPr="00B07DC1">
              <w:rPr>
                <w:rFonts w:ascii="Palatino Linotype" w:hAnsi="Palatino Linotype"/>
                <w:b/>
                <w:sz w:val="20"/>
                <w:szCs w:val="20"/>
              </w:rPr>
              <w:t>Tanulói tevékenységforma</w:t>
            </w:r>
          </w:p>
        </w:tc>
        <w:tc>
          <w:tcPr>
            <w:tcW w:w="2370" w:type="dxa"/>
            <w:gridSpan w:val="3"/>
            <w:vAlign w:val="center"/>
          </w:tcPr>
          <w:p w:rsidR="00A92051" w:rsidRPr="00B07DC1" w:rsidRDefault="00A92051" w:rsidP="002B4ECF">
            <w:pPr>
              <w:spacing w:after="0" w:line="240" w:lineRule="auto"/>
              <w:jc w:val="center"/>
              <w:rPr>
                <w:rFonts w:ascii="Palatino Linotype" w:hAnsi="Palatino Linotype"/>
                <w:b/>
                <w:sz w:val="20"/>
                <w:szCs w:val="20"/>
              </w:rPr>
            </w:pPr>
            <w:r w:rsidRPr="00B07DC1">
              <w:rPr>
                <w:rFonts w:ascii="Palatino Linotype" w:hAnsi="Palatino Linotype"/>
                <w:b/>
                <w:sz w:val="20"/>
                <w:szCs w:val="20"/>
              </w:rPr>
              <w:t>Tanulói tevékenység szervezési kerete</w:t>
            </w:r>
          </w:p>
          <w:p w:rsidR="00A92051" w:rsidRPr="00B07DC1" w:rsidRDefault="00A92051" w:rsidP="002B4ECF">
            <w:pPr>
              <w:spacing w:after="0" w:line="240" w:lineRule="auto"/>
              <w:jc w:val="center"/>
              <w:rPr>
                <w:rFonts w:ascii="Palatino Linotype" w:hAnsi="Palatino Linotype"/>
                <w:b/>
                <w:sz w:val="20"/>
                <w:szCs w:val="20"/>
              </w:rPr>
            </w:pPr>
            <w:r w:rsidRPr="00B07DC1">
              <w:rPr>
                <w:rFonts w:ascii="Palatino Linotype" w:hAnsi="Palatino Linotype"/>
                <w:b/>
                <w:sz w:val="20"/>
                <w:szCs w:val="20"/>
              </w:rPr>
              <w:t>(differenciálási módok)</w:t>
            </w:r>
          </w:p>
        </w:tc>
        <w:tc>
          <w:tcPr>
            <w:tcW w:w="2190" w:type="dxa"/>
            <w:vMerge w:val="restart"/>
            <w:vAlign w:val="center"/>
          </w:tcPr>
          <w:p w:rsidR="00A92051" w:rsidRPr="00B07DC1" w:rsidRDefault="00A92051" w:rsidP="002B4ECF">
            <w:pPr>
              <w:spacing w:after="0" w:line="240" w:lineRule="auto"/>
              <w:jc w:val="center"/>
              <w:rPr>
                <w:rFonts w:ascii="Palatino Linotype" w:hAnsi="Palatino Linotype"/>
                <w:b/>
                <w:sz w:val="20"/>
                <w:szCs w:val="20"/>
              </w:rPr>
            </w:pPr>
            <w:r w:rsidRPr="00B07DC1">
              <w:rPr>
                <w:rFonts w:ascii="Palatino Linotype" w:hAnsi="Palatino Linotype"/>
                <w:b/>
                <w:sz w:val="20"/>
                <w:szCs w:val="20"/>
              </w:rPr>
              <w:t>Alkalmazandó eszközök és felszerelések (SZVK 6. pont lebontása, pontosítása)</w:t>
            </w:r>
          </w:p>
        </w:tc>
      </w:tr>
      <w:tr w:rsidR="00A92051" w:rsidRPr="00B07DC1">
        <w:trPr>
          <w:cantSplit/>
          <w:trHeight w:val="1076"/>
          <w:jc w:val="center"/>
        </w:trPr>
        <w:tc>
          <w:tcPr>
            <w:tcW w:w="828" w:type="dxa"/>
            <w:vMerge/>
            <w:vAlign w:val="center"/>
          </w:tcPr>
          <w:p w:rsidR="00A92051" w:rsidRPr="00B07DC1" w:rsidRDefault="00A92051" w:rsidP="002B4ECF">
            <w:pPr>
              <w:spacing w:after="0" w:line="240" w:lineRule="auto"/>
              <w:jc w:val="center"/>
              <w:rPr>
                <w:rFonts w:ascii="Palatino Linotype" w:hAnsi="Palatino Linotype"/>
                <w:b/>
                <w:sz w:val="20"/>
                <w:szCs w:val="20"/>
              </w:rPr>
            </w:pPr>
          </w:p>
        </w:tc>
        <w:tc>
          <w:tcPr>
            <w:tcW w:w="3621" w:type="dxa"/>
            <w:vMerge/>
            <w:vAlign w:val="center"/>
          </w:tcPr>
          <w:p w:rsidR="00A92051" w:rsidRPr="00B07DC1" w:rsidRDefault="00A92051" w:rsidP="002B4ECF">
            <w:pPr>
              <w:spacing w:after="0" w:line="240" w:lineRule="auto"/>
              <w:rPr>
                <w:rFonts w:ascii="Palatino Linotype" w:hAnsi="Palatino Linotype"/>
                <w:b/>
                <w:sz w:val="20"/>
                <w:szCs w:val="20"/>
              </w:rPr>
            </w:pPr>
          </w:p>
        </w:tc>
        <w:tc>
          <w:tcPr>
            <w:tcW w:w="809" w:type="dxa"/>
            <w:textDirection w:val="btLr"/>
            <w:vAlign w:val="center"/>
          </w:tcPr>
          <w:p w:rsidR="00A92051" w:rsidRPr="00B07DC1" w:rsidRDefault="00A92051" w:rsidP="002B4ECF">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Egyéni</w:t>
            </w:r>
          </w:p>
        </w:tc>
        <w:tc>
          <w:tcPr>
            <w:tcW w:w="798" w:type="dxa"/>
            <w:textDirection w:val="btLr"/>
            <w:vAlign w:val="center"/>
          </w:tcPr>
          <w:p w:rsidR="00A92051" w:rsidRPr="00B07DC1" w:rsidRDefault="00A92051" w:rsidP="002B4ECF">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Csoport-</w:t>
            </w:r>
          </w:p>
          <w:p w:rsidR="00A92051" w:rsidRPr="00B07DC1" w:rsidRDefault="00A92051" w:rsidP="002B4ECF">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bontás</w:t>
            </w:r>
          </w:p>
        </w:tc>
        <w:tc>
          <w:tcPr>
            <w:tcW w:w="763" w:type="dxa"/>
            <w:textDirection w:val="btLr"/>
            <w:vAlign w:val="center"/>
          </w:tcPr>
          <w:p w:rsidR="00A92051" w:rsidRPr="00B07DC1" w:rsidRDefault="00A92051" w:rsidP="002B4ECF">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Osztály-</w:t>
            </w:r>
          </w:p>
          <w:p w:rsidR="00A92051" w:rsidRPr="00B07DC1" w:rsidRDefault="00A92051" w:rsidP="002B4ECF">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keret</w:t>
            </w:r>
          </w:p>
        </w:tc>
        <w:tc>
          <w:tcPr>
            <w:tcW w:w="2190" w:type="dxa"/>
            <w:vMerge/>
            <w:vAlign w:val="center"/>
          </w:tcPr>
          <w:p w:rsidR="00A92051" w:rsidRPr="00B07DC1" w:rsidRDefault="00A92051" w:rsidP="002B4ECF">
            <w:pPr>
              <w:spacing w:after="0" w:line="240" w:lineRule="auto"/>
              <w:jc w:val="center"/>
              <w:rPr>
                <w:rFonts w:ascii="Palatino Linotype" w:hAnsi="Palatino Linotype"/>
                <w:b/>
                <w:sz w:val="20"/>
                <w:szCs w:val="20"/>
              </w:rPr>
            </w:pPr>
          </w:p>
        </w:tc>
      </w:tr>
      <w:tr w:rsidR="00A92051" w:rsidRPr="00B07DC1">
        <w:trPr>
          <w:jc w:val="center"/>
        </w:trPr>
        <w:tc>
          <w:tcPr>
            <w:tcW w:w="828" w:type="dxa"/>
            <w:shd w:val="clear" w:color="auto" w:fill="D9D9D9"/>
            <w:vAlign w:val="center"/>
          </w:tcPr>
          <w:p w:rsidR="00A92051" w:rsidRPr="00B07DC1" w:rsidRDefault="00A92051" w:rsidP="002B4ECF">
            <w:pPr>
              <w:spacing w:after="0" w:line="240" w:lineRule="auto"/>
              <w:jc w:val="center"/>
              <w:rPr>
                <w:rFonts w:ascii="Palatino Linotype" w:hAnsi="Palatino Linotype"/>
                <w:b/>
                <w:sz w:val="20"/>
                <w:szCs w:val="20"/>
              </w:rPr>
            </w:pPr>
            <w:r w:rsidRPr="00B07DC1">
              <w:rPr>
                <w:rFonts w:ascii="Palatino Linotype" w:hAnsi="Palatino Linotype"/>
                <w:b/>
                <w:sz w:val="20"/>
                <w:szCs w:val="20"/>
              </w:rPr>
              <w:t>1.</w:t>
            </w:r>
          </w:p>
        </w:tc>
        <w:tc>
          <w:tcPr>
            <w:tcW w:w="3621" w:type="dxa"/>
            <w:shd w:val="clear" w:color="auto" w:fill="D9D9D9"/>
            <w:vAlign w:val="center"/>
          </w:tcPr>
          <w:p w:rsidR="00A92051" w:rsidRPr="00B07DC1" w:rsidRDefault="00A92051" w:rsidP="002B4ECF">
            <w:pPr>
              <w:spacing w:after="0" w:line="240" w:lineRule="auto"/>
              <w:rPr>
                <w:rFonts w:ascii="Palatino Linotype" w:hAnsi="Palatino Linotype"/>
                <w:b/>
                <w:sz w:val="20"/>
                <w:szCs w:val="20"/>
              </w:rPr>
            </w:pPr>
            <w:r w:rsidRPr="00B07DC1">
              <w:rPr>
                <w:rFonts w:ascii="Palatino Linotype" w:hAnsi="Palatino Linotype" w:cs="Arial"/>
                <w:b/>
                <w:sz w:val="20"/>
                <w:szCs w:val="20"/>
              </w:rPr>
              <w:t>Információ feldolgozó tevékenységek</w:t>
            </w:r>
          </w:p>
        </w:tc>
        <w:tc>
          <w:tcPr>
            <w:tcW w:w="809" w:type="dxa"/>
            <w:shd w:val="clear" w:color="auto" w:fill="D9D9D9"/>
            <w:vAlign w:val="center"/>
          </w:tcPr>
          <w:p w:rsidR="00A92051" w:rsidRPr="00B07DC1" w:rsidRDefault="00A92051" w:rsidP="002B4ECF">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2B4ECF">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2B4ECF">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2B4ECF">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1.1.</w:t>
            </w:r>
          </w:p>
        </w:tc>
        <w:tc>
          <w:tcPr>
            <w:tcW w:w="3621" w:type="dxa"/>
            <w:vAlign w:val="center"/>
          </w:tcPr>
          <w:p w:rsidR="00A92051" w:rsidRPr="00B07DC1" w:rsidRDefault="00A92051" w:rsidP="002B4ECF">
            <w:pPr>
              <w:spacing w:after="0" w:line="240" w:lineRule="auto"/>
              <w:rPr>
                <w:rFonts w:ascii="Palatino Linotype" w:hAnsi="Palatino Linotype" w:cs="Arial"/>
                <w:sz w:val="20"/>
                <w:szCs w:val="20"/>
              </w:rPr>
            </w:pPr>
            <w:r w:rsidRPr="00B07DC1">
              <w:rPr>
                <w:rFonts w:ascii="Palatino Linotype" w:hAnsi="Palatino Linotype" w:cs="Arial"/>
                <w:sz w:val="20"/>
                <w:szCs w:val="20"/>
              </w:rPr>
              <w:t>Hallott szöveg feladattal vezetett feldolgozása</w:t>
            </w:r>
          </w:p>
        </w:tc>
        <w:tc>
          <w:tcPr>
            <w:tcW w:w="809"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2B4ECF">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1.2.</w:t>
            </w:r>
          </w:p>
        </w:tc>
        <w:tc>
          <w:tcPr>
            <w:tcW w:w="3621" w:type="dxa"/>
            <w:vAlign w:val="center"/>
          </w:tcPr>
          <w:p w:rsidR="00A92051" w:rsidRPr="00B07DC1" w:rsidRDefault="00A92051" w:rsidP="002B4ECF">
            <w:pPr>
              <w:spacing w:after="0" w:line="240" w:lineRule="auto"/>
              <w:rPr>
                <w:rFonts w:ascii="Palatino Linotype" w:hAnsi="Palatino Linotype" w:cs="Arial"/>
                <w:sz w:val="20"/>
                <w:szCs w:val="20"/>
              </w:rPr>
            </w:pPr>
            <w:r w:rsidRPr="00B07DC1">
              <w:rPr>
                <w:rFonts w:ascii="Palatino Linotype" w:hAnsi="Palatino Linotype" w:cs="Arial"/>
                <w:sz w:val="20"/>
                <w:szCs w:val="20"/>
              </w:rPr>
              <w:t>Információk önálló rendszerezése</w:t>
            </w:r>
          </w:p>
        </w:tc>
        <w:tc>
          <w:tcPr>
            <w:tcW w:w="809"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2B4ECF">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1.3.</w:t>
            </w:r>
          </w:p>
        </w:tc>
        <w:tc>
          <w:tcPr>
            <w:tcW w:w="3621" w:type="dxa"/>
            <w:vAlign w:val="center"/>
          </w:tcPr>
          <w:p w:rsidR="00A92051" w:rsidRPr="00B07DC1" w:rsidRDefault="00A92051" w:rsidP="002B4ECF">
            <w:pPr>
              <w:spacing w:after="0" w:line="240" w:lineRule="auto"/>
              <w:rPr>
                <w:rFonts w:ascii="Palatino Linotype" w:hAnsi="Palatino Linotype" w:cs="Arial"/>
                <w:sz w:val="20"/>
                <w:szCs w:val="20"/>
              </w:rPr>
            </w:pPr>
            <w:r w:rsidRPr="00B07DC1">
              <w:rPr>
                <w:rFonts w:ascii="Palatino Linotype" w:hAnsi="Palatino Linotype" w:cs="Arial"/>
                <w:sz w:val="20"/>
                <w:szCs w:val="20"/>
              </w:rPr>
              <w:t>Információk feladattal vezetett rendszerezése</w:t>
            </w:r>
          </w:p>
        </w:tc>
        <w:tc>
          <w:tcPr>
            <w:tcW w:w="809"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2B4ECF">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2B4ECF">
            <w:pPr>
              <w:spacing w:after="0" w:line="240" w:lineRule="auto"/>
              <w:jc w:val="center"/>
              <w:rPr>
                <w:rFonts w:ascii="Palatino Linotype" w:hAnsi="Palatino Linotype"/>
                <w:b/>
                <w:sz w:val="20"/>
                <w:szCs w:val="20"/>
              </w:rPr>
            </w:pPr>
            <w:r w:rsidRPr="00B07DC1">
              <w:rPr>
                <w:rFonts w:ascii="Palatino Linotype" w:hAnsi="Palatino Linotype"/>
                <w:b/>
                <w:sz w:val="20"/>
                <w:szCs w:val="20"/>
              </w:rPr>
              <w:t>2.</w:t>
            </w:r>
          </w:p>
        </w:tc>
        <w:tc>
          <w:tcPr>
            <w:tcW w:w="3621" w:type="dxa"/>
            <w:shd w:val="clear" w:color="auto" w:fill="D9D9D9"/>
            <w:vAlign w:val="center"/>
          </w:tcPr>
          <w:p w:rsidR="00A92051" w:rsidRPr="00B07DC1" w:rsidRDefault="00A92051" w:rsidP="002B4ECF">
            <w:pPr>
              <w:spacing w:after="0" w:line="240" w:lineRule="auto"/>
              <w:rPr>
                <w:rFonts w:ascii="Palatino Linotype" w:hAnsi="Palatino Linotype" w:cs="Arial"/>
                <w:b/>
                <w:sz w:val="20"/>
                <w:szCs w:val="20"/>
              </w:rPr>
            </w:pPr>
            <w:r w:rsidRPr="00B07DC1">
              <w:rPr>
                <w:rFonts w:ascii="Palatino Linotype" w:hAnsi="Palatino Linotype" w:cs="Arial"/>
                <w:b/>
                <w:sz w:val="20"/>
                <w:szCs w:val="20"/>
              </w:rPr>
              <w:t>Ismeretalkalmazási gyakorló tevékenységek, feladatok</w:t>
            </w:r>
          </w:p>
        </w:tc>
        <w:tc>
          <w:tcPr>
            <w:tcW w:w="809" w:type="dxa"/>
            <w:shd w:val="clear" w:color="auto" w:fill="D9D9D9"/>
            <w:vAlign w:val="center"/>
          </w:tcPr>
          <w:p w:rsidR="00A92051" w:rsidRPr="00B07DC1" w:rsidRDefault="00A92051" w:rsidP="002B4ECF">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2B4ECF">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2B4ECF">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2B4ECF">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2.1.</w:t>
            </w:r>
          </w:p>
        </w:tc>
        <w:tc>
          <w:tcPr>
            <w:tcW w:w="3621" w:type="dxa"/>
            <w:vAlign w:val="center"/>
          </w:tcPr>
          <w:p w:rsidR="00A92051" w:rsidRPr="00B07DC1" w:rsidRDefault="00A92051" w:rsidP="002B4ECF">
            <w:pPr>
              <w:spacing w:after="0" w:line="240" w:lineRule="auto"/>
              <w:rPr>
                <w:rFonts w:ascii="Palatino Linotype" w:hAnsi="Palatino Linotype" w:cs="Arial"/>
                <w:sz w:val="20"/>
                <w:szCs w:val="20"/>
              </w:rPr>
            </w:pPr>
            <w:r w:rsidRPr="00B07DC1">
              <w:rPr>
                <w:rFonts w:ascii="Palatino Linotype" w:hAnsi="Palatino Linotype" w:cs="Arial"/>
                <w:sz w:val="20"/>
                <w:szCs w:val="20"/>
              </w:rPr>
              <w:t>Leírás készítése</w:t>
            </w:r>
          </w:p>
        </w:tc>
        <w:tc>
          <w:tcPr>
            <w:tcW w:w="809"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2B4ECF">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2.2.</w:t>
            </w:r>
          </w:p>
        </w:tc>
        <w:tc>
          <w:tcPr>
            <w:tcW w:w="3621" w:type="dxa"/>
            <w:vAlign w:val="center"/>
          </w:tcPr>
          <w:p w:rsidR="00A92051" w:rsidRPr="00B07DC1" w:rsidRDefault="00A92051" w:rsidP="002B4ECF">
            <w:pPr>
              <w:spacing w:after="0" w:line="240" w:lineRule="auto"/>
              <w:rPr>
                <w:rFonts w:ascii="Palatino Linotype" w:hAnsi="Palatino Linotype" w:cs="Arial"/>
                <w:sz w:val="20"/>
                <w:szCs w:val="20"/>
              </w:rPr>
            </w:pPr>
            <w:r w:rsidRPr="00B07DC1">
              <w:rPr>
                <w:rFonts w:ascii="Palatino Linotype" w:hAnsi="Palatino Linotype" w:cs="Arial"/>
                <w:sz w:val="20"/>
                <w:szCs w:val="20"/>
              </w:rPr>
              <w:t>Tapasztalatok utólagos ismertetése szóban</w:t>
            </w:r>
          </w:p>
        </w:tc>
        <w:tc>
          <w:tcPr>
            <w:tcW w:w="809"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2B4ECF">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2B4ECF">
            <w:pPr>
              <w:spacing w:after="0" w:line="240" w:lineRule="auto"/>
              <w:jc w:val="center"/>
              <w:rPr>
                <w:rFonts w:ascii="Palatino Linotype" w:hAnsi="Palatino Linotype"/>
                <w:b/>
                <w:sz w:val="20"/>
                <w:szCs w:val="20"/>
              </w:rPr>
            </w:pPr>
            <w:r w:rsidRPr="00B07DC1">
              <w:rPr>
                <w:rFonts w:ascii="Palatino Linotype" w:hAnsi="Palatino Linotype"/>
                <w:b/>
                <w:sz w:val="20"/>
                <w:szCs w:val="20"/>
              </w:rPr>
              <w:t>3.</w:t>
            </w:r>
          </w:p>
        </w:tc>
        <w:tc>
          <w:tcPr>
            <w:tcW w:w="3621" w:type="dxa"/>
            <w:shd w:val="clear" w:color="auto" w:fill="D9D9D9"/>
            <w:vAlign w:val="center"/>
          </w:tcPr>
          <w:p w:rsidR="00A92051" w:rsidRPr="00B07DC1" w:rsidRDefault="00A92051" w:rsidP="002B4ECF">
            <w:pPr>
              <w:spacing w:after="0" w:line="240" w:lineRule="auto"/>
              <w:rPr>
                <w:rFonts w:ascii="Palatino Linotype" w:hAnsi="Palatino Linotype" w:cs="Arial"/>
                <w:b/>
                <w:sz w:val="20"/>
                <w:szCs w:val="20"/>
              </w:rPr>
            </w:pPr>
            <w:r w:rsidRPr="00B07DC1">
              <w:rPr>
                <w:rFonts w:ascii="Palatino Linotype" w:hAnsi="Palatino Linotype" w:cs="Arial"/>
                <w:b/>
                <w:sz w:val="20"/>
                <w:szCs w:val="20"/>
              </w:rPr>
              <w:t>Képi információk körében</w:t>
            </w:r>
          </w:p>
        </w:tc>
        <w:tc>
          <w:tcPr>
            <w:tcW w:w="809" w:type="dxa"/>
            <w:shd w:val="clear" w:color="auto" w:fill="D9D9D9"/>
            <w:vAlign w:val="center"/>
          </w:tcPr>
          <w:p w:rsidR="00A92051" w:rsidRPr="00B07DC1" w:rsidRDefault="00A92051" w:rsidP="002B4ECF">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2B4ECF">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2B4ECF">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2B4ECF">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3.1.</w:t>
            </w:r>
          </w:p>
        </w:tc>
        <w:tc>
          <w:tcPr>
            <w:tcW w:w="3621" w:type="dxa"/>
            <w:vAlign w:val="center"/>
          </w:tcPr>
          <w:p w:rsidR="00A92051" w:rsidRPr="00B07DC1" w:rsidRDefault="00A92051" w:rsidP="002B4ECF">
            <w:pPr>
              <w:spacing w:after="0" w:line="240" w:lineRule="auto"/>
              <w:rPr>
                <w:rFonts w:ascii="Palatino Linotype" w:hAnsi="Palatino Linotype"/>
                <w:sz w:val="20"/>
                <w:szCs w:val="20"/>
              </w:rPr>
            </w:pPr>
            <w:r w:rsidRPr="00B07DC1">
              <w:rPr>
                <w:rFonts w:ascii="Palatino Linotype" w:hAnsi="Palatino Linotype" w:cs="Arial"/>
                <w:sz w:val="20"/>
                <w:szCs w:val="20"/>
              </w:rPr>
              <w:t>Szakrajz készítése leírásból</w:t>
            </w:r>
          </w:p>
        </w:tc>
        <w:tc>
          <w:tcPr>
            <w:tcW w:w="809"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2B4ECF">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3.2.</w:t>
            </w:r>
          </w:p>
        </w:tc>
        <w:tc>
          <w:tcPr>
            <w:tcW w:w="3621" w:type="dxa"/>
            <w:vAlign w:val="center"/>
          </w:tcPr>
          <w:p w:rsidR="00A92051" w:rsidRPr="00B07DC1" w:rsidRDefault="00A92051" w:rsidP="002B4ECF">
            <w:pPr>
              <w:spacing w:after="0" w:line="240" w:lineRule="auto"/>
              <w:rPr>
                <w:rFonts w:ascii="Palatino Linotype" w:hAnsi="Palatino Linotype"/>
                <w:sz w:val="20"/>
                <w:szCs w:val="20"/>
              </w:rPr>
            </w:pPr>
            <w:r w:rsidRPr="00B07DC1">
              <w:rPr>
                <w:rFonts w:ascii="Palatino Linotype" w:hAnsi="Palatino Linotype" w:cs="Arial"/>
                <w:sz w:val="20"/>
                <w:szCs w:val="20"/>
              </w:rPr>
              <w:t>Szakrajz készítés tárgyról</w:t>
            </w:r>
          </w:p>
        </w:tc>
        <w:tc>
          <w:tcPr>
            <w:tcW w:w="809"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2B4ECF">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3.3.</w:t>
            </w:r>
          </w:p>
        </w:tc>
        <w:tc>
          <w:tcPr>
            <w:tcW w:w="3621" w:type="dxa"/>
            <w:vAlign w:val="center"/>
          </w:tcPr>
          <w:p w:rsidR="00A92051" w:rsidRPr="00B07DC1" w:rsidRDefault="00A92051" w:rsidP="002B4ECF">
            <w:pPr>
              <w:spacing w:after="0" w:line="240" w:lineRule="auto"/>
              <w:rPr>
                <w:rFonts w:ascii="Palatino Linotype" w:hAnsi="Palatino Linotype"/>
                <w:sz w:val="20"/>
                <w:szCs w:val="20"/>
              </w:rPr>
            </w:pPr>
            <w:r w:rsidRPr="00B07DC1">
              <w:rPr>
                <w:rFonts w:ascii="Palatino Linotype" w:hAnsi="Palatino Linotype" w:cs="Arial"/>
                <w:sz w:val="20"/>
                <w:szCs w:val="20"/>
              </w:rPr>
              <w:t>Szakrajz kiegészítés</w:t>
            </w:r>
          </w:p>
        </w:tc>
        <w:tc>
          <w:tcPr>
            <w:tcW w:w="809"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2B4ECF">
            <w:pPr>
              <w:spacing w:after="0" w:line="240" w:lineRule="auto"/>
              <w:jc w:val="center"/>
              <w:rPr>
                <w:rFonts w:ascii="Palatino Linotype" w:hAnsi="Palatino Linotype"/>
                <w:sz w:val="20"/>
                <w:szCs w:val="20"/>
              </w:rPr>
            </w:pPr>
          </w:p>
        </w:tc>
      </w:tr>
      <w:tr w:rsidR="00A92051" w:rsidRPr="00B07DC1">
        <w:trPr>
          <w:trHeight w:val="499"/>
          <w:jc w:val="center"/>
        </w:trPr>
        <w:tc>
          <w:tcPr>
            <w:tcW w:w="828" w:type="dxa"/>
            <w:shd w:val="clear" w:color="auto" w:fill="D9D9D9"/>
            <w:vAlign w:val="center"/>
          </w:tcPr>
          <w:p w:rsidR="00A92051" w:rsidRPr="00B07DC1" w:rsidRDefault="00A92051" w:rsidP="002B4ECF">
            <w:pPr>
              <w:spacing w:after="0" w:line="240" w:lineRule="auto"/>
              <w:jc w:val="center"/>
              <w:rPr>
                <w:rFonts w:ascii="Palatino Linotype" w:hAnsi="Palatino Linotype"/>
                <w:b/>
                <w:sz w:val="20"/>
                <w:szCs w:val="20"/>
              </w:rPr>
            </w:pPr>
            <w:r w:rsidRPr="00B07DC1">
              <w:rPr>
                <w:rFonts w:ascii="Palatino Linotype" w:hAnsi="Palatino Linotype"/>
                <w:b/>
                <w:sz w:val="20"/>
                <w:szCs w:val="20"/>
              </w:rPr>
              <w:t>4.</w:t>
            </w:r>
          </w:p>
        </w:tc>
        <w:tc>
          <w:tcPr>
            <w:tcW w:w="3621" w:type="dxa"/>
            <w:shd w:val="clear" w:color="auto" w:fill="D9D9D9"/>
            <w:vAlign w:val="center"/>
          </w:tcPr>
          <w:p w:rsidR="00A92051" w:rsidRPr="00B07DC1" w:rsidRDefault="00A92051" w:rsidP="002B4ECF">
            <w:pPr>
              <w:spacing w:after="0" w:line="240" w:lineRule="auto"/>
              <w:rPr>
                <w:rFonts w:ascii="Palatino Linotype" w:hAnsi="Palatino Linotype" w:cs="Arial"/>
                <w:b/>
                <w:sz w:val="20"/>
                <w:szCs w:val="20"/>
              </w:rPr>
            </w:pPr>
            <w:r w:rsidRPr="00B07DC1">
              <w:rPr>
                <w:rFonts w:ascii="Palatino Linotype" w:hAnsi="Palatino Linotype" w:cs="Arial"/>
                <w:b/>
                <w:sz w:val="20"/>
                <w:szCs w:val="20"/>
              </w:rPr>
              <w:t>Komplex információk körében</w:t>
            </w:r>
          </w:p>
        </w:tc>
        <w:tc>
          <w:tcPr>
            <w:tcW w:w="809" w:type="dxa"/>
            <w:shd w:val="clear" w:color="auto" w:fill="D9D9D9"/>
            <w:vAlign w:val="center"/>
          </w:tcPr>
          <w:p w:rsidR="00A92051" w:rsidRPr="00B07DC1" w:rsidRDefault="00A92051" w:rsidP="002B4ECF">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2B4ECF">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2B4ECF">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2B4ECF">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4.1.</w:t>
            </w:r>
          </w:p>
        </w:tc>
        <w:tc>
          <w:tcPr>
            <w:tcW w:w="3621" w:type="dxa"/>
            <w:vAlign w:val="center"/>
          </w:tcPr>
          <w:p w:rsidR="00A92051" w:rsidRPr="00B07DC1" w:rsidRDefault="00A92051" w:rsidP="002B4ECF">
            <w:pPr>
              <w:spacing w:after="0" w:line="240" w:lineRule="auto"/>
              <w:rPr>
                <w:rFonts w:ascii="Palatino Linotype" w:hAnsi="Palatino Linotype" w:cs="Arial"/>
                <w:sz w:val="20"/>
                <w:szCs w:val="20"/>
              </w:rPr>
            </w:pPr>
            <w:r w:rsidRPr="00B07DC1">
              <w:rPr>
                <w:rFonts w:ascii="Palatino Linotype" w:hAnsi="Palatino Linotype" w:cs="Arial"/>
                <w:sz w:val="20"/>
                <w:szCs w:val="20"/>
              </w:rPr>
              <w:t>Elemzés készítése tapasztalatokról</w:t>
            </w:r>
          </w:p>
        </w:tc>
        <w:tc>
          <w:tcPr>
            <w:tcW w:w="809"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2B4ECF">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4.2.</w:t>
            </w:r>
          </w:p>
        </w:tc>
        <w:tc>
          <w:tcPr>
            <w:tcW w:w="3621" w:type="dxa"/>
            <w:vAlign w:val="center"/>
          </w:tcPr>
          <w:p w:rsidR="00A92051" w:rsidRPr="00B07DC1" w:rsidRDefault="00A92051" w:rsidP="002B4ECF">
            <w:pPr>
              <w:spacing w:after="0" w:line="240" w:lineRule="auto"/>
              <w:rPr>
                <w:rFonts w:ascii="Palatino Linotype" w:hAnsi="Palatino Linotype" w:cs="Arial"/>
                <w:sz w:val="20"/>
                <w:szCs w:val="20"/>
              </w:rPr>
            </w:pPr>
            <w:r w:rsidRPr="00B07DC1">
              <w:rPr>
                <w:rFonts w:ascii="Palatino Linotype" w:hAnsi="Palatino Linotype" w:cs="Arial"/>
                <w:sz w:val="20"/>
                <w:szCs w:val="20"/>
              </w:rPr>
              <w:t>Jegyzetkészítés eseményről kérdéssor alapján</w:t>
            </w:r>
          </w:p>
        </w:tc>
        <w:tc>
          <w:tcPr>
            <w:tcW w:w="809"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2B4ECF">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4.3.</w:t>
            </w:r>
          </w:p>
        </w:tc>
        <w:tc>
          <w:tcPr>
            <w:tcW w:w="3621" w:type="dxa"/>
            <w:vAlign w:val="center"/>
          </w:tcPr>
          <w:p w:rsidR="00A92051" w:rsidRPr="00B07DC1" w:rsidRDefault="00A92051" w:rsidP="002B4ECF">
            <w:pPr>
              <w:spacing w:after="0" w:line="240" w:lineRule="auto"/>
              <w:rPr>
                <w:rFonts w:ascii="Palatino Linotype" w:hAnsi="Palatino Linotype" w:cs="Arial"/>
                <w:sz w:val="20"/>
                <w:szCs w:val="20"/>
              </w:rPr>
            </w:pPr>
            <w:r w:rsidRPr="00B07DC1">
              <w:rPr>
                <w:rFonts w:ascii="Palatino Linotype" w:hAnsi="Palatino Linotype" w:cs="Arial"/>
                <w:sz w:val="20"/>
                <w:szCs w:val="20"/>
              </w:rPr>
              <w:t>Utólagos szóbeli beszámoló</w:t>
            </w:r>
          </w:p>
        </w:tc>
        <w:tc>
          <w:tcPr>
            <w:tcW w:w="809"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2B4ECF">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2B4ECF">
            <w:pPr>
              <w:spacing w:after="0" w:line="240" w:lineRule="auto"/>
              <w:jc w:val="center"/>
              <w:rPr>
                <w:rFonts w:ascii="Palatino Linotype" w:hAnsi="Palatino Linotype"/>
                <w:b/>
                <w:sz w:val="20"/>
                <w:szCs w:val="20"/>
              </w:rPr>
            </w:pPr>
            <w:r w:rsidRPr="00B07DC1">
              <w:rPr>
                <w:rFonts w:ascii="Palatino Linotype" w:hAnsi="Palatino Linotype"/>
                <w:b/>
                <w:sz w:val="20"/>
                <w:szCs w:val="20"/>
              </w:rPr>
              <w:t>5.</w:t>
            </w:r>
          </w:p>
        </w:tc>
        <w:tc>
          <w:tcPr>
            <w:tcW w:w="3621" w:type="dxa"/>
            <w:shd w:val="clear" w:color="auto" w:fill="D9D9D9"/>
            <w:vAlign w:val="center"/>
          </w:tcPr>
          <w:p w:rsidR="00A92051" w:rsidRPr="00B07DC1" w:rsidRDefault="00A92051" w:rsidP="002B4ECF">
            <w:pPr>
              <w:spacing w:after="0" w:line="240" w:lineRule="auto"/>
              <w:rPr>
                <w:rFonts w:ascii="Palatino Linotype" w:hAnsi="Palatino Linotype" w:cs="Arial"/>
                <w:b/>
                <w:sz w:val="20"/>
                <w:szCs w:val="20"/>
              </w:rPr>
            </w:pPr>
            <w:r w:rsidRPr="00B07DC1">
              <w:rPr>
                <w:rFonts w:ascii="Palatino Linotype" w:hAnsi="Palatino Linotype" w:cs="Arial"/>
                <w:b/>
                <w:sz w:val="20"/>
                <w:szCs w:val="20"/>
              </w:rPr>
              <w:t>Csoportos munkaformák körében</w:t>
            </w:r>
          </w:p>
        </w:tc>
        <w:tc>
          <w:tcPr>
            <w:tcW w:w="809" w:type="dxa"/>
            <w:shd w:val="clear" w:color="auto" w:fill="D9D9D9"/>
            <w:vAlign w:val="center"/>
          </w:tcPr>
          <w:p w:rsidR="00A92051" w:rsidRPr="00B07DC1" w:rsidRDefault="00A92051" w:rsidP="002B4ECF">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2B4ECF">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2B4ECF">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2B4ECF">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5.1.</w:t>
            </w:r>
          </w:p>
        </w:tc>
        <w:tc>
          <w:tcPr>
            <w:tcW w:w="3621" w:type="dxa"/>
            <w:vAlign w:val="center"/>
          </w:tcPr>
          <w:p w:rsidR="00A92051" w:rsidRPr="00B07DC1" w:rsidRDefault="00A92051" w:rsidP="002B4ECF">
            <w:pPr>
              <w:spacing w:after="0" w:line="240" w:lineRule="auto"/>
              <w:rPr>
                <w:rFonts w:ascii="Palatino Linotype" w:hAnsi="Palatino Linotype" w:cs="Arial"/>
                <w:sz w:val="20"/>
                <w:szCs w:val="20"/>
              </w:rPr>
            </w:pPr>
            <w:r w:rsidRPr="00B07DC1">
              <w:rPr>
                <w:rFonts w:ascii="Palatino Linotype" w:hAnsi="Palatino Linotype" w:cs="Arial"/>
                <w:sz w:val="20"/>
                <w:szCs w:val="20"/>
              </w:rPr>
              <w:t>Kiscsoportos szakmai munkavégzés irányítással</w:t>
            </w:r>
          </w:p>
        </w:tc>
        <w:tc>
          <w:tcPr>
            <w:tcW w:w="809"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2B4ECF">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5.2.</w:t>
            </w:r>
          </w:p>
        </w:tc>
        <w:tc>
          <w:tcPr>
            <w:tcW w:w="3621" w:type="dxa"/>
            <w:vAlign w:val="center"/>
          </w:tcPr>
          <w:p w:rsidR="00A92051" w:rsidRPr="00B07DC1" w:rsidRDefault="00A92051" w:rsidP="002B4ECF">
            <w:pPr>
              <w:spacing w:after="0" w:line="240" w:lineRule="auto"/>
              <w:rPr>
                <w:rFonts w:ascii="Palatino Linotype" w:hAnsi="Palatino Linotype" w:cs="Arial"/>
                <w:sz w:val="20"/>
                <w:szCs w:val="20"/>
              </w:rPr>
            </w:pPr>
            <w:r w:rsidRPr="00B07DC1">
              <w:rPr>
                <w:rFonts w:ascii="Palatino Linotype" w:hAnsi="Palatino Linotype" w:cs="Arial"/>
                <w:sz w:val="20"/>
                <w:szCs w:val="20"/>
              </w:rPr>
              <w:t>Csoportos helyzetgyakorlat</w:t>
            </w:r>
          </w:p>
        </w:tc>
        <w:tc>
          <w:tcPr>
            <w:tcW w:w="809"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2B4ECF">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2B4ECF">
            <w:pPr>
              <w:spacing w:after="0" w:line="240" w:lineRule="auto"/>
              <w:jc w:val="center"/>
              <w:rPr>
                <w:rFonts w:ascii="Palatino Linotype" w:hAnsi="Palatino Linotype"/>
                <w:b/>
                <w:sz w:val="20"/>
                <w:szCs w:val="20"/>
              </w:rPr>
            </w:pPr>
            <w:r w:rsidRPr="00B07DC1">
              <w:rPr>
                <w:rFonts w:ascii="Palatino Linotype" w:hAnsi="Palatino Linotype"/>
                <w:b/>
                <w:sz w:val="20"/>
                <w:szCs w:val="20"/>
              </w:rPr>
              <w:t>6.</w:t>
            </w:r>
          </w:p>
        </w:tc>
        <w:tc>
          <w:tcPr>
            <w:tcW w:w="3621" w:type="dxa"/>
            <w:shd w:val="clear" w:color="auto" w:fill="D9D9D9"/>
            <w:vAlign w:val="center"/>
          </w:tcPr>
          <w:p w:rsidR="00A92051" w:rsidRPr="00B07DC1" w:rsidRDefault="00A92051" w:rsidP="002B4ECF">
            <w:pPr>
              <w:spacing w:after="0" w:line="240" w:lineRule="auto"/>
              <w:rPr>
                <w:rFonts w:ascii="Palatino Linotype" w:hAnsi="Palatino Linotype" w:cs="Arial"/>
                <w:b/>
                <w:sz w:val="20"/>
                <w:szCs w:val="20"/>
              </w:rPr>
            </w:pPr>
            <w:r w:rsidRPr="00B07DC1">
              <w:rPr>
                <w:rFonts w:ascii="Palatino Linotype" w:hAnsi="Palatino Linotype" w:cs="Arial"/>
                <w:b/>
                <w:sz w:val="20"/>
                <w:szCs w:val="20"/>
              </w:rPr>
              <w:t>Gyakorlati munkavégzés körében</w:t>
            </w:r>
          </w:p>
        </w:tc>
        <w:tc>
          <w:tcPr>
            <w:tcW w:w="809" w:type="dxa"/>
            <w:shd w:val="clear" w:color="auto" w:fill="D9D9D9"/>
            <w:vAlign w:val="center"/>
          </w:tcPr>
          <w:p w:rsidR="00A92051" w:rsidRPr="00B07DC1" w:rsidRDefault="00A92051" w:rsidP="002B4ECF">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2B4ECF">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2B4ECF">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2B4ECF">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6.1.</w:t>
            </w:r>
          </w:p>
        </w:tc>
        <w:tc>
          <w:tcPr>
            <w:tcW w:w="3621" w:type="dxa"/>
            <w:vAlign w:val="center"/>
          </w:tcPr>
          <w:p w:rsidR="00A92051" w:rsidRPr="00B07DC1" w:rsidRDefault="00A92051" w:rsidP="002B4ECF">
            <w:pPr>
              <w:spacing w:after="0" w:line="240" w:lineRule="auto"/>
              <w:rPr>
                <w:rFonts w:ascii="Palatino Linotype" w:hAnsi="Palatino Linotype" w:cs="Arial"/>
                <w:sz w:val="20"/>
                <w:szCs w:val="20"/>
              </w:rPr>
            </w:pPr>
            <w:r w:rsidRPr="00B07DC1">
              <w:rPr>
                <w:rFonts w:ascii="Palatino Linotype" w:hAnsi="Palatino Linotype" w:cs="Arial"/>
                <w:sz w:val="20"/>
                <w:szCs w:val="20"/>
              </w:rPr>
              <w:t>Műveletek gyakorlása</w:t>
            </w:r>
          </w:p>
        </w:tc>
        <w:tc>
          <w:tcPr>
            <w:tcW w:w="809"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2B4ECF">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6.2.</w:t>
            </w:r>
          </w:p>
        </w:tc>
        <w:tc>
          <w:tcPr>
            <w:tcW w:w="3621" w:type="dxa"/>
            <w:vAlign w:val="center"/>
          </w:tcPr>
          <w:p w:rsidR="00A92051" w:rsidRPr="00B07DC1" w:rsidRDefault="00A92051" w:rsidP="002B4ECF">
            <w:pPr>
              <w:spacing w:after="0" w:line="240" w:lineRule="auto"/>
              <w:rPr>
                <w:rFonts w:ascii="Palatino Linotype" w:hAnsi="Palatino Linotype" w:cs="Arial"/>
                <w:sz w:val="20"/>
                <w:szCs w:val="20"/>
              </w:rPr>
            </w:pPr>
            <w:r w:rsidRPr="00B07DC1">
              <w:rPr>
                <w:rFonts w:ascii="Palatino Linotype" w:hAnsi="Palatino Linotype" w:cs="Arial"/>
                <w:sz w:val="20"/>
                <w:szCs w:val="20"/>
              </w:rPr>
              <w:t>Munkamegfigyelés adott szempontok alapján</w:t>
            </w:r>
          </w:p>
        </w:tc>
        <w:tc>
          <w:tcPr>
            <w:tcW w:w="809"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2B4ECF">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2B4ECF">
            <w:pPr>
              <w:spacing w:after="0" w:line="240" w:lineRule="auto"/>
              <w:jc w:val="center"/>
              <w:rPr>
                <w:rFonts w:ascii="Palatino Linotype" w:hAnsi="Palatino Linotype"/>
                <w:b/>
                <w:sz w:val="20"/>
                <w:szCs w:val="20"/>
              </w:rPr>
            </w:pPr>
            <w:r w:rsidRPr="00B07DC1">
              <w:rPr>
                <w:rFonts w:ascii="Palatino Linotype" w:hAnsi="Palatino Linotype"/>
                <w:b/>
                <w:sz w:val="20"/>
                <w:szCs w:val="20"/>
              </w:rPr>
              <w:t>7.</w:t>
            </w:r>
          </w:p>
        </w:tc>
        <w:tc>
          <w:tcPr>
            <w:tcW w:w="3621" w:type="dxa"/>
            <w:shd w:val="clear" w:color="auto" w:fill="D9D9D9"/>
            <w:vAlign w:val="center"/>
          </w:tcPr>
          <w:p w:rsidR="00A92051" w:rsidRPr="00B07DC1" w:rsidRDefault="00A92051" w:rsidP="002B4ECF">
            <w:pPr>
              <w:spacing w:after="0" w:line="240" w:lineRule="auto"/>
              <w:rPr>
                <w:rFonts w:ascii="Palatino Linotype" w:hAnsi="Palatino Linotype" w:cs="Arial"/>
                <w:b/>
                <w:sz w:val="20"/>
                <w:szCs w:val="20"/>
              </w:rPr>
            </w:pPr>
            <w:r w:rsidRPr="00B07DC1">
              <w:rPr>
                <w:rFonts w:ascii="Palatino Linotype" w:hAnsi="Palatino Linotype" w:cs="Arial"/>
                <w:b/>
                <w:sz w:val="20"/>
                <w:szCs w:val="20"/>
              </w:rPr>
              <w:t>Szolgáltatási tevékenységek körében</w:t>
            </w:r>
          </w:p>
        </w:tc>
        <w:tc>
          <w:tcPr>
            <w:tcW w:w="809" w:type="dxa"/>
            <w:shd w:val="clear" w:color="auto" w:fill="D9D9D9"/>
            <w:vAlign w:val="center"/>
          </w:tcPr>
          <w:p w:rsidR="00A92051" w:rsidRPr="00B07DC1" w:rsidRDefault="00A92051" w:rsidP="002B4ECF">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2B4ECF">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2B4ECF">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2B4ECF">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7.1.</w:t>
            </w:r>
          </w:p>
        </w:tc>
        <w:tc>
          <w:tcPr>
            <w:tcW w:w="3621" w:type="dxa"/>
            <w:vAlign w:val="center"/>
          </w:tcPr>
          <w:p w:rsidR="00A92051" w:rsidRPr="00B07DC1" w:rsidRDefault="00A92051" w:rsidP="002B4ECF">
            <w:pPr>
              <w:spacing w:after="0" w:line="240" w:lineRule="auto"/>
              <w:rPr>
                <w:rFonts w:ascii="Palatino Linotype" w:hAnsi="Palatino Linotype" w:cs="Arial"/>
                <w:sz w:val="20"/>
                <w:szCs w:val="20"/>
              </w:rPr>
            </w:pPr>
            <w:r w:rsidRPr="00B07DC1">
              <w:rPr>
                <w:rFonts w:ascii="Palatino Linotype" w:hAnsi="Palatino Linotype" w:cs="Arial"/>
                <w:sz w:val="20"/>
                <w:szCs w:val="20"/>
              </w:rPr>
              <w:t>Részvétel az ügyfélfogadáson, esetmegfigyelés</w:t>
            </w:r>
          </w:p>
        </w:tc>
        <w:tc>
          <w:tcPr>
            <w:tcW w:w="809"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2B4ECF">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7.2.</w:t>
            </w:r>
          </w:p>
        </w:tc>
        <w:tc>
          <w:tcPr>
            <w:tcW w:w="3621" w:type="dxa"/>
            <w:vAlign w:val="center"/>
          </w:tcPr>
          <w:p w:rsidR="00A92051" w:rsidRPr="00B07DC1" w:rsidRDefault="00A92051" w:rsidP="002B4ECF">
            <w:pPr>
              <w:spacing w:after="0" w:line="240" w:lineRule="auto"/>
              <w:rPr>
                <w:rFonts w:ascii="Palatino Linotype" w:hAnsi="Palatino Linotype" w:cs="Arial"/>
                <w:sz w:val="20"/>
                <w:szCs w:val="20"/>
              </w:rPr>
            </w:pPr>
            <w:r w:rsidRPr="00B07DC1">
              <w:rPr>
                <w:rFonts w:ascii="Palatino Linotype" w:hAnsi="Palatino Linotype" w:cs="Arial"/>
                <w:sz w:val="20"/>
                <w:szCs w:val="20"/>
              </w:rPr>
              <w:t>Önálló szakmai munkavégzés felügyelet mellett</w:t>
            </w:r>
          </w:p>
        </w:tc>
        <w:tc>
          <w:tcPr>
            <w:tcW w:w="809"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2B4ECF">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7.3.</w:t>
            </w:r>
          </w:p>
        </w:tc>
        <w:tc>
          <w:tcPr>
            <w:tcW w:w="3621" w:type="dxa"/>
            <w:vAlign w:val="center"/>
          </w:tcPr>
          <w:p w:rsidR="00A92051" w:rsidRPr="00B07DC1" w:rsidRDefault="00A92051" w:rsidP="002B4ECF">
            <w:pPr>
              <w:spacing w:after="0" w:line="240" w:lineRule="auto"/>
              <w:rPr>
                <w:rFonts w:ascii="Palatino Linotype" w:hAnsi="Palatino Linotype" w:cs="Arial"/>
                <w:sz w:val="20"/>
                <w:szCs w:val="20"/>
              </w:rPr>
            </w:pPr>
            <w:r w:rsidRPr="00B07DC1">
              <w:rPr>
                <w:rFonts w:ascii="Palatino Linotype" w:hAnsi="Palatino Linotype" w:cs="Arial"/>
                <w:sz w:val="20"/>
                <w:szCs w:val="20"/>
              </w:rPr>
              <w:t>Önálló szakmai munkavégzés közvetlen irányítással</w:t>
            </w:r>
          </w:p>
        </w:tc>
        <w:tc>
          <w:tcPr>
            <w:tcW w:w="809"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2B4ECF">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2B4ECF">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2B4ECF">
            <w:pPr>
              <w:spacing w:after="0" w:line="240" w:lineRule="auto"/>
              <w:jc w:val="center"/>
              <w:rPr>
                <w:rFonts w:ascii="Palatino Linotype" w:hAnsi="Palatino Linotype"/>
                <w:sz w:val="20"/>
                <w:szCs w:val="20"/>
              </w:rPr>
            </w:pPr>
          </w:p>
        </w:tc>
      </w:tr>
    </w:tbl>
    <w:p w:rsidR="00A92051" w:rsidRPr="00B07DC1" w:rsidRDefault="00A92051" w:rsidP="00023C32">
      <w:pPr>
        <w:spacing w:after="0" w:line="240" w:lineRule="auto"/>
        <w:ind w:left="540"/>
        <w:jc w:val="both"/>
        <w:rPr>
          <w:rFonts w:ascii="Palatino Linotype" w:hAnsi="Palatino Linotype"/>
          <w:iCs/>
          <w:sz w:val="24"/>
          <w:szCs w:val="24"/>
        </w:rPr>
      </w:pPr>
    </w:p>
    <w:p w:rsidR="00A92051" w:rsidRPr="00B07DC1" w:rsidRDefault="00A92051" w:rsidP="00D779C8">
      <w:pPr>
        <w:widowControl w:val="0"/>
        <w:numPr>
          <w:ilvl w:val="1"/>
          <w:numId w:val="29"/>
        </w:numPr>
        <w:suppressAutoHyphens/>
        <w:spacing w:after="0" w:line="240" w:lineRule="auto"/>
        <w:ind w:left="826" w:hanging="469"/>
        <w:rPr>
          <w:rFonts w:ascii="Palatino Linotype" w:hAnsi="Palatino Linotype"/>
          <w:b/>
          <w:bCs/>
          <w:sz w:val="24"/>
          <w:szCs w:val="24"/>
        </w:rPr>
      </w:pPr>
      <w:r w:rsidRPr="00B07DC1">
        <w:rPr>
          <w:rFonts w:ascii="Palatino Linotype" w:hAnsi="Palatino Linotype"/>
          <w:b/>
          <w:bCs/>
          <w:sz w:val="24"/>
          <w:szCs w:val="24"/>
        </w:rPr>
        <w:t>A tantárgy értékelésének módja</w:t>
      </w:r>
    </w:p>
    <w:p w:rsidR="00A92051" w:rsidRPr="005213D2" w:rsidRDefault="00A92051" w:rsidP="005B270E">
      <w:pPr>
        <w:autoSpaceDE w:val="0"/>
        <w:autoSpaceDN w:val="0"/>
        <w:adjustRightInd w:val="0"/>
        <w:spacing w:after="0" w:line="240" w:lineRule="auto"/>
        <w:ind w:left="426"/>
        <w:jc w:val="both"/>
        <w:rPr>
          <w:rFonts w:ascii="Palatino Linotype" w:hAnsi="Palatino Linotype"/>
          <w:i/>
          <w:iCs/>
          <w:sz w:val="24"/>
          <w:szCs w:val="24"/>
        </w:rPr>
      </w:pPr>
      <w:r w:rsidRPr="005213D2">
        <w:rPr>
          <w:rFonts w:ascii="Palatino Linotype" w:hAnsi="Palatino Linotype"/>
          <w:bCs/>
          <w:sz w:val="24"/>
          <w:szCs w:val="24"/>
        </w:rPr>
        <w:t>A nemzeti köznevelésről szóló 2011. évi CXC. törvény 54. § (2) a) pontja szerinti értékeléssel.</w:t>
      </w:r>
    </w:p>
    <w:p w:rsidR="00A92051" w:rsidRPr="005213D2" w:rsidRDefault="00A92051" w:rsidP="00023C32">
      <w:pPr>
        <w:spacing w:after="0" w:line="240" w:lineRule="auto"/>
        <w:rPr>
          <w:rFonts w:ascii="Palatino Linotype" w:hAnsi="Palatino Linotype"/>
          <w:b/>
          <w:sz w:val="24"/>
          <w:szCs w:val="24"/>
          <w:lang w:eastAsia="hu-HU"/>
        </w:rPr>
      </w:pPr>
    </w:p>
    <w:p w:rsidR="00A92051" w:rsidRPr="00B07DC1" w:rsidRDefault="00A92051" w:rsidP="00023C32">
      <w:pPr>
        <w:spacing w:after="0" w:line="240" w:lineRule="auto"/>
        <w:rPr>
          <w:rFonts w:ascii="Palatino Linotype" w:hAnsi="Palatino Linotype"/>
          <w:b/>
          <w:sz w:val="24"/>
          <w:szCs w:val="24"/>
          <w:lang w:eastAsia="hu-HU"/>
        </w:rPr>
      </w:pPr>
    </w:p>
    <w:p w:rsidR="00A92051" w:rsidRPr="00B07DC1" w:rsidRDefault="00A92051" w:rsidP="00094BEA">
      <w:pPr>
        <w:widowControl w:val="0"/>
        <w:suppressAutoHyphens/>
        <w:spacing w:after="0" w:line="240" w:lineRule="auto"/>
        <w:ind w:left="360"/>
        <w:rPr>
          <w:rFonts w:ascii="Palatino Linotype" w:hAnsi="Palatino Linotype" w:cs="Calibri"/>
          <w:sz w:val="24"/>
          <w:szCs w:val="20"/>
        </w:rPr>
      </w:pPr>
      <w:r w:rsidRPr="00B07DC1">
        <w:rPr>
          <w:rFonts w:ascii="Palatino Linotype" w:hAnsi="Palatino Linotype"/>
          <w:b/>
          <w:sz w:val="24"/>
          <w:szCs w:val="24"/>
        </w:rPr>
        <w:br w:type="page"/>
      </w:r>
    </w:p>
    <w:p w:rsidR="00A92051" w:rsidRPr="00B07DC1" w:rsidRDefault="00A92051" w:rsidP="00D779C8">
      <w:pPr>
        <w:widowControl w:val="0"/>
        <w:numPr>
          <w:ilvl w:val="0"/>
          <w:numId w:val="29"/>
        </w:numPr>
        <w:suppressAutoHyphens/>
        <w:spacing w:after="0" w:line="240" w:lineRule="auto"/>
        <w:rPr>
          <w:rFonts w:ascii="Palatino Linotype" w:hAnsi="Palatino Linotype"/>
          <w:b/>
          <w:bCs/>
          <w:iCs/>
          <w:sz w:val="24"/>
          <w:szCs w:val="24"/>
        </w:rPr>
      </w:pPr>
      <w:r w:rsidRPr="00B07DC1">
        <w:rPr>
          <w:rFonts w:ascii="Palatino Linotype" w:hAnsi="Palatino Linotype"/>
          <w:b/>
          <w:bCs/>
          <w:iCs/>
          <w:sz w:val="24"/>
          <w:szCs w:val="24"/>
        </w:rPr>
        <w:t>Kreatív tervezés</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Pr>
          <w:rFonts w:ascii="Palatino Linotype" w:hAnsi="Palatino Linotype"/>
          <w:b/>
          <w:sz w:val="24"/>
          <w:szCs w:val="24"/>
        </w:rPr>
        <w:tab/>
        <w:t xml:space="preserve">      </w:t>
      </w:r>
      <w:r w:rsidRPr="00B07DC1">
        <w:rPr>
          <w:rFonts w:ascii="Palatino Linotype" w:hAnsi="Palatino Linotype"/>
          <w:b/>
          <w:sz w:val="24"/>
          <w:szCs w:val="24"/>
        </w:rPr>
        <w:t>224 óra/224 óra*</w:t>
      </w:r>
    </w:p>
    <w:p w:rsidR="00A92051" w:rsidRPr="00B07DC1" w:rsidRDefault="00A92051" w:rsidP="00D9054F">
      <w:pPr>
        <w:spacing w:after="0" w:line="240" w:lineRule="auto"/>
        <w:jc w:val="right"/>
        <w:rPr>
          <w:rFonts w:ascii="Palatino Linotype" w:hAnsi="Palatino Linotype"/>
          <w:sz w:val="20"/>
          <w:szCs w:val="20"/>
        </w:rPr>
      </w:pPr>
      <w:r w:rsidRPr="00B07DC1">
        <w:rPr>
          <w:rFonts w:ascii="Palatino Linotype" w:hAnsi="Palatino Linotype"/>
          <w:sz w:val="20"/>
          <w:szCs w:val="20"/>
        </w:rPr>
        <w:t>* 9-13. évfolyamon megszervezett képzés/13. és 14. évfolyamon megszervezett képzés</w:t>
      </w:r>
    </w:p>
    <w:p w:rsidR="00A92051" w:rsidRPr="00B07DC1" w:rsidRDefault="00A92051" w:rsidP="005213D2">
      <w:pPr>
        <w:pStyle w:val="Szneslista1jellszn2"/>
        <w:widowControl w:val="0"/>
        <w:suppressAutoHyphens/>
        <w:spacing w:after="0" w:line="240" w:lineRule="auto"/>
        <w:ind w:left="0"/>
        <w:rPr>
          <w:rFonts w:ascii="Palatino Linotype" w:hAnsi="Palatino Linotype"/>
          <w:b/>
          <w:vanish/>
          <w:sz w:val="24"/>
          <w:szCs w:val="24"/>
        </w:rPr>
      </w:pPr>
    </w:p>
    <w:p w:rsidR="00A92051" w:rsidRPr="00B07DC1" w:rsidRDefault="00A92051" w:rsidP="00D779C8">
      <w:pPr>
        <w:widowControl w:val="0"/>
        <w:numPr>
          <w:ilvl w:val="1"/>
          <w:numId w:val="29"/>
        </w:numPr>
        <w:suppressAutoHyphens/>
        <w:spacing w:after="0" w:line="240" w:lineRule="auto"/>
        <w:ind w:left="284" w:firstLine="0"/>
        <w:rPr>
          <w:rFonts w:ascii="Palatino Linotype" w:hAnsi="Palatino Linotype"/>
          <w:b/>
          <w:sz w:val="24"/>
          <w:szCs w:val="24"/>
        </w:rPr>
      </w:pPr>
      <w:r w:rsidRPr="00B07DC1">
        <w:rPr>
          <w:rFonts w:ascii="Palatino Linotype" w:hAnsi="Palatino Linotype"/>
          <w:b/>
          <w:sz w:val="24"/>
          <w:szCs w:val="24"/>
        </w:rPr>
        <w:t>A tantárgy tanításának célja</w:t>
      </w:r>
    </w:p>
    <w:p w:rsidR="00A92051" w:rsidRPr="00B07DC1" w:rsidRDefault="00A92051" w:rsidP="005B270E">
      <w:pPr>
        <w:widowControl w:val="0"/>
        <w:suppressAutoHyphens/>
        <w:ind w:left="284"/>
        <w:rPr>
          <w:rFonts w:ascii="Palatino Linotype" w:hAnsi="Palatino Linotype"/>
          <w:sz w:val="24"/>
          <w:szCs w:val="24"/>
        </w:rPr>
      </w:pPr>
      <w:r w:rsidRPr="00B07DC1">
        <w:rPr>
          <w:rFonts w:ascii="Palatino Linotype" w:hAnsi="Palatino Linotype" w:cs="Palatino Linotype"/>
          <w:sz w:val="24"/>
          <w:szCs w:val="24"/>
        </w:rPr>
        <w:t xml:space="preserve">A </w:t>
      </w:r>
      <w:r w:rsidRPr="00B07DC1">
        <w:rPr>
          <w:rFonts w:ascii="Palatino Linotype" w:hAnsi="Palatino Linotype" w:cs="Palatino Linotype"/>
          <w:spacing w:val="1"/>
          <w:sz w:val="24"/>
          <w:szCs w:val="24"/>
        </w:rPr>
        <w:t>t</w:t>
      </w:r>
      <w:r w:rsidRPr="00B07DC1">
        <w:rPr>
          <w:rFonts w:ascii="Palatino Linotype" w:hAnsi="Palatino Linotype" w:cs="Palatino Linotype"/>
          <w:sz w:val="24"/>
          <w:szCs w:val="24"/>
        </w:rPr>
        <w:t>á</w:t>
      </w:r>
      <w:r w:rsidRPr="00B07DC1">
        <w:rPr>
          <w:rFonts w:ascii="Palatino Linotype" w:hAnsi="Palatino Linotype" w:cs="Palatino Linotype"/>
          <w:spacing w:val="1"/>
          <w:sz w:val="24"/>
          <w:szCs w:val="24"/>
        </w:rPr>
        <w:t>r</w:t>
      </w:r>
      <w:r w:rsidRPr="00B07DC1">
        <w:rPr>
          <w:rFonts w:ascii="Palatino Linotype" w:hAnsi="Palatino Linotype" w:cs="Palatino Linotype"/>
          <w:spacing w:val="-1"/>
          <w:sz w:val="24"/>
          <w:szCs w:val="24"/>
        </w:rPr>
        <w:t>g</w:t>
      </w:r>
      <w:r w:rsidRPr="00B07DC1">
        <w:rPr>
          <w:rFonts w:ascii="Palatino Linotype" w:hAnsi="Palatino Linotype" w:cs="Palatino Linotype"/>
          <w:spacing w:val="1"/>
          <w:sz w:val="24"/>
          <w:szCs w:val="24"/>
        </w:rPr>
        <w:t>y</w:t>
      </w:r>
      <w:r w:rsidRPr="00B07DC1">
        <w:rPr>
          <w:rFonts w:ascii="Palatino Linotype" w:hAnsi="Palatino Linotype" w:cs="Palatino Linotype"/>
          <w:sz w:val="24"/>
          <w:szCs w:val="24"/>
        </w:rPr>
        <w:t>at</w:t>
      </w:r>
      <w:r w:rsidRPr="00B07DC1">
        <w:rPr>
          <w:rFonts w:ascii="Palatino Linotype" w:hAnsi="Palatino Linotype" w:cs="Palatino Linotype"/>
          <w:spacing w:val="39"/>
          <w:sz w:val="24"/>
          <w:szCs w:val="24"/>
        </w:rPr>
        <w:t xml:space="preserve"> </w:t>
      </w:r>
      <w:r w:rsidRPr="00B07DC1">
        <w:rPr>
          <w:rFonts w:ascii="Palatino Linotype" w:hAnsi="Palatino Linotype" w:cs="Palatino Linotype"/>
          <w:spacing w:val="-1"/>
          <w:sz w:val="24"/>
          <w:szCs w:val="24"/>
        </w:rPr>
        <w:t>s</w:t>
      </w:r>
      <w:r w:rsidRPr="00B07DC1">
        <w:rPr>
          <w:rFonts w:ascii="Palatino Linotype" w:hAnsi="Palatino Linotype" w:cs="Palatino Linotype"/>
          <w:spacing w:val="-3"/>
          <w:sz w:val="24"/>
          <w:szCs w:val="24"/>
        </w:rPr>
        <w:t>i</w:t>
      </w:r>
      <w:r w:rsidRPr="00B07DC1">
        <w:rPr>
          <w:rFonts w:ascii="Palatino Linotype" w:hAnsi="Palatino Linotype" w:cs="Palatino Linotype"/>
          <w:spacing w:val="1"/>
          <w:sz w:val="24"/>
          <w:szCs w:val="24"/>
        </w:rPr>
        <w:t>k</w:t>
      </w:r>
      <w:r w:rsidRPr="00B07DC1">
        <w:rPr>
          <w:rFonts w:ascii="Palatino Linotype" w:hAnsi="Palatino Linotype" w:cs="Palatino Linotype"/>
          <w:sz w:val="24"/>
          <w:szCs w:val="24"/>
        </w:rPr>
        <w:t>e</w:t>
      </w:r>
      <w:r w:rsidRPr="00B07DC1">
        <w:rPr>
          <w:rFonts w:ascii="Palatino Linotype" w:hAnsi="Palatino Linotype" w:cs="Palatino Linotype"/>
          <w:spacing w:val="1"/>
          <w:sz w:val="24"/>
          <w:szCs w:val="24"/>
        </w:rPr>
        <w:t>r</w:t>
      </w:r>
      <w:r w:rsidRPr="00B07DC1">
        <w:rPr>
          <w:rFonts w:ascii="Palatino Linotype" w:hAnsi="Palatino Linotype" w:cs="Palatino Linotype"/>
          <w:sz w:val="24"/>
          <w:szCs w:val="24"/>
        </w:rPr>
        <w:t>esen</w:t>
      </w:r>
      <w:r w:rsidRPr="00B07DC1">
        <w:rPr>
          <w:rFonts w:ascii="Palatino Linotype" w:hAnsi="Palatino Linotype" w:cs="Palatino Linotype"/>
          <w:spacing w:val="-1"/>
          <w:sz w:val="24"/>
          <w:szCs w:val="24"/>
        </w:rPr>
        <w:t xml:space="preserve"> </w:t>
      </w:r>
      <w:r w:rsidRPr="00B07DC1">
        <w:rPr>
          <w:rFonts w:ascii="Palatino Linotype" w:hAnsi="Palatino Linotype" w:cs="Palatino Linotype"/>
          <w:sz w:val="24"/>
          <w:szCs w:val="24"/>
        </w:rPr>
        <w:t>el</w:t>
      </w:r>
      <w:r w:rsidRPr="00B07DC1">
        <w:rPr>
          <w:rFonts w:ascii="Palatino Linotype" w:hAnsi="Palatino Linotype" w:cs="Palatino Linotype"/>
          <w:spacing w:val="-1"/>
          <w:sz w:val="24"/>
          <w:szCs w:val="24"/>
        </w:rPr>
        <w:t>v</w:t>
      </w:r>
      <w:r w:rsidRPr="00B07DC1">
        <w:rPr>
          <w:rFonts w:ascii="Palatino Linotype" w:hAnsi="Palatino Linotype" w:cs="Palatino Linotype"/>
          <w:sz w:val="24"/>
          <w:szCs w:val="24"/>
        </w:rPr>
        <w:t>é</w:t>
      </w:r>
      <w:r w:rsidRPr="00B07DC1">
        <w:rPr>
          <w:rFonts w:ascii="Palatino Linotype" w:hAnsi="Palatino Linotype" w:cs="Palatino Linotype"/>
          <w:spacing w:val="1"/>
          <w:sz w:val="24"/>
          <w:szCs w:val="24"/>
        </w:rPr>
        <w:t>g</w:t>
      </w:r>
      <w:r w:rsidRPr="00B07DC1">
        <w:rPr>
          <w:rFonts w:ascii="Palatino Linotype" w:hAnsi="Palatino Linotype" w:cs="Palatino Linotype"/>
          <w:sz w:val="24"/>
          <w:szCs w:val="24"/>
        </w:rPr>
        <w:t>ző</w:t>
      </w:r>
      <w:r w:rsidRPr="00B07DC1">
        <w:rPr>
          <w:rFonts w:ascii="Palatino Linotype" w:hAnsi="Palatino Linotype" w:cs="Palatino Linotype"/>
          <w:spacing w:val="1"/>
          <w:sz w:val="24"/>
          <w:szCs w:val="24"/>
        </w:rPr>
        <w:t xml:space="preserve"> t</w:t>
      </w:r>
      <w:r w:rsidRPr="00B07DC1">
        <w:rPr>
          <w:rFonts w:ascii="Palatino Linotype" w:hAnsi="Palatino Linotype" w:cs="Palatino Linotype"/>
          <w:sz w:val="24"/>
          <w:szCs w:val="24"/>
        </w:rPr>
        <w:t>an</w:t>
      </w:r>
      <w:r w:rsidRPr="00B07DC1">
        <w:rPr>
          <w:rFonts w:ascii="Palatino Linotype" w:hAnsi="Palatino Linotype" w:cs="Palatino Linotype"/>
          <w:spacing w:val="-1"/>
          <w:sz w:val="24"/>
          <w:szCs w:val="24"/>
        </w:rPr>
        <w:t>u</w:t>
      </w:r>
      <w:r w:rsidRPr="00B07DC1">
        <w:rPr>
          <w:rFonts w:ascii="Palatino Linotype" w:hAnsi="Palatino Linotype" w:cs="Palatino Linotype"/>
          <w:sz w:val="24"/>
          <w:szCs w:val="24"/>
        </w:rPr>
        <w:t xml:space="preserve">ló </w:t>
      </w:r>
      <w:r w:rsidRPr="00B07DC1">
        <w:rPr>
          <w:rFonts w:ascii="Palatino Linotype" w:hAnsi="Palatino Linotype"/>
          <w:sz w:val="24"/>
          <w:szCs w:val="24"/>
        </w:rPr>
        <w:t xml:space="preserve">tervezői gondolkodásmódot sajátít el. Saját </w:t>
      </w:r>
      <w:r w:rsidRPr="00B07DC1">
        <w:rPr>
          <w:rFonts w:ascii="Palatino Linotype" w:hAnsi="Palatino Linotype"/>
          <w:bCs/>
          <w:sz w:val="24"/>
          <w:szCs w:val="24"/>
        </w:rPr>
        <w:t xml:space="preserve">portfoliót tervez, kivitelez, kiállítást rendez. A kor követelményeinek megfelelő technológiák alkalmazásával kreatív alkotó munkát végez az alkalmazott és kreatív fotográfia területén. </w:t>
      </w:r>
    </w:p>
    <w:p w:rsidR="00A92051" w:rsidRPr="00B07DC1" w:rsidRDefault="00A92051" w:rsidP="005B270E">
      <w:pPr>
        <w:spacing w:after="0" w:line="240" w:lineRule="auto"/>
        <w:ind w:left="284"/>
        <w:rPr>
          <w:rFonts w:ascii="Palatino Linotype" w:hAnsi="Palatino Linotype"/>
          <w:b/>
          <w:sz w:val="24"/>
          <w:szCs w:val="24"/>
        </w:rPr>
      </w:pPr>
    </w:p>
    <w:p w:rsidR="00A92051" w:rsidRPr="00B07DC1" w:rsidRDefault="00A92051" w:rsidP="00D779C8">
      <w:pPr>
        <w:widowControl w:val="0"/>
        <w:numPr>
          <w:ilvl w:val="1"/>
          <w:numId w:val="29"/>
        </w:numPr>
        <w:suppressAutoHyphens/>
        <w:spacing w:after="0" w:line="240" w:lineRule="auto"/>
        <w:ind w:left="284" w:firstLine="0"/>
        <w:rPr>
          <w:rFonts w:ascii="Palatino Linotype" w:hAnsi="Palatino Linotype"/>
          <w:b/>
          <w:sz w:val="24"/>
          <w:szCs w:val="24"/>
        </w:rPr>
      </w:pPr>
      <w:r w:rsidRPr="00B07DC1">
        <w:rPr>
          <w:rFonts w:ascii="Palatino Linotype" w:hAnsi="Palatino Linotype"/>
          <w:b/>
          <w:sz w:val="24"/>
          <w:szCs w:val="24"/>
        </w:rPr>
        <w:t>Kapcsolódó közismereti, szakmai tartalmak</w:t>
      </w:r>
    </w:p>
    <w:p w:rsidR="00A92051" w:rsidRPr="00B07DC1" w:rsidRDefault="00A92051" w:rsidP="005B270E">
      <w:pPr>
        <w:widowControl w:val="0"/>
        <w:suppressAutoHyphens/>
        <w:spacing w:after="0" w:line="240" w:lineRule="auto"/>
        <w:ind w:left="284"/>
        <w:rPr>
          <w:rFonts w:ascii="Palatino Linotype" w:hAnsi="Palatino Linotype"/>
          <w:sz w:val="24"/>
          <w:szCs w:val="24"/>
        </w:rPr>
      </w:pPr>
      <w:r w:rsidRPr="00B07DC1">
        <w:rPr>
          <w:rFonts w:ascii="Palatino Linotype" w:hAnsi="Palatino Linotype"/>
          <w:sz w:val="24"/>
          <w:szCs w:val="24"/>
        </w:rPr>
        <w:t>Rajz, művészettörténet, fotótörténet és technika történet</w:t>
      </w:r>
    </w:p>
    <w:p w:rsidR="00A92051" w:rsidRPr="00B07DC1" w:rsidRDefault="00A92051" w:rsidP="005B270E">
      <w:pPr>
        <w:widowControl w:val="0"/>
        <w:suppressAutoHyphens/>
        <w:spacing w:after="0" w:line="240" w:lineRule="auto"/>
        <w:ind w:left="284"/>
        <w:jc w:val="both"/>
        <w:rPr>
          <w:rFonts w:ascii="Palatino Linotype" w:hAnsi="Palatino Linotype"/>
          <w:kern w:val="2"/>
          <w:sz w:val="24"/>
          <w:szCs w:val="24"/>
          <w:lang w:eastAsia="hi-IN" w:bidi="hi-IN"/>
        </w:rPr>
      </w:pPr>
    </w:p>
    <w:p w:rsidR="00A92051" w:rsidRPr="00B07DC1" w:rsidRDefault="00A92051" w:rsidP="00D779C8">
      <w:pPr>
        <w:widowControl w:val="0"/>
        <w:numPr>
          <w:ilvl w:val="1"/>
          <w:numId w:val="29"/>
        </w:numPr>
        <w:suppressAutoHyphens/>
        <w:spacing w:after="0" w:line="240" w:lineRule="auto"/>
        <w:ind w:left="284" w:firstLine="0"/>
        <w:rPr>
          <w:rFonts w:ascii="Palatino Linotype" w:hAnsi="Palatino Linotype"/>
          <w:b/>
          <w:bCs/>
          <w:iCs/>
          <w:sz w:val="24"/>
          <w:szCs w:val="24"/>
        </w:rPr>
      </w:pPr>
      <w:r w:rsidRPr="00B07DC1">
        <w:rPr>
          <w:rFonts w:ascii="Palatino Linotype" w:hAnsi="Palatino Linotype"/>
          <w:b/>
          <w:sz w:val="24"/>
          <w:szCs w:val="24"/>
        </w:rPr>
        <w:t>Témakörök</w:t>
      </w:r>
    </w:p>
    <w:p w:rsidR="00A92051" w:rsidRPr="00B07DC1" w:rsidRDefault="00A92051" w:rsidP="00D9054F">
      <w:pPr>
        <w:spacing w:after="0" w:line="240" w:lineRule="auto"/>
        <w:rPr>
          <w:rFonts w:ascii="Palatino Linotype" w:hAnsi="Palatino Linotype"/>
          <w:b/>
          <w:bCs/>
          <w:iCs/>
          <w:sz w:val="24"/>
          <w:szCs w:val="24"/>
        </w:rPr>
      </w:pPr>
    </w:p>
    <w:p w:rsidR="00A92051" w:rsidRPr="00B07DC1" w:rsidRDefault="00A92051" w:rsidP="00D779C8">
      <w:pPr>
        <w:numPr>
          <w:ilvl w:val="2"/>
          <w:numId w:val="29"/>
        </w:numPr>
        <w:spacing w:after="0" w:line="240" w:lineRule="auto"/>
        <w:ind w:left="1190" w:hanging="623"/>
        <w:rPr>
          <w:rFonts w:ascii="Palatino Linotype" w:hAnsi="Palatino Linotype"/>
          <w:b/>
          <w:sz w:val="24"/>
          <w:szCs w:val="24"/>
        </w:rPr>
      </w:pPr>
      <w:r w:rsidRPr="00B07DC1">
        <w:rPr>
          <w:rFonts w:ascii="Palatino Linotype" w:hAnsi="Palatino Linotype"/>
          <w:b/>
          <w:sz w:val="24"/>
          <w:szCs w:val="24"/>
        </w:rPr>
        <w:t>Portfolió készítés</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Pr>
          <w:rFonts w:ascii="Palatino Linotype" w:hAnsi="Palatino Linotype"/>
          <w:b/>
          <w:sz w:val="24"/>
          <w:szCs w:val="24"/>
        </w:rPr>
        <w:t xml:space="preserve">     </w:t>
      </w:r>
      <w:r w:rsidRPr="00B07DC1">
        <w:rPr>
          <w:rFonts w:ascii="Palatino Linotype" w:hAnsi="Palatino Linotype"/>
          <w:b/>
          <w:i/>
          <w:sz w:val="24"/>
          <w:szCs w:val="24"/>
        </w:rPr>
        <w:t>100 óra/100 óra</w:t>
      </w:r>
    </w:p>
    <w:p w:rsidR="00A92051" w:rsidRPr="00B07DC1" w:rsidRDefault="00A92051" w:rsidP="005B270E">
      <w:pPr>
        <w:spacing w:after="0" w:line="240" w:lineRule="auto"/>
        <w:ind w:firstLine="709"/>
        <w:rPr>
          <w:rFonts w:ascii="Palatino Linotype" w:hAnsi="Palatino Linotype"/>
          <w:sz w:val="24"/>
          <w:szCs w:val="24"/>
        </w:rPr>
      </w:pPr>
      <w:r w:rsidRPr="00B07DC1">
        <w:rPr>
          <w:rFonts w:ascii="Palatino Linotype" w:hAnsi="Palatino Linotype"/>
          <w:sz w:val="24"/>
          <w:szCs w:val="24"/>
        </w:rPr>
        <w:t>Szabadkézi vázlatozás, tervezés</w:t>
      </w:r>
    </w:p>
    <w:p w:rsidR="00A92051" w:rsidRPr="00B07DC1" w:rsidRDefault="00A92051" w:rsidP="002B4ECF">
      <w:pPr>
        <w:spacing w:after="0" w:line="240" w:lineRule="auto"/>
        <w:ind w:left="709"/>
        <w:rPr>
          <w:rFonts w:ascii="Palatino Linotype" w:hAnsi="Palatino Linotype"/>
          <w:sz w:val="24"/>
          <w:szCs w:val="24"/>
        </w:rPr>
      </w:pPr>
      <w:r w:rsidRPr="00B07DC1">
        <w:rPr>
          <w:rFonts w:ascii="Palatino Linotype" w:hAnsi="Palatino Linotype"/>
          <w:noProof/>
          <w:sz w:val="24"/>
          <w:szCs w:val="20"/>
        </w:rPr>
        <w:t>Kép és szöveg kapcsolata, képaláírások és kísérő szövegek tartalmi, stiláris és tipográfiai formajegyei</w:t>
      </w:r>
    </w:p>
    <w:p w:rsidR="00A92051" w:rsidRPr="00B07DC1" w:rsidRDefault="00A92051" w:rsidP="002B4ECF">
      <w:pPr>
        <w:autoSpaceDE w:val="0"/>
        <w:autoSpaceDN w:val="0"/>
        <w:adjustRightInd w:val="0"/>
        <w:spacing w:after="0" w:line="240" w:lineRule="auto"/>
        <w:ind w:left="567" w:firstLine="142"/>
        <w:jc w:val="both"/>
        <w:rPr>
          <w:rFonts w:ascii="Palatino Linotype" w:hAnsi="Palatino Linotype"/>
          <w:noProof/>
          <w:sz w:val="24"/>
          <w:szCs w:val="20"/>
        </w:rPr>
      </w:pPr>
      <w:r w:rsidRPr="00B07DC1">
        <w:rPr>
          <w:rFonts w:ascii="Palatino Linotype" w:hAnsi="Palatino Linotype"/>
          <w:noProof/>
          <w:sz w:val="24"/>
          <w:szCs w:val="20"/>
        </w:rPr>
        <w:t>Grafikai és képszerkesztő programok használata</w:t>
      </w:r>
    </w:p>
    <w:p w:rsidR="00A92051" w:rsidRPr="00B07DC1" w:rsidRDefault="00A92051" w:rsidP="002B4ECF">
      <w:pPr>
        <w:widowControl w:val="0"/>
        <w:suppressAutoHyphens/>
        <w:spacing w:after="0" w:line="240" w:lineRule="auto"/>
        <w:ind w:firstLine="709"/>
        <w:rPr>
          <w:rFonts w:ascii="Palatino Linotype" w:hAnsi="Palatino Linotype"/>
          <w:bCs/>
          <w:sz w:val="24"/>
        </w:rPr>
      </w:pPr>
      <w:r w:rsidRPr="00B07DC1">
        <w:rPr>
          <w:rFonts w:ascii="Palatino Linotype" w:hAnsi="Palatino Linotype"/>
          <w:bCs/>
          <w:sz w:val="24"/>
        </w:rPr>
        <w:t>Nyomdai előkészítés</w:t>
      </w:r>
    </w:p>
    <w:p w:rsidR="00A92051" w:rsidRPr="00B07DC1" w:rsidRDefault="00A92051" w:rsidP="002B4ECF">
      <w:pPr>
        <w:widowControl w:val="0"/>
        <w:suppressAutoHyphens/>
        <w:spacing w:after="0" w:line="240" w:lineRule="auto"/>
        <w:ind w:firstLine="709"/>
        <w:rPr>
          <w:rFonts w:ascii="Palatino Linotype" w:hAnsi="Palatino Linotype"/>
          <w:bCs/>
          <w:sz w:val="24"/>
        </w:rPr>
      </w:pPr>
      <w:r w:rsidRPr="00B07DC1">
        <w:rPr>
          <w:rFonts w:ascii="Palatino Linotype" w:hAnsi="Palatino Linotype"/>
          <w:bCs/>
          <w:sz w:val="24"/>
        </w:rPr>
        <w:t>Makett készítés</w:t>
      </w:r>
    </w:p>
    <w:p w:rsidR="00A92051" w:rsidRPr="00B07DC1" w:rsidRDefault="00A92051" w:rsidP="002B4ECF">
      <w:pPr>
        <w:widowControl w:val="0"/>
        <w:suppressAutoHyphens/>
        <w:spacing w:after="0" w:line="240" w:lineRule="auto"/>
        <w:ind w:firstLine="720"/>
        <w:rPr>
          <w:rFonts w:ascii="Palatino Linotype" w:hAnsi="Palatino Linotype"/>
          <w:bCs/>
          <w:sz w:val="24"/>
        </w:rPr>
      </w:pPr>
      <w:r w:rsidRPr="00B07DC1">
        <w:rPr>
          <w:rFonts w:ascii="Palatino Linotype" w:hAnsi="Palatino Linotype"/>
          <w:bCs/>
          <w:sz w:val="24"/>
        </w:rPr>
        <w:t>Kiállítás rendezés</w:t>
      </w:r>
    </w:p>
    <w:p w:rsidR="00A92051" w:rsidRPr="00B07DC1" w:rsidRDefault="00A92051" w:rsidP="008006A5">
      <w:pPr>
        <w:spacing w:after="0" w:line="240" w:lineRule="auto"/>
        <w:ind w:firstLine="709"/>
        <w:rPr>
          <w:rFonts w:ascii="Palatino Linotype" w:hAnsi="Palatino Linotype"/>
          <w:bCs/>
          <w:sz w:val="24"/>
        </w:rPr>
      </w:pPr>
      <w:r w:rsidRPr="00B07DC1">
        <w:rPr>
          <w:rFonts w:ascii="Palatino Linotype" w:hAnsi="Palatino Linotype"/>
          <w:bCs/>
          <w:sz w:val="24"/>
        </w:rPr>
        <w:t>Prezentáció készítés</w:t>
      </w:r>
    </w:p>
    <w:p w:rsidR="00A92051" w:rsidRPr="00B07DC1" w:rsidRDefault="00A92051" w:rsidP="008006A5">
      <w:pPr>
        <w:spacing w:after="0" w:line="240" w:lineRule="auto"/>
        <w:ind w:firstLine="709"/>
        <w:rPr>
          <w:rFonts w:ascii="Palatino Linotype" w:hAnsi="Palatino Linotype"/>
          <w:sz w:val="24"/>
          <w:szCs w:val="24"/>
        </w:rPr>
      </w:pPr>
    </w:p>
    <w:p w:rsidR="00A92051" w:rsidRPr="00B07DC1" w:rsidRDefault="00A92051" w:rsidP="00D779C8">
      <w:pPr>
        <w:numPr>
          <w:ilvl w:val="2"/>
          <w:numId w:val="29"/>
        </w:numPr>
        <w:spacing w:after="0" w:line="240" w:lineRule="auto"/>
        <w:ind w:left="1190" w:hanging="623"/>
        <w:rPr>
          <w:rFonts w:ascii="Palatino Linotype" w:hAnsi="Palatino Linotype"/>
          <w:b/>
          <w:sz w:val="24"/>
          <w:szCs w:val="24"/>
        </w:rPr>
      </w:pPr>
      <w:r w:rsidRPr="00B07DC1">
        <w:rPr>
          <w:rFonts w:ascii="Palatino Linotype" w:hAnsi="Palatino Linotype"/>
          <w:b/>
          <w:sz w:val="24"/>
          <w:szCs w:val="24"/>
        </w:rPr>
        <w:t>Tipográfiai alapismeretek</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Pr>
          <w:rFonts w:ascii="Palatino Linotype" w:hAnsi="Palatino Linotype"/>
          <w:b/>
          <w:sz w:val="24"/>
          <w:szCs w:val="24"/>
        </w:rPr>
        <w:t xml:space="preserve">         </w:t>
      </w:r>
      <w:r w:rsidRPr="00B07DC1">
        <w:rPr>
          <w:rFonts w:ascii="Palatino Linotype" w:hAnsi="Palatino Linotype"/>
          <w:b/>
          <w:i/>
          <w:sz w:val="24"/>
          <w:szCs w:val="24"/>
        </w:rPr>
        <w:t>62 óra/62 óra</w:t>
      </w:r>
    </w:p>
    <w:p w:rsidR="00A92051" w:rsidRPr="00B07DC1" w:rsidRDefault="00A92051" w:rsidP="006179E0">
      <w:pPr>
        <w:spacing w:after="0" w:line="240" w:lineRule="auto"/>
        <w:ind w:left="567" w:firstLine="142"/>
        <w:rPr>
          <w:rFonts w:ascii="Palatino Linotype" w:hAnsi="Palatino Linotype"/>
          <w:sz w:val="24"/>
          <w:szCs w:val="24"/>
        </w:rPr>
      </w:pPr>
      <w:r w:rsidRPr="00B07DC1">
        <w:rPr>
          <w:rFonts w:ascii="Palatino Linotype" w:hAnsi="Palatino Linotype"/>
          <w:sz w:val="24"/>
          <w:szCs w:val="24"/>
        </w:rPr>
        <w:t>Betűtörténet</w:t>
      </w:r>
    </w:p>
    <w:p w:rsidR="00A92051" w:rsidRPr="00B07DC1" w:rsidRDefault="00A92051" w:rsidP="006179E0">
      <w:pPr>
        <w:spacing w:after="0" w:line="240" w:lineRule="auto"/>
        <w:ind w:left="567" w:firstLine="142"/>
        <w:rPr>
          <w:rFonts w:ascii="Palatino Linotype" w:hAnsi="Palatino Linotype"/>
          <w:sz w:val="24"/>
          <w:szCs w:val="24"/>
        </w:rPr>
      </w:pPr>
      <w:r w:rsidRPr="00B07DC1">
        <w:rPr>
          <w:rFonts w:ascii="Palatino Linotype" w:hAnsi="Palatino Linotype"/>
          <w:sz w:val="24"/>
          <w:szCs w:val="24"/>
        </w:rPr>
        <w:t>Betűtípusok</w:t>
      </w:r>
    </w:p>
    <w:p w:rsidR="00A92051" w:rsidRPr="00B07DC1" w:rsidRDefault="00A92051" w:rsidP="006179E0">
      <w:pPr>
        <w:spacing w:after="0" w:line="240" w:lineRule="auto"/>
        <w:ind w:left="567" w:firstLine="142"/>
        <w:rPr>
          <w:rFonts w:ascii="Palatino Linotype" w:hAnsi="Palatino Linotype"/>
          <w:sz w:val="24"/>
          <w:szCs w:val="24"/>
        </w:rPr>
      </w:pPr>
      <w:r w:rsidRPr="00B07DC1">
        <w:rPr>
          <w:rFonts w:ascii="Palatino Linotype" w:hAnsi="Palatino Linotype"/>
          <w:sz w:val="24"/>
          <w:szCs w:val="24"/>
        </w:rPr>
        <w:t>Klasszikus tipográfia</w:t>
      </w:r>
    </w:p>
    <w:p w:rsidR="00A92051" w:rsidRPr="00B07DC1" w:rsidRDefault="00A92051" w:rsidP="006179E0">
      <w:pPr>
        <w:spacing w:after="0" w:line="240" w:lineRule="auto"/>
        <w:ind w:left="567" w:firstLine="142"/>
        <w:rPr>
          <w:rFonts w:ascii="Palatino Linotype" w:hAnsi="Palatino Linotype"/>
          <w:sz w:val="24"/>
          <w:szCs w:val="24"/>
        </w:rPr>
      </w:pPr>
      <w:r w:rsidRPr="00B07DC1">
        <w:rPr>
          <w:rFonts w:ascii="Palatino Linotype" w:hAnsi="Palatino Linotype"/>
          <w:sz w:val="24"/>
          <w:szCs w:val="24"/>
        </w:rPr>
        <w:t>Modern tipográfia</w:t>
      </w:r>
    </w:p>
    <w:p w:rsidR="00A92051" w:rsidRPr="00B07DC1" w:rsidRDefault="00A92051" w:rsidP="006179E0">
      <w:pPr>
        <w:spacing w:after="0" w:line="240" w:lineRule="auto"/>
        <w:ind w:left="567" w:firstLine="142"/>
        <w:rPr>
          <w:rFonts w:ascii="Palatino Linotype" w:hAnsi="Palatino Linotype"/>
          <w:sz w:val="24"/>
          <w:szCs w:val="24"/>
        </w:rPr>
      </w:pPr>
      <w:r w:rsidRPr="00B07DC1">
        <w:rPr>
          <w:rFonts w:ascii="Palatino Linotype" w:hAnsi="Palatino Linotype"/>
          <w:sz w:val="24"/>
          <w:szCs w:val="24"/>
        </w:rPr>
        <w:t>Képszerkesztési alapismeretek</w:t>
      </w:r>
    </w:p>
    <w:p w:rsidR="00A92051" w:rsidRPr="00B07DC1" w:rsidRDefault="00A92051" w:rsidP="006179E0">
      <w:pPr>
        <w:spacing w:after="0" w:line="240" w:lineRule="auto"/>
        <w:ind w:left="567" w:firstLine="142"/>
        <w:rPr>
          <w:rFonts w:ascii="Palatino Linotype" w:hAnsi="Palatino Linotype" w:cs="Tahoma"/>
          <w:sz w:val="24"/>
          <w:szCs w:val="24"/>
          <w:shd w:val="clear" w:color="auto" w:fill="FFFFFF"/>
        </w:rPr>
      </w:pPr>
      <w:r w:rsidRPr="00B07DC1">
        <w:rPr>
          <w:rFonts w:ascii="Palatino Linotype" w:hAnsi="Palatino Linotype" w:cs="Tahoma"/>
          <w:sz w:val="24"/>
          <w:szCs w:val="24"/>
          <w:shd w:val="clear" w:color="auto" w:fill="FFFFFF"/>
        </w:rPr>
        <w:t>Kiadványszerkesztés</w:t>
      </w:r>
    </w:p>
    <w:p w:rsidR="00A92051" w:rsidRPr="00B07DC1" w:rsidRDefault="00A92051" w:rsidP="006179E0">
      <w:pPr>
        <w:spacing w:after="0" w:line="240" w:lineRule="auto"/>
        <w:ind w:left="567" w:firstLine="142"/>
        <w:rPr>
          <w:rFonts w:ascii="Palatino Linotype" w:hAnsi="Palatino Linotype"/>
          <w:sz w:val="24"/>
          <w:szCs w:val="24"/>
        </w:rPr>
      </w:pPr>
      <w:r w:rsidRPr="00B07DC1">
        <w:rPr>
          <w:rFonts w:ascii="Palatino Linotype" w:hAnsi="Palatino Linotype" w:cs="Tahoma"/>
          <w:sz w:val="24"/>
          <w:szCs w:val="24"/>
          <w:shd w:val="clear" w:color="auto" w:fill="FFFFFF"/>
        </w:rPr>
        <w:t>Arculattervezés</w:t>
      </w:r>
    </w:p>
    <w:p w:rsidR="00A92051" w:rsidRPr="00B07DC1" w:rsidRDefault="00A92051" w:rsidP="006179E0">
      <w:pPr>
        <w:spacing w:after="0" w:line="240" w:lineRule="auto"/>
        <w:rPr>
          <w:rFonts w:ascii="Palatino Linotype" w:hAnsi="Palatino Linotype"/>
          <w:sz w:val="24"/>
          <w:szCs w:val="24"/>
        </w:rPr>
      </w:pPr>
    </w:p>
    <w:p w:rsidR="00A92051" w:rsidRPr="00B07DC1" w:rsidRDefault="00A92051" w:rsidP="00D779C8">
      <w:pPr>
        <w:numPr>
          <w:ilvl w:val="2"/>
          <w:numId w:val="29"/>
        </w:numPr>
        <w:spacing w:after="0" w:line="240" w:lineRule="auto"/>
        <w:ind w:left="1190" w:hanging="623"/>
        <w:rPr>
          <w:rFonts w:ascii="Palatino Linotype" w:hAnsi="Palatino Linotype"/>
          <w:b/>
          <w:sz w:val="24"/>
          <w:szCs w:val="24"/>
        </w:rPr>
      </w:pPr>
      <w:r w:rsidRPr="00B07DC1">
        <w:rPr>
          <w:rFonts w:ascii="Palatino Linotype" w:hAnsi="Palatino Linotype"/>
          <w:b/>
          <w:sz w:val="24"/>
          <w:szCs w:val="24"/>
          <w:shd w:val="clear" w:color="auto" w:fill="FFFFFF"/>
        </w:rPr>
        <w:t>Vizuális kommunikáció</w:t>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sz w:val="24"/>
          <w:szCs w:val="24"/>
        </w:rPr>
        <w:tab/>
      </w:r>
      <w:r w:rsidRPr="00B07DC1">
        <w:rPr>
          <w:rFonts w:ascii="Palatino Linotype" w:hAnsi="Palatino Linotype"/>
          <w:b/>
          <w:i/>
          <w:sz w:val="24"/>
          <w:szCs w:val="24"/>
        </w:rPr>
        <w:t>62 óra/62 óra</w:t>
      </w:r>
    </w:p>
    <w:p w:rsidR="00A92051" w:rsidRPr="00B07DC1" w:rsidRDefault="00A92051" w:rsidP="006227FA">
      <w:pPr>
        <w:spacing w:after="0" w:line="240" w:lineRule="auto"/>
        <w:ind w:firstLine="708"/>
        <w:rPr>
          <w:rFonts w:ascii="Palatino Linotype" w:hAnsi="Palatino Linotype" w:cs="Tahoma"/>
          <w:sz w:val="24"/>
          <w:szCs w:val="24"/>
          <w:shd w:val="clear" w:color="auto" w:fill="FFFFFF"/>
        </w:rPr>
      </w:pPr>
      <w:r w:rsidRPr="00B07DC1">
        <w:rPr>
          <w:rFonts w:ascii="Palatino Linotype" w:hAnsi="Palatino Linotype"/>
          <w:sz w:val="24"/>
          <w:szCs w:val="24"/>
        </w:rPr>
        <w:tab/>
      </w:r>
      <w:r w:rsidRPr="00B07DC1">
        <w:rPr>
          <w:rFonts w:ascii="Palatino Linotype" w:hAnsi="Palatino Linotype" w:cs="Tahoma"/>
          <w:sz w:val="24"/>
          <w:szCs w:val="24"/>
          <w:shd w:val="clear" w:color="auto" w:fill="FFFFFF"/>
        </w:rPr>
        <w:t>Koncepcionális gondolkodásmód kialakítása</w:t>
      </w:r>
    </w:p>
    <w:p w:rsidR="00A92051" w:rsidRPr="00B07DC1" w:rsidRDefault="00A92051" w:rsidP="006227FA">
      <w:pPr>
        <w:spacing w:after="0" w:line="240" w:lineRule="auto"/>
        <w:ind w:firstLine="708"/>
        <w:rPr>
          <w:rFonts w:ascii="Palatino Linotype" w:hAnsi="Palatino Linotype"/>
          <w:sz w:val="24"/>
          <w:szCs w:val="24"/>
          <w:shd w:val="clear" w:color="auto" w:fill="FFFFFF"/>
        </w:rPr>
      </w:pPr>
      <w:r w:rsidRPr="00B07DC1">
        <w:rPr>
          <w:rFonts w:ascii="Palatino Linotype" w:hAnsi="Palatino Linotype" w:cs="Tahoma"/>
          <w:sz w:val="24"/>
          <w:szCs w:val="24"/>
          <w:shd w:val="clear" w:color="auto" w:fill="FFFFFF"/>
        </w:rPr>
        <w:t xml:space="preserve">Kép és szöveg </w:t>
      </w:r>
      <w:r w:rsidRPr="00B07DC1">
        <w:rPr>
          <w:rFonts w:ascii="Palatino Linotype" w:hAnsi="Palatino Linotype"/>
          <w:sz w:val="24"/>
          <w:szCs w:val="24"/>
          <w:shd w:val="clear" w:color="auto" w:fill="FFFFFF"/>
        </w:rPr>
        <w:t>üzenete</w:t>
      </w:r>
    </w:p>
    <w:p w:rsidR="00A92051" w:rsidRPr="00B07DC1" w:rsidRDefault="00A92051" w:rsidP="006227FA">
      <w:pPr>
        <w:spacing w:after="0" w:line="240" w:lineRule="auto"/>
        <w:ind w:firstLine="708"/>
        <w:rPr>
          <w:rFonts w:ascii="Palatino Linotype" w:hAnsi="Palatino Linotype"/>
          <w:sz w:val="24"/>
          <w:szCs w:val="24"/>
          <w:shd w:val="clear" w:color="auto" w:fill="FFFFFF"/>
        </w:rPr>
      </w:pPr>
      <w:r w:rsidRPr="00B07DC1">
        <w:rPr>
          <w:rFonts w:ascii="Palatino Linotype" w:hAnsi="Palatino Linotype"/>
          <w:sz w:val="24"/>
          <w:szCs w:val="24"/>
          <w:shd w:val="clear" w:color="auto" w:fill="FFFFFF"/>
        </w:rPr>
        <w:t>Scratch book</w:t>
      </w:r>
    </w:p>
    <w:p w:rsidR="00A92051" w:rsidRPr="00B07DC1" w:rsidRDefault="00A92051" w:rsidP="00F84D8E">
      <w:pPr>
        <w:spacing w:after="0" w:line="240" w:lineRule="auto"/>
        <w:ind w:firstLine="708"/>
        <w:rPr>
          <w:rFonts w:ascii="Palatino Linotype" w:hAnsi="Palatino Linotype"/>
          <w:sz w:val="24"/>
          <w:szCs w:val="24"/>
          <w:shd w:val="clear" w:color="auto" w:fill="FFFFFF"/>
        </w:rPr>
      </w:pPr>
      <w:r w:rsidRPr="00B07DC1">
        <w:rPr>
          <w:rFonts w:ascii="Palatino Linotype" w:hAnsi="Palatino Linotype"/>
          <w:sz w:val="24"/>
          <w:szCs w:val="24"/>
          <w:shd w:val="clear" w:color="auto" w:fill="FFFFFF"/>
        </w:rPr>
        <w:t>Forgatókönyv</w:t>
      </w:r>
    </w:p>
    <w:p w:rsidR="00A92051" w:rsidRPr="00B07DC1" w:rsidRDefault="00A92051" w:rsidP="00D9054F">
      <w:pPr>
        <w:spacing w:after="0" w:line="240" w:lineRule="auto"/>
        <w:ind w:firstLine="540"/>
        <w:rPr>
          <w:rFonts w:ascii="Palatino Linotype" w:hAnsi="Palatino Linotype"/>
          <w:b/>
          <w:sz w:val="24"/>
          <w:szCs w:val="24"/>
        </w:rPr>
      </w:pPr>
    </w:p>
    <w:p w:rsidR="00A92051" w:rsidRPr="00B07DC1" w:rsidRDefault="00A92051" w:rsidP="00D779C8">
      <w:pPr>
        <w:widowControl w:val="0"/>
        <w:numPr>
          <w:ilvl w:val="1"/>
          <w:numId w:val="29"/>
        </w:numPr>
        <w:suppressAutoHyphens/>
        <w:spacing w:after="0" w:line="240" w:lineRule="auto"/>
        <w:ind w:left="826" w:hanging="469"/>
        <w:rPr>
          <w:rFonts w:ascii="Palatino Linotype" w:hAnsi="Palatino Linotype"/>
          <w:b/>
          <w:i/>
          <w:sz w:val="24"/>
          <w:szCs w:val="24"/>
        </w:rPr>
      </w:pPr>
      <w:r w:rsidRPr="00B07DC1">
        <w:rPr>
          <w:rFonts w:ascii="Palatino Linotype" w:hAnsi="Palatino Linotype"/>
          <w:b/>
          <w:i/>
          <w:sz w:val="24"/>
          <w:szCs w:val="24"/>
        </w:rPr>
        <w:t xml:space="preserve">A képzés javasolt helyszíne </w:t>
      </w:r>
      <w:r w:rsidRPr="00B07DC1">
        <w:rPr>
          <w:rFonts w:ascii="Palatino Linotype" w:hAnsi="Palatino Linotype"/>
          <w:b/>
          <w:i/>
          <w:kern w:val="1"/>
          <w:sz w:val="24"/>
          <w:szCs w:val="24"/>
          <w:lang w:eastAsia="hi-IN" w:bidi="hi-IN"/>
        </w:rPr>
        <w:t>(ajánlás)</w:t>
      </w:r>
    </w:p>
    <w:p w:rsidR="00A92051" w:rsidRPr="00B07DC1" w:rsidRDefault="00A92051" w:rsidP="005B270E">
      <w:pPr>
        <w:widowControl w:val="0"/>
        <w:suppressAutoHyphens/>
        <w:spacing w:after="0" w:line="240" w:lineRule="auto"/>
        <w:ind w:firstLine="357"/>
        <w:rPr>
          <w:rFonts w:ascii="Palatino Linotype" w:hAnsi="Palatino Linotype"/>
          <w:b/>
          <w:sz w:val="24"/>
          <w:szCs w:val="24"/>
        </w:rPr>
      </w:pPr>
      <w:r w:rsidRPr="00B07DC1">
        <w:rPr>
          <w:rFonts w:ascii="Palatino Linotype" w:hAnsi="Palatino Linotype" w:cs="Verdana"/>
          <w:iCs/>
        </w:rPr>
        <w:t>Iskolai tanműhelyben</w:t>
      </w:r>
    </w:p>
    <w:p w:rsidR="00A92051" w:rsidRPr="00B07DC1" w:rsidRDefault="00A92051" w:rsidP="00D9054F">
      <w:pPr>
        <w:spacing w:after="0" w:line="240" w:lineRule="auto"/>
        <w:ind w:left="792"/>
        <w:jc w:val="both"/>
        <w:rPr>
          <w:rFonts w:ascii="Palatino Linotype" w:hAnsi="Palatino Linotype"/>
          <w:b/>
          <w:bCs/>
          <w:sz w:val="24"/>
          <w:szCs w:val="24"/>
        </w:rPr>
      </w:pPr>
    </w:p>
    <w:p w:rsidR="00A92051" w:rsidRPr="001E2CF9" w:rsidRDefault="00A92051" w:rsidP="00D779C8">
      <w:pPr>
        <w:widowControl w:val="0"/>
        <w:numPr>
          <w:ilvl w:val="1"/>
          <w:numId w:val="29"/>
        </w:numPr>
        <w:suppressAutoHyphens/>
        <w:spacing w:after="0" w:line="240" w:lineRule="auto"/>
        <w:ind w:left="826" w:hanging="469"/>
        <w:rPr>
          <w:rFonts w:ascii="Palatino Linotype" w:hAnsi="Palatino Linotype"/>
          <w:b/>
          <w:bCs/>
          <w:sz w:val="24"/>
          <w:szCs w:val="24"/>
        </w:rPr>
      </w:pPr>
      <w:r w:rsidRPr="00B07DC1">
        <w:rPr>
          <w:rFonts w:ascii="Palatino Linotype" w:hAnsi="Palatino Linotype"/>
          <w:b/>
          <w:i/>
          <w:sz w:val="24"/>
          <w:szCs w:val="24"/>
        </w:rPr>
        <w:t>A tantárgy elsajátítása során alkalmazható sajátos módszerek,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92051" w:rsidRPr="00B07DC1">
        <w:trPr>
          <w:jc w:val="center"/>
        </w:trPr>
        <w:tc>
          <w:tcPr>
            <w:tcW w:w="994" w:type="dxa"/>
            <w:vMerge w:val="restart"/>
            <w:vAlign w:val="center"/>
          </w:tcPr>
          <w:p w:rsidR="00A92051" w:rsidRPr="00B07DC1" w:rsidRDefault="00A92051" w:rsidP="006B0EDD">
            <w:pPr>
              <w:spacing w:after="0" w:line="240" w:lineRule="auto"/>
              <w:jc w:val="center"/>
              <w:rPr>
                <w:rFonts w:ascii="Palatino Linotype" w:hAnsi="Palatino Linotype"/>
                <w:b/>
                <w:sz w:val="20"/>
                <w:szCs w:val="20"/>
              </w:rPr>
            </w:pPr>
            <w:r w:rsidRPr="00B07DC1">
              <w:rPr>
                <w:rFonts w:ascii="Palatino Linotype" w:hAnsi="Palatino Linotype"/>
                <w:b/>
                <w:sz w:val="20"/>
                <w:szCs w:val="20"/>
              </w:rPr>
              <w:t>Sorszám</w:t>
            </w:r>
          </w:p>
        </w:tc>
        <w:tc>
          <w:tcPr>
            <w:tcW w:w="2800" w:type="dxa"/>
            <w:vMerge w:val="restart"/>
            <w:vAlign w:val="center"/>
          </w:tcPr>
          <w:p w:rsidR="00A92051" w:rsidRPr="00B07DC1" w:rsidRDefault="00A92051" w:rsidP="006B0EDD">
            <w:pPr>
              <w:spacing w:after="0" w:line="240" w:lineRule="auto"/>
              <w:jc w:val="center"/>
              <w:rPr>
                <w:rFonts w:ascii="Palatino Linotype" w:hAnsi="Palatino Linotype"/>
                <w:b/>
                <w:sz w:val="20"/>
                <w:szCs w:val="20"/>
              </w:rPr>
            </w:pPr>
            <w:r w:rsidRPr="00B07DC1">
              <w:rPr>
                <w:rFonts w:ascii="Palatino Linotype" w:hAnsi="Palatino Linotype"/>
                <w:b/>
                <w:sz w:val="20"/>
                <w:szCs w:val="20"/>
              </w:rPr>
              <w:t xml:space="preserve">Alkalmazott oktatási </w:t>
            </w:r>
          </w:p>
          <w:p w:rsidR="00A92051" w:rsidRPr="00B07DC1" w:rsidRDefault="00A92051" w:rsidP="006B0EDD">
            <w:pPr>
              <w:spacing w:after="0" w:line="240" w:lineRule="auto"/>
              <w:jc w:val="center"/>
              <w:rPr>
                <w:rFonts w:ascii="Palatino Linotype" w:hAnsi="Palatino Linotype"/>
                <w:b/>
                <w:sz w:val="20"/>
                <w:szCs w:val="20"/>
              </w:rPr>
            </w:pPr>
            <w:r w:rsidRPr="00B07DC1">
              <w:rPr>
                <w:rFonts w:ascii="Palatino Linotype" w:hAnsi="Palatino Linotype"/>
                <w:b/>
                <w:sz w:val="20"/>
                <w:szCs w:val="20"/>
              </w:rPr>
              <w:t>módszer neve</w:t>
            </w:r>
          </w:p>
        </w:tc>
        <w:tc>
          <w:tcPr>
            <w:tcW w:w="2835" w:type="dxa"/>
            <w:gridSpan w:val="3"/>
            <w:vAlign w:val="center"/>
          </w:tcPr>
          <w:p w:rsidR="00A92051" w:rsidRPr="00B07DC1" w:rsidRDefault="00A92051" w:rsidP="006B0EDD">
            <w:pPr>
              <w:spacing w:after="0" w:line="240" w:lineRule="auto"/>
              <w:jc w:val="center"/>
              <w:rPr>
                <w:rFonts w:ascii="Palatino Linotype" w:hAnsi="Palatino Linotype"/>
                <w:b/>
                <w:sz w:val="20"/>
                <w:szCs w:val="20"/>
              </w:rPr>
            </w:pPr>
            <w:r w:rsidRPr="00B07DC1">
              <w:rPr>
                <w:rFonts w:ascii="Palatino Linotype" w:hAnsi="Palatino Linotype"/>
                <w:b/>
                <w:sz w:val="20"/>
                <w:szCs w:val="20"/>
              </w:rPr>
              <w:t>A tanulói tevékenység szervezeti kerete</w:t>
            </w:r>
          </w:p>
        </w:tc>
        <w:tc>
          <w:tcPr>
            <w:tcW w:w="2659" w:type="dxa"/>
            <w:vMerge w:val="restart"/>
            <w:vAlign w:val="center"/>
          </w:tcPr>
          <w:p w:rsidR="00A92051" w:rsidRPr="00B07DC1" w:rsidRDefault="00A92051" w:rsidP="006B0EDD">
            <w:pPr>
              <w:spacing w:after="0" w:line="240" w:lineRule="auto"/>
              <w:jc w:val="center"/>
              <w:rPr>
                <w:rFonts w:ascii="Palatino Linotype" w:hAnsi="Palatino Linotype"/>
                <w:b/>
                <w:sz w:val="20"/>
                <w:szCs w:val="20"/>
              </w:rPr>
            </w:pPr>
            <w:r w:rsidRPr="00B07DC1">
              <w:rPr>
                <w:rFonts w:ascii="Palatino Linotype" w:hAnsi="Palatino Linotype"/>
                <w:b/>
                <w:sz w:val="20"/>
                <w:szCs w:val="20"/>
              </w:rPr>
              <w:t>Alkalmazandó eszközök és felszerelések (SZVK 6. pont lebontása, pontosítása)</w:t>
            </w:r>
          </w:p>
        </w:tc>
      </w:tr>
      <w:tr w:rsidR="00A92051" w:rsidRPr="00B07DC1">
        <w:trPr>
          <w:jc w:val="center"/>
        </w:trPr>
        <w:tc>
          <w:tcPr>
            <w:tcW w:w="994" w:type="dxa"/>
            <w:vMerge/>
            <w:vAlign w:val="center"/>
          </w:tcPr>
          <w:p w:rsidR="00A92051" w:rsidRPr="00B07DC1" w:rsidRDefault="00A92051" w:rsidP="006B0EDD">
            <w:pPr>
              <w:spacing w:after="0" w:line="240" w:lineRule="auto"/>
              <w:jc w:val="center"/>
              <w:rPr>
                <w:rFonts w:ascii="Palatino Linotype" w:hAnsi="Palatino Linotype"/>
                <w:b/>
                <w:sz w:val="20"/>
                <w:szCs w:val="20"/>
              </w:rPr>
            </w:pPr>
          </w:p>
        </w:tc>
        <w:tc>
          <w:tcPr>
            <w:tcW w:w="2800" w:type="dxa"/>
            <w:vMerge/>
            <w:vAlign w:val="center"/>
          </w:tcPr>
          <w:p w:rsidR="00A92051" w:rsidRPr="00B07DC1" w:rsidRDefault="00A92051" w:rsidP="006B0EDD">
            <w:pPr>
              <w:spacing w:after="0" w:line="240" w:lineRule="auto"/>
              <w:rPr>
                <w:rFonts w:ascii="Palatino Linotype" w:hAnsi="Palatino Linotype"/>
                <w:b/>
                <w:sz w:val="20"/>
                <w:szCs w:val="20"/>
              </w:rPr>
            </w:pPr>
          </w:p>
        </w:tc>
        <w:tc>
          <w:tcPr>
            <w:tcW w:w="945" w:type="dxa"/>
            <w:vAlign w:val="center"/>
          </w:tcPr>
          <w:p w:rsidR="00A92051" w:rsidRPr="00B07DC1" w:rsidRDefault="00A92051" w:rsidP="006B0EDD">
            <w:pPr>
              <w:spacing w:after="0" w:line="240" w:lineRule="auto"/>
              <w:jc w:val="center"/>
              <w:rPr>
                <w:rFonts w:ascii="Palatino Linotype" w:hAnsi="Palatino Linotype"/>
                <w:b/>
                <w:sz w:val="20"/>
                <w:szCs w:val="20"/>
              </w:rPr>
            </w:pPr>
            <w:r w:rsidRPr="00B07DC1">
              <w:rPr>
                <w:rFonts w:ascii="Palatino Linotype" w:hAnsi="Palatino Linotype"/>
                <w:b/>
                <w:sz w:val="20"/>
                <w:szCs w:val="20"/>
              </w:rPr>
              <w:t>egyéni</w:t>
            </w:r>
          </w:p>
        </w:tc>
        <w:tc>
          <w:tcPr>
            <w:tcW w:w="945" w:type="dxa"/>
            <w:vAlign w:val="center"/>
          </w:tcPr>
          <w:p w:rsidR="00A92051" w:rsidRPr="00B07DC1" w:rsidRDefault="00A92051" w:rsidP="006B0EDD">
            <w:pPr>
              <w:spacing w:after="0" w:line="240" w:lineRule="auto"/>
              <w:jc w:val="center"/>
              <w:rPr>
                <w:rFonts w:ascii="Palatino Linotype" w:hAnsi="Palatino Linotype"/>
                <w:b/>
                <w:sz w:val="20"/>
                <w:szCs w:val="20"/>
              </w:rPr>
            </w:pPr>
            <w:r w:rsidRPr="00B07DC1">
              <w:rPr>
                <w:rFonts w:ascii="Palatino Linotype" w:hAnsi="Palatino Linotype"/>
                <w:b/>
                <w:sz w:val="20"/>
                <w:szCs w:val="20"/>
              </w:rPr>
              <w:t>csoport</w:t>
            </w:r>
          </w:p>
        </w:tc>
        <w:tc>
          <w:tcPr>
            <w:tcW w:w="945" w:type="dxa"/>
            <w:vAlign w:val="center"/>
          </w:tcPr>
          <w:p w:rsidR="00A92051" w:rsidRPr="00B07DC1" w:rsidRDefault="00A92051" w:rsidP="006B0EDD">
            <w:pPr>
              <w:spacing w:after="0" w:line="240" w:lineRule="auto"/>
              <w:jc w:val="center"/>
              <w:rPr>
                <w:rFonts w:ascii="Palatino Linotype" w:hAnsi="Palatino Linotype"/>
                <w:b/>
                <w:sz w:val="20"/>
                <w:szCs w:val="20"/>
              </w:rPr>
            </w:pPr>
            <w:r w:rsidRPr="00B07DC1">
              <w:rPr>
                <w:rFonts w:ascii="Palatino Linotype" w:hAnsi="Palatino Linotype"/>
                <w:b/>
                <w:sz w:val="20"/>
                <w:szCs w:val="20"/>
              </w:rPr>
              <w:t>osztály</w:t>
            </w:r>
          </w:p>
        </w:tc>
        <w:tc>
          <w:tcPr>
            <w:tcW w:w="2659" w:type="dxa"/>
            <w:vMerge/>
            <w:vAlign w:val="center"/>
          </w:tcPr>
          <w:p w:rsidR="00A92051" w:rsidRPr="00B07DC1" w:rsidRDefault="00A92051" w:rsidP="006B0EDD">
            <w:pPr>
              <w:spacing w:after="0" w:line="240" w:lineRule="auto"/>
              <w:jc w:val="center"/>
              <w:rPr>
                <w:rFonts w:ascii="Palatino Linotype" w:hAnsi="Palatino Linotype"/>
                <w:b/>
                <w:sz w:val="20"/>
                <w:szCs w:val="20"/>
              </w:rPr>
            </w:pPr>
          </w:p>
        </w:tc>
      </w:tr>
      <w:tr w:rsidR="00A92051" w:rsidRPr="00B07DC1">
        <w:trPr>
          <w:jc w:val="center"/>
        </w:trPr>
        <w:tc>
          <w:tcPr>
            <w:tcW w:w="994"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1.1.</w:t>
            </w:r>
          </w:p>
        </w:tc>
        <w:tc>
          <w:tcPr>
            <w:tcW w:w="2800" w:type="dxa"/>
            <w:vAlign w:val="center"/>
          </w:tcPr>
          <w:p w:rsidR="00A92051" w:rsidRPr="00B07DC1" w:rsidRDefault="00A92051" w:rsidP="006B0EDD">
            <w:pPr>
              <w:spacing w:after="0" w:line="240" w:lineRule="auto"/>
              <w:rPr>
                <w:rFonts w:ascii="Palatino Linotype" w:hAnsi="Palatino Linotype"/>
                <w:sz w:val="20"/>
                <w:szCs w:val="20"/>
              </w:rPr>
            </w:pPr>
            <w:r w:rsidRPr="00B07DC1">
              <w:rPr>
                <w:rFonts w:ascii="Palatino Linotype" w:hAnsi="Palatino Linotype"/>
                <w:sz w:val="20"/>
                <w:szCs w:val="20"/>
              </w:rPr>
              <w:t>magyarázat</w:t>
            </w:r>
          </w:p>
        </w:tc>
        <w:tc>
          <w:tcPr>
            <w:tcW w:w="945"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1.2.</w:t>
            </w:r>
          </w:p>
        </w:tc>
        <w:tc>
          <w:tcPr>
            <w:tcW w:w="2800" w:type="dxa"/>
            <w:vAlign w:val="center"/>
          </w:tcPr>
          <w:p w:rsidR="00A92051" w:rsidRPr="00B07DC1" w:rsidRDefault="00A92051" w:rsidP="006B0EDD">
            <w:pPr>
              <w:spacing w:after="0" w:line="240" w:lineRule="auto"/>
              <w:rPr>
                <w:rFonts w:ascii="Palatino Linotype" w:hAnsi="Palatino Linotype"/>
                <w:sz w:val="20"/>
                <w:szCs w:val="20"/>
              </w:rPr>
            </w:pPr>
            <w:r w:rsidRPr="00B07DC1">
              <w:rPr>
                <w:rFonts w:ascii="Palatino Linotype" w:hAnsi="Palatino Linotype"/>
                <w:sz w:val="20"/>
                <w:szCs w:val="20"/>
              </w:rPr>
              <w:t>kiselőadás</w:t>
            </w:r>
          </w:p>
        </w:tc>
        <w:tc>
          <w:tcPr>
            <w:tcW w:w="945"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2659" w:type="dxa"/>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1.3.</w:t>
            </w:r>
          </w:p>
        </w:tc>
        <w:tc>
          <w:tcPr>
            <w:tcW w:w="2800" w:type="dxa"/>
            <w:vAlign w:val="center"/>
          </w:tcPr>
          <w:p w:rsidR="00A92051" w:rsidRPr="00B07DC1" w:rsidRDefault="00A92051" w:rsidP="006B0EDD">
            <w:pPr>
              <w:spacing w:after="0" w:line="240" w:lineRule="auto"/>
              <w:rPr>
                <w:rFonts w:ascii="Palatino Linotype" w:hAnsi="Palatino Linotype"/>
                <w:sz w:val="20"/>
                <w:szCs w:val="20"/>
              </w:rPr>
            </w:pPr>
            <w:r w:rsidRPr="00B07DC1">
              <w:rPr>
                <w:rFonts w:ascii="Palatino Linotype" w:hAnsi="Palatino Linotype"/>
                <w:sz w:val="20"/>
                <w:szCs w:val="20"/>
              </w:rPr>
              <w:t>megbeszélés</w:t>
            </w:r>
          </w:p>
        </w:tc>
        <w:tc>
          <w:tcPr>
            <w:tcW w:w="945"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1.4.</w:t>
            </w:r>
          </w:p>
        </w:tc>
        <w:tc>
          <w:tcPr>
            <w:tcW w:w="2800" w:type="dxa"/>
            <w:vAlign w:val="center"/>
          </w:tcPr>
          <w:p w:rsidR="00A92051" w:rsidRPr="00B07DC1" w:rsidRDefault="00A92051" w:rsidP="006B0EDD">
            <w:pPr>
              <w:spacing w:after="0" w:line="240" w:lineRule="auto"/>
              <w:rPr>
                <w:rFonts w:ascii="Palatino Linotype" w:hAnsi="Palatino Linotype"/>
                <w:sz w:val="20"/>
                <w:szCs w:val="20"/>
              </w:rPr>
            </w:pPr>
            <w:r w:rsidRPr="00B07DC1">
              <w:rPr>
                <w:rFonts w:ascii="Palatino Linotype" w:hAnsi="Palatino Linotype"/>
                <w:sz w:val="20"/>
                <w:szCs w:val="20"/>
              </w:rPr>
              <w:t>szemléltetés</w:t>
            </w:r>
          </w:p>
        </w:tc>
        <w:tc>
          <w:tcPr>
            <w:tcW w:w="945"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1.5.</w:t>
            </w:r>
          </w:p>
        </w:tc>
        <w:tc>
          <w:tcPr>
            <w:tcW w:w="2800" w:type="dxa"/>
            <w:vAlign w:val="center"/>
          </w:tcPr>
          <w:p w:rsidR="00A92051" w:rsidRPr="00B07DC1" w:rsidRDefault="00A92051" w:rsidP="006B0EDD">
            <w:pPr>
              <w:spacing w:after="0" w:line="240" w:lineRule="auto"/>
              <w:rPr>
                <w:rFonts w:ascii="Palatino Linotype" w:hAnsi="Palatino Linotype"/>
                <w:sz w:val="20"/>
                <w:szCs w:val="20"/>
              </w:rPr>
            </w:pPr>
            <w:r w:rsidRPr="00B07DC1">
              <w:rPr>
                <w:rFonts w:ascii="Palatino Linotype" w:hAnsi="Palatino Linotype"/>
                <w:sz w:val="20"/>
                <w:szCs w:val="20"/>
              </w:rPr>
              <w:t>projekt</w:t>
            </w:r>
          </w:p>
        </w:tc>
        <w:tc>
          <w:tcPr>
            <w:tcW w:w="945"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1.6.</w:t>
            </w:r>
          </w:p>
        </w:tc>
        <w:tc>
          <w:tcPr>
            <w:tcW w:w="2800" w:type="dxa"/>
            <w:vAlign w:val="center"/>
          </w:tcPr>
          <w:p w:rsidR="00A92051" w:rsidRPr="00B07DC1" w:rsidRDefault="00A92051" w:rsidP="006B0EDD">
            <w:pPr>
              <w:spacing w:after="0" w:line="240" w:lineRule="auto"/>
              <w:rPr>
                <w:rFonts w:ascii="Palatino Linotype" w:hAnsi="Palatino Linotype"/>
                <w:sz w:val="20"/>
                <w:szCs w:val="20"/>
              </w:rPr>
            </w:pPr>
            <w:r w:rsidRPr="00B07DC1">
              <w:rPr>
                <w:rFonts w:ascii="Palatino Linotype" w:hAnsi="Palatino Linotype"/>
                <w:sz w:val="20"/>
                <w:szCs w:val="20"/>
              </w:rPr>
              <w:t>kooperatív tanulás</w:t>
            </w:r>
          </w:p>
        </w:tc>
        <w:tc>
          <w:tcPr>
            <w:tcW w:w="945"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2659" w:type="dxa"/>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1.7.</w:t>
            </w:r>
          </w:p>
        </w:tc>
        <w:tc>
          <w:tcPr>
            <w:tcW w:w="2800" w:type="dxa"/>
            <w:vAlign w:val="center"/>
          </w:tcPr>
          <w:p w:rsidR="00A92051" w:rsidRPr="00B07DC1" w:rsidRDefault="00A92051" w:rsidP="006B0EDD">
            <w:pPr>
              <w:spacing w:after="0" w:line="240" w:lineRule="auto"/>
              <w:rPr>
                <w:rFonts w:ascii="Palatino Linotype" w:hAnsi="Palatino Linotype"/>
                <w:sz w:val="20"/>
                <w:szCs w:val="20"/>
              </w:rPr>
            </w:pPr>
            <w:r w:rsidRPr="00B07DC1">
              <w:rPr>
                <w:rFonts w:ascii="Palatino Linotype" w:hAnsi="Palatino Linotype"/>
                <w:sz w:val="20"/>
                <w:szCs w:val="20"/>
              </w:rPr>
              <w:t>szimuláció</w:t>
            </w:r>
          </w:p>
        </w:tc>
        <w:tc>
          <w:tcPr>
            <w:tcW w:w="945"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994"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1.8.</w:t>
            </w:r>
          </w:p>
        </w:tc>
        <w:tc>
          <w:tcPr>
            <w:tcW w:w="2800" w:type="dxa"/>
            <w:vAlign w:val="center"/>
          </w:tcPr>
          <w:p w:rsidR="00A92051" w:rsidRPr="00B07DC1" w:rsidRDefault="00A92051" w:rsidP="006B0EDD">
            <w:pPr>
              <w:spacing w:after="0" w:line="240" w:lineRule="auto"/>
              <w:rPr>
                <w:rFonts w:ascii="Palatino Linotype" w:hAnsi="Palatino Linotype"/>
                <w:sz w:val="20"/>
                <w:szCs w:val="20"/>
              </w:rPr>
            </w:pPr>
            <w:r w:rsidRPr="00B07DC1">
              <w:rPr>
                <w:rFonts w:ascii="Palatino Linotype" w:hAnsi="Palatino Linotype"/>
                <w:sz w:val="20"/>
                <w:szCs w:val="20"/>
              </w:rPr>
              <w:t>házi feladat</w:t>
            </w:r>
          </w:p>
        </w:tc>
        <w:tc>
          <w:tcPr>
            <w:tcW w:w="945"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945"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2659" w:type="dxa"/>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trHeight w:val="263"/>
          <w:jc w:val="center"/>
        </w:trPr>
        <w:tc>
          <w:tcPr>
            <w:tcW w:w="994"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1.9.</w:t>
            </w:r>
          </w:p>
        </w:tc>
        <w:tc>
          <w:tcPr>
            <w:tcW w:w="2800" w:type="dxa"/>
            <w:vAlign w:val="center"/>
          </w:tcPr>
          <w:p w:rsidR="00A92051" w:rsidRPr="00B07DC1" w:rsidRDefault="00A92051" w:rsidP="006B0EDD">
            <w:pPr>
              <w:spacing w:after="0" w:line="240" w:lineRule="auto"/>
              <w:rPr>
                <w:rFonts w:ascii="Palatino Linotype" w:hAnsi="Palatino Linotype"/>
                <w:sz w:val="20"/>
                <w:szCs w:val="20"/>
              </w:rPr>
            </w:pPr>
            <w:r w:rsidRPr="00B07DC1">
              <w:rPr>
                <w:rFonts w:ascii="Palatino Linotype" w:hAnsi="Palatino Linotype"/>
                <w:sz w:val="20"/>
                <w:szCs w:val="20"/>
              </w:rPr>
              <w:t>egyéb</w:t>
            </w:r>
          </w:p>
        </w:tc>
        <w:tc>
          <w:tcPr>
            <w:tcW w:w="945"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945"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659" w:type="dxa"/>
            <w:vAlign w:val="center"/>
          </w:tcPr>
          <w:p w:rsidR="00A92051" w:rsidRPr="00B07DC1" w:rsidRDefault="00A92051" w:rsidP="006B0EDD">
            <w:pPr>
              <w:spacing w:after="0" w:line="240" w:lineRule="auto"/>
              <w:jc w:val="center"/>
              <w:rPr>
                <w:rFonts w:ascii="Palatino Linotype" w:hAnsi="Palatino Linotype"/>
                <w:sz w:val="20"/>
                <w:szCs w:val="20"/>
              </w:rPr>
            </w:pPr>
          </w:p>
        </w:tc>
      </w:tr>
    </w:tbl>
    <w:p w:rsidR="00A92051" w:rsidRPr="00B07DC1" w:rsidRDefault="00A92051" w:rsidP="001E2CF9">
      <w:pPr>
        <w:widowControl w:val="0"/>
        <w:suppressAutoHyphens/>
        <w:spacing w:after="0" w:line="240" w:lineRule="auto"/>
        <w:rPr>
          <w:rFonts w:ascii="Palatino Linotype" w:hAnsi="Palatino Linotype"/>
          <w:b/>
          <w:bCs/>
          <w:i/>
          <w:sz w:val="24"/>
          <w:szCs w:val="24"/>
        </w:rPr>
      </w:pPr>
    </w:p>
    <w:p w:rsidR="00A92051" w:rsidRPr="00B07DC1" w:rsidRDefault="00A92051" w:rsidP="00F84D8E">
      <w:pPr>
        <w:widowControl w:val="0"/>
        <w:suppressAutoHyphens/>
        <w:spacing w:after="0" w:line="240" w:lineRule="auto"/>
        <w:ind w:left="826"/>
        <w:rPr>
          <w:rFonts w:ascii="Palatino Linotype" w:hAnsi="Palatino Linotype"/>
          <w:b/>
          <w:bCs/>
          <w:i/>
          <w:sz w:val="24"/>
          <w:szCs w:val="24"/>
        </w:rPr>
      </w:pPr>
      <w:r w:rsidRPr="00B07DC1">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92051" w:rsidRPr="00B07DC1">
        <w:trPr>
          <w:cantSplit/>
          <w:trHeight w:val="921"/>
          <w:jc w:val="center"/>
        </w:trPr>
        <w:tc>
          <w:tcPr>
            <w:tcW w:w="828" w:type="dxa"/>
            <w:vMerge w:val="restart"/>
            <w:vAlign w:val="center"/>
          </w:tcPr>
          <w:p w:rsidR="00A92051" w:rsidRPr="00B07DC1" w:rsidRDefault="00A92051" w:rsidP="006B0EDD">
            <w:pPr>
              <w:spacing w:after="0" w:line="240" w:lineRule="auto"/>
              <w:jc w:val="center"/>
              <w:rPr>
                <w:rFonts w:ascii="Palatino Linotype" w:hAnsi="Palatino Linotype"/>
                <w:b/>
                <w:sz w:val="20"/>
                <w:szCs w:val="20"/>
              </w:rPr>
            </w:pPr>
            <w:r w:rsidRPr="00B07DC1">
              <w:rPr>
                <w:rFonts w:ascii="Palatino Linotype" w:hAnsi="Palatino Linotype"/>
                <w:b/>
                <w:sz w:val="20"/>
                <w:szCs w:val="20"/>
              </w:rPr>
              <w:t>Sor-szám</w:t>
            </w:r>
          </w:p>
        </w:tc>
        <w:tc>
          <w:tcPr>
            <w:tcW w:w="3621" w:type="dxa"/>
            <w:vMerge w:val="restart"/>
            <w:vAlign w:val="center"/>
          </w:tcPr>
          <w:p w:rsidR="00A92051" w:rsidRPr="00B07DC1" w:rsidRDefault="00A92051" w:rsidP="006B0EDD">
            <w:pPr>
              <w:spacing w:after="0" w:line="240" w:lineRule="auto"/>
              <w:jc w:val="center"/>
              <w:rPr>
                <w:rFonts w:ascii="Palatino Linotype" w:hAnsi="Palatino Linotype"/>
                <w:b/>
                <w:sz w:val="20"/>
                <w:szCs w:val="20"/>
              </w:rPr>
            </w:pPr>
            <w:r w:rsidRPr="00B07DC1">
              <w:rPr>
                <w:rFonts w:ascii="Palatino Linotype" w:hAnsi="Palatino Linotype"/>
                <w:b/>
                <w:sz w:val="20"/>
                <w:szCs w:val="20"/>
              </w:rPr>
              <w:t>Tanulói tevékenységforma</w:t>
            </w:r>
          </w:p>
        </w:tc>
        <w:tc>
          <w:tcPr>
            <w:tcW w:w="2370" w:type="dxa"/>
            <w:gridSpan w:val="3"/>
            <w:vAlign w:val="center"/>
          </w:tcPr>
          <w:p w:rsidR="00A92051" w:rsidRPr="00B07DC1" w:rsidRDefault="00A92051" w:rsidP="006B0EDD">
            <w:pPr>
              <w:spacing w:after="0" w:line="240" w:lineRule="auto"/>
              <w:jc w:val="center"/>
              <w:rPr>
                <w:rFonts w:ascii="Palatino Linotype" w:hAnsi="Palatino Linotype"/>
                <w:b/>
                <w:sz w:val="20"/>
                <w:szCs w:val="20"/>
              </w:rPr>
            </w:pPr>
            <w:r w:rsidRPr="00B07DC1">
              <w:rPr>
                <w:rFonts w:ascii="Palatino Linotype" w:hAnsi="Palatino Linotype"/>
                <w:b/>
                <w:sz w:val="20"/>
                <w:szCs w:val="20"/>
              </w:rPr>
              <w:t>Tanulói tevékenység szervezési kerete</w:t>
            </w:r>
          </w:p>
          <w:p w:rsidR="00A92051" w:rsidRPr="00B07DC1" w:rsidRDefault="00A92051" w:rsidP="006B0EDD">
            <w:pPr>
              <w:spacing w:after="0" w:line="240" w:lineRule="auto"/>
              <w:jc w:val="center"/>
              <w:rPr>
                <w:rFonts w:ascii="Palatino Linotype" w:hAnsi="Palatino Linotype"/>
                <w:b/>
                <w:sz w:val="20"/>
                <w:szCs w:val="20"/>
              </w:rPr>
            </w:pPr>
            <w:r w:rsidRPr="00B07DC1">
              <w:rPr>
                <w:rFonts w:ascii="Palatino Linotype" w:hAnsi="Palatino Linotype"/>
                <w:b/>
                <w:sz w:val="20"/>
                <w:szCs w:val="20"/>
              </w:rPr>
              <w:t>(differenciálási módok)</w:t>
            </w:r>
          </w:p>
        </w:tc>
        <w:tc>
          <w:tcPr>
            <w:tcW w:w="2190" w:type="dxa"/>
            <w:vMerge w:val="restart"/>
            <w:vAlign w:val="center"/>
          </w:tcPr>
          <w:p w:rsidR="00A92051" w:rsidRPr="00B07DC1" w:rsidRDefault="00A92051" w:rsidP="006B0EDD">
            <w:pPr>
              <w:spacing w:after="0" w:line="240" w:lineRule="auto"/>
              <w:jc w:val="center"/>
              <w:rPr>
                <w:rFonts w:ascii="Palatino Linotype" w:hAnsi="Palatino Linotype"/>
                <w:b/>
                <w:sz w:val="20"/>
                <w:szCs w:val="20"/>
              </w:rPr>
            </w:pPr>
            <w:r w:rsidRPr="00B07DC1">
              <w:rPr>
                <w:rFonts w:ascii="Palatino Linotype" w:hAnsi="Palatino Linotype"/>
                <w:b/>
                <w:sz w:val="20"/>
                <w:szCs w:val="20"/>
              </w:rPr>
              <w:t>Alkalmazandó eszközök és felszerelések (SZVK 6. pont lebontása, pontosítása)</w:t>
            </w:r>
          </w:p>
        </w:tc>
      </w:tr>
      <w:tr w:rsidR="00A92051" w:rsidRPr="00B07DC1">
        <w:trPr>
          <w:cantSplit/>
          <w:trHeight w:val="1076"/>
          <w:jc w:val="center"/>
        </w:trPr>
        <w:tc>
          <w:tcPr>
            <w:tcW w:w="828" w:type="dxa"/>
            <w:vMerge/>
            <w:vAlign w:val="center"/>
          </w:tcPr>
          <w:p w:rsidR="00A92051" w:rsidRPr="00B07DC1" w:rsidRDefault="00A92051" w:rsidP="006B0EDD">
            <w:pPr>
              <w:spacing w:after="0" w:line="240" w:lineRule="auto"/>
              <w:jc w:val="center"/>
              <w:rPr>
                <w:rFonts w:ascii="Palatino Linotype" w:hAnsi="Palatino Linotype"/>
                <w:b/>
                <w:sz w:val="20"/>
                <w:szCs w:val="20"/>
              </w:rPr>
            </w:pPr>
          </w:p>
        </w:tc>
        <w:tc>
          <w:tcPr>
            <w:tcW w:w="3621" w:type="dxa"/>
            <w:vMerge/>
            <w:vAlign w:val="center"/>
          </w:tcPr>
          <w:p w:rsidR="00A92051" w:rsidRPr="00B07DC1" w:rsidRDefault="00A92051" w:rsidP="006B0EDD">
            <w:pPr>
              <w:spacing w:after="0" w:line="240" w:lineRule="auto"/>
              <w:rPr>
                <w:rFonts w:ascii="Palatino Linotype" w:hAnsi="Palatino Linotype"/>
                <w:b/>
                <w:sz w:val="20"/>
                <w:szCs w:val="20"/>
              </w:rPr>
            </w:pPr>
          </w:p>
        </w:tc>
        <w:tc>
          <w:tcPr>
            <w:tcW w:w="809" w:type="dxa"/>
            <w:textDirection w:val="btLr"/>
            <w:vAlign w:val="center"/>
          </w:tcPr>
          <w:p w:rsidR="00A92051" w:rsidRPr="00B07DC1" w:rsidRDefault="00A92051" w:rsidP="006B0EDD">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Egyéni</w:t>
            </w:r>
          </w:p>
        </w:tc>
        <w:tc>
          <w:tcPr>
            <w:tcW w:w="798" w:type="dxa"/>
            <w:textDirection w:val="btLr"/>
            <w:vAlign w:val="center"/>
          </w:tcPr>
          <w:p w:rsidR="00A92051" w:rsidRPr="00B07DC1" w:rsidRDefault="00A92051" w:rsidP="006B0EDD">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Csoport-</w:t>
            </w:r>
          </w:p>
          <w:p w:rsidR="00A92051" w:rsidRPr="00B07DC1" w:rsidRDefault="00A92051" w:rsidP="006B0EDD">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bontás</w:t>
            </w:r>
          </w:p>
        </w:tc>
        <w:tc>
          <w:tcPr>
            <w:tcW w:w="763" w:type="dxa"/>
            <w:textDirection w:val="btLr"/>
            <w:vAlign w:val="center"/>
          </w:tcPr>
          <w:p w:rsidR="00A92051" w:rsidRPr="00B07DC1" w:rsidRDefault="00A92051" w:rsidP="006B0EDD">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Osztály-</w:t>
            </w:r>
          </w:p>
          <w:p w:rsidR="00A92051" w:rsidRPr="00B07DC1" w:rsidRDefault="00A92051" w:rsidP="006B0EDD">
            <w:pPr>
              <w:spacing w:after="0" w:line="240" w:lineRule="auto"/>
              <w:ind w:left="113" w:right="113"/>
              <w:jc w:val="center"/>
              <w:rPr>
                <w:rFonts w:ascii="Palatino Linotype" w:hAnsi="Palatino Linotype"/>
                <w:b/>
                <w:sz w:val="20"/>
                <w:szCs w:val="20"/>
              </w:rPr>
            </w:pPr>
            <w:r w:rsidRPr="00B07DC1">
              <w:rPr>
                <w:rFonts w:ascii="Palatino Linotype" w:hAnsi="Palatino Linotype"/>
                <w:b/>
                <w:sz w:val="20"/>
                <w:szCs w:val="20"/>
              </w:rPr>
              <w:t>keret</w:t>
            </w:r>
          </w:p>
        </w:tc>
        <w:tc>
          <w:tcPr>
            <w:tcW w:w="2190" w:type="dxa"/>
            <w:vMerge/>
            <w:vAlign w:val="center"/>
          </w:tcPr>
          <w:p w:rsidR="00A92051" w:rsidRPr="00B07DC1" w:rsidRDefault="00A92051" w:rsidP="006B0EDD">
            <w:pPr>
              <w:spacing w:after="0" w:line="240" w:lineRule="auto"/>
              <w:jc w:val="center"/>
              <w:rPr>
                <w:rFonts w:ascii="Palatino Linotype" w:hAnsi="Palatino Linotype"/>
                <w:b/>
                <w:sz w:val="20"/>
                <w:szCs w:val="20"/>
              </w:rPr>
            </w:pPr>
          </w:p>
        </w:tc>
      </w:tr>
      <w:tr w:rsidR="00A92051" w:rsidRPr="00B07DC1">
        <w:trPr>
          <w:jc w:val="center"/>
        </w:trPr>
        <w:tc>
          <w:tcPr>
            <w:tcW w:w="828" w:type="dxa"/>
            <w:shd w:val="clear" w:color="auto" w:fill="D9D9D9"/>
            <w:vAlign w:val="center"/>
          </w:tcPr>
          <w:p w:rsidR="00A92051" w:rsidRPr="00B07DC1" w:rsidRDefault="00A92051" w:rsidP="006B0EDD">
            <w:pPr>
              <w:spacing w:after="0" w:line="240" w:lineRule="auto"/>
              <w:jc w:val="center"/>
              <w:rPr>
                <w:rFonts w:ascii="Palatino Linotype" w:hAnsi="Palatino Linotype"/>
                <w:b/>
                <w:sz w:val="20"/>
                <w:szCs w:val="20"/>
              </w:rPr>
            </w:pPr>
            <w:r w:rsidRPr="00B07DC1">
              <w:rPr>
                <w:rFonts w:ascii="Palatino Linotype" w:hAnsi="Palatino Linotype"/>
                <w:b/>
                <w:sz w:val="20"/>
                <w:szCs w:val="20"/>
              </w:rPr>
              <w:t>1.</w:t>
            </w:r>
          </w:p>
        </w:tc>
        <w:tc>
          <w:tcPr>
            <w:tcW w:w="3621" w:type="dxa"/>
            <w:shd w:val="clear" w:color="auto" w:fill="D9D9D9"/>
            <w:vAlign w:val="center"/>
          </w:tcPr>
          <w:p w:rsidR="00A92051" w:rsidRPr="00B07DC1" w:rsidRDefault="00A92051" w:rsidP="006B0EDD">
            <w:pPr>
              <w:spacing w:after="0" w:line="240" w:lineRule="auto"/>
              <w:rPr>
                <w:rFonts w:ascii="Palatino Linotype" w:hAnsi="Palatino Linotype"/>
                <w:b/>
                <w:sz w:val="20"/>
                <w:szCs w:val="20"/>
              </w:rPr>
            </w:pPr>
            <w:r w:rsidRPr="00B07DC1">
              <w:rPr>
                <w:rFonts w:ascii="Palatino Linotype" w:hAnsi="Palatino Linotype" w:cs="Arial"/>
                <w:b/>
                <w:sz w:val="20"/>
                <w:szCs w:val="20"/>
              </w:rPr>
              <w:t>Információ feldolgozó tevékenységek</w:t>
            </w:r>
          </w:p>
        </w:tc>
        <w:tc>
          <w:tcPr>
            <w:tcW w:w="809"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1.1.</w:t>
            </w:r>
          </w:p>
        </w:tc>
        <w:tc>
          <w:tcPr>
            <w:tcW w:w="3621" w:type="dxa"/>
            <w:vAlign w:val="center"/>
          </w:tcPr>
          <w:p w:rsidR="00A92051" w:rsidRPr="00B07DC1" w:rsidRDefault="00A92051" w:rsidP="006B0EDD">
            <w:pPr>
              <w:spacing w:after="0" w:line="240" w:lineRule="auto"/>
              <w:rPr>
                <w:rFonts w:ascii="Palatino Linotype" w:hAnsi="Palatino Linotype" w:cs="Arial"/>
                <w:sz w:val="20"/>
                <w:szCs w:val="20"/>
              </w:rPr>
            </w:pPr>
            <w:r w:rsidRPr="00B07DC1">
              <w:rPr>
                <w:rFonts w:ascii="Palatino Linotype" w:hAnsi="Palatino Linotype" w:cs="Arial"/>
                <w:sz w:val="20"/>
                <w:szCs w:val="20"/>
              </w:rPr>
              <w:t>Olvasott szöveg önálló feldolgozása</w:t>
            </w:r>
          </w:p>
        </w:tc>
        <w:tc>
          <w:tcPr>
            <w:tcW w:w="809"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1.2.</w:t>
            </w:r>
          </w:p>
        </w:tc>
        <w:tc>
          <w:tcPr>
            <w:tcW w:w="3621" w:type="dxa"/>
            <w:vAlign w:val="center"/>
          </w:tcPr>
          <w:p w:rsidR="00A92051" w:rsidRPr="00B07DC1" w:rsidRDefault="00A92051" w:rsidP="006B0EDD">
            <w:pPr>
              <w:spacing w:after="0" w:line="240" w:lineRule="auto"/>
              <w:rPr>
                <w:rFonts w:ascii="Palatino Linotype" w:hAnsi="Palatino Linotype" w:cs="Arial"/>
                <w:sz w:val="20"/>
                <w:szCs w:val="20"/>
              </w:rPr>
            </w:pPr>
            <w:r w:rsidRPr="00B07DC1">
              <w:rPr>
                <w:rFonts w:ascii="Palatino Linotype" w:hAnsi="Palatino Linotype" w:cs="Arial"/>
                <w:sz w:val="20"/>
                <w:szCs w:val="20"/>
              </w:rPr>
              <w:t>Olvasott szöveg feladattal vezetett feldolgozása</w:t>
            </w:r>
          </w:p>
        </w:tc>
        <w:tc>
          <w:tcPr>
            <w:tcW w:w="809"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1.3.</w:t>
            </w:r>
          </w:p>
        </w:tc>
        <w:tc>
          <w:tcPr>
            <w:tcW w:w="3621" w:type="dxa"/>
            <w:vAlign w:val="center"/>
          </w:tcPr>
          <w:p w:rsidR="00A92051" w:rsidRPr="00B07DC1" w:rsidRDefault="00A92051" w:rsidP="006B0EDD">
            <w:pPr>
              <w:spacing w:after="0" w:line="240" w:lineRule="auto"/>
              <w:rPr>
                <w:rFonts w:ascii="Palatino Linotype" w:hAnsi="Palatino Linotype" w:cs="Arial"/>
                <w:sz w:val="20"/>
                <w:szCs w:val="20"/>
              </w:rPr>
            </w:pPr>
            <w:r w:rsidRPr="00B07DC1">
              <w:rPr>
                <w:rFonts w:ascii="Palatino Linotype" w:hAnsi="Palatino Linotype" w:cs="Arial"/>
                <w:sz w:val="20"/>
                <w:szCs w:val="20"/>
              </w:rPr>
              <w:t>Olvasott szöveg feldolgozása jegyzeteléssel</w:t>
            </w:r>
          </w:p>
        </w:tc>
        <w:tc>
          <w:tcPr>
            <w:tcW w:w="809"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1.4.</w:t>
            </w:r>
          </w:p>
        </w:tc>
        <w:tc>
          <w:tcPr>
            <w:tcW w:w="3621" w:type="dxa"/>
            <w:vAlign w:val="center"/>
          </w:tcPr>
          <w:p w:rsidR="00A92051" w:rsidRPr="00B07DC1" w:rsidRDefault="00A92051" w:rsidP="006B0EDD">
            <w:pPr>
              <w:spacing w:after="0" w:line="240" w:lineRule="auto"/>
              <w:rPr>
                <w:rFonts w:ascii="Palatino Linotype" w:hAnsi="Palatino Linotype" w:cs="Arial"/>
                <w:sz w:val="20"/>
                <w:szCs w:val="20"/>
              </w:rPr>
            </w:pPr>
            <w:r w:rsidRPr="00B07DC1">
              <w:rPr>
                <w:rFonts w:ascii="Palatino Linotype" w:hAnsi="Palatino Linotype" w:cs="Arial"/>
                <w:sz w:val="20"/>
                <w:szCs w:val="20"/>
              </w:rPr>
              <w:t>Hallott szöveg feldolgozása jegyzeteléssel</w:t>
            </w:r>
          </w:p>
        </w:tc>
        <w:tc>
          <w:tcPr>
            <w:tcW w:w="809"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1.5.</w:t>
            </w:r>
          </w:p>
        </w:tc>
        <w:tc>
          <w:tcPr>
            <w:tcW w:w="3621" w:type="dxa"/>
            <w:vAlign w:val="center"/>
          </w:tcPr>
          <w:p w:rsidR="00A92051" w:rsidRPr="00B07DC1" w:rsidRDefault="00A92051" w:rsidP="006B0EDD">
            <w:pPr>
              <w:spacing w:after="0" w:line="240" w:lineRule="auto"/>
              <w:rPr>
                <w:rFonts w:ascii="Palatino Linotype" w:hAnsi="Palatino Linotype" w:cs="Arial"/>
                <w:sz w:val="20"/>
                <w:szCs w:val="20"/>
              </w:rPr>
            </w:pPr>
            <w:r w:rsidRPr="00B07DC1">
              <w:rPr>
                <w:rFonts w:ascii="Palatino Linotype" w:hAnsi="Palatino Linotype" w:cs="Arial"/>
                <w:sz w:val="20"/>
                <w:szCs w:val="20"/>
              </w:rPr>
              <w:t>Hallott szöveg feladattal vezetett feldolgozása</w:t>
            </w:r>
          </w:p>
        </w:tc>
        <w:tc>
          <w:tcPr>
            <w:tcW w:w="809"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1.6.</w:t>
            </w:r>
          </w:p>
        </w:tc>
        <w:tc>
          <w:tcPr>
            <w:tcW w:w="3621" w:type="dxa"/>
            <w:vAlign w:val="center"/>
          </w:tcPr>
          <w:p w:rsidR="00A92051" w:rsidRPr="00B07DC1" w:rsidRDefault="00A92051" w:rsidP="006B0EDD">
            <w:pPr>
              <w:spacing w:after="0" w:line="240" w:lineRule="auto"/>
              <w:rPr>
                <w:rFonts w:ascii="Palatino Linotype" w:hAnsi="Palatino Linotype" w:cs="Arial"/>
                <w:sz w:val="20"/>
                <w:szCs w:val="20"/>
              </w:rPr>
            </w:pPr>
            <w:r w:rsidRPr="00B07DC1">
              <w:rPr>
                <w:rFonts w:ascii="Palatino Linotype" w:hAnsi="Palatino Linotype" w:cs="Arial"/>
                <w:sz w:val="20"/>
                <w:szCs w:val="20"/>
              </w:rPr>
              <w:t>Információk önálló rendszerezése</w:t>
            </w:r>
          </w:p>
        </w:tc>
        <w:tc>
          <w:tcPr>
            <w:tcW w:w="809"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1.7.</w:t>
            </w:r>
          </w:p>
        </w:tc>
        <w:tc>
          <w:tcPr>
            <w:tcW w:w="3621" w:type="dxa"/>
            <w:vAlign w:val="center"/>
          </w:tcPr>
          <w:p w:rsidR="00A92051" w:rsidRPr="00B07DC1" w:rsidRDefault="00A92051" w:rsidP="006B0EDD">
            <w:pPr>
              <w:spacing w:after="0" w:line="240" w:lineRule="auto"/>
              <w:rPr>
                <w:rFonts w:ascii="Palatino Linotype" w:hAnsi="Palatino Linotype" w:cs="Arial"/>
                <w:sz w:val="20"/>
                <w:szCs w:val="20"/>
              </w:rPr>
            </w:pPr>
            <w:r w:rsidRPr="00B07DC1">
              <w:rPr>
                <w:rFonts w:ascii="Palatino Linotype" w:hAnsi="Palatino Linotype" w:cs="Arial"/>
                <w:sz w:val="20"/>
                <w:szCs w:val="20"/>
              </w:rPr>
              <w:t>Információk feladattal vezetett rendszerezése</w:t>
            </w:r>
          </w:p>
        </w:tc>
        <w:tc>
          <w:tcPr>
            <w:tcW w:w="809"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6B0EDD">
            <w:pPr>
              <w:spacing w:after="0" w:line="240" w:lineRule="auto"/>
              <w:jc w:val="center"/>
              <w:rPr>
                <w:rFonts w:ascii="Palatino Linotype" w:hAnsi="Palatino Linotype"/>
                <w:b/>
                <w:sz w:val="20"/>
                <w:szCs w:val="20"/>
              </w:rPr>
            </w:pPr>
            <w:r w:rsidRPr="00B07DC1">
              <w:rPr>
                <w:rFonts w:ascii="Palatino Linotype" w:hAnsi="Palatino Linotype"/>
                <w:b/>
                <w:sz w:val="20"/>
                <w:szCs w:val="20"/>
              </w:rPr>
              <w:t>2.</w:t>
            </w:r>
          </w:p>
        </w:tc>
        <w:tc>
          <w:tcPr>
            <w:tcW w:w="3621" w:type="dxa"/>
            <w:shd w:val="clear" w:color="auto" w:fill="D9D9D9"/>
            <w:vAlign w:val="center"/>
          </w:tcPr>
          <w:p w:rsidR="00A92051" w:rsidRPr="00B07DC1" w:rsidRDefault="00A92051" w:rsidP="006B0EDD">
            <w:pPr>
              <w:spacing w:after="0" w:line="240" w:lineRule="auto"/>
              <w:rPr>
                <w:rFonts w:ascii="Palatino Linotype" w:hAnsi="Palatino Linotype" w:cs="Arial"/>
                <w:b/>
                <w:sz w:val="20"/>
                <w:szCs w:val="20"/>
              </w:rPr>
            </w:pPr>
            <w:r w:rsidRPr="00B07DC1">
              <w:rPr>
                <w:rFonts w:ascii="Palatino Linotype" w:hAnsi="Palatino Linotype" w:cs="Arial"/>
                <w:b/>
                <w:sz w:val="20"/>
                <w:szCs w:val="20"/>
              </w:rPr>
              <w:t>Ismeretalkalmazási gyakorló tevékenységek, feladatok</w:t>
            </w:r>
          </w:p>
        </w:tc>
        <w:tc>
          <w:tcPr>
            <w:tcW w:w="809"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2.1.</w:t>
            </w:r>
          </w:p>
        </w:tc>
        <w:tc>
          <w:tcPr>
            <w:tcW w:w="3621" w:type="dxa"/>
            <w:vAlign w:val="center"/>
          </w:tcPr>
          <w:p w:rsidR="00A92051" w:rsidRPr="00B07DC1" w:rsidRDefault="00A92051" w:rsidP="006B0EDD">
            <w:pPr>
              <w:spacing w:after="0" w:line="240" w:lineRule="auto"/>
              <w:rPr>
                <w:rFonts w:ascii="Palatino Linotype" w:hAnsi="Palatino Linotype" w:cs="Arial"/>
                <w:sz w:val="20"/>
                <w:szCs w:val="20"/>
              </w:rPr>
            </w:pPr>
            <w:r w:rsidRPr="00B07DC1">
              <w:rPr>
                <w:rFonts w:ascii="Palatino Linotype" w:hAnsi="Palatino Linotype" w:cs="Arial"/>
                <w:sz w:val="20"/>
                <w:szCs w:val="20"/>
              </w:rPr>
              <w:t>Tapasztalatok utólagos ismertetése szóban</w:t>
            </w:r>
          </w:p>
        </w:tc>
        <w:tc>
          <w:tcPr>
            <w:tcW w:w="809"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2.2.</w:t>
            </w:r>
          </w:p>
        </w:tc>
        <w:tc>
          <w:tcPr>
            <w:tcW w:w="3621" w:type="dxa"/>
            <w:vAlign w:val="center"/>
          </w:tcPr>
          <w:p w:rsidR="00A92051" w:rsidRPr="00B07DC1" w:rsidRDefault="00A92051" w:rsidP="006B0EDD">
            <w:pPr>
              <w:spacing w:after="0" w:line="240" w:lineRule="auto"/>
              <w:rPr>
                <w:rFonts w:ascii="Palatino Linotype" w:hAnsi="Palatino Linotype" w:cs="Arial"/>
                <w:sz w:val="20"/>
                <w:szCs w:val="20"/>
              </w:rPr>
            </w:pPr>
            <w:r w:rsidRPr="00B07DC1">
              <w:rPr>
                <w:rFonts w:ascii="Palatino Linotype" w:hAnsi="Palatino Linotype" w:cs="Arial"/>
                <w:sz w:val="20"/>
                <w:szCs w:val="20"/>
              </w:rPr>
              <w:t>Tapasztalatok helyszíni ismertetése szóban</w:t>
            </w:r>
          </w:p>
        </w:tc>
        <w:tc>
          <w:tcPr>
            <w:tcW w:w="809"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6B0EDD">
            <w:pPr>
              <w:spacing w:after="0" w:line="240" w:lineRule="auto"/>
              <w:jc w:val="center"/>
              <w:rPr>
                <w:rFonts w:ascii="Palatino Linotype" w:hAnsi="Palatino Linotype"/>
                <w:b/>
                <w:sz w:val="20"/>
                <w:szCs w:val="20"/>
              </w:rPr>
            </w:pPr>
            <w:r w:rsidRPr="00B07DC1">
              <w:rPr>
                <w:rFonts w:ascii="Palatino Linotype" w:hAnsi="Palatino Linotype"/>
                <w:b/>
                <w:sz w:val="20"/>
                <w:szCs w:val="20"/>
              </w:rPr>
              <w:t>3.</w:t>
            </w:r>
          </w:p>
        </w:tc>
        <w:tc>
          <w:tcPr>
            <w:tcW w:w="3621" w:type="dxa"/>
            <w:shd w:val="clear" w:color="auto" w:fill="D9D9D9"/>
            <w:vAlign w:val="center"/>
          </w:tcPr>
          <w:p w:rsidR="00A92051" w:rsidRPr="00B07DC1" w:rsidRDefault="00A92051" w:rsidP="006B0EDD">
            <w:pPr>
              <w:spacing w:after="0" w:line="240" w:lineRule="auto"/>
              <w:rPr>
                <w:rFonts w:ascii="Palatino Linotype" w:hAnsi="Palatino Linotype" w:cs="Arial"/>
                <w:b/>
                <w:sz w:val="20"/>
                <w:szCs w:val="20"/>
              </w:rPr>
            </w:pPr>
            <w:r w:rsidRPr="00B07DC1">
              <w:rPr>
                <w:rFonts w:ascii="Palatino Linotype" w:hAnsi="Palatino Linotype" w:cs="Arial"/>
                <w:b/>
                <w:sz w:val="20"/>
                <w:szCs w:val="20"/>
              </w:rPr>
              <w:t>Képi információk körében</w:t>
            </w:r>
          </w:p>
        </w:tc>
        <w:tc>
          <w:tcPr>
            <w:tcW w:w="809"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3.1.</w:t>
            </w:r>
          </w:p>
        </w:tc>
        <w:tc>
          <w:tcPr>
            <w:tcW w:w="3621" w:type="dxa"/>
            <w:vAlign w:val="center"/>
          </w:tcPr>
          <w:p w:rsidR="00A92051" w:rsidRPr="00B07DC1" w:rsidRDefault="00A92051" w:rsidP="006B0EDD">
            <w:pPr>
              <w:spacing w:after="0" w:line="240" w:lineRule="auto"/>
              <w:rPr>
                <w:rFonts w:ascii="Palatino Linotype" w:hAnsi="Palatino Linotype"/>
                <w:sz w:val="20"/>
                <w:szCs w:val="20"/>
              </w:rPr>
            </w:pPr>
            <w:r w:rsidRPr="00B07DC1">
              <w:rPr>
                <w:rFonts w:ascii="Palatino Linotype" w:hAnsi="Palatino Linotype"/>
                <w:sz w:val="20"/>
                <w:szCs w:val="20"/>
              </w:rPr>
              <w:t>szak</w:t>
            </w:r>
            <w:r w:rsidRPr="00B07DC1">
              <w:rPr>
                <w:rFonts w:ascii="Palatino Linotype" w:hAnsi="Palatino Linotype" w:cs="Arial"/>
                <w:sz w:val="20"/>
                <w:szCs w:val="20"/>
              </w:rPr>
              <w:t>rajz készítés tárgyról</w:t>
            </w:r>
          </w:p>
        </w:tc>
        <w:tc>
          <w:tcPr>
            <w:tcW w:w="809"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3.2.</w:t>
            </w:r>
          </w:p>
        </w:tc>
        <w:tc>
          <w:tcPr>
            <w:tcW w:w="3621" w:type="dxa"/>
            <w:vAlign w:val="center"/>
          </w:tcPr>
          <w:p w:rsidR="00A92051" w:rsidRPr="00B07DC1" w:rsidRDefault="00A92051" w:rsidP="006B0EDD">
            <w:pPr>
              <w:spacing w:after="0" w:line="240" w:lineRule="auto"/>
              <w:rPr>
                <w:rFonts w:ascii="Palatino Linotype" w:hAnsi="Palatino Linotype"/>
                <w:sz w:val="20"/>
                <w:szCs w:val="20"/>
              </w:rPr>
            </w:pPr>
            <w:r w:rsidRPr="00B07DC1">
              <w:rPr>
                <w:rFonts w:ascii="Palatino Linotype" w:hAnsi="Palatino Linotype"/>
                <w:sz w:val="20"/>
                <w:szCs w:val="20"/>
              </w:rPr>
              <w:t>szak</w:t>
            </w:r>
            <w:r w:rsidRPr="00B07DC1">
              <w:rPr>
                <w:rFonts w:ascii="Palatino Linotype" w:hAnsi="Palatino Linotype" w:cs="Arial"/>
                <w:sz w:val="20"/>
                <w:szCs w:val="20"/>
              </w:rPr>
              <w:t>rajz kiegészítés</w:t>
            </w:r>
          </w:p>
        </w:tc>
        <w:tc>
          <w:tcPr>
            <w:tcW w:w="809"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3.3.</w:t>
            </w:r>
          </w:p>
        </w:tc>
        <w:tc>
          <w:tcPr>
            <w:tcW w:w="3621" w:type="dxa"/>
            <w:vAlign w:val="center"/>
          </w:tcPr>
          <w:p w:rsidR="00A92051" w:rsidRPr="00B07DC1" w:rsidRDefault="00A92051" w:rsidP="006B0EDD">
            <w:pPr>
              <w:spacing w:after="0" w:line="240" w:lineRule="auto"/>
              <w:rPr>
                <w:rFonts w:ascii="Palatino Linotype" w:hAnsi="Palatino Linotype"/>
                <w:sz w:val="20"/>
                <w:szCs w:val="20"/>
              </w:rPr>
            </w:pPr>
            <w:r w:rsidRPr="00B07DC1">
              <w:rPr>
                <w:rFonts w:ascii="Palatino Linotype" w:hAnsi="Palatino Linotype"/>
                <w:sz w:val="20"/>
                <w:szCs w:val="20"/>
              </w:rPr>
              <w:t>szak</w:t>
            </w:r>
            <w:r w:rsidRPr="00B07DC1">
              <w:rPr>
                <w:rFonts w:ascii="Palatino Linotype" w:hAnsi="Palatino Linotype" w:cs="Arial"/>
                <w:sz w:val="20"/>
                <w:szCs w:val="20"/>
              </w:rPr>
              <w:t>rajz elemzés, hibakeresés</w:t>
            </w:r>
          </w:p>
        </w:tc>
        <w:tc>
          <w:tcPr>
            <w:tcW w:w="809"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trHeight w:val="499"/>
          <w:jc w:val="center"/>
        </w:trPr>
        <w:tc>
          <w:tcPr>
            <w:tcW w:w="828" w:type="dxa"/>
            <w:shd w:val="clear" w:color="auto" w:fill="D9D9D9"/>
            <w:vAlign w:val="center"/>
          </w:tcPr>
          <w:p w:rsidR="00A92051" w:rsidRPr="00B07DC1" w:rsidRDefault="00A92051" w:rsidP="006B0EDD">
            <w:pPr>
              <w:spacing w:after="0" w:line="240" w:lineRule="auto"/>
              <w:jc w:val="center"/>
              <w:rPr>
                <w:rFonts w:ascii="Palatino Linotype" w:hAnsi="Palatino Linotype"/>
                <w:b/>
                <w:sz w:val="20"/>
                <w:szCs w:val="20"/>
              </w:rPr>
            </w:pPr>
            <w:r w:rsidRPr="00B07DC1">
              <w:rPr>
                <w:rFonts w:ascii="Palatino Linotype" w:hAnsi="Palatino Linotype"/>
                <w:b/>
                <w:sz w:val="20"/>
                <w:szCs w:val="20"/>
              </w:rPr>
              <w:t>4.</w:t>
            </w:r>
          </w:p>
        </w:tc>
        <w:tc>
          <w:tcPr>
            <w:tcW w:w="3621" w:type="dxa"/>
            <w:shd w:val="clear" w:color="auto" w:fill="D9D9D9"/>
            <w:vAlign w:val="center"/>
          </w:tcPr>
          <w:p w:rsidR="00A92051" w:rsidRPr="00B07DC1" w:rsidRDefault="00A92051" w:rsidP="006B0EDD">
            <w:pPr>
              <w:spacing w:after="0" w:line="240" w:lineRule="auto"/>
              <w:rPr>
                <w:rFonts w:ascii="Palatino Linotype" w:hAnsi="Palatino Linotype" w:cs="Arial"/>
                <w:b/>
                <w:sz w:val="20"/>
                <w:szCs w:val="20"/>
              </w:rPr>
            </w:pPr>
            <w:r w:rsidRPr="00B07DC1">
              <w:rPr>
                <w:rFonts w:ascii="Palatino Linotype" w:hAnsi="Palatino Linotype" w:cs="Arial"/>
                <w:b/>
                <w:sz w:val="20"/>
                <w:szCs w:val="20"/>
              </w:rPr>
              <w:t>Komplex információk körében</w:t>
            </w:r>
          </w:p>
        </w:tc>
        <w:tc>
          <w:tcPr>
            <w:tcW w:w="809"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4.1.</w:t>
            </w:r>
          </w:p>
        </w:tc>
        <w:tc>
          <w:tcPr>
            <w:tcW w:w="3621" w:type="dxa"/>
            <w:vAlign w:val="center"/>
          </w:tcPr>
          <w:p w:rsidR="00A92051" w:rsidRPr="00B07DC1" w:rsidRDefault="00A92051" w:rsidP="006B0EDD">
            <w:pPr>
              <w:spacing w:after="0" w:line="240" w:lineRule="auto"/>
              <w:rPr>
                <w:rFonts w:ascii="Palatino Linotype" w:hAnsi="Palatino Linotype" w:cs="Arial"/>
                <w:sz w:val="20"/>
                <w:szCs w:val="20"/>
              </w:rPr>
            </w:pPr>
            <w:r w:rsidRPr="00B07DC1">
              <w:rPr>
                <w:rFonts w:ascii="Palatino Linotype" w:hAnsi="Palatino Linotype" w:cs="Arial"/>
                <w:sz w:val="20"/>
                <w:szCs w:val="20"/>
              </w:rPr>
              <w:t>Elemzés készítése tapasztalatokról</w:t>
            </w:r>
          </w:p>
        </w:tc>
        <w:tc>
          <w:tcPr>
            <w:tcW w:w="809"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4.2.</w:t>
            </w:r>
          </w:p>
        </w:tc>
        <w:tc>
          <w:tcPr>
            <w:tcW w:w="3621" w:type="dxa"/>
            <w:vAlign w:val="center"/>
          </w:tcPr>
          <w:p w:rsidR="00A92051" w:rsidRPr="00B07DC1" w:rsidRDefault="00A92051" w:rsidP="006B0EDD">
            <w:pPr>
              <w:spacing w:after="0" w:line="240" w:lineRule="auto"/>
              <w:rPr>
                <w:rFonts w:ascii="Palatino Linotype" w:hAnsi="Palatino Linotype" w:cs="Arial"/>
                <w:sz w:val="20"/>
                <w:szCs w:val="20"/>
              </w:rPr>
            </w:pPr>
            <w:r w:rsidRPr="00B07DC1">
              <w:rPr>
                <w:rFonts w:ascii="Palatino Linotype" w:hAnsi="Palatino Linotype" w:cs="Arial"/>
                <w:sz w:val="20"/>
                <w:szCs w:val="20"/>
              </w:rPr>
              <w:t>Jegyzetkészítés eseményről kérdéssor alapján</w:t>
            </w:r>
          </w:p>
        </w:tc>
        <w:tc>
          <w:tcPr>
            <w:tcW w:w="809"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4.3.</w:t>
            </w:r>
          </w:p>
        </w:tc>
        <w:tc>
          <w:tcPr>
            <w:tcW w:w="3621" w:type="dxa"/>
            <w:vAlign w:val="center"/>
          </w:tcPr>
          <w:p w:rsidR="00A92051" w:rsidRPr="00B07DC1" w:rsidRDefault="00A92051" w:rsidP="006B0EDD">
            <w:pPr>
              <w:spacing w:after="0" w:line="240" w:lineRule="auto"/>
              <w:rPr>
                <w:rFonts w:ascii="Palatino Linotype" w:hAnsi="Palatino Linotype" w:cs="Arial"/>
                <w:sz w:val="20"/>
                <w:szCs w:val="20"/>
              </w:rPr>
            </w:pPr>
            <w:r w:rsidRPr="00B07DC1">
              <w:rPr>
                <w:rFonts w:ascii="Palatino Linotype" w:hAnsi="Palatino Linotype" w:cs="Arial"/>
                <w:sz w:val="20"/>
                <w:szCs w:val="20"/>
              </w:rPr>
              <w:t>Utólagos szóbeli beszámoló</w:t>
            </w:r>
          </w:p>
        </w:tc>
        <w:tc>
          <w:tcPr>
            <w:tcW w:w="809"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2190" w:type="dxa"/>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6B0EDD">
            <w:pPr>
              <w:spacing w:after="0" w:line="240" w:lineRule="auto"/>
              <w:jc w:val="center"/>
              <w:rPr>
                <w:rFonts w:ascii="Palatino Linotype" w:hAnsi="Palatino Linotype"/>
                <w:b/>
                <w:sz w:val="20"/>
                <w:szCs w:val="20"/>
              </w:rPr>
            </w:pPr>
            <w:r w:rsidRPr="00B07DC1">
              <w:rPr>
                <w:rFonts w:ascii="Palatino Linotype" w:hAnsi="Palatino Linotype"/>
                <w:b/>
                <w:sz w:val="20"/>
                <w:szCs w:val="20"/>
              </w:rPr>
              <w:t>5.</w:t>
            </w:r>
          </w:p>
        </w:tc>
        <w:tc>
          <w:tcPr>
            <w:tcW w:w="3621" w:type="dxa"/>
            <w:shd w:val="clear" w:color="auto" w:fill="D9D9D9"/>
            <w:vAlign w:val="center"/>
          </w:tcPr>
          <w:p w:rsidR="00A92051" w:rsidRPr="00B07DC1" w:rsidRDefault="00A92051" w:rsidP="006B0EDD">
            <w:pPr>
              <w:spacing w:after="0" w:line="240" w:lineRule="auto"/>
              <w:rPr>
                <w:rFonts w:ascii="Palatino Linotype" w:hAnsi="Palatino Linotype" w:cs="Arial"/>
                <w:b/>
                <w:sz w:val="20"/>
                <w:szCs w:val="20"/>
              </w:rPr>
            </w:pPr>
            <w:r w:rsidRPr="00B07DC1">
              <w:rPr>
                <w:rFonts w:ascii="Palatino Linotype" w:hAnsi="Palatino Linotype" w:cs="Arial"/>
                <w:b/>
                <w:sz w:val="20"/>
                <w:szCs w:val="20"/>
              </w:rPr>
              <w:t>Csoportos munkaformák körében</w:t>
            </w:r>
          </w:p>
        </w:tc>
        <w:tc>
          <w:tcPr>
            <w:tcW w:w="809"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5.1.</w:t>
            </w:r>
          </w:p>
        </w:tc>
        <w:tc>
          <w:tcPr>
            <w:tcW w:w="3621" w:type="dxa"/>
            <w:vAlign w:val="center"/>
          </w:tcPr>
          <w:p w:rsidR="00A92051" w:rsidRPr="00B07DC1" w:rsidRDefault="00A92051" w:rsidP="006B0EDD">
            <w:pPr>
              <w:spacing w:after="0" w:line="240" w:lineRule="auto"/>
              <w:rPr>
                <w:rFonts w:ascii="Palatino Linotype" w:hAnsi="Palatino Linotype" w:cs="Arial"/>
                <w:sz w:val="20"/>
                <w:szCs w:val="20"/>
              </w:rPr>
            </w:pPr>
            <w:r w:rsidRPr="00B07DC1">
              <w:rPr>
                <w:rFonts w:ascii="Palatino Linotype" w:hAnsi="Palatino Linotype" w:cs="Arial"/>
                <w:sz w:val="20"/>
                <w:szCs w:val="20"/>
              </w:rPr>
              <w:t>Kiscsoportos szakmai munkavégzés irányítással</w:t>
            </w:r>
          </w:p>
        </w:tc>
        <w:tc>
          <w:tcPr>
            <w:tcW w:w="809"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6B0EDD">
            <w:pPr>
              <w:spacing w:after="0" w:line="240" w:lineRule="auto"/>
              <w:jc w:val="center"/>
              <w:rPr>
                <w:rFonts w:ascii="Palatino Linotype" w:hAnsi="Palatino Linotype"/>
                <w:b/>
                <w:sz w:val="20"/>
                <w:szCs w:val="20"/>
              </w:rPr>
            </w:pPr>
            <w:r w:rsidRPr="00B07DC1">
              <w:rPr>
                <w:rFonts w:ascii="Palatino Linotype" w:hAnsi="Palatino Linotype"/>
                <w:b/>
                <w:sz w:val="20"/>
                <w:szCs w:val="20"/>
              </w:rPr>
              <w:t>6.</w:t>
            </w:r>
          </w:p>
        </w:tc>
        <w:tc>
          <w:tcPr>
            <w:tcW w:w="3621" w:type="dxa"/>
            <w:shd w:val="clear" w:color="auto" w:fill="D9D9D9"/>
            <w:vAlign w:val="center"/>
          </w:tcPr>
          <w:p w:rsidR="00A92051" w:rsidRPr="00B07DC1" w:rsidRDefault="00A92051" w:rsidP="006B0EDD">
            <w:pPr>
              <w:spacing w:after="0" w:line="240" w:lineRule="auto"/>
              <w:rPr>
                <w:rFonts w:ascii="Palatino Linotype" w:hAnsi="Palatino Linotype" w:cs="Arial"/>
                <w:b/>
                <w:sz w:val="20"/>
                <w:szCs w:val="20"/>
              </w:rPr>
            </w:pPr>
            <w:r w:rsidRPr="00B07DC1">
              <w:rPr>
                <w:rFonts w:ascii="Palatino Linotype" w:hAnsi="Palatino Linotype" w:cs="Arial"/>
                <w:b/>
                <w:sz w:val="20"/>
                <w:szCs w:val="20"/>
              </w:rPr>
              <w:t>Gyakorlati munkavégzés körében</w:t>
            </w:r>
          </w:p>
        </w:tc>
        <w:tc>
          <w:tcPr>
            <w:tcW w:w="809"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6.1.</w:t>
            </w:r>
          </w:p>
        </w:tc>
        <w:tc>
          <w:tcPr>
            <w:tcW w:w="3621" w:type="dxa"/>
            <w:vAlign w:val="center"/>
          </w:tcPr>
          <w:p w:rsidR="00A92051" w:rsidRPr="00B07DC1" w:rsidRDefault="00A92051" w:rsidP="006B0EDD">
            <w:pPr>
              <w:spacing w:after="0" w:line="240" w:lineRule="auto"/>
              <w:rPr>
                <w:rFonts w:ascii="Palatino Linotype" w:hAnsi="Palatino Linotype" w:cs="Arial"/>
                <w:sz w:val="20"/>
                <w:szCs w:val="20"/>
              </w:rPr>
            </w:pPr>
            <w:r w:rsidRPr="00B07DC1">
              <w:rPr>
                <w:rFonts w:ascii="Palatino Linotype" w:hAnsi="Palatino Linotype" w:cs="Arial"/>
                <w:sz w:val="20"/>
                <w:szCs w:val="20"/>
              </w:rPr>
              <w:t>Műveletek gyakorlása</w:t>
            </w:r>
          </w:p>
        </w:tc>
        <w:tc>
          <w:tcPr>
            <w:tcW w:w="809"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6.2.</w:t>
            </w:r>
          </w:p>
        </w:tc>
        <w:tc>
          <w:tcPr>
            <w:tcW w:w="3621" w:type="dxa"/>
            <w:vAlign w:val="center"/>
          </w:tcPr>
          <w:p w:rsidR="00A92051" w:rsidRPr="00B07DC1" w:rsidRDefault="00A92051" w:rsidP="006B0EDD">
            <w:pPr>
              <w:spacing w:after="0" w:line="240" w:lineRule="auto"/>
              <w:rPr>
                <w:rFonts w:ascii="Palatino Linotype" w:hAnsi="Palatino Linotype" w:cs="Arial"/>
                <w:sz w:val="20"/>
                <w:szCs w:val="20"/>
              </w:rPr>
            </w:pPr>
            <w:r w:rsidRPr="00B07DC1">
              <w:rPr>
                <w:rFonts w:ascii="Palatino Linotype" w:hAnsi="Palatino Linotype" w:cs="Arial"/>
                <w:sz w:val="20"/>
                <w:szCs w:val="20"/>
              </w:rPr>
              <w:t>Munkamegfigyelés adott szempontok alapján</w:t>
            </w:r>
          </w:p>
        </w:tc>
        <w:tc>
          <w:tcPr>
            <w:tcW w:w="809"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6B0EDD">
            <w:pPr>
              <w:spacing w:after="0" w:line="240" w:lineRule="auto"/>
              <w:jc w:val="center"/>
              <w:rPr>
                <w:rFonts w:ascii="Palatino Linotype" w:hAnsi="Palatino Linotype"/>
                <w:b/>
                <w:sz w:val="20"/>
                <w:szCs w:val="20"/>
              </w:rPr>
            </w:pPr>
            <w:r w:rsidRPr="00B07DC1">
              <w:rPr>
                <w:rFonts w:ascii="Palatino Linotype" w:hAnsi="Palatino Linotype"/>
                <w:b/>
                <w:sz w:val="20"/>
                <w:szCs w:val="20"/>
              </w:rPr>
              <w:t>7.</w:t>
            </w:r>
          </w:p>
        </w:tc>
        <w:tc>
          <w:tcPr>
            <w:tcW w:w="3621" w:type="dxa"/>
            <w:shd w:val="clear" w:color="auto" w:fill="D9D9D9"/>
            <w:vAlign w:val="center"/>
          </w:tcPr>
          <w:p w:rsidR="00A92051" w:rsidRPr="00B07DC1" w:rsidRDefault="00A92051" w:rsidP="006B0EDD">
            <w:pPr>
              <w:spacing w:after="0" w:line="240" w:lineRule="auto"/>
              <w:rPr>
                <w:rFonts w:ascii="Palatino Linotype" w:hAnsi="Palatino Linotype" w:cs="Arial"/>
                <w:b/>
                <w:sz w:val="20"/>
                <w:szCs w:val="20"/>
              </w:rPr>
            </w:pPr>
            <w:r w:rsidRPr="00B07DC1">
              <w:rPr>
                <w:rFonts w:ascii="Palatino Linotype" w:hAnsi="Palatino Linotype" w:cs="Arial"/>
                <w:b/>
                <w:sz w:val="20"/>
                <w:szCs w:val="20"/>
              </w:rPr>
              <w:t>Üzemeltetési tevékenységek körében</w:t>
            </w:r>
          </w:p>
        </w:tc>
        <w:tc>
          <w:tcPr>
            <w:tcW w:w="809"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7.1.</w:t>
            </w:r>
          </w:p>
        </w:tc>
        <w:tc>
          <w:tcPr>
            <w:tcW w:w="3621" w:type="dxa"/>
            <w:vAlign w:val="center"/>
          </w:tcPr>
          <w:p w:rsidR="00A92051" w:rsidRPr="00B07DC1" w:rsidRDefault="00A92051" w:rsidP="006B0EDD">
            <w:pPr>
              <w:spacing w:after="0" w:line="240" w:lineRule="auto"/>
              <w:rPr>
                <w:rFonts w:ascii="Palatino Linotype" w:hAnsi="Palatino Linotype" w:cs="Arial"/>
                <w:sz w:val="20"/>
                <w:szCs w:val="20"/>
              </w:rPr>
            </w:pPr>
            <w:r w:rsidRPr="00B07DC1">
              <w:rPr>
                <w:rFonts w:ascii="Palatino Linotype" w:hAnsi="Palatino Linotype" w:cs="Arial"/>
                <w:sz w:val="20"/>
                <w:szCs w:val="20"/>
              </w:rPr>
              <w:t>Géprendszer megfigyelése adott szempontok alapján</w:t>
            </w:r>
          </w:p>
        </w:tc>
        <w:tc>
          <w:tcPr>
            <w:tcW w:w="809"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828" w:type="dxa"/>
            <w:shd w:val="clear" w:color="auto" w:fill="D9D9D9"/>
            <w:vAlign w:val="center"/>
          </w:tcPr>
          <w:p w:rsidR="00A92051" w:rsidRPr="00B07DC1" w:rsidRDefault="00A92051" w:rsidP="006B0EDD">
            <w:pPr>
              <w:spacing w:after="0" w:line="240" w:lineRule="auto"/>
              <w:jc w:val="center"/>
              <w:rPr>
                <w:rFonts w:ascii="Palatino Linotype" w:hAnsi="Palatino Linotype"/>
                <w:b/>
                <w:sz w:val="20"/>
                <w:szCs w:val="20"/>
              </w:rPr>
            </w:pPr>
            <w:r w:rsidRPr="00B07DC1">
              <w:rPr>
                <w:rFonts w:ascii="Palatino Linotype" w:hAnsi="Palatino Linotype"/>
                <w:b/>
                <w:sz w:val="20"/>
                <w:szCs w:val="20"/>
              </w:rPr>
              <w:t>8.</w:t>
            </w:r>
          </w:p>
        </w:tc>
        <w:tc>
          <w:tcPr>
            <w:tcW w:w="3621" w:type="dxa"/>
            <w:shd w:val="clear" w:color="auto" w:fill="D9D9D9"/>
            <w:vAlign w:val="center"/>
          </w:tcPr>
          <w:p w:rsidR="00A92051" w:rsidRPr="00B07DC1" w:rsidRDefault="00A92051" w:rsidP="006B0EDD">
            <w:pPr>
              <w:spacing w:after="0" w:line="240" w:lineRule="auto"/>
              <w:rPr>
                <w:rFonts w:ascii="Palatino Linotype" w:hAnsi="Palatino Linotype" w:cs="Arial"/>
                <w:b/>
                <w:sz w:val="20"/>
                <w:szCs w:val="20"/>
              </w:rPr>
            </w:pPr>
            <w:r w:rsidRPr="00B07DC1">
              <w:rPr>
                <w:rFonts w:ascii="Palatino Linotype" w:hAnsi="Palatino Linotype" w:cs="Arial"/>
                <w:b/>
                <w:sz w:val="20"/>
                <w:szCs w:val="20"/>
              </w:rPr>
              <w:t>Szolgáltatási tevékenységek körében</w:t>
            </w:r>
          </w:p>
        </w:tc>
        <w:tc>
          <w:tcPr>
            <w:tcW w:w="809"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c>
          <w:tcPr>
            <w:tcW w:w="798"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c>
          <w:tcPr>
            <w:tcW w:w="763"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c>
          <w:tcPr>
            <w:tcW w:w="2190" w:type="dxa"/>
            <w:shd w:val="clear" w:color="auto" w:fill="D9D9D9"/>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8.1.</w:t>
            </w:r>
          </w:p>
        </w:tc>
        <w:tc>
          <w:tcPr>
            <w:tcW w:w="3621" w:type="dxa"/>
            <w:vAlign w:val="center"/>
          </w:tcPr>
          <w:p w:rsidR="00A92051" w:rsidRPr="00B07DC1" w:rsidRDefault="00A92051" w:rsidP="006B0EDD">
            <w:pPr>
              <w:spacing w:after="0" w:line="240" w:lineRule="auto"/>
              <w:rPr>
                <w:rFonts w:ascii="Palatino Linotype" w:hAnsi="Palatino Linotype" w:cs="Arial"/>
                <w:sz w:val="20"/>
                <w:szCs w:val="20"/>
              </w:rPr>
            </w:pPr>
            <w:r w:rsidRPr="00B07DC1">
              <w:rPr>
                <w:rFonts w:ascii="Palatino Linotype" w:hAnsi="Palatino Linotype" w:cs="Arial"/>
                <w:sz w:val="20"/>
                <w:szCs w:val="20"/>
              </w:rPr>
              <w:t>Részvétel az ügyfélfogadáson, esetmegfigyelés</w:t>
            </w:r>
          </w:p>
        </w:tc>
        <w:tc>
          <w:tcPr>
            <w:tcW w:w="809"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98"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763"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8.2.</w:t>
            </w:r>
          </w:p>
        </w:tc>
        <w:tc>
          <w:tcPr>
            <w:tcW w:w="3621" w:type="dxa"/>
            <w:vAlign w:val="center"/>
          </w:tcPr>
          <w:p w:rsidR="00A92051" w:rsidRPr="00B07DC1" w:rsidRDefault="00A92051" w:rsidP="006B0EDD">
            <w:pPr>
              <w:spacing w:after="0" w:line="240" w:lineRule="auto"/>
              <w:rPr>
                <w:rFonts w:ascii="Palatino Linotype" w:hAnsi="Palatino Linotype" w:cs="Arial"/>
                <w:sz w:val="20"/>
                <w:szCs w:val="20"/>
              </w:rPr>
            </w:pPr>
            <w:r w:rsidRPr="00B07DC1">
              <w:rPr>
                <w:rFonts w:ascii="Palatino Linotype" w:hAnsi="Palatino Linotype" w:cs="Arial"/>
                <w:sz w:val="20"/>
                <w:szCs w:val="20"/>
              </w:rPr>
              <w:t>Önálló szakmai munkavégzés felügyelet mellett</w:t>
            </w:r>
          </w:p>
        </w:tc>
        <w:tc>
          <w:tcPr>
            <w:tcW w:w="809"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6B0EDD">
            <w:pPr>
              <w:spacing w:after="0" w:line="240" w:lineRule="auto"/>
              <w:jc w:val="center"/>
              <w:rPr>
                <w:rFonts w:ascii="Palatino Linotype" w:hAnsi="Palatino Linotype"/>
                <w:sz w:val="20"/>
                <w:szCs w:val="20"/>
              </w:rPr>
            </w:pPr>
          </w:p>
        </w:tc>
      </w:tr>
      <w:tr w:rsidR="00A92051" w:rsidRPr="00B07DC1">
        <w:trPr>
          <w:jc w:val="center"/>
        </w:trPr>
        <w:tc>
          <w:tcPr>
            <w:tcW w:w="82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8.2.</w:t>
            </w:r>
          </w:p>
        </w:tc>
        <w:tc>
          <w:tcPr>
            <w:tcW w:w="3621" w:type="dxa"/>
            <w:vAlign w:val="center"/>
          </w:tcPr>
          <w:p w:rsidR="00A92051" w:rsidRPr="00B07DC1" w:rsidRDefault="00A92051" w:rsidP="006B0EDD">
            <w:pPr>
              <w:spacing w:after="0" w:line="240" w:lineRule="auto"/>
              <w:rPr>
                <w:rFonts w:ascii="Palatino Linotype" w:hAnsi="Palatino Linotype" w:cs="Arial"/>
                <w:sz w:val="20"/>
                <w:szCs w:val="20"/>
              </w:rPr>
            </w:pPr>
            <w:r w:rsidRPr="00B07DC1">
              <w:rPr>
                <w:rFonts w:ascii="Palatino Linotype" w:hAnsi="Palatino Linotype" w:cs="Arial"/>
                <w:sz w:val="20"/>
                <w:szCs w:val="20"/>
              </w:rPr>
              <w:t>Önálló szakmai munkavégzés közvetlen irányítással</w:t>
            </w:r>
          </w:p>
        </w:tc>
        <w:tc>
          <w:tcPr>
            <w:tcW w:w="809"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798" w:type="dxa"/>
            <w:vAlign w:val="center"/>
          </w:tcPr>
          <w:p w:rsidR="00A92051" w:rsidRPr="00B07DC1" w:rsidRDefault="00A92051" w:rsidP="006B0EDD">
            <w:pPr>
              <w:spacing w:after="0" w:line="240" w:lineRule="auto"/>
              <w:jc w:val="center"/>
              <w:rPr>
                <w:rFonts w:ascii="Palatino Linotype" w:hAnsi="Palatino Linotype"/>
                <w:sz w:val="20"/>
                <w:szCs w:val="20"/>
              </w:rPr>
            </w:pPr>
            <w:r w:rsidRPr="00B07DC1">
              <w:rPr>
                <w:rFonts w:ascii="Palatino Linotype" w:hAnsi="Palatino Linotype"/>
                <w:sz w:val="20"/>
                <w:szCs w:val="20"/>
              </w:rPr>
              <w:t>x</w:t>
            </w:r>
          </w:p>
        </w:tc>
        <w:tc>
          <w:tcPr>
            <w:tcW w:w="763" w:type="dxa"/>
            <w:vAlign w:val="center"/>
          </w:tcPr>
          <w:p w:rsidR="00A92051" w:rsidRPr="00B07DC1" w:rsidRDefault="00A92051" w:rsidP="006B0EDD">
            <w:pPr>
              <w:spacing w:after="0" w:line="240" w:lineRule="auto"/>
              <w:jc w:val="center"/>
              <w:rPr>
                <w:rFonts w:ascii="Palatino Linotype" w:hAnsi="Palatino Linotype"/>
                <w:sz w:val="20"/>
                <w:szCs w:val="20"/>
              </w:rPr>
            </w:pPr>
          </w:p>
        </w:tc>
        <w:tc>
          <w:tcPr>
            <w:tcW w:w="2190" w:type="dxa"/>
            <w:vAlign w:val="center"/>
          </w:tcPr>
          <w:p w:rsidR="00A92051" w:rsidRPr="00B07DC1" w:rsidRDefault="00A92051" w:rsidP="006B0EDD">
            <w:pPr>
              <w:spacing w:after="0" w:line="240" w:lineRule="auto"/>
              <w:jc w:val="center"/>
              <w:rPr>
                <w:rFonts w:ascii="Palatino Linotype" w:hAnsi="Palatino Linotype"/>
                <w:sz w:val="20"/>
                <w:szCs w:val="20"/>
              </w:rPr>
            </w:pPr>
          </w:p>
        </w:tc>
      </w:tr>
    </w:tbl>
    <w:p w:rsidR="00A92051" w:rsidRPr="00B07DC1" w:rsidRDefault="00A92051" w:rsidP="005213D2">
      <w:pPr>
        <w:spacing w:after="0" w:line="240" w:lineRule="auto"/>
        <w:jc w:val="both"/>
        <w:rPr>
          <w:rFonts w:ascii="Palatino Linotype" w:hAnsi="Palatino Linotype"/>
          <w:iCs/>
          <w:sz w:val="24"/>
          <w:szCs w:val="24"/>
        </w:rPr>
      </w:pPr>
    </w:p>
    <w:p w:rsidR="00A92051" w:rsidRPr="00B07DC1" w:rsidRDefault="00A92051" w:rsidP="00D779C8">
      <w:pPr>
        <w:widowControl w:val="0"/>
        <w:numPr>
          <w:ilvl w:val="1"/>
          <w:numId w:val="29"/>
        </w:numPr>
        <w:suppressAutoHyphens/>
        <w:spacing w:after="0" w:line="240" w:lineRule="auto"/>
        <w:ind w:left="826" w:hanging="469"/>
        <w:rPr>
          <w:rFonts w:ascii="Palatino Linotype" w:hAnsi="Palatino Linotype"/>
          <w:b/>
          <w:bCs/>
          <w:sz w:val="24"/>
          <w:szCs w:val="24"/>
        </w:rPr>
      </w:pPr>
      <w:r w:rsidRPr="00B07DC1">
        <w:rPr>
          <w:rFonts w:ascii="Palatino Linotype" w:hAnsi="Palatino Linotype"/>
          <w:b/>
          <w:bCs/>
          <w:sz w:val="24"/>
          <w:szCs w:val="24"/>
        </w:rPr>
        <w:t>A tantárgy értékelésének módja</w:t>
      </w:r>
    </w:p>
    <w:p w:rsidR="00A92051" w:rsidRPr="005213D2" w:rsidRDefault="00A92051" w:rsidP="005B270E">
      <w:pPr>
        <w:autoSpaceDE w:val="0"/>
        <w:autoSpaceDN w:val="0"/>
        <w:adjustRightInd w:val="0"/>
        <w:spacing w:after="0" w:line="240" w:lineRule="auto"/>
        <w:ind w:left="284"/>
        <w:jc w:val="both"/>
        <w:rPr>
          <w:rFonts w:ascii="Palatino Linotype" w:hAnsi="Palatino Linotype"/>
          <w:i/>
          <w:iCs/>
          <w:sz w:val="24"/>
          <w:szCs w:val="24"/>
        </w:rPr>
      </w:pPr>
      <w:r w:rsidRPr="005213D2">
        <w:rPr>
          <w:rFonts w:ascii="Palatino Linotype" w:hAnsi="Palatino Linotype"/>
          <w:bCs/>
          <w:sz w:val="24"/>
          <w:szCs w:val="24"/>
        </w:rPr>
        <w:t>A nemzeti köznevelésről szóló 2011. évi CXC. törvény 54. § (2) a) pontja szerinti értékeléssel.</w:t>
      </w:r>
    </w:p>
    <w:bookmarkEnd w:id="1"/>
    <w:p w:rsidR="00A92051" w:rsidRPr="005213D2" w:rsidRDefault="00A92051" w:rsidP="00294400">
      <w:pPr>
        <w:widowControl w:val="0"/>
        <w:suppressAutoHyphens/>
        <w:spacing w:after="0" w:line="240" w:lineRule="auto"/>
        <w:ind w:left="826"/>
        <w:rPr>
          <w:rFonts w:ascii="Palatino Linotype" w:hAnsi="Palatino Linotype"/>
          <w:b/>
          <w:bCs/>
          <w:sz w:val="24"/>
          <w:szCs w:val="24"/>
        </w:rPr>
      </w:pPr>
    </w:p>
    <w:sectPr w:rsidR="00A92051" w:rsidRPr="005213D2" w:rsidSect="00A61968">
      <w:footerReference w:type="default" r:id="rId14"/>
      <w:pgSz w:w="11906" w:h="16838"/>
      <w:pgMar w:top="1417" w:right="1417"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2051" w:rsidRDefault="00A92051">
      <w:pPr>
        <w:spacing w:after="0" w:line="240" w:lineRule="auto"/>
      </w:pPr>
      <w:r>
        <w:separator/>
      </w:r>
    </w:p>
  </w:endnote>
  <w:endnote w:type="continuationSeparator" w:id="0">
    <w:p w:rsidR="00A92051" w:rsidRDefault="00A9205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Microsoft YaHei">
    <w:panose1 w:val="00000000000000000000"/>
    <w:charset w:val="86"/>
    <w:family w:val="swiss"/>
    <w:notTrueType/>
    <w:pitch w:val="variable"/>
    <w:sig w:usb0="00000001" w:usb1="080E0000" w:usb2="00000010" w:usb3="00000000" w:csb0="00040000" w:csb1="00000000"/>
  </w:font>
  <w:font w:name="MingLiU">
    <w:altName w:val="?Ocu?e"/>
    <w:panose1 w:val="02010609000101010101"/>
    <w:charset w:val="88"/>
    <w:family w:val="modern"/>
    <w:notTrueType/>
    <w:pitch w:val="fixed"/>
    <w:sig w:usb0="00000001" w:usb1="08080000" w:usb2="00000010" w:usb3="00000000" w:csb0="00100000" w:csb1="00000000"/>
  </w:font>
  <w:font w:name="Arial">
    <w:panose1 w:val="020B0604020202020204"/>
    <w:charset w:val="EE"/>
    <w:family w:val="swiss"/>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MS Mincho">
    <w:altName w:val="?l?r ??fc"/>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Arial Bold">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2051" w:rsidRDefault="00A9205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2051" w:rsidRDefault="00A92051" w:rsidP="001362D1">
    <w:pPr>
      <w:pStyle w:val="Footer"/>
      <w:ind w:left="720"/>
      <w:jc w:val="center"/>
    </w:pPr>
    <w:fldSimple w:instr="PAGE   \* MERGEFORMAT">
      <w:r>
        <w:rPr>
          <w:noProof/>
        </w:rPr>
        <w:t>1</w:t>
      </w:r>
    </w:fldSimple>
  </w:p>
  <w:p w:rsidR="00A92051" w:rsidRDefault="00A92051" w:rsidP="001362D1">
    <w:pPr>
      <w:pStyle w:val="Footer"/>
      <w:ind w:left="720"/>
      <w:jc w:val="center"/>
      <w:rPr>
        <w:sz w:val="16"/>
        <w:szCs w:val="16"/>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2051" w:rsidRDefault="00A92051">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2051" w:rsidRDefault="00A92051" w:rsidP="00561652">
    <w:pPr>
      <w:pStyle w:val="Footer"/>
      <w:ind w:left="720"/>
      <w:jc w:val="center"/>
    </w:pPr>
    <w:fldSimple w:instr="PAGE   \* MERGEFORMAT">
      <w:r>
        <w:rPr>
          <w:noProof/>
        </w:rPr>
        <w:t>4</w:t>
      </w:r>
    </w:fldSimple>
  </w:p>
  <w:p w:rsidR="00A92051" w:rsidRDefault="00A92051" w:rsidP="00561652">
    <w:pPr>
      <w:pStyle w:val="Footer"/>
      <w:ind w:left="720"/>
      <w:jc w:val="center"/>
      <w:rPr>
        <w:sz w:val="16"/>
        <w:szCs w:val="16"/>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2051" w:rsidRPr="0028078A" w:rsidRDefault="00A92051" w:rsidP="001362D1">
    <w:pPr>
      <w:pStyle w:val="Footer"/>
      <w:ind w:left="720"/>
    </w:pPr>
    <w:r>
      <w:tab/>
    </w:r>
    <w:fldSimple w:instr="PAGE   \* MERGEFORMAT">
      <w:r>
        <w:rPr>
          <w:noProof/>
        </w:rPr>
        <w:t>11</w:t>
      </w:r>
    </w:fldSimple>
  </w:p>
  <w:p w:rsidR="00A92051" w:rsidRDefault="00A9205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2051" w:rsidRDefault="00A92051">
      <w:pPr>
        <w:spacing w:after="0" w:line="240" w:lineRule="auto"/>
      </w:pPr>
      <w:r>
        <w:separator/>
      </w:r>
    </w:p>
  </w:footnote>
  <w:footnote w:type="continuationSeparator" w:id="0">
    <w:p w:rsidR="00A92051" w:rsidRDefault="00A9205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2051" w:rsidRDefault="00A9205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2051" w:rsidRDefault="00A92051">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2051" w:rsidRDefault="00A9205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000003"/>
    <w:multiLevelType w:val="singleLevel"/>
    <w:tmpl w:val="00000003"/>
    <w:name w:val="WW8Num3"/>
    <w:lvl w:ilvl="0">
      <w:start w:val="5"/>
      <w:numFmt w:val="upperRoman"/>
      <w:lvlText w:val="%1."/>
      <w:lvlJc w:val="left"/>
      <w:pPr>
        <w:tabs>
          <w:tab w:val="num" w:pos="750"/>
        </w:tabs>
        <w:ind w:left="750" w:hanging="720"/>
      </w:pPr>
      <w:rPr>
        <w:rFonts w:cs="Times New Roman"/>
      </w:rPr>
    </w:lvl>
  </w:abstractNum>
  <w:abstractNum w:abstractNumId="2">
    <w:nsid w:val="00000004"/>
    <w:multiLevelType w:val="multilevel"/>
    <w:tmpl w:val="00000004"/>
    <w:name w:val="WW8Num4"/>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nsid w:val="00000005"/>
    <w:multiLevelType w:val="multilevel"/>
    <w:tmpl w:val="00000005"/>
    <w:name w:val="WW8Num5"/>
    <w:lvl w:ilvl="0">
      <w:start w:val="1"/>
      <w:numFmt w:val="decimal"/>
      <w:lvlText w:val="%1."/>
      <w:lvlJc w:val="left"/>
      <w:pPr>
        <w:tabs>
          <w:tab w:val="num" w:pos="0"/>
        </w:tabs>
        <w:ind w:left="1080" w:hanging="360"/>
      </w:pPr>
      <w:rPr>
        <w:rFonts w:cs="Times New Roman"/>
      </w:rPr>
    </w:lvl>
    <w:lvl w:ilvl="1">
      <w:start w:val="1"/>
      <w:numFmt w:val="decimal"/>
      <w:lvlText w:val="%1.%2."/>
      <w:lvlJc w:val="left"/>
      <w:pPr>
        <w:tabs>
          <w:tab w:val="num" w:pos="0"/>
        </w:tabs>
        <w:ind w:left="720" w:hanging="360"/>
      </w:pPr>
      <w:rPr>
        <w:rFonts w:ascii="Times New Roman" w:hAnsi="Times New Roman" w:cs="Times New Roman"/>
      </w:rPr>
    </w:lvl>
    <w:lvl w:ilvl="2">
      <w:start w:val="1"/>
      <w:numFmt w:val="decimal"/>
      <w:lvlText w:val="%1.%2.%3."/>
      <w:lvlJc w:val="left"/>
      <w:pPr>
        <w:tabs>
          <w:tab w:val="num" w:pos="0"/>
        </w:tabs>
        <w:ind w:left="1440" w:hanging="720"/>
      </w:pPr>
      <w:rPr>
        <w:rFonts w:cs="Times New Roman"/>
        <w:b/>
      </w:rPr>
    </w:lvl>
    <w:lvl w:ilvl="3">
      <w:start w:val="1"/>
      <w:numFmt w:val="decimal"/>
      <w:lvlText w:val="%1.%2.%3.%4."/>
      <w:lvlJc w:val="left"/>
      <w:pPr>
        <w:tabs>
          <w:tab w:val="num" w:pos="0"/>
        </w:tabs>
        <w:ind w:left="1800" w:hanging="720"/>
      </w:pPr>
      <w:rPr>
        <w:rFonts w:cs="Times New Roman"/>
      </w:rPr>
    </w:lvl>
    <w:lvl w:ilvl="4">
      <w:start w:val="1"/>
      <w:numFmt w:val="decimal"/>
      <w:lvlText w:val="%1.%2.%3.%4.%5."/>
      <w:lvlJc w:val="left"/>
      <w:pPr>
        <w:tabs>
          <w:tab w:val="num" w:pos="0"/>
        </w:tabs>
        <w:ind w:left="2520" w:hanging="1080"/>
      </w:pPr>
      <w:rPr>
        <w:rFonts w:cs="Times New Roman"/>
      </w:rPr>
    </w:lvl>
    <w:lvl w:ilvl="5">
      <w:start w:val="1"/>
      <w:numFmt w:val="decimal"/>
      <w:lvlText w:val="%1.%2.%3.%4.%5.%6."/>
      <w:lvlJc w:val="left"/>
      <w:pPr>
        <w:tabs>
          <w:tab w:val="num" w:pos="0"/>
        </w:tabs>
        <w:ind w:left="2880" w:hanging="1080"/>
      </w:pPr>
      <w:rPr>
        <w:rFonts w:cs="Times New Roman"/>
      </w:rPr>
    </w:lvl>
    <w:lvl w:ilvl="6">
      <w:start w:val="1"/>
      <w:numFmt w:val="decimal"/>
      <w:lvlText w:val="%1.%2.%3.%4.%5.%6.%7."/>
      <w:lvlJc w:val="left"/>
      <w:pPr>
        <w:tabs>
          <w:tab w:val="num" w:pos="0"/>
        </w:tabs>
        <w:ind w:left="3600" w:hanging="1440"/>
      </w:pPr>
      <w:rPr>
        <w:rFonts w:cs="Times New Roman"/>
      </w:rPr>
    </w:lvl>
    <w:lvl w:ilvl="7">
      <w:start w:val="1"/>
      <w:numFmt w:val="decimal"/>
      <w:lvlText w:val="%1.%2.%3.%4.%5.%6.%7.%8."/>
      <w:lvlJc w:val="left"/>
      <w:pPr>
        <w:tabs>
          <w:tab w:val="num" w:pos="0"/>
        </w:tabs>
        <w:ind w:left="3960" w:hanging="1440"/>
      </w:pPr>
      <w:rPr>
        <w:rFonts w:cs="Times New Roman"/>
      </w:rPr>
    </w:lvl>
    <w:lvl w:ilvl="8">
      <w:start w:val="1"/>
      <w:numFmt w:val="decimal"/>
      <w:lvlText w:val="%1.%2.%3.%4.%5.%6.%7.%8.%9."/>
      <w:lvlJc w:val="left"/>
      <w:pPr>
        <w:tabs>
          <w:tab w:val="num" w:pos="0"/>
        </w:tabs>
        <w:ind w:left="4680" w:hanging="1800"/>
      </w:pPr>
      <w:rPr>
        <w:rFonts w:cs="Times New Roman"/>
      </w:rPr>
    </w:lvl>
  </w:abstractNum>
  <w:abstractNum w:abstractNumId="4">
    <w:nsid w:val="00000006"/>
    <w:multiLevelType w:val="multilevel"/>
    <w:tmpl w:val="00000006"/>
    <w:name w:val="WW8Num6"/>
    <w:lvl w:ilvl="0">
      <w:start w:val="3"/>
      <w:numFmt w:val="decimal"/>
      <w:lvlText w:val="%1"/>
      <w:lvlJc w:val="left"/>
      <w:pPr>
        <w:tabs>
          <w:tab w:val="num" w:pos="0"/>
        </w:tabs>
        <w:ind w:left="360" w:hanging="360"/>
      </w:pPr>
      <w:rPr>
        <w:rFonts w:cs="Times New Roman"/>
      </w:rPr>
    </w:lvl>
    <w:lvl w:ilvl="1">
      <w:start w:val="6"/>
      <w:numFmt w:val="decimal"/>
      <w:lvlText w:val="%1.%2"/>
      <w:lvlJc w:val="left"/>
      <w:pPr>
        <w:tabs>
          <w:tab w:val="num" w:pos="0"/>
        </w:tabs>
        <w:ind w:left="720" w:hanging="360"/>
      </w:pPr>
      <w:rPr>
        <w:rFonts w:cs="Times New Roman"/>
      </w:rPr>
    </w:lvl>
    <w:lvl w:ilvl="2">
      <w:start w:val="1"/>
      <w:numFmt w:val="decimal"/>
      <w:lvlText w:val="%1.%2.%3"/>
      <w:lvlJc w:val="left"/>
      <w:pPr>
        <w:tabs>
          <w:tab w:val="num" w:pos="0"/>
        </w:tabs>
        <w:ind w:left="1440" w:hanging="720"/>
      </w:pPr>
      <w:rPr>
        <w:rFonts w:cs="Times New Roman"/>
      </w:rPr>
    </w:lvl>
    <w:lvl w:ilvl="3">
      <w:start w:val="1"/>
      <w:numFmt w:val="decimal"/>
      <w:lvlText w:val="%1.%2.%3.%4"/>
      <w:lvlJc w:val="left"/>
      <w:pPr>
        <w:tabs>
          <w:tab w:val="num" w:pos="0"/>
        </w:tabs>
        <w:ind w:left="1800" w:hanging="720"/>
      </w:pPr>
      <w:rPr>
        <w:rFonts w:cs="Times New Roman"/>
      </w:rPr>
    </w:lvl>
    <w:lvl w:ilvl="4">
      <w:start w:val="1"/>
      <w:numFmt w:val="decimal"/>
      <w:lvlText w:val="%1.%2.%3.%4.%5"/>
      <w:lvlJc w:val="left"/>
      <w:pPr>
        <w:tabs>
          <w:tab w:val="num" w:pos="0"/>
        </w:tabs>
        <w:ind w:left="2520" w:hanging="1080"/>
      </w:pPr>
      <w:rPr>
        <w:rFonts w:cs="Times New Roman"/>
      </w:rPr>
    </w:lvl>
    <w:lvl w:ilvl="5">
      <w:start w:val="1"/>
      <w:numFmt w:val="decimal"/>
      <w:lvlText w:val="%1.%2.%3.%4.%5.%6"/>
      <w:lvlJc w:val="left"/>
      <w:pPr>
        <w:tabs>
          <w:tab w:val="num" w:pos="0"/>
        </w:tabs>
        <w:ind w:left="2880" w:hanging="1080"/>
      </w:pPr>
      <w:rPr>
        <w:rFonts w:cs="Times New Roman"/>
      </w:rPr>
    </w:lvl>
    <w:lvl w:ilvl="6">
      <w:start w:val="1"/>
      <w:numFmt w:val="decimal"/>
      <w:lvlText w:val="%1.%2.%3.%4.%5.%6.%7"/>
      <w:lvlJc w:val="left"/>
      <w:pPr>
        <w:tabs>
          <w:tab w:val="num" w:pos="0"/>
        </w:tabs>
        <w:ind w:left="3600" w:hanging="1440"/>
      </w:pPr>
      <w:rPr>
        <w:rFonts w:cs="Times New Roman"/>
      </w:rPr>
    </w:lvl>
    <w:lvl w:ilvl="7">
      <w:start w:val="1"/>
      <w:numFmt w:val="decimal"/>
      <w:lvlText w:val="%1.%2.%3.%4.%5.%6.%7.%8"/>
      <w:lvlJc w:val="left"/>
      <w:pPr>
        <w:tabs>
          <w:tab w:val="num" w:pos="0"/>
        </w:tabs>
        <w:ind w:left="3960" w:hanging="1440"/>
      </w:pPr>
      <w:rPr>
        <w:rFonts w:cs="Times New Roman"/>
      </w:rPr>
    </w:lvl>
    <w:lvl w:ilvl="8">
      <w:start w:val="1"/>
      <w:numFmt w:val="decimal"/>
      <w:lvlText w:val="%1.%2.%3.%4.%5.%6.%7.%8.%9"/>
      <w:lvlJc w:val="left"/>
      <w:pPr>
        <w:tabs>
          <w:tab w:val="num" w:pos="0"/>
        </w:tabs>
        <w:ind w:left="4680" w:hanging="1800"/>
      </w:pPr>
      <w:rPr>
        <w:rFonts w:cs="Times New Roman"/>
      </w:rPr>
    </w:lvl>
  </w:abstractNum>
  <w:abstractNum w:abstractNumId="5">
    <w:nsid w:val="00000007"/>
    <w:multiLevelType w:val="singleLevel"/>
    <w:tmpl w:val="00000007"/>
    <w:name w:val="WW8Num7"/>
    <w:lvl w:ilvl="0">
      <w:start w:val="4"/>
      <w:numFmt w:val="upperRoman"/>
      <w:lvlText w:val="%1."/>
      <w:lvlJc w:val="left"/>
      <w:pPr>
        <w:tabs>
          <w:tab w:val="num" w:pos="0"/>
        </w:tabs>
        <w:ind w:left="750" w:hanging="720"/>
      </w:pPr>
      <w:rPr>
        <w:rFonts w:cs="Times New Roman"/>
      </w:rPr>
    </w:lvl>
  </w:abstractNum>
  <w:abstractNum w:abstractNumId="6">
    <w:nsid w:val="00000008"/>
    <w:multiLevelType w:val="multilevel"/>
    <w:tmpl w:val="00000008"/>
    <w:name w:val="WW8Num8"/>
    <w:lvl w:ilvl="0">
      <w:start w:val="1"/>
      <w:numFmt w:val="decimal"/>
      <w:lvlText w:val="%1."/>
      <w:lvlJc w:val="left"/>
      <w:pPr>
        <w:tabs>
          <w:tab w:val="num" w:pos="0"/>
        </w:tabs>
        <w:ind w:left="1080" w:hanging="360"/>
      </w:pPr>
      <w:rPr>
        <w:rFonts w:cs="Times New Roman"/>
      </w:rPr>
    </w:lvl>
    <w:lvl w:ilvl="1">
      <w:start w:val="1"/>
      <w:numFmt w:val="decimal"/>
      <w:lvlText w:val="%1.%2."/>
      <w:lvlJc w:val="left"/>
      <w:pPr>
        <w:tabs>
          <w:tab w:val="num" w:pos="0"/>
        </w:tabs>
        <w:ind w:left="720" w:hanging="360"/>
      </w:pPr>
      <w:rPr>
        <w:rFonts w:ascii="Times New Roman" w:hAnsi="Times New Roman" w:cs="Times New Roman"/>
      </w:rPr>
    </w:lvl>
    <w:lvl w:ilvl="2">
      <w:start w:val="1"/>
      <w:numFmt w:val="decimal"/>
      <w:lvlText w:val="%1.%2.%3."/>
      <w:lvlJc w:val="left"/>
      <w:pPr>
        <w:tabs>
          <w:tab w:val="num" w:pos="0"/>
        </w:tabs>
        <w:ind w:left="1440" w:hanging="720"/>
      </w:pPr>
      <w:rPr>
        <w:rFonts w:cs="Times New Roman"/>
        <w:b/>
      </w:rPr>
    </w:lvl>
    <w:lvl w:ilvl="3">
      <w:start w:val="1"/>
      <w:numFmt w:val="decimal"/>
      <w:lvlText w:val="%1.%2.%3.%4."/>
      <w:lvlJc w:val="left"/>
      <w:pPr>
        <w:tabs>
          <w:tab w:val="num" w:pos="0"/>
        </w:tabs>
        <w:ind w:left="1800" w:hanging="720"/>
      </w:pPr>
      <w:rPr>
        <w:rFonts w:cs="Times New Roman"/>
      </w:rPr>
    </w:lvl>
    <w:lvl w:ilvl="4">
      <w:start w:val="1"/>
      <w:numFmt w:val="decimal"/>
      <w:lvlText w:val="%1.%2.%3.%4.%5."/>
      <w:lvlJc w:val="left"/>
      <w:pPr>
        <w:tabs>
          <w:tab w:val="num" w:pos="0"/>
        </w:tabs>
        <w:ind w:left="2520" w:hanging="1080"/>
      </w:pPr>
      <w:rPr>
        <w:rFonts w:cs="Times New Roman"/>
      </w:rPr>
    </w:lvl>
    <w:lvl w:ilvl="5">
      <w:start w:val="1"/>
      <w:numFmt w:val="decimal"/>
      <w:lvlText w:val="%1.%2.%3.%4.%5.%6."/>
      <w:lvlJc w:val="left"/>
      <w:pPr>
        <w:tabs>
          <w:tab w:val="num" w:pos="0"/>
        </w:tabs>
        <w:ind w:left="2880" w:hanging="1080"/>
      </w:pPr>
      <w:rPr>
        <w:rFonts w:cs="Times New Roman"/>
      </w:rPr>
    </w:lvl>
    <w:lvl w:ilvl="6">
      <w:start w:val="1"/>
      <w:numFmt w:val="decimal"/>
      <w:lvlText w:val="%1.%2.%3.%4.%5.%6.%7."/>
      <w:lvlJc w:val="left"/>
      <w:pPr>
        <w:tabs>
          <w:tab w:val="num" w:pos="0"/>
        </w:tabs>
        <w:ind w:left="3600" w:hanging="1440"/>
      </w:pPr>
      <w:rPr>
        <w:rFonts w:cs="Times New Roman"/>
      </w:rPr>
    </w:lvl>
    <w:lvl w:ilvl="7">
      <w:start w:val="1"/>
      <w:numFmt w:val="decimal"/>
      <w:lvlText w:val="%1.%2.%3.%4.%5.%6.%7.%8."/>
      <w:lvlJc w:val="left"/>
      <w:pPr>
        <w:tabs>
          <w:tab w:val="num" w:pos="0"/>
        </w:tabs>
        <w:ind w:left="3960" w:hanging="1440"/>
      </w:pPr>
      <w:rPr>
        <w:rFonts w:cs="Times New Roman"/>
      </w:rPr>
    </w:lvl>
    <w:lvl w:ilvl="8">
      <w:start w:val="1"/>
      <w:numFmt w:val="decimal"/>
      <w:lvlText w:val="%1.%2.%3.%4.%5.%6.%7.%8.%9."/>
      <w:lvlJc w:val="left"/>
      <w:pPr>
        <w:tabs>
          <w:tab w:val="num" w:pos="0"/>
        </w:tabs>
        <w:ind w:left="4680" w:hanging="1800"/>
      </w:pPr>
      <w:rPr>
        <w:rFonts w:cs="Times New Roman"/>
      </w:rPr>
    </w:lvl>
  </w:abstractNum>
  <w:abstractNum w:abstractNumId="7">
    <w:nsid w:val="00000009"/>
    <w:multiLevelType w:val="singleLevel"/>
    <w:tmpl w:val="00000009"/>
    <w:name w:val="WW8Num9"/>
    <w:lvl w:ilvl="0">
      <w:numFmt w:val="bullet"/>
      <w:lvlText w:val="–"/>
      <w:lvlJc w:val="left"/>
      <w:pPr>
        <w:tabs>
          <w:tab w:val="num" w:pos="1275"/>
        </w:tabs>
        <w:ind w:left="1275" w:hanging="360"/>
      </w:pPr>
      <w:rPr>
        <w:rFonts w:ascii="Times New Roman" w:hAnsi="Times New Roman"/>
      </w:rPr>
    </w:lvl>
  </w:abstractNum>
  <w:abstractNum w:abstractNumId="8">
    <w:nsid w:val="0000000A"/>
    <w:multiLevelType w:val="multilevel"/>
    <w:tmpl w:val="0000000A"/>
    <w:name w:val="WW8Num1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ascii="Times New Roman" w:hAnsi="Times New Roman"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9">
    <w:nsid w:val="0000000B"/>
    <w:multiLevelType w:val="multilevel"/>
    <w:tmpl w:val="0000000B"/>
    <w:name w:val="WW8Num11"/>
    <w:lvl w:ilvl="0">
      <w:start w:val="1"/>
      <w:numFmt w:val="decimal"/>
      <w:lvlText w:val="%1."/>
      <w:lvlJc w:val="left"/>
      <w:pPr>
        <w:tabs>
          <w:tab w:val="num" w:pos="0"/>
        </w:tabs>
        <w:ind w:left="1080" w:hanging="360"/>
      </w:pPr>
      <w:rPr>
        <w:rFonts w:cs="Times New Roman"/>
      </w:rPr>
    </w:lvl>
    <w:lvl w:ilvl="1">
      <w:start w:val="1"/>
      <w:numFmt w:val="decimal"/>
      <w:lvlText w:val="%1.%2."/>
      <w:lvlJc w:val="left"/>
      <w:pPr>
        <w:tabs>
          <w:tab w:val="num" w:pos="0"/>
        </w:tabs>
        <w:ind w:left="720" w:hanging="360"/>
      </w:pPr>
      <w:rPr>
        <w:rFonts w:cs="Times New Roman"/>
      </w:rPr>
    </w:lvl>
    <w:lvl w:ilvl="2">
      <w:start w:val="1"/>
      <w:numFmt w:val="decimal"/>
      <w:lvlText w:val="%1.%2.%3."/>
      <w:lvlJc w:val="left"/>
      <w:pPr>
        <w:tabs>
          <w:tab w:val="num" w:pos="0"/>
        </w:tabs>
        <w:ind w:left="720" w:hanging="720"/>
      </w:pPr>
      <w:rPr>
        <w:rFonts w:ascii="Wingdings" w:hAnsi="Wingdings" w:cs="Microsoft YaHei"/>
      </w:rPr>
    </w:lvl>
    <w:lvl w:ilvl="3">
      <w:start w:val="1"/>
      <w:numFmt w:val="decimal"/>
      <w:lvlText w:val="%1.%2.%3.%4."/>
      <w:lvlJc w:val="left"/>
      <w:pPr>
        <w:tabs>
          <w:tab w:val="num" w:pos="0"/>
        </w:tabs>
        <w:ind w:left="1800" w:hanging="720"/>
      </w:pPr>
      <w:rPr>
        <w:rFonts w:cs="Times New Roman"/>
      </w:rPr>
    </w:lvl>
    <w:lvl w:ilvl="4">
      <w:start w:val="1"/>
      <w:numFmt w:val="decimal"/>
      <w:lvlText w:val="%1.%2.%3.%4.%5."/>
      <w:lvlJc w:val="left"/>
      <w:pPr>
        <w:tabs>
          <w:tab w:val="num" w:pos="0"/>
        </w:tabs>
        <w:ind w:left="2520" w:hanging="1080"/>
      </w:pPr>
      <w:rPr>
        <w:rFonts w:cs="Times New Roman"/>
      </w:rPr>
    </w:lvl>
    <w:lvl w:ilvl="5">
      <w:start w:val="1"/>
      <w:numFmt w:val="decimal"/>
      <w:lvlText w:val="%1.%2.%3.%4.%5.%6."/>
      <w:lvlJc w:val="left"/>
      <w:pPr>
        <w:tabs>
          <w:tab w:val="num" w:pos="0"/>
        </w:tabs>
        <w:ind w:left="2880" w:hanging="1080"/>
      </w:pPr>
      <w:rPr>
        <w:rFonts w:cs="Times New Roman"/>
      </w:rPr>
    </w:lvl>
    <w:lvl w:ilvl="6">
      <w:start w:val="1"/>
      <w:numFmt w:val="decimal"/>
      <w:lvlText w:val="%1.%2.%3.%4.%5.%6.%7."/>
      <w:lvlJc w:val="left"/>
      <w:pPr>
        <w:tabs>
          <w:tab w:val="num" w:pos="0"/>
        </w:tabs>
        <w:ind w:left="3600" w:hanging="1440"/>
      </w:pPr>
      <w:rPr>
        <w:rFonts w:cs="Times New Roman"/>
      </w:rPr>
    </w:lvl>
    <w:lvl w:ilvl="7">
      <w:start w:val="1"/>
      <w:numFmt w:val="decimal"/>
      <w:lvlText w:val="%1.%2.%3.%4.%5.%6.%7.%8."/>
      <w:lvlJc w:val="left"/>
      <w:pPr>
        <w:tabs>
          <w:tab w:val="num" w:pos="0"/>
        </w:tabs>
        <w:ind w:left="3960" w:hanging="1440"/>
      </w:pPr>
      <w:rPr>
        <w:rFonts w:cs="Times New Roman"/>
      </w:rPr>
    </w:lvl>
    <w:lvl w:ilvl="8">
      <w:start w:val="1"/>
      <w:numFmt w:val="decimal"/>
      <w:lvlText w:val="%1.%2.%3.%4.%5.%6.%7.%8.%9."/>
      <w:lvlJc w:val="left"/>
      <w:pPr>
        <w:tabs>
          <w:tab w:val="num" w:pos="0"/>
        </w:tabs>
        <w:ind w:left="4680" w:hanging="1800"/>
      </w:pPr>
      <w:rPr>
        <w:rFonts w:cs="Times New Roman"/>
      </w:rPr>
    </w:lvl>
  </w:abstractNum>
  <w:abstractNum w:abstractNumId="10">
    <w:nsid w:val="0000000C"/>
    <w:multiLevelType w:val="multilevel"/>
    <w:tmpl w:val="0000000C"/>
    <w:name w:val="WW8Num12"/>
    <w:lvl w:ilvl="0">
      <w:start w:val="1"/>
      <w:numFmt w:val="decimal"/>
      <w:lvlText w:val="%1."/>
      <w:lvlJc w:val="left"/>
      <w:pPr>
        <w:tabs>
          <w:tab w:val="num" w:pos="420"/>
        </w:tabs>
        <w:ind w:left="420" w:hanging="420"/>
      </w:pPr>
      <w:rPr>
        <w:rFonts w:cs="Times New Roman"/>
      </w:rPr>
    </w:lvl>
    <w:lvl w:ilvl="1">
      <w:start w:val="1"/>
      <w:numFmt w:val="decimal"/>
      <w:lvlText w:val="%1.%2."/>
      <w:lvlJc w:val="left"/>
      <w:pPr>
        <w:tabs>
          <w:tab w:val="num" w:pos="966"/>
        </w:tabs>
        <w:ind w:left="966" w:hanging="420"/>
      </w:pPr>
      <w:rPr>
        <w:rFonts w:cs="Times New Roman"/>
      </w:rPr>
    </w:lvl>
    <w:lvl w:ilvl="2">
      <w:start w:val="1"/>
      <w:numFmt w:val="decimal"/>
      <w:lvlText w:val="%1.%2.%3."/>
      <w:lvlJc w:val="left"/>
      <w:pPr>
        <w:tabs>
          <w:tab w:val="num" w:pos="1812"/>
        </w:tabs>
        <w:ind w:left="1812" w:hanging="720"/>
      </w:pPr>
      <w:rPr>
        <w:rFonts w:cs="Times New Roman"/>
      </w:rPr>
    </w:lvl>
    <w:lvl w:ilvl="3">
      <w:start w:val="1"/>
      <w:numFmt w:val="decimal"/>
      <w:lvlText w:val="%1.%2.%3.%4."/>
      <w:lvlJc w:val="left"/>
      <w:pPr>
        <w:tabs>
          <w:tab w:val="num" w:pos="2358"/>
        </w:tabs>
        <w:ind w:left="2358" w:hanging="720"/>
      </w:pPr>
      <w:rPr>
        <w:rFonts w:cs="Times New Roman"/>
      </w:rPr>
    </w:lvl>
    <w:lvl w:ilvl="4">
      <w:start w:val="1"/>
      <w:numFmt w:val="decimal"/>
      <w:lvlText w:val="%1.%2.%3.%4.%5."/>
      <w:lvlJc w:val="left"/>
      <w:pPr>
        <w:tabs>
          <w:tab w:val="num" w:pos="3264"/>
        </w:tabs>
        <w:ind w:left="3264" w:hanging="1080"/>
      </w:pPr>
      <w:rPr>
        <w:rFonts w:cs="Times New Roman"/>
      </w:rPr>
    </w:lvl>
    <w:lvl w:ilvl="5">
      <w:start w:val="1"/>
      <w:numFmt w:val="decimal"/>
      <w:lvlText w:val="%1.%2.%3.%4.%5.%6."/>
      <w:lvlJc w:val="left"/>
      <w:pPr>
        <w:tabs>
          <w:tab w:val="num" w:pos="3810"/>
        </w:tabs>
        <w:ind w:left="3810" w:hanging="1080"/>
      </w:pPr>
      <w:rPr>
        <w:rFonts w:cs="Times New Roman"/>
      </w:rPr>
    </w:lvl>
    <w:lvl w:ilvl="6">
      <w:start w:val="1"/>
      <w:numFmt w:val="decimal"/>
      <w:lvlText w:val="%1.%2.%3.%4.%5.%6.%7."/>
      <w:lvlJc w:val="left"/>
      <w:pPr>
        <w:tabs>
          <w:tab w:val="num" w:pos="4716"/>
        </w:tabs>
        <w:ind w:left="4716" w:hanging="1440"/>
      </w:pPr>
      <w:rPr>
        <w:rFonts w:cs="Times New Roman"/>
      </w:rPr>
    </w:lvl>
    <w:lvl w:ilvl="7">
      <w:start w:val="1"/>
      <w:numFmt w:val="decimal"/>
      <w:lvlText w:val="%1.%2.%3.%4.%5.%6.%7.%8."/>
      <w:lvlJc w:val="left"/>
      <w:pPr>
        <w:tabs>
          <w:tab w:val="num" w:pos="5262"/>
        </w:tabs>
        <w:ind w:left="5262" w:hanging="1440"/>
      </w:pPr>
      <w:rPr>
        <w:rFonts w:cs="Times New Roman"/>
      </w:rPr>
    </w:lvl>
    <w:lvl w:ilvl="8">
      <w:start w:val="1"/>
      <w:numFmt w:val="decimal"/>
      <w:lvlText w:val="%1.%2.%3.%4.%5.%6.%7.%8.%9."/>
      <w:lvlJc w:val="left"/>
      <w:pPr>
        <w:tabs>
          <w:tab w:val="num" w:pos="6168"/>
        </w:tabs>
        <w:ind w:left="6168" w:hanging="1800"/>
      </w:pPr>
      <w:rPr>
        <w:rFonts w:cs="Times New Roman"/>
      </w:rPr>
    </w:lvl>
  </w:abstractNum>
  <w:abstractNum w:abstractNumId="11">
    <w:nsid w:val="0000000D"/>
    <w:multiLevelType w:val="singleLevel"/>
    <w:tmpl w:val="0000000D"/>
    <w:name w:val="WW8Num13"/>
    <w:lvl w:ilvl="0">
      <w:start w:val="2"/>
      <w:numFmt w:val="upperRoman"/>
      <w:lvlText w:val="%1."/>
      <w:lvlJc w:val="left"/>
      <w:pPr>
        <w:tabs>
          <w:tab w:val="num" w:pos="750"/>
        </w:tabs>
        <w:ind w:left="750" w:hanging="720"/>
      </w:pPr>
      <w:rPr>
        <w:rFonts w:cs="Times New Roman"/>
      </w:rPr>
    </w:lvl>
  </w:abstractNum>
  <w:abstractNum w:abstractNumId="12">
    <w:nsid w:val="0000000E"/>
    <w:multiLevelType w:val="multilevel"/>
    <w:tmpl w:val="0000000E"/>
    <w:name w:val="WW8Num14"/>
    <w:lvl w:ilvl="0">
      <w:start w:val="3"/>
      <w:numFmt w:val="decimal"/>
      <w:lvlText w:val="%1"/>
      <w:lvlJc w:val="left"/>
      <w:pPr>
        <w:tabs>
          <w:tab w:val="num" w:pos="0"/>
        </w:tabs>
        <w:ind w:left="360" w:hanging="360"/>
      </w:pPr>
      <w:rPr>
        <w:rFonts w:ascii="Times New Roman" w:hAnsi="Times New Roman" w:cs="Times New Roman"/>
      </w:rPr>
    </w:lvl>
    <w:lvl w:ilvl="1">
      <w:start w:val="6"/>
      <w:numFmt w:val="decimal"/>
      <w:lvlText w:val="%1.%2"/>
      <w:lvlJc w:val="left"/>
      <w:pPr>
        <w:tabs>
          <w:tab w:val="num" w:pos="0"/>
        </w:tabs>
        <w:ind w:left="360" w:hanging="360"/>
      </w:pPr>
      <w:rPr>
        <w:rFonts w:ascii="Times New Roman" w:hAnsi="Times New Roman" w:cs="Times New Roman"/>
      </w:rPr>
    </w:lvl>
    <w:lvl w:ilvl="2">
      <w:start w:val="1"/>
      <w:numFmt w:val="decimal"/>
      <w:lvlText w:val="%1.%2.%3"/>
      <w:lvlJc w:val="left"/>
      <w:pPr>
        <w:tabs>
          <w:tab w:val="num" w:pos="0"/>
        </w:tabs>
        <w:ind w:left="720" w:hanging="720"/>
      </w:pPr>
      <w:rPr>
        <w:rFonts w:ascii="Times New Roman" w:hAnsi="Times New Roman" w:cs="Times New Roman"/>
      </w:rPr>
    </w:lvl>
    <w:lvl w:ilvl="3">
      <w:start w:val="1"/>
      <w:numFmt w:val="decimal"/>
      <w:lvlText w:val="%1.%2.%3.%4"/>
      <w:lvlJc w:val="left"/>
      <w:pPr>
        <w:tabs>
          <w:tab w:val="num" w:pos="0"/>
        </w:tabs>
        <w:ind w:left="720" w:hanging="720"/>
      </w:pPr>
      <w:rPr>
        <w:rFonts w:ascii="Times New Roman" w:hAnsi="Times New Roman" w:cs="Times New Roman"/>
      </w:rPr>
    </w:lvl>
    <w:lvl w:ilvl="4">
      <w:start w:val="1"/>
      <w:numFmt w:val="decimal"/>
      <w:lvlText w:val="%1.%2.%3.%4.%5"/>
      <w:lvlJc w:val="left"/>
      <w:pPr>
        <w:tabs>
          <w:tab w:val="num" w:pos="0"/>
        </w:tabs>
        <w:ind w:left="1080" w:hanging="1080"/>
      </w:pPr>
      <w:rPr>
        <w:rFonts w:ascii="Times New Roman" w:hAnsi="Times New Roman" w:cs="Times New Roman"/>
      </w:rPr>
    </w:lvl>
    <w:lvl w:ilvl="5">
      <w:start w:val="1"/>
      <w:numFmt w:val="decimal"/>
      <w:lvlText w:val="%1.%2.%3.%4.%5.%6"/>
      <w:lvlJc w:val="left"/>
      <w:pPr>
        <w:tabs>
          <w:tab w:val="num" w:pos="0"/>
        </w:tabs>
        <w:ind w:left="1080" w:hanging="1080"/>
      </w:pPr>
      <w:rPr>
        <w:rFonts w:ascii="Times New Roman" w:hAnsi="Times New Roman" w:cs="Times New Roman"/>
      </w:rPr>
    </w:lvl>
    <w:lvl w:ilvl="6">
      <w:start w:val="1"/>
      <w:numFmt w:val="decimal"/>
      <w:lvlText w:val="%1.%2.%3.%4.%5.%6.%7"/>
      <w:lvlJc w:val="left"/>
      <w:pPr>
        <w:tabs>
          <w:tab w:val="num" w:pos="0"/>
        </w:tabs>
        <w:ind w:left="1440" w:hanging="1440"/>
      </w:pPr>
      <w:rPr>
        <w:rFonts w:ascii="Times New Roman" w:hAnsi="Times New Roman" w:cs="Times New Roman"/>
      </w:rPr>
    </w:lvl>
    <w:lvl w:ilvl="7">
      <w:start w:val="1"/>
      <w:numFmt w:val="decimal"/>
      <w:lvlText w:val="%1.%2.%3.%4.%5.%6.%7.%8"/>
      <w:lvlJc w:val="left"/>
      <w:pPr>
        <w:tabs>
          <w:tab w:val="num" w:pos="0"/>
        </w:tabs>
        <w:ind w:left="1440" w:hanging="1440"/>
      </w:pPr>
      <w:rPr>
        <w:rFonts w:ascii="Times New Roman" w:hAnsi="Times New Roman" w:cs="Times New Roman"/>
      </w:rPr>
    </w:lvl>
    <w:lvl w:ilvl="8">
      <w:start w:val="1"/>
      <w:numFmt w:val="decimal"/>
      <w:lvlText w:val="%1.%2.%3.%4.%5.%6.%7.%8.%9"/>
      <w:lvlJc w:val="left"/>
      <w:pPr>
        <w:tabs>
          <w:tab w:val="num" w:pos="0"/>
        </w:tabs>
        <w:ind w:left="1800" w:hanging="1800"/>
      </w:pPr>
      <w:rPr>
        <w:rFonts w:ascii="Times New Roman" w:hAnsi="Times New Roman" w:cs="Times New Roman"/>
      </w:rPr>
    </w:lvl>
  </w:abstractNum>
  <w:abstractNum w:abstractNumId="13">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4">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5">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6">
    <w:nsid w:val="077C4D3B"/>
    <w:multiLevelType w:val="multilevel"/>
    <w:tmpl w:val="172A13DC"/>
    <w:lvl w:ilvl="0">
      <w:start w:val="2"/>
      <w:numFmt w:val="decimal"/>
      <w:lvlText w:val="%1."/>
      <w:lvlJc w:val="left"/>
      <w:pPr>
        <w:ind w:left="360" w:hanging="360"/>
      </w:pPr>
      <w:rPr>
        <w:rFonts w:cs="Times New Roman" w:hint="default"/>
      </w:rPr>
    </w:lvl>
    <w:lvl w:ilvl="1">
      <w:start w:val="1"/>
      <w:numFmt w:val="decimal"/>
      <w:lvlText w:val="%1.%2."/>
      <w:lvlJc w:val="left"/>
      <w:pPr>
        <w:ind w:left="717" w:hanging="360"/>
      </w:pPr>
      <w:rPr>
        <w:rFonts w:cs="Times New Roman" w:hint="default"/>
      </w:rPr>
    </w:lvl>
    <w:lvl w:ilvl="2">
      <w:start w:val="1"/>
      <w:numFmt w:val="decimal"/>
      <w:lvlText w:val="%1.%2.%3."/>
      <w:lvlJc w:val="left"/>
      <w:pPr>
        <w:ind w:left="1434" w:hanging="720"/>
      </w:pPr>
      <w:rPr>
        <w:rFonts w:cs="Times New Roman" w:hint="default"/>
      </w:rPr>
    </w:lvl>
    <w:lvl w:ilvl="3">
      <w:start w:val="1"/>
      <w:numFmt w:val="decimal"/>
      <w:lvlText w:val="%1.%2.%3.%4."/>
      <w:lvlJc w:val="left"/>
      <w:pPr>
        <w:ind w:left="1791" w:hanging="720"/>
      </w:pPr>
      <w:rPr>
        <w:rFonts w:cs="Times New Roman" w:hint="default"/>
      </w:rPr>
    </w:lvl>
    <w:lvl w:ilvl="4">
      <w:start w:val="1"/>
      <w:numFmt w:val="decimal"/>
      <w:lvlText w:val="%1.%2.%3.%4.%5."/>
      <w:lvlJc w:val="left"/>
      <w:pPr>
        <w:ind w:left="2508" w:hanging="1080"/>
      </w:pPr>
      <w:rPr>
        <w:rFonts w:cs="Times New Roman" w:hint="default"/>
      </w:rPr>
    </w:lvl>
    <w:lvl w:ilvl="5">
      <w:start w:val="1"/>
      <w:numFmt w:val="decimal"/>
      <w:lvlText w:val="%1.%2.%3.%4.%5.%6."/>
      <w:lvlJc w:val="left"/>
      <w:pPr>
        <w:ind w:left="2865" w:hanging="1080"/>
      </w:pPr>
      <w:rPr>
        <w:rFonts w:cs="Times New Roman" w:hint="default"/>
      </w:rPr>
    </w:lvl>
    <w:lvl w:ilvl="6">
      <w:start w:val="1"/>
      <w:numFmt w:val="decimal"/>
      <w:lvlText w:val="%1.%2.%3.%4.%5.%6.%7."/>
      <w:lvlJc w:val="left"/>
      <w:pPr>
        <w:ind w:left="3582" w:hanging="1440"/>
      </w:pPr>
      <w:rPr>
        <w:rFonts w:cs="Times New Roman" w:hint="default"/>
      </w:rPr>
    </w:lvl>
    <w:lvl w:ilvl="7">
      <w:start w:val="1"/>
      <w:numFmt w:val="decimal"/>
      <w:lvlText w:val="%1.%2.%3.%4.%5.%6.%7.%8."/>
      <w:lvlJc w:val="left"/>
      <w:pPr>
        <w:ind w:left="3939" w:hanging="1440"/>
      </w:pPr>
      <w:rPr>
        <w:rFonts w:cs="Times New Roman" w:hint="default"/>
      </w:rPr>
    </w:lvl>
    <w:lvl w:ilvl="8">
      <w:start w:val="1"/>
      <w:numFmt w:val="decimal"/>
      <w:lvlText w:val="%1.%2.%3.%4.%5.%6.%7.%8.%9."/>
      <w:lvlJc w:val="left"/>
      <w:pPr>
        <w:ind w:left="4656" w:hanging="1800"/>
      </w:pPr>
      <w:rPr>
        <w:rFonts w:cs="Times New Roman" w:hint="default"/>
      </w:rPr>
    </w:lvl>
  </w:abstractNum>
  <w:abstractNum w:abstractNumId="17">
    <w:nsid w:val="0D121AC7"/>
    <w:multiLevelType w:val="multilevel"/>
    <w:tmpl w:val="95322B44"/>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8">
    <w:nsid w:val="0FB82D05"/>
    <w:multiLevelType w:val="hybridMultilevel"/>
    <w:tmpl w:val="AF527D5E"/>
    <w:lvl w:ilvl="0" w:tplc="040E000F">
      <w:start w:val="1"/>
      <w:numFmt w:val="decimal"/>
      <w:lvlText w:val="%1."/>
      <w:lvlJc w:val="left"/>
      <w:pPr>
        <w:ind w:left="720" w:hanging="360"/>
      </w:pPr>
      <w:rPr>
        <w:rFonts w:cs="Times New Roman"/>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9">
    <w:nsid w:val="10094B87"/>
    <w:multiLevelType w:val="multilevel"/>
    <w:tmpl w:val="68E20B78"/>
    <w:lvl w:ilvl="0">
      <w:start w:val="7"/>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0">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1">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2">
    <w:nsid w:val="281D0CC3"/>
    <w:multiLevelType w:val="multilevel"/>
    <w:tmpl w:val="9CF26BDC"/>
    <w:lvl w:ilvl="0">
      <w:start w:val="9"/>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3">
    <w:nsid w:val="32EA012C"/>
    <w:multiLevelType w:val="multilevel"/>
    <w:tmpl w:val="A0BE2526"/>
    <w:lvl w:ilvl="0">
      <w:start w:val="2"/>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4">
    <w:nsid w:val="44792092"/>
    <w:multiLevelType w:val="multilevel"/>
    <w:tmpl w:val="938E50E4"/>
    <w:lvl w:ilvl="0">
      <w:start w:val="1"/>
      <w:numFmt w:val="bullet"/>
      <w:pStyle w:val="Bullet"/>
      <w:lvlText w:val="●"/>
      <w:lvlJc w:val="left"/>
      <w:pPr>
        <w:tabs>
          <w:tab w:val="num" w:pos="576"/>
        </w:tabs>
        <w:ind w:left="576" w:hanging="216"/>
      </w:pPr>
      <w:rPr>
        <w:rFonts w:ascii="Arial" w:hAnsi="Arial" w:hint="default"/>
        <w:spacing w:val="0"/>
        <w:position w:val="1"/>
        <w:sz w:val="14"/>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5">
    <w:nsid w:val="48F82060"/>
    <w:multiLevelType w:val="multilevel"/>
    <w:tmpl w:val="15969E08"/>
    <w:lvl w:ilvl="0">
      <w:start w:val="3"/>
      <w:numFmt w:val="decimal"/>
      <w:lvlText w:val="%1"/>
      <w:lvlJc w:val="left"/>
      <w:pPr>
        <w:ind w:left="360" w:hanging="360"/>
      </w:pPr>
      <w:rPr>
        <w:rFonts w:cs="Times New Roman" w:hint="default"/>
      </w:rPr>
    </w:lvl>
    <w:lvl w:ilvl="1">
      <w:start w:val="6"/>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6">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7">
    <w:nsid w:val="49DB1592"/>
    <w:multiLevelType w:val="multilevel"/>
    <w:tmpl w:val="8CAAD018"/>
    <w:lvl w:ilvl="0">
      <w:start w:val="1"/>
      <w:numFmt w:val="decimal"/>
      <w:lvlText w:val="%1."/>
      <w:lvlJc w:val="left"/>
      <w:pPr>
        <w:ind w:left="928" w:hanging="360"/>
      </w:pPr>
      <w:rPr>
        <w:rFonts w:cs="Times New Roman" w:hint="default"/>
      </w:rPr>
    </w:lvl>
    <w:lvl w:ilvl="1">
      <w:start w:val="1"/>
      <w:numFmt w:val="decimal"/>
      <w:lvlText w:val="%1.%2."/>
      <w:lvlJc w:val="left"/>
      <w:pPr>
        <w:ind w:left="786" w:hanging="360"/>
      </w:pPr>
      <w:rPr>
        <w:rFonts w:ascii="Times New Roman" w:hAnsi="Times New Roman" w:cs="Times New Roman" w:hint="default"/>
        <w:b/>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8">
    <w:nsid w:val="4A88762D"/>
    <w:multiLevelType w:val="multilevel"/>
    <w:tmpl w:val="DB200832"/>
    <w:lvl w:ilvl="0">
      <w:start w:val="1"/>
      <w:numFmt w:val="decimal"/>
      <w:lvlText w:val="%1."/>
      <w:lvlJc w:val="left"/>
      <w:pPr>
        <w:ind w:left="360" w:hanging="360"/>
      </w:pPr>
      <w:rPr>
        <w:rFonts w:cs="Times New Roman" w:hint="default"/>
      </w:rPr>
    </w:lvl>
    <w:lvl w:ilvl="1">
      <w:start w:val="1"/>
      <w:numFmt w:val="decimal"/>
      <w:lvlText w:val="%1.%2."/>
      <w:lvlJc w:val="left"/>
      <w:pPr>
        <w:ind w:left="717" w:hanging="360"/>
      </w:pPr>
      <w:rPr>
        <w:rFonts w:cs="Times New Roman" w:hint="default"/>
      </w:rPr>
    </w:lvl>
    <w:lvl w:ilvl="2">
      <w:start w:val="1"/>
      <w:numFmt w:val="decimal"/>
      <w:lvlText w:val="%1.%2.%3."/>
      <w:lvlJc w:val="left"/>
      <w:pPr>
        <w:ind w:left="1434" w:hanging="720"/>
      </w:pPr>
      <w:rPr>
        <w:rFonts w:cs="Times New Roman" w:hint="default"/>
      </w:rPr>
    </w:lvl>
    <w:lvl w:ilvl="3">
      <w:start w:val="1"/>
      <w:numFmt w:val="decimal"/>
      <w:lvlText w:val="%1.%2.%3.%4."/>
      <w:lvlJc w:val="left"/>
      <w:pPr>
        <w:ind w:left="1791" w:hanging="720"/>
      </w:pPr>
      <w:rPr>
        <w:rFonts w:cs="Times New Roman" w:hint="default"/>
      </w:rPr>
    </w:lvl>
    <w:lvl w:ilvl="4">
      <w:start w:val="1"/>
      <w:numFmt w:val="decimal"/>
      <w:lvlText w:val="%1.%2.%3.%4.%5."/>
      <w:lvlJc w:val="left"/>
      <w:pPr>
        <w:ind w:left="2508" w:hanging="1080"/>
      </w:pPr>
      <w:rPr>
        <w:rFonts w:cs="Times New Roman" w:hint="default"/>
      </w:rPr>
    </w:lvl>
    <w:lvl w:ilvl="5">
      <w:start w:val="1"/>
      <w:numFmt w:val="decimal"/>
      <w:lvlText w:val="%1.%2.%3.%4.%5.%6."/>
      <w:lvlJc w:val="left"/>
      <w:pPr>
        <w:ind w:left="2865" w:hanging="1080"/>
      </w:pPr>
      <w:rPr>
        <w:rFonts w:cs="Times New Roman" w:hint="default"/>
      </w:rPr>
    </w:lvl>
    <w:lvl w:ilvl="6">
      <w:start w:val="1"/>
      <w:numFmt w:val="decimal"/>
      <w:lvlText w:val="%1.%2.%3.%4.%5.%6.%7."/>
      <w:lvlJc w:val="left"/>
      <w:pPr>
        <w:ind w:left="3582" w:hanging="1440"/>
      </w:pPr>
      <w:rPr>
        <w:rFonts w:cs="Times New Roman" w:hint="default"/>
      </w:rPr>
    </w:lvl>
    <w:lvl w:ilvl="7">
      <w:start w:val="1"/>
      <w:numFmt w:val="decimal"/>
      <w:lvlText w:val="%1.%2.%3.%4.%5.%6.%7.%8."/>
      <w:lvlJc w:val="left"/>
      <w:pPr>
        <w:ind w:left="3939" w:hanging="1440"/>
      </w:pPr>
      <w:rPr>
        <w:rFonts w:cs="Times New Roman" w:hint="default"/>
      </w:rPr>
    </w:lvl>
    <w:lvl w:ilvl="8">
      <w:start w:val="1"/>
      <w:numFmt w:val="decimal"/>
      <w:lvlText w:val="%1.%2.%3.%4.%5.%6.%7.%8.%9."/>
      <w:lvlJc w:val="left"/>
      <w:pPr>
        <w:ind w:left="4656" w:hanging="1800"/>
      </w:pPr>
      <w:rPr>
        <w:rFonts w:cs="Times New Roman" w:hint="default"/>
      </w:rPr>
    </w:lvl>
  </w:abstractNum>
  <w:abstractNum w:abstractNumId="29">
    <w:nsid w:val="4C0C3F80"/>
    <w:multiLevelType w:val="multilevel"/>
    <w:tmpl w:val="9686284E"/>
    <w:lvl w:ilvl="0">
      <w:start w:val="4"/>
      <w:numFmt w:val="decimal"/>
      <w:lvlText w:val="%1."/>
      <w:lvlJc w:val="left"/>
      <w:pPr>
        <w:ind w:left="360" w:hanging="360"/>
      </w:pPr>
      <w:rPr>
        <w:rFonts w:cs="Times New Roman" w:hint="default"/>
      </w:rPr>
    </w:lvl>
    <w:lvl w:ilvl="1">
      <w:start w:val="1"/>
      <w:numFmt w:val="decimal"/>
      <w:lvlText w:val="%1.%2."/>
      <w:lvlJc w:val="left"/>
      <w:pPr>
        <w:ind w:left="786" w:hanging="360"/>
      </w:pPr>
      <w:rPr>
        <w:rFonts w:cs="Times New Roman" w:hint="default"/>
      </w:rPr>
    </w:lvl>
    <w:lvl w:ilvl="2">
      <w:start w:val="1"/>
      <w:numFmt w:val="decimal"/>
      <w:lvlText w:val="%1.%2.%3."/>
      <w:lvlJc w:val="left"/>
      <w:pPr>
        <w:ind w:left="1572" w:hanging="720"/>
      </w:pPr>
      <w:rPr>
        <w:rFonts w:cs="Times New Roman" w:hint="default"/>
      </w:rPr>
    </w:lvl>
    <w:lvl w:ilvl="3">
      <w:start w:val="1"/>
      <w:numFmt w:val="decimal"/>
      <w:lvlText w:val="%1.%2.%3.%4."/>
      <w:lvlJc w:val="left"/>
      <w:pPr>
        <w:ind w:left="1998" w:hanging="72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210" w:hanging="1080"/>
      </w:pPr>
      <w:rPr>
        <w:rFonts w:cs="Times New Roman" w:hint="default"/>
      </w:rPr>
    </w:lvl>
    <w:lvl w:ilvl="6">
      <w:start w:val="1"/>
      <w:numFmt w:val="decimal"/>
      <w:lvlText w:val="%1.%2.%3.%4.%5.%6.%7."/>
      <w:lvlJc w:val="left"/>
      <w:pPr>
        <w:ind w:left="3996" w:hanging="1440"/>
      </w:pPr>
      <w:rPr>
        <w:rFonts w:cs="Times New Roman" w:hint="default"/>
      </w:rPr>
    </w:lvl>
    <w:lvl w:ilvl="7">
      <w:start w:val="1"/>
      <w:numFmt w:val="decimal"/>
      <w:lvlText w:val="%1.%2.%3.%4.%5.%6.%7.%8."/>
      <w:lvlJc w:val="left"/>
      <w:pPr>
        <w:ind w:left="4422" w:hanging="1440"/>
      </w:pPr>
      <w:rPr>
        <w:rFonts w:cs="Times New Roman" w:hint="default"/>
      </w:rPr>
    </w:lvl>
    <w:lvl w:ilvl="8">
      <w:start w:val="1"/>
      <w:numFmt w:val="decimal"/>
      <w:lvlText w:val="%1.%2.%3.%4.%5.%6.%7.%8.%9."/>
      <w:lvlJc w:val="left"/>
      <w:pPr>
        <w:ind w:left="5208" w:hanging="1800"/>
      </w:pPr>
      <w:rPr>
        <w:rFonts w:cs="Times New Roman" w:hint="default"/>
      </w:rPr>
    </w:lvl>
  </w:abstractNum>
  <w:abstractNum w:abstractNumId="30">
    <w:nsid w:val="4E974711"/>
    <w:multiLevelType w:val="hybridMultilevel"/>
    <w:tmpl w:val="71C4EDA8"/>
    <w:lvl w:ilvl="0" w:tplc="72443F4A">
      <w:start w:val="1"/>
      <w:numFmt w:val="decimal"/>
      <w:lvlText w:val="%1."/>
      <w:lvlJc w:val="left"/>
      <w:pPr>
        <w:ind w:left="720" w:hanging="360"/>
      </w:pPr>
      <w:rPr>
        <w:rFonts w:cs="Times New Roman" w:hint="default"/>
        <w:color w:val="000000"/>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1">
    <w:nsid w:val="5445186A"/>
    <w:multiLevelType w:val="multilevel"/>
    <w:tmpl w:val="88D6E5F4"/>
    <w:lvl w:ilvl="0">
      <w:start w:val="4"/>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2">
    <w:nsid w:val="5C8823C7"/>
    <w:multiLevelType w:val="multilevel"/>
    <w:tmpl w:val="6A001036"/>
    <w:lvl w:ilvl="0">
      <w:start w:val="10"/>
      <w:numFmt w:val="decimal"/>
      <w:lvlText w:val="%1."/>
      <w:lvlJc w:val="left"/>
      <w:pPr>
        <w:ind w:left="480" w:hanging="480"/>
      </w:pPr>
      <w:rPr>
        <w:rFonts w:cs="Times New Roman" w:hint="default"/>
      </w:rPr>
    </w:lvl>
    <w:lvl w:ilvl="1">
      <w:start w:val="1"/>
      <w:numFmt w:val="decimal"/>
      <w:lvlText w:val="%1.%2."/>
      <w:lvlJc w:val="left"/>
      <w:pPr>
        <w:ind w:left="837" w:hanging="480"/>
      </w:pPr>
      <w:rPr>
        <w:rFonts w:cs="Times New Roman" w:hint="default"/>
      </w:rPr>
    </w:lvl>
    <w:lvl w:ilvl="2">
      <w:start w:val="1"/>
      <w:numFmt w:val="decimal"/>
      <w:lvlText w:val="%1.%2.%3."/>
      <w:lvlJc w:val="left"/>
      <w:pPr>
        <w:ind w:left="1434" w:hanging="720"/>
      </w:pPr>
      <w:rPr>
        <w:rFonts w:cs="Times New Roman" w:hint="default"/>
      </w:rPr>
    </w:lvl>
    <w:lvl w:ilvl="3">
      <w:start w:val="1"/>
      <w:numFmt w:val="decimal"/>
      <w:lvlText w:val="%1.%2.%3.%4."/>
      <w:lvlJc w:val="left"/>
      <w:pPr>
        <w:ind w:left="1791" w:hanging="720"/>
      </w:pPr>
      <w:rPr>
        <w:rFonts w:cs="Times New Roman" w:hint="default"/>
      </w:rPr>
    </w:lvl>
    <w:lvl w:ilvl="4">
      <w:start w:val="1"/>
      <w:numFmt w:val="decimal"/>
      <w:lvlText w:val="%1.%2.%3.%4.%5."/>
      <w:lvlJc w:val="left"/>
      <w:pPr>
        <w:ind w:left="2508" w:hanging="1080"/>
      </w:pPr>
      <w:rPr>
        <w:rFonts w:cs="Times New Roman" w:hint="default"/>
      </w:rPr>
    </w:lvl>
    <w:lvl w:ilvl="5">
      <w:start w:val="1"/>
      <w:numFmt w:val="decimal"/>
      <w:lvlText w:val="%1.%2.%3.%4.%5.%6."/>
      <w:lvlJc w:val="left"/>
      <w:pPr>
        <w:ind w:left="2865" w:hanging="1080"/>
      </w:pPr>
      <w:rPr>
        <w:rFonts w:cs="Times New Roman" w:hint="default"/>
      </w:rPr>
    </w:lvl>
    <w:lvl w:ilvl="6">
      <w:start w:val="1"/>
      <w:numFmt w:val="decimal"/>
      <w:lvlText w:val="%1.%2.%3.%4.%5.%6.%7."/>
      <w:lvlJc w:val="left"/>
      <w:pPr>
        <w:ind w:left="3582" w:hanging="1440"/>
      </w:pPr>
      <w:rPr>
        <w:rFonts w:cs="Times New Roman" w:hint="default"/>
      </w:rPr>
    </w:lvl>
    <w:lvl w:ilvl="7">
      <w:start w:val="1"/>
      <w:numFmt w:val="decimal"/>
      <w:lvlText w:val="%1.%2.%3.%4.%5.%6.%7.%8."/>
      <w:lvlJc w:val="left"/>
      <w:pPr>
        <w:ind w:left="3939" w:hanging="1440"/>
      </w:pPr>
      <w:rPr>
        <w:rFonts w:cs="Times New Roman" w:hint="default"/>
      </w:rPr>
    </w:lvl>
    <w:lvl w:ilvl="8">
      <w:start w:val="1"/>
      <w:numFmt w:val="decimal"/>
      <w:lvlText w:val="%1.%2.%3.%4.%5.%6.%7.%8.%9."/>
      <w:lvlJc w:val="left"/>
      <w:pPr>
        <w:ind w:left="4656" w:hanging="1800"/>
      </w:pPr>
      <w:rPr>
        <w:rFonts w:cs="Times New Roman" w:hint="default"/>
      </w:rPr>
    </w:lvl>
  </w:abstractNum>
  <w:abstractNum w:abstractNumId="33">
    <w:nsid w:val="5CC009FB"/>
    <w:multiLevelType w:val="hybridMultilevel"/>
    <w:tmpl w:val="83F858E4"/>
    <w:lvl w:ilvl="0" w:tplc="5B96FDBA">
      <w:start w:val="54"/>
      <w:numFmt w:val="bullet"/>
      <w:lvlText w:val="-"/>
      <w:lvlJc w:val="left"/>
      <w:pPr>
        <w:ind w:left="720" w:hanging="360"/>
      </w:pPr>
      <w:rPr>
        <w:rFonts w:ascii="Palatino Linotype" w:eastAsia="Times New Roman" w:hAnsi="Palatino Linotype"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4">
    <w:nsid w:val="60AE3760"/>
    <w:multiLevelType w:val="multilevel"/>
    <w:tmpl w:val="56DC919A"/>
    <w:lvl w:ilvl="0">
      <w:start w:val="7"/>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6">
    <w:nsid w:val="659854A1"/>
    <w:multiLevelType w:val="multilevel"/>
    <w:tmpl w:val="BDFC09C2"/>
    <w:lvl w:ilvl="0">
      <w:start w:val="8"/>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7">
    <w:nsid w:val="6BD93CC8"/>
    <w:multiLevelType w:val="multilevel"/>
    <w:tmpl w:val="23F84CB6"/>
    <w:lvl w:ilvl="0">
      <w:start w:val="1"/>
      <w:numFmt w:val="decimal"/>
      <w:lvlText w:val="%1."/>
      <w:lvlJc w:val="left"/>
      <w:pPr>
        <w:ind w:left="720" w:hanging="360"/>
      </w:pPr>
      <w:rPr>
        <w:rFonts w:cs="Times New Roman"/>
      </w:rPr>
    </w:lvl>
    <w:lvl w:ilvl="1">
      <w:start w:val="1"/>
      <w:numFmt w:val="decimal"/>
      <w:isLgl/>
      <w:lvlText w:val="%1.%2."/>
      <w:lvlJc w:val="left"/>
      <w:pPr>
        <w:ind w:left="1440" w:hanging="360"/>
      </w:pPr>
      <w:rPr>
        <w:rFonts w:cs="Times New Roman" w:hint="default"/>
      </w:rPr>
    </w:lvl>
    <w:lvl w:ilvl="2">
      <w:start w:val="1"/>
      <w:numFmt w:val="decimal"/>
      <w:isLgl/>
      <w:lvlText w:val="%1.%2.%3."/>
      <w:lvlJc w:val="left"/>
      <w:pPr>
        <w:ind w:left="1571" w:hanging="720"/>
      </w:pPr>
      <w:rPr>
        <w:rFonts w:cs="Times New Roman" w:hint="default"/>
        <w:b/>
      </w:rPr>
    </w:lvl>
    <w:lvl w:ilvl="3">
      <w:start w:val="1"/>
      <w:numFmt w:val="decimal"/>
      <w:isLgl/>
      <w:lvlText w:val="%1.%2.%3.%4."/>
      <w:lvlJc w:val="left"/>
      <w:pPr>
        <w:ind w:left="3240" w:hanging="720"/>
      </w:pPr>
      <w:rPr>
        <w:rFonts w:cs="Times New Roman" w:hint="default"/>
      </w:rPr>
    </w:lvl>
    <w:lvl w:ilvl="4">
      <w:start w:val="1"/>
      <w:numFmt w:val="decimal"/>
      <w:isLgl/>
      <w:lvlText w:val="%1.%2.%3.%4.%5."/>
      <w:lvlJc w:val="left"/>
      <w:pPr>
        <w:ind w:left="4320" w:hanging="1080"/>
      </w:pPr>
      <w:rPr>
        <w:rFonts w:cs="Times New Roman" w:hint="default"/>
      </w:rPr>
    </w:lvl>
    <w:lvl w:ilvl="5">
      <w:start w:val="1"/>
      <w:numFmt w:val="decimal"/>
      <w:isLgl/>
      <w:lvlText w:val="%1.%2.%3.%4.%5.%6."/>
      <w:lvlJc w:val="left"/>
      <w:pPr>
        <w:ind w:left="5040" w:hanging="1080"/>
      </w:pPr>
      <w:rPr>
        <w:rFonts w:cs="Times New Roman" w:hint="default"/>
      </w:rPr>
    </w:lvl>
    <w:lvl w:ilvl="6">
      <w:start w:val="1"/>
      <w:numFmt w:val="decimal"/>
      <w:isLgl/>
      <w:lvlText w:val="%1.%2.%3.%4.%5.%6.%7."/>
      <w:lvlJc w:val="left"/>
      <w:pPr>
        <w:ind w:left="6120" w:hanging="1440"/>
      </w:pPr>
      <w:rPr>
        <w:rFonts w:cs="Times New Roman" w:hint="default"/>
      </w:rPr>
    </w:lvl>
    <w:lvl w:ilvl="7">
      <w:start w:val="1"/>
      <w:numFmt w:val="decimal"/>
      <w:isLgl/>
      <w:lvlText w:val="%1.%2.%3.%4.%5.%6.%7.%8."/>
      <w:lvlJc w:val="left"/>
      <w:pPr>
        <w:ind w:left="6840" w:hanging="1440"/>
      </w:pPr>
      <w:rPr>
        <w:rFonts w:cs="Times New Roman" w:hint="default"/>
      </w:rPr>
    </w:lvl>
    <w:lvl w:ilvl="8">
      <w:start w:val="1"/>
      <w:numFmt w:val="decimal"/>
      <w:isLgl/>
      <w:lvlText w:val="%1.%2.%3.%4.%5.%6.%7.%8.%9."/>
      <w:lvlJc w:val="left"/>
      <w:pPr>
        <w:ind w:left="7920" w:hanging="1800"/>
      </w:pPr>
      <w:rPr>
        <w:rFonts w:cs="Times New Roman" w:hint="default"/>
      </w:rPr>
    </w:lvl>
  </w:abstractNum>
  <w:abstractNum w:abstractNumId="38">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9">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40">
    <w:nsid w:val="747165BC"/>
    <w:multiLevelType w:val="multilevel"/>
    <w:tmpl w:val="933E2C36"/>
    <w:lvl w:ilvl="0">
      <w:start w:val="1"/>
      <w:numFmt w:val="decimal"/>
      <w:lvlText w:val="%1."/>
      <w:lvlJc w:val="left"/>
      <w:pPr>
        <w:tabs>
          <w:tab w:val="num" w:pos="360"/>
        </w:tabs>
        <w:ind w:left="360" w:hanging="360"/>
      </w:pPr>
      <w:rPr>
        <w:rFonts w:ascii="Times New Roman" w:hAnsi="Times New Roman" w:cs="Times New Roman"/>
      </w:rPr>
    </w:lvl>
    <w:lvl w:ilvl="1">
      <w:start w:val="1"/>
      <w:numFmt w:val="decimal"/>
      <w:lvlText w:val="%1.%2."/>
      <w:lvlJc w:val="left"/>
      <w:pPr>
        <w:tabs>
          <w:tab w:val="num" w:pos="792"/>
        </w:tabs>
        <w:ind w:left="792" w:hanging="432"/>
      </w:pPr>
      <w:rPr>
        <w:rFonts w:ascii="Times New Roman" w:hAnsi="Times New Roman"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1">
    <w:nsid w:val="79156FD3"/>
    <w:multiLevelType w:val="multilevel"/>
    <w:tmpl w:val="914EFA96"/>
    <w:numStyleLink w:val="Stlus2"/>
  </w:abstractNum>
  <w:abstractNum w:abstractNumId="42">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35"/>
  </w:num>
  <w:num w:numId="2">
    <w:abstractNumId w:val="13"/>
  </w:num>
  <w:num w:numId="3">
    <w:abstractNumId w:val="42"/>
  </w:num>
  <w:num w:numId="4">
    <w:abstractNumId w:val="26"/>
  </w:num>
  <w:num w:numId="5">
    <w:abstractNumId w:val="27"/>
  </w:num>
  <w:num w:numId="6">
    <w:abstractNumId w:val="40"/>
  </w:num>
  <w:num w:numId="7">
    <w:abstractNumId w:val="25"/>
  </w:num>
  <w:num w:numId="8">
    <w:abstractNumId w:val="37"/>
  </w:num>
  <w:num w:numId="9">
    <w:abstractNumId w:val="30"/>
  </w:num>
  <w:num w:numId="10">
    <w:abstractNumId w:val="23"/>
  </w:num>
  <w:num w:numId="11">
    <w:abstractNumId w:val="28"/>
  </w:num>
  <w:num w:numId="12">
    <w:abstractNumId w:val="16"/>
  </w:num>
  <w:num w:numId="13">
    <w:abstractNumId w:val="17"/>
  </w:num>
  <w:num w:numId="14">
    <w:abstractNumId w:val="24"/>
  </w:num>
  <w:num w:numId="15">
    <w:abstractNumId w:val="14"/>
  </w:num>
  <w:num w:numId="16">
    <w:abstractNumId w:val="39"/>
  </w:num>
  <w:num w:numId="17">
    <w:abstractNumId w:val="15"/>
  </w:num>
  <w:num w:numId="18">
    <w:abstractNumId w:val="21"/>
  </w:num>
  <w:num w:numId="19">
    <w:abstractNumId w:val="41"/>
  </w:num>
  <w:num w:numId="20">
    <w:abstractNumId w:val="20"/>
  </w:num>
  <w:num w:numId="21">
    <w:abstractNumId w:val="38"/>
  </w:num>
  <w:num w:numId="22">
    <w:abstractNumId w:val="18"/>
  </w:num>
  <w:num w:numId="23">
    <w:abstractNumId w:val="31"/>
  </w:num>
  <w:num w:numId="24">
    <w:abstractNumId w:val="29"/>
  </w:num>
  <w:num w:numId="25">
    <w:abstractNumId w:val="19"/>
  </w:num>
  <w:num w:numId="26">
    <w:abstractNumId w:val="34"/>
  </w:num>
  <w:num w:numId="27">
    <w:abstractNumId w:val="36"/>
  </w:num>
  <w:num w:numId="28">
    <w:abstractNumId w:val="22"/>
  </w:num>
  <w:num w:numId="29">
    <w:abstractNumId w:val="32"/>
  </w:num>
  <w:num w:numId="30">
    <w:abstractNumId w:val="3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4D1F"/>
    <w:rsid w:val="00017961"/>
    <w:rsid w:val="00023C32"/>
    <w:rsid w:val="00026203"/>
    <w:rsid w:val="0002798C"/>
    <w:rsid w:val="00045446"/>
    <w:rsid w:val="00075D92"/>
    <w:rsid w:val="00075DEA"/>
    <w:rsid w:val="00075DED"/>
    <w:rsid w:val="00094BEA"/>
    <w:rsid w:val="000B1B3D"/>
    <w:rsid w:val="000B674C"/>
    <w:rsid w:val="000C6135"/>
    <w:rsid w:val="000D102C"/>
    <w:rsid w:val="000E120B"/>
    <w:rsid w:val="000E17DC"/>
    <w:rsid w:val="000E25A6"/>
    <w:rsid w:val="000F7152"/>
    <w:rsid w:val="00105BF3"/>
    <w:rsid w:val="00113718"/>
    <w:rsid w:val="0012331C"/>
    <w:rsid w:val="00127599"/>
    <w:rsid w:val="00134BEF"/>
    <w:rsid w:val="001362D1"/>
    <w:rsid w:val="00136850"/>
    <w:rsid w:val="00150902"/>
    <w:rsid w:val="00156A37"/>
    <w:rsid w:val="0016206C"/>
    <w:rsid w:val="00163158"/>
    <w:rsid w:val="001749F7"/>
    <w:rsid w:val="00182B03"/>
    <w:rsid w:val="00184A5F"/>
    <w:rsid w:val="00191DC9"/>
    <w:rsid w:val="00193A32"/>
    <w:rsid w:val="0019479F"/>
    <w:rsid w:val="001A54AE"/>
    <w:rsid w:val="001B74BD"/>
    <w:rsid w:val="001C6D42"/>
    <w:rsid w:val="001C7023"/>
    <w:rsid w:val="001D073E"/>
    <w:rsid w:val="001E050F"/>
    <w:rsid w:val="001E2CF9"/>
    <w:rsid w:val="001F0C00"/>
    <w:rsid w:val="0021114B"/>
    <w:rsid w:val="00211D56"/>
    <w:rsid w:val="00217812"/>
    <w:rsid w:val="0025262A"/>
    <w:rsid w:val="00253B36"/>
    <w:rsid w:val="00257C66"/>
    <w:rsid w:val="00276BC8"/>
    <w:rsid w:val="0028078A"/>
    <w:rsid w:val="00283EEF"/>
    <w:rsid w:val="00293CC6"/>
    <w:rsid w:val="00294400"/>
    <w:rsid w:val="002A2F1C"/>
    <w:rsid w:val="002B2499"/>
    <w:rsid w:val="002B4ECF"/>
    <w:rsid w:val="002E2207"/>
    <w:rsid w:val="002F2759"/>
    <w:rsid w:val="00315450"/>
    <w:rsid w:val="0032421B"/>
    <w:rsid w:val="00326C0D"/>
    <w:rsid w:val="00347052"/>
    <w:rsid w:val="0035763D"/>
    <w:rsid w:val="00365C1C"/>
    <w:rsid w:val="0036753B"/>
    <w:rsid w:val="00370FDE"/>
    <w:rsid w:val="0038152F"/>
    <w:rsid w:val="00384C9C"/>
    <w:rsid w:val="003A142E"/>
    <w:rsid w:val="003A2385"/>
    <w:rsid w:val="003B28CD"/>
    <w:rsid w:val="003B5267"/>
    <w:rsid w:val="003C3E82"/>
    <w:rsid w:val="003F4EB8"/>
    <w:rsid w:val="004346B8"/>
    <w:rsid w:val="00443C1D"/>
    <w:rsid w:val="00447504"/>
    <w:rsid w:val="00447B6E"/>
    <w:rsid w:val="004524E1"/>
    <w:rsid w:val="00452C2A"/>
    <w:rsid w:val="00460D34"/>
    <w:rsid w:val="004644B3"/>
    <w:rsid w:val="00472560"/>
    <w:rsid w:val="004739EA"/>
    <w:rsid w:val="0047439C"/>
    <w:rsid w:val="00476B40"/>
    <w:rsid w:val="00480994"/>
    <w:rsid w:val="00484429"/>
    <w:rsid w:val="00495275"/>
    <w:rsid w:val="004A0FE9"/>
    <w:rsid w:val="004B0B76"/>
    <w:rsid w:val="004B537C"/>
    <w:rsid w:val="004C2347"/>
    <w:rsid w:val="004C2A82"/>
    <w:rsid w:val="004C7A1E"/>
    <w:rsid w:val="004E47E2"/>
    <w:rsid w:val="004E6314"/>
    <w:rsid w:val="004F5AFD"/>
    <w:rsid w:val="00520BAB"/>
    <w:rsid w:val="005213D2"/>
    <w:rsid w:val="0054504D"/>
    <w:rsid w:val="005546A9"/>
    <w:rsid w:val="005605F8"/>
    <w:rsid w:val="00561652"/>
    <w:rsid w:val="005661E8"/>
    <w:rsid w:val="0056670A"/>
    <w:rsid w:val="00567FFD"/>
    <w:rsid w:val="00575C30"/>
    <w:rsid w:val="0057618A"/>
    <w:rsid w:val="00586D32"/>
    <w:rsid w:val="005B270E"/>
    <w:rsid w:val="005C004C"/>
    <w:rsid w:val="005C1C04"/>
    <w:rsid w:val="005C5DE5"/>
    <w:rsid w:val="005C7489"/>
    <w:rsid w:val="005D5925"/>
    <w:rsid w:val="005E6288"/>
    <w:rsid w:val="005E764D"/>
    <w:rsid w:val="005F1FF2"/>
    <w:rsid w:val="005F7515"/>
    <w:rsid w:val="006104C2"/>
    <w:rsid w:val="006107BC"/>
    <w:rsid w:val="00614E53"/>
    <w:rsid w:val="006179E0"/>
    <w:rsid w:val="006227FA"/>
    <w:rsid w:val="006342DA"/>
    <w:rsid w:val="00634A2A"/>
    <w:rsid w:val="00640741"/>
    <w:rsid w:val="00642745"/>
    <w:rsid w:val="00675028"/>
    <w:rsid w:val="006765F3"/>
    <w:rsid w:val="0068173C"/>
    <w:rsid w:val="00693808"/>
    <w:rsid w:val="006B0EDD"/>
    <w:rsid w:val="006B7DDC"/>
    <w:rsid w:val="006C0E7C"/>
    <w:rsid w:val="006C54D4"/>
    <w:rsid w:val="006D164D"/>
    <w:rsid w:val="006E27A6"/>
    <w:rsid w:val="006F295A"/>
    <w:rsid w:val="00711774"/>
    <w:rsid w:val="00715B68"/>
    <w:rsid w:val="00742BD1"/>
    <w:rsid w:val="0074394F"/>
    <w:rsid w:val="00753B69"/>
    <w:rsid w:val="007858E8"/>
    <w:rsid w:val="00790727"/>
    <w:rsid w:val="007D2EEB"/>
    <w:rsid w:val="007E3606"/>
    <w:rsid w:val="007E40C0"/>
    <w:rsid w:val="007F7177"/>
    <w:rsid w:val="008006A5"/>
    <w:rsid w:val="00810DF8"/>
    <w:rsid w:val="0081395A"/>
    <w:rsid w:val="00843486"/>
    <w:rsid w:val="00846A03"/>
    <w:rsid w:val="0085619D"/>
    <w:rsid w:val="008773D5"/>
    <w:rsid w:val="00882AFA"/>
    <w:rsid w:val="0089490D"/>
    <w:rsid w:val="00894C6C"/>
    <w:rsid w:val="008A319F"/>
    <w:rsid w:val="008B7D14"/>
    <w:rsid w:val="008D536E"/>
    <w:rsid w:val="009226D0"/>
    <w:rsid w:val="00925CFD"/>
    <w:rsid w:val="009321DE"/>
    <w:rsid w:val="009338C3"/>
    <w:rsid w:val="009361B5"/>
    <w:rsid w:val="009433FD"/>
    <w:rsid w:val="009574E0"/>
    <w:rsid w:val="00970FA4"/>
    <w:rsid w:val="00974EDD"/>
    <w:rsid w:val="00994759"/>
    <w:rsid w:val="009973C2"/>
    <w:rsid w:val="009A1001"/>
    <w:rsid w:val="009B2507"/>
    <w:rsid w:val="009C18EC"/>
    <w:rsid w:val="009C30E1"/>
    <w:rsid w:val="009C3AE3"/>
    <w:rsid w:val="009C3F9E"/>
    <w:rsid w:val="009E38C9"/>
    <w:rsid w:val="00A00643"/>
    <w:rsid w:val="00A14193"/>
    <w:rsid w:val="00A211AE"/>
    <w:rsid w:val="00A23FCE"/>
    <w:rsid w:val="00A267DF"/>
    <w:rsid w:val="00A42A30"/>
    <w:rsid w:val="00A46540"/>
    <w:rsid w:val="00A61968"/>
    <w:rsid w:val="00A64ACE"/>
    <w:rsid w:val="00A73657"/>
    <w:rsid w:val="00A90491"/>
    <w:rsid w:val="00A92051"/>
    <w:rsid w:val="00AA2784"/>
    <w:rsid w:val="00AA48AB"/>
    <w:rsid w:val="00AA5B0C"/>
    <w:rsid w:val="00AA7636"/>
    <w:rsid w:val="00AB2CE0"/>
    <w:rsid w:val="00AB6051"/>
    <w:rsid w:val="00AD3B10"/>
    <w:rsid w:val="00AF0668"/>
    <w:rsid w:val="00B044CA"/>
    <w:rsid w:val="00B0730D"/>
    <w:rsid w:val="00B07DC1"/>
    <w:rsid w:val="00B109C9"/>
    <w:rsid w:val="00B31452"/>
    <w:rsid w:val="00B31E71"/>
    <w:rsid w:val="00B41C31"/>
    <w:rsid w:val="00B45409"/>
    <w:rsid w:val="00B54D4D"/>
    <w:rsid w:val="00B56C3A"/>
    <w:rsid w:val="00B63991"/>
    <w:rsid w:val="00B8223F"/>
    <w:rsid w:val="00B861A5"/>
    <w:rsid w:val="00BA14EF"/>
    <w:rsid w:val="00BA4296"/>
    <w:rsid w:val="00BA6293"/>
    <w:rsid w:val="00BB21BE"/>
    <w:rsid w:val="00BB2D6D"/>
    <w:rsid w:val="00BC0E73"/>
    <w:rsid w:val="00BC4C2D"/>
    <w:rsid w:val="00BC62DA"/>
    <w:rsid w:val="00BD6E6A"/>
    <w:rsid w:val="00BD7017"/>
    <w:rsid w:val="00BE06AF"/>
    <w:rsid w:val="00BF02FC"/>
    <w:rsid w:val="00BF4FA5"/>
    <w:rsid w:val="00C005EC"/>
    <w:rsid w:val="00C062CD"/>
    <w:rsid w:val="00C06D58"/>
    <w:rsid w:val="00C16C98"/>
    <w:rsid w:val="00C17C82"/>
    <w:rsid w:val="00C230C6"/>
    <w:rsid w:val="00C235D5"/>
    <w:rsid w:val="00C36758"/>
    <w:rsid w:val="00C41A66"/>
    <w:rsid w:val="00C47E70"/>
    <w:rsid w:val="00C5478E"/>
    <w:rsid w:val="00C678DD"/>
    <w:rsid w:val="00C86088"/>
    <w:rsid w:val="00C9030E"/>
    <w:rsid w:val="00C905FB"/>
    <w:rsid w:val="00CA11DC"/>
    <w:rsid w:val="00CC7072"/>
    <w:rsid w:val="00CD3F37"/>
    <w:rsid w:val="00CD6F9D"/>
    <w:rsid w:val="00CE1AEC"/>
    <w:rsid w:val="00CF3A34"/>
    <w:rsid w:val="00CF434F"/>
    <w:rsid w:val="00D04FFD"/>
    <w:rsid w:val="00D16171"/>
    <w:rsid w:val="00D31079"/>
    <w:rsid w:val="00D311C6"/>
    <w:rsid w:val="00D329E5"/>
    <w:rsid w:val="00D35D37"/>
    <w:rsid w:val="00D41110"/>
    <w:rsid w:val="00D51A93"/>
    <w:rsid w:val="00D6369F"/>
    <w:rsid w:val="00D677BE"/>
    <w:rsid w:val="00D779C8"/>
    <w:rsid w:val="00D9054F"/>
    <w:rsid w:val="00DA25D7"/>
    <w:rsid w:val="00DB3CD1"/>
    <w:rsid w:val="00DB6B53"/>
    <w:rsid w:val="00DD44B6"/>
    <w:rsid w:val="00DD56FB"/>
    <w:rsid w:val="00DE4860"/>
    <w:rsid w:val="00DE7CA1"/>
    <w:rsid w:val="00DF4C05"/>
    <w:rsid w:val="00DF7E3A"/>
    <w:rsid w:val="00E03AE1"/>
    <w:rsid w:val="00E05580"/>
    <w:rsid w:val="00E222B7"/>
    <w:rsid w:val="00E4248C"/>
    <w:rsid w:val="00E4335C"/>
    <w:rsid w:val="00E651AD"/>
    <w:rsid w:val="00E8030B"/>
    <w:rsid w:val="00E87882"/>
    <w:rsid w:val="00EA7D7B"/>
    <w:rsid w:val="00ED08D1"/>
    <w:rsid w:val="00EE548D"/>
    <w:rsid w:val="00EF1771"/>
    <w:rsid w:val="00F36492"/>
    <w:rsid w:val="00F44D3F"/>
    <w:rsid w:val="00F53F86"/>
    <w:rsid w:val="00F63FDF"/>
    <w:rsid w:val="00F66D21"/>
    <w:rsid w:val="00F84D8E"/>
    <w:rsid w:val="00F86DCC"/>
    <w:rsid w:val="00F96649"/>
    <w:rsid w:val="00FA77ED"/>
    <w:rsid w:val="00FC6F91"/>
    <w:rsid w:val="00FD18EB"/>
    <w:rsid w:val="00FD2383"/>
    <w:rsid w:val="00FD42D8"/>
    <w:rsid w:val="00FE2313"/>
    <w:rsid w:val="00FE5532"/>
    <w:rsid w:val="00FE55B6"/>
    <w:rsid w:val="00FF3F82"/>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634A2A"/>
    <w:pPr>
      <w:spacing w:after="200" w:line="276" w:lineRule="auto"/>
    </w:pPr>
    <w:rPr>
      <w:rFonts w:eastAsia="Times New Roman"/>
      <w:lang w:eastAsia="en-US"/>
    </w:rPr>
  </w:style>
  <w:style w:type="paragraph" w:styleId="Heading1">
    <w:name w:val="heading 1"/>
    <w:basedOn w:val="Normal"/>
    <w:link w:val="Heading1Char2"/>
    <w:uiPriority w:val="99"/>
    <w:qFormat/>
    <w:rsid w:val="009338C3"/>
    <w:pPr>
      <w:spacing w:before="100" w:beforeAutospacing="1" w:after="100" w:afterAutospacing="1" w:line="240" w:lineRule="auto"/>
      <w:outlineLvl w:val="0"/>
    </w:pPr>
    <w:rPr>
      <w:rFonts w:ascii="Times New Roman" w:eastAsia="Calibri" w:hAnsi="Times New Roman"/>
      <w:b/>
      <w:kern w:val="36"/>
      <w:sz w:val="48"/>
      <w:szCs w:val="20"/>
      <w:lang w:eastAsia="hu-HU"/>
    </w:rPr>
  </w:style>
  <w:style w:type="paragraph" w:styleId="Heading2">
    <w:name w:val="heading 2"/>
    <w:basedOn w:val="Normal"/>
    <w:next w:val="Normal"/>
    <w:link w:val="Heading2Char1"/>
    <w:uiPriority w:val="99"/>
    <w:qFormat/>
    <w:rsid w:val="001E2CF9"/>
    <w:pPr>
      <w:pBdr>
        <w:bottom w:val="single" w:sz="8" w:space="1" w:color="4F81BD"/>
      </w:pBdr>
      <w:spacing w:before="200" w:after="80"/>
      <w:outlineLvl w:val="1"/>
    </w:pPr>
    <w:rPr>
      <w:rFonts w:ascii="Cambria" w:eastAsia="Calibri" w:hAnsi="Cambria"/>
      <w:color w:val="365F91"/>
      <w:sz w:val="24"/>
      <w:szCs w:val="20"/>
      <w:lang w:eastAsia="hu-HU"/>
    </w:rPr>
  </w:style>
  <w:style w:type="paragraph" w:styleId="Heading3">
    <w:name w:val="heading 3"/>
    <w:basedOn w:val="Normal"/>
    <w:next w:val="Normal"/>
    <w:link w:val="Heading3Char1"/>
    <w:uiPriority w:val="99"/>
    <w:qFormat/>
    <w:rsid w:val="001E2CF9"/>
    <w:pPr>
      <w:pBdr>
        <w:bottom w:val="single" w:sz="4" w:space="1" w:color="95B3D7"/>
      </w:pBdr>
      <w:spacing w:before="200" w:after="80"/>
      <w:outlineLvl w:val="2"/>
    </w:pPr>
    <w:rPr>
      <w:rFonts w:ascii="Cambria" w:eastAsia="Calibri" w:hAnsi="Cambria"/>
      <w:color w:val="4F81BD"/>
      <w:sz w:val="24"/>
      <w:szCs w:val="20"/>
      <w:lang w:eastAsia="hu-HU"/>
    </w:rPr>
  </w:style>
  <w:style w:type="paragraph" w:styleId="Heading4">
    <w:name w:val="heading 4"/>
    <w:basedOn w:val="Normal"/>
    <w:next w:val="Normal"/>
    <w:link w:val="Heading4Char1"/>
    <w:uiPriority w:val="99"/>
    <w:qFormat/>
    <w:rsid w:val="001E2CF9"/>
    <w:pPr>
      <w:pBdr>
        <w:bottom w:val="single" w:sz="4" w:space="2" w:color="B8CCE4"/>
      </w:pBdr>
      <w:spacing w:before="200" w:after="80"/>
      <w:outlineLvl w:val="3"/>
    </w:pPr>
    <w:rPr>
      <w:rFonts w:ascii="Cambria" w:eastAsia="Calibri" w:hAnsi="Cambria"/>
      <w:i/>
      <w:color w:val="4F81BD"/>
      <w:sz w:val="24"/>
      <w:szCs w:val="20"/>
      <w:lang w:eastAsia="hu-HU"/>
    </w:rPr>
  </w:style>
  <w:style w:type="paragraph" w:styleId="Heading5">
    <w:name w:val="heading 5"/>
    <w:basedOn w:val="Normal"/>
    <w:next w:val="Normal"/>
    <w:link w:val="Heading5Char1"/>
    <w:uiPriority w:val="99"/>
    <w:qFormat/>
    <w:rsid w:val="001E2CF9"/>
    <w:pPr>
      <w:spacing w:before="200" w:after="80"/>
      <w:outlineLvl w:val="4"/>
    </w:pPr>
    <w:rPr>
      <w:rFonts w:ascii="Cambria" w:eastAsia="Calibri" w:hAnsi="Cambria"/>
      <w:color w:val="4F81BD"/>
      <w:sz w:val="20"/>
      <w:szCs w:val="20"/>
      <w:lang w:eastAsia="hu-HU"/>
    </w:rPr>
  </w:style>
  <w:style w:type="paragraph" w:styleId="Heading6">
    <w:name w:val="heading 6"/>
    <w:basedOn w:val="Normal"/>
    <w:next w:val="Normal"/>
    <w:link w:val="Heading6Char1"/>
    <w:uiPriority w:val="99"/>
    <w:qFormat/>
    <w:rsid w:val="001E2CF9"/>
    <w:pPr>
      <w:spacing w:before="280" w:after="100"/>
      <w:outlineLvl w:val="5"/>
    </w:pPr>
    <w:rPr>
      <w:rFonts w:ascii="Cambria" w:eastAsia="Calibri" w:hAnsi="Cambria"/>
      <w:i/>
      <w:color w:val="4F81BD"/>
      <w:sz w:val="20"/>
      <w:szCs w:val="20"/>
      <w:lang w:eastAsia="hu-HU"/>
    </w:rPr>
  </w:style>
  <w:style w:type="paragraph" w:styleId="Heading7">
    <w:name w:val="heading 7"/>
    <w:basedOn w:val="Normal"/>
    <w:next w:val="Normal"/>
    <w:link w:val="Heading7Char1"/>
    <w:uiPriority w:val="99"/>
    <w:qFormat/>
    <w:rsid w:val="001E2CF9"/>
    <w:pPr>
      <w:spacing w:before="320" w:after="100"/>
      <w:outlineLvl w:val="6"/>
    </w:pPr>
    <w:rPr>
      <w:rFonts w:ascii="Cambria" w:eastAsia="Calibri" w:hAnsi="Cambria"/>
      <w:b/>
      <w:color w:val="9BBB59"/>
      <w:sz w:val="20"/>
      <w:szCs w:val="20"/>
      <w:lang w:eastAsia="hu-HU"/>
    </w:rPr>
  </w:style>
  <w:style w:type="paragraph" w:styleId="Heading8">
    <w:name w:val="heading 8"/>
    <w:basedOn w:val="Normal"/>
    <w:next w:val="Normal"/>
    <w:link w:val="Heading8Char1"/>
    <w:uiPriority w:val="99"/>
    <w:qFormat/>
    <w:rsid w:val="001E2CF9"/>
    <w:pPr>
      <w:spacing w:before="320" w:after="100"/>
      <w:outlineLvl w:val="7"/>
    </w:pPr>
    <w:rPr>
      <w:rFonts w:ascii="Cambria" w:eastAsia="Calibri" w:hAnsi="Cambria"/>
      <w:b/>
      <w:i/>
      <w:color w:val="9BBB59"/>
      <w:sz w:val="20"/>
      <w:szCs w:val="20"/>
      <w:lang w:eastAsia="hu-HU"/>
    </w:rPr>
  </w:style>
  <w:style w:type="paragraph" w:styleId="Heading9">
    <w:name w:val="heading 9"/>
    <w:basedOn w:val="Normal"/>
    <w:next w:val="Normal"/>
    <w:link w:val="Heading9Char1"/>
    <w:uiPriority w:val="99"/>
    <w:qFormat/>
    <w:rsid w:val="001E2CF9"/>
    <w:pPr>
      <w:spacing w:before="320" w:after="100"/>
      <w:outlineLvl w:val="8"/>
    </w:pPr>
    <w:rPr>
      <w:rFonts w:ascii="Cambria" w:eastAsia="Calibri" w:hAnsi="Cambria"/>
      <w:i/>
      <w:color w:val="9BBB59"/>
      <w:sz w:val="20"/>
      <w:szCs w:val="20"/>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42A30"/>
    <w:rPr>
      <w:rFonts w:ascii="Cambria" w:hAnsi="Cambria" w:cs="Times New Roman"/>
      <w:b/>
      <w:bCs/>
      <w:kern w:val="32"/>
      <w:sz w:val="32"/>
      <w:szCs w:val="32"/>
      <w:lang w:eastAsia="en-US"/>
    </w:rPr>
  </w:style>
  <w:style w:type="character" w:customStyle="1" w:styleId="Heading2Char">
    <w:name w:val="Heading 2 Char"/>
    <w:basedOn w:val="DefaultParagraphFont"/>
    <w:link w:val="Heading2"/>
    <w:uiPriority w:val="99"/>
    <w:semiHidden/>
    <w:locked/>
    <w:rsid w:val="00A42A30"/>
    <w:rPr>
      <w:rFonts w:ascii="Cambria" w:hAnsi="Cambria" w:cs="Times New Roman"/>
      <w:b/>
      <w:bCs/>
      <w:i/>
      <w:iCs/>
      <w:sz w:val="28"/>
      <w:szCs w:val="28"/>
      <w:lang w:eastAsia="en-US"/>
    </w:rPr>
  </w:style>
  <w:style w:type="character" w:customStyle="1" w:styleId="Heading3Char">
    <w:name w:val="Heading 3 Char"/>
    <w:basedOn w:val="DefaultParagraphFont"/>
    <w:link w:val="Heading3"/>
    <w:uiPriority w:val="99"/>
    <w:semiHidden/>
    <w:locked/>
    <w:rsid w:val="00A42A30"/>
    <w:rPr>
      <w:rFonts w:ascii="Cambria" w:hAnsi="Cambria" w:cs="Times New Roman"/>
      <w:b/>
      <w:bCs/>
      <w:sz w:val="26"/>
      <w:szCs w:val="26"/>
      <w:lang w:eastAsia="en-US"/>
    </w:rPr>
  </w:style>
  <w:style w:type="character" w:customStyle="1" w:styleId="Heading4Char">
    <w:name w:val="Heading 4 Char"/>
    <w:basedOn w:val="DefaultParagraphFont"/>
    <w:link w:val="Heading4"/>
    <w:uiPriority w:val="99"/>
    <w:semiHidden/>
    <w:locked/>
    <w:rsid w:val="00A42A30"/>
    <w:rPr>
      <w:rFonts w:ascii="Calibri" w:hAnsi="Calibri" w:cs="Times New Roman"/>
      <w:b/>
      <w:bCs/>
      <w:sz w:val="28"/>
      <w:szCs w:val="28"/>
      <w:lang w:eastAsia="en-US"/>
    </w:rPr>
  </w:style>
  <w:style w:type="character" w:customStyle="1" w:styleId="Heading5Char">
    <w:name w:val="Heading 5 Char"/>
    <w:basedOn w:val="DefaultParagraphFont"/>
    <w:link w:val="Heading5"/>
    <w:uiPriority w:val="99"/>
    <w:semiHidden/>
    <w:locked/>
    <w:rsid w:val="00A42A30"/>
    <w:rPr>
      <w:rFonts w:ascii="Calibri" w:hAnsi="Calibri" w:cs="Times New Roman"/>
      <w:b/>
      <w:bCs/>
      <w:i/>
      <w:iCs/>
      <w:sz w:val="26"/>
      <w:szCs w:val="26"/>
      <w:lang w:eastAsia="en-US"/>
    </w:rPr>
  </w:style>
  <w:style w:type="character" w:customStyle="1" w:styleId="Heading6Char">
    <w:name w:val="Heading 6 Char"/>
    <w:basedOn w:val="DefaultParagraphFont"/>
    <w:link w:val="Heading6"/>
    <w:uiPriority w:val="99"/>
    <w:semiHidden/>
    <w:locked/>
    <w:rsid w:val="00A42A30"/>
    <w:rPr>
      <w:rFonts w:ascii="Calibri" w:hAnsi="Calibri" w:cs="Times New Roman"/>
      <w:b/>
      <w:bCs/>
      <w:lang w:eastAsia="en-US"/>
    </w:rPr>
  </w:style>
  <w:style w:type="character" w:customStyle="1" w:styleId="Heading7Char">
    <w:name w:val="Heading 7 Char"/>
    <w:basedOn w:val="DefaultParagraphFont"/>
    <w:link w:val="Heading7"/>
    <w:uiPriority w:val="99"/>
    <w:semiHidden/>
    <w:locked/>
    <w:rsid w:val="00A42A30"/>
    <w:rPr>
      <w:rFonts w:ascii="Calibri" w:hAnsi="Calibri" w:cs="Times New Roman"/>
      <w:sz w:val="24"/>
      <w:szCs w:val="24"/>
      <w:lang w:eastAsia="en-US"/>
    </w:rPr>
  </w:style>
  <w:style w:type="character" w:customStyle="1" w:styleId="Heading8Char">
    <w:name w:val="Heading 8 Char"/>
    <w:basedOn w:val="DefaultParagraphFont"/>
    <w:link w:val="Heading8"/>
    <w:uiPriority w:val="99"/>
    <w:semiHidden/>
    <w:locked/>
    <w:rsid w:val="00A42A30"/>
    <w:rPr>
      <w:rFonts w:ascii="Calibri" w:hAnsi="Calibri" w:cs="Times New Roman"/>
      <w:i/>
      <w:iCs/>
      <w:sz w:val="24"/>
      <w:szCs w:val="24"/>
      <w:lang w:eastAsia="en-US"/>
    </w:rPr>
  </w:style>
  <w:style w:type="character" w:customStyle="1" w:styleId="Heading9Char">
    <w:name w:val="Heading 9 Char"/>
    <w:basedOn w:val="DefaultParagraphFont"/>
    <w:link w:val="Heading9"/>
    <w:uiPriority w:val="99"/>
    <w:semiHidden/>
    <w:locked/>
    <w:rsid w:val="00A42A30"/>
    <w:rPr>
      <w:rFonts w:ascii="Cambria" w:hAnsi="Cambria" w:cs="Times New Roman"/>
      <w:lang w:eastAsia="en-US"/>
    </w:rPr>
  </w:style>
  <w:style w:type="character" w:customStyle="1" w:styleId="Heading1Char2">
    <w:name w:val="Heading 1 Char2"/>
    <w:link w:val="Heading1"/>
    <w:uiPriority w:val="99"/>
    <w:locked/>
    <w:rsid w:val="009338C3"/>
    <w:rPr>
      <w:rFonts w:ascii="Times New Roman" w:hAnsi="Times New Roman"/>
      <w:b/>
      <w:kern w:val="36"/>
      <w:sz w:val="48"/>
      <w:lang w:eastAsia="hu-HU"/>
    </w:rPr>
  </w:style>
  <w:style w:type="paragraph" w:styleId="FootnoteText">
    <w:name w:val="footnote text"/>
    <w:basedOn w:val="Normal"/>
    <w:link w:val="FootnoteTextChar1"/>
    <w:uiPriority w:val="99"/>
    <w:semiHidden/>
    <w:rsid w:val="009338C3"/>
    <w:pPr>
      <w:spacing w:after="0" w:line="240" w:lineRule="auto"/>
    </w:pPr>
    <w:rPr>
      <w:rFonts w:eastAsia="Calibri"/>
      <w:b/>
      <w:kern w:val="36"/>
      <w:sz w:val="48"/>
      <w:szCs w:val="20"/>
      <w:lang w:eastAsia="hu-HU"/>
    </w:rPr>
  </w:style>
  <w:style w:type="character" w:customStyle="1" w:styleId="FootnoteTextChar">
    <w:name w:val="Footnote Text Char"/>
    <w:basedOn w:val="DefaultParagraphFont"/>
    <w:link w:val="FootnoteText"/>
    <w:uiPriority w:val="99"/>
    <w:semiHidden/>
    <w:locked/>
    <w:rsid w:val="00A42A30"/>
    <w:rPr>
      <w:rFonts w:eastAsia="Times New Roman" w:cs="Times New Roman"/>
      <w:sz w:val="20"/>
      <w:szCs w:val="20"/>
      <w:lang w:eastAsia="en-US"/>
    </w:rPr>
  </w:style>
  <w:style w:type="character" w:customStyle="1" w:styleId="FootnoteTextChar1">
    <w:name w:val="Footnote Text Char1"/>
    <w:link w:val="FootnoteText"/>
    <w:uiPriority w:val="99"/>
    <w:locked/>
    <w:rsid w:val="001E2CF9"/>
    <w:rPr>
      <w:b/>
      <w:kern w:val="36"/>
      <w:sz w:val="48"/>
    </w:rPr>
  </w:style>
  <w:style w:type="character" w:styleId="FootnoteReference">
    <w:name w:val="footnote reference"/>
    <w:basedOn w:val="DefaultParagraphFont"/>
    <w:uiPriority w:val="99"/>
    <w:semiHidden/>
    <w:rsid w:val="009338C3"/>
    <w:rPr>
      <w:rFonts w:cs="Times New Roman"/>
      <w:vertAlign w:val="superscript"/>
    </w:rPr>
  </w:style>
  <w:style w:type="paragraph" w:customStyle="1" w:styleId="ListParagraph1">
    <w:name w:val="List Paragraph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9338C3"/>
    <w:rPr>
      <w:rFonts w:eastAsia="Times New Roman"/>
      <w:lang w:eastAsia="en-US"/>
    </w:rPr>
  </w:style>
  <w:style w:type="character" w:styleId="CommentReference">
    <w:name w:val="annotation reference"/>
    <w:basedOn w:val="DefaultParagraphFont"/>
    <w:uiPriority w:val="99"/>
    <w:semiHidden/>
    <w:rsid w:val="009338C3"/>
    <w:rPr>
      <w:rFonts w:cs="Times New Roman"/>
      <w:sz w:val="16"/>
    </w:rPr>
  </w:style>
  <w:style w:type="paragraph" w:styleId="CommentText">
    <w:name w:val="annotation text"/>
    <w:basedOn w:val="Normal"/>
    <w:link w:val="CommentTextChar1"/>
    <w:uiPriority w:val="99"/>
    <w:semiHidden/>
    <w:rsid w:val="009338C3"/>
    <w:pPr>
      <w:spacing w:line="240" w:lineRule="auto"/>
    </w:pPr>
    <w:rPr>
      <w:rFonts w:eastAsia="Calibri"/>
      <w:sz w:val="20"/>
      <w:szCs w:val="20"/>
      <w:lang w:eastAsia="hu-HU"/>
    </w:rPr>
  </w:style>
  <w:style w:type="character" w:customStyle="1" w:styleId="CommentTextChar">
    <w:name w:val="Comment Text Char"/>
    <w:basedOn w:val="DefaultParagraphFont"/>
    <w:link w:val="CommentText"/>
    <w:uiPriority w:val="99"/>
    <w:semiHidden/>
    <w:locked/>
    <w:rsid w:val="00A42A30"/>
    <w:rPr>
      <w:rFonts w:eastAsia="Times New Roman" w:cs="Times New Roman"/>
      <w:sz w:val="20"/>
      <w:szCs w:val="20"/>
      <w:lang w:eastAsia="en-US"/>
    </w:rPr>
  </w:style>
  <w:style w:type="character" w:customStyle="1" w:styleId="CommentTextChar1">
    <w:name w:val="Comment Text Char1"/>
    <w:link w:val="CommentText"/>
    <w:uiPriority w:val="99"/>
    <w:locked/>
    <w:rsid w:val="009338C3"/>
    <w:rPr>
      <w:rFonts w:ascii="Calibri" w:hAnsi="Calibri"/>
      <w:sz w:val="20"/>
    </w:rPr>
  </w:style>
  <w:style w:type="paragraph" w:styleId="CommentSubject">
    <w:name w:val="annotation subject"/>
    <w:basedOn w:val="CommentText"/>
    <w:next w:val="CommentText"/>
    <w:link w:val="CommentSubjectChar1"/>
    <w:uiPriority w:val="99"/>
    <w:semiHidden/>
    <w:rsid w:val="009338C3"/>
    <w:rPr>
      <w:b/>
    </w:rPr>
  </w:style>
  <w:style w:type="character" w:customStyle="1" w:styleId="CommentSubjectChar">
    <w:name w:val="Comment Subject Char"/>
    <w:basedOn w:val="CommentTextChar1"/>
    <w:link w:val="CommentSubject"/>
    <w:uiPriority w:val="99"/>
    <w:semiHidden/>
    <w:locked/>
    <w:rsid w:val="00A42A30"/>
    <w:rPr>
      <w:rFonts w:cs="Times New Roman"/>
      <w:b/>
      <w:bCs/>
      <w:szCs w:val="20"/>
      <w:lang w:eastAsia="en-US"/>
    </w:rPr>
  </w:style>
  <w:style w:type="character" w:customStyle="1" w:styleId="CommentSubjectChar1">
    <w:name w:val="Comment Subject Char1"/>
    <w:link w:val="CommentSubject"/>
    <w:uiPriority w:val="99"/>
    <w:locked/>
    <w:rsid w:val="009338C3"/>
    <w:rPr>
      <w:rFonts w:ascii="Calibri" w:hAnsi="Calibri"/>
      <w:b/>
      <w:sz w:val="20"/>
    </w:rPr>
  </w:style>
  <w:style w:type="paragraph" w:styleId="BalloonText">
    <w:name w:val="Balloon Text"/>
    <w:basedOn w:val="Normal"/>
    <w:link w:val="BalloonTextChar1"/>
    <w:uiPriority w:val="99"/>
    <w:semiHidden/>
    <w:rsid w:val="009338C3"/>
    <w:pPr>
      <w:spacing w:after="0" w:line="240" w:lineRule="auto"/>
    </w:pPr>
    <w:rPr>
      <w:rFonts w:ascii="Tahoma" w:eastAsia="Calibri" w:hAnsi="Tahoma"/>
      <w:sz w:val="16"/>
      <w:szCs w:val="20"/>
      <w:lang w:eastAsia="hu-HU"/>
    </w:rPr>
  </w:style>
  <w:style w:type="character" w:customStyle="1" w:styleId="BalloonTextChar">
    <w:name w:val="Balloon Text Char"/>
    <w:basedOn w:val="DefaultParagraphFont"/>
    <w:link w:val="BalloonText"/>
    <w:uiPriority w:val="99"/>
    <w:semiHidden/>
    <w:locked/>
    <w:rsid w:val="00A42A30"/>
    <w:rPr>
      <w:rFonts w:ascii="Times New Roman" w:hAnsi="Times New Roman" w:cs="Times New Roman"/>
      <w:sz w:val="2"/>
      <w:lang w:eastAsia="en-US"/>
    </w:rPr>
  </w:style>
  <w:style w:type="character" w:customStyle="1" w:styleId="BalloonTextChar1">
    <w:name w:val="Balloon Text Char1"/>
    <w:link w:val="BalloonText"/>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BodyTextIndent">
    <w:name w:val="Body Text Indent"/>
    <w:basedOn w:val="Normal"/>
    <w:link w:val="BodyTextIndent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BodyTextIndentChar">
    <w:name w:val="Body Text Indent Char"/>
    <w:basedOn w:val="DefaultParagraphFont"/>
    <w:link w:val="BodyTextIndent"/>
    <w:uiPriority w:val="99"/>
    <w:locked/>
    <w:rsid w:val="009338C3"/>
    <w:rPr>
      <w:rFonts w:ascii="Times New Roman" w:hAnsi="Times New Roman" w:cs="Times New Roman"/>
      <w:sz w:val="24"/>
      <w:lang w:eastAsia="hu-HU"/>
    </w:rPr>
  </w:style>
  <w:style w:type="paragraph" w:styleId="BodyTextIndent2">
    <w:name w:val="Body Text Indent 2"/>
    <w:basedOn w:val="Normal"/>
    <w:link w:val="BodyTextIndent2Char1"/>
    <w:uiPriority w:val="99"/>
    <w:rsid w:val="009338C3"/>
    <w:pPr>
      <w:spacing w:after="120" w:line="480" w:lineRule="auto"/>
      <w:ind w:left="283"/>
    </w:pPr>
    <w:rPr>
      <w:rFonts w:ascii="Times New Roman" w:eastAsia="Calibri" w:hAnsi="Times New Roman"/>
      <w:sz w:val="24"/>
      <w:szCs w:val="20"/>
      <w:lang w:eastAsia="hu-HU"/>
    </w:rPr>
  </w:style>
  <w:style w:type="character" w:customStyle="1" w:styleId="BodyTextIndent2Char">
    <w:name w:val="Body Text Indent 2 Char"/>
    <w:basedOn w:val="DefaultParagraphFont"/>
    <w:link w:val="BodyTextIndent2"/>
    <w:uiPriority w:val="99"/>
    <w:semiHidden/>
    <w:locked/>
    <w:rsid w:val="00A42A30"/>
    <w:rPr>
      <w:rFonts w:eastAsia="Times New Roman" w:cs="Times New Roman"/>
      <w:lang w:eastAsia="en-US"/>
    </w:rPr>
  </w:style>
  <w:style w:type="character" w:customStyle="1" w:styleId="BodyTextIndent2Char1">
    <w:name w:val="Body Text Indent 2 Char1"/>
    <w:link w:val="BodyTextIndent2"/>
    <w:uiPriority w:val="99"/>
    <w:locked/>
    <w:rsid w:val="009338C3"/>
    <w:rPr>
      <w:rFonts w:ascii="Times New Roman" w:hAnsi="Times New Roman"/>
      <w:sz w:val="24"/>
      <w:lang w:eastAsia="hu-HU"/>
    </w:rPr>
  </w:style>
  <w:style w:type="paragraph" w:styleId="Header">
    <w:name w:val="header"/>
    <w:basedOn w:val="Normal"/>
    <w:link w:val="HeaderChar1"/>
    <w:uiPriority w:val="99"/>
    <w:rsid w:val="009338C3"/>
    <w:pPr>
      <w:widowControl w:val="0"/>
      <w:tabs>
        <w:tab w:val="center" w:pos="4536"/>
        <w:tab w:val="right" w:pos="9072"/>
      </w:tabs>
      <w:suppressAutoHyphens/>
      <w:spacing w:after="0" w:line="240" w:lineRule="auto"/>
    </w:pPr>
    <w:rPr>
      <w:rFonts w:ascii="Times New Roman" w:eastAsia="Calibri" w:hAnsi="Times New Roman"/>
      <w:kern w:val="1"/>
      <w:sz w:val="21"/>
      <w:szCs w:val="20"/>
      <w:lang w:eastAsia="hi-IN" w:bidi="hi-IN"/>
    </w:rPr>
  </w:style>
  <w:style w:type="character" w:customStyle="1" w:styleId="HeaderChar">
    <w:name w:val="Header Char"/>
    <w:basedOn w:val="DefaultParagraphFont"/>
    <w:link w:val="Header"/>
    <w:uiPriority w:val="99"/>
    <w:semiHidden/>
    <w:locked/>
    <w:rsid w:val="00A42A30"/>
    <w:rPr>
      <w:rFonts w:eastAsia="Times New Roman" w:cs="Times New Roman"/>
      <w:lang w:eastAsia="en-US"/>
    </w:rPr>
  </w:style>
  <w:style w:type="character" w:customStyle="1" w:styleId="HeaderChar1">
    <w:name w:val="Header Char1"/>
    <w:link w:val="Header"/>
    <w:uiPriority w:val="99"/>
    <w:locked/>
    <w:rsid w:val="009338C3"/>
    <w:rPr>
      <w:rFonts w:ascii="Times New Roman" w:hAnsi="Times New Roman"/>
      <w:kern w:val="1"/>
      <w:sz w:val="21"/>
      <w:lang w:eastAsia="hi-IN" w:bidi="hi-IN"/>
    </w:rPr>
  </w:style>
  <w:style w:type="paragraph" w:styleId="Footer">
    <w:name w:val="footer"/>
    <w:basedOn w:val="Normal"/>
    <w:link w:val="FooterChar1"/>
    <w:uiPriority w:val="99"/>
    <w:rsid w:val="009338C3"/>
    <w:pPr>
      <w:widowControl w:val="0"/>
      <w:tabs>
        <w:tab w:val="center" w:pos="4536"/>
        <w:tab w:val="right" w:pos="9072"/>
      </w:tabs>
      <w:suppressAutoHyphens/>
      <w:spacing w:after="0" w:line="240" w:lineRule="auto"/>
    </w:pPr>
    <w:rPr>
      <w:rFonts w:ascii="Times New Roman" w:eastAsia="Calibri" w:hAnsi="Times New Roman"/>
      <w:kern w:val="1"/>
      <w:sz w:val="21"/>
      <w:szCs w:val="20"/>
      <w:lang w:eastAsia="hi-IN" w:bidi="hi-IN"/>
    </w:rPr>
  </w:style>
  <w:style w:type="character" w:customStyle="1" w:styleId="FooterChar">
    <w:name w:val="Footer Char"/>
    <w:basedOn w:val="DefaultParagraphFont"/>
    <w:link w:val="Footer"/>
    <w:uiPriority w:val="99"/>
    <w:semiHidden/>
    <w:locked/>
    <w:rsid w:val="00A42A30"/>
    <w:rPr>
      <w:rFonts w:eastAsia="Times New Roman" w:cs="Times New Roman"/>
      <w:lang w:eastAsia="en-US"/>
    </w:rPr>
  </w:style>
  <w:style w:type="character" w:customStyle="1" w:styleId="FooterChar1">
    <w:name w:val="Footer Char1"/>
    <w:link w:val="Footer"/>
    <w:uiPriority w:val="99"/>
    <w:locked/>
    <w:rsid w:val="009338C3"/>
    <w:rPr>
      <w:rFonts w:ascii="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semiHidden/>
    <w:rsid w:val="009338C3"/>
    <w:pPr>
      <w:ind w:left="440"/>
    </w:pPr>
  </w:style>
  <w:style w:type="paragraph" w:styleId="TOC2">
    <w:name w:val="toc 2"/>
    <w:basedOn w:val="Normal"/>
    <w:next w:val="Normal"/>
    <w:autoRedefine/>
    <w:uiPriority w:val="99"/>
    <w:semiHidden/>
    <w:rsid w:val="009338C3"/>
    <w:pPr>
      <w:spacing w:after="100"/>
      <w:ind w:left="220"/>
    </w:pPr>
    <w:rPr>
      <w:rFonts w:eastAsia="Calibri"/>
      <w:lang w:eastAsia="hu-HU"/>
    </w:rPr>
  </w:style>
  <w:style w:type="paragraph" w:styleId="TOC1">
    <w:name w:val="toc 1"/>
    <w:basedOn w:val="Normal"/>
    <w:next w:val="Normal"/>
    <w:autoRedefine/>
    <w:uiPriority w:val="99"/>
    <w:semiHidden/>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1">
    <w:name w:val="Revision1"/>
    <w:hidden/>
    <w:uiPriority w:val="99"/>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Kzepesrcs12jellszn2">
    <w:name w:val="Közepes rács 1 – 2. jelölőszín2"/>
    <w:basedOn w:val="Normal"/>
    <w:uiPriority w:val="99"/>
    <w:rsid w:val="00634A2A"/>
    <w:pPr>
      <w:ind w:left="708"/>
    </w:pPr>
  </w:style>
  <w:style w:type="paragraph" w:customStyle="1" w:styleId="Kzepeslista22jellszn2">
    <w:name w:val="Közepes lista 2 – 2. jelölőszín2"/>
    <w:hidden/>
    <w:uiPriority w:val="99"/>
    <w:rsid w:val="00634A2A"/>
    <w:rPr>
      <w:rFonts w:eastAsia="Times New Roman"/>
      <w:lang w:eastAsia="en-US"/>
    </w:rPr>
  </w:style>
  <w:style w:type="paragraph" w:customStyle="1" w:styleId="Listaszerbekezds4">
    <w:name w:val="Listaszerű bekezdés4"/>
    <w:basedOn w:val="Normal"/>
    <w:uiPriority w:val="99"/>
    <w:rsid w:val="00634A2A"/>
    <w:pPr>
      <w:ind w:left="720"/>
      <w:contextualSpacing/>
    </w:pPr>
    <w:rPr>
      <w:rFonts w:eastAsia="Calibri"/>
    </w:rPr>
  </w:style>
  <w:style w:type="paragraph" w:customStyle="1" w:styleId="Nincstrkz1">
    <w:name w:val="Nincs térköz1"/>
    <w:uiPriority w:val="99"/>
    <w:rsid w:val="00634A2A"/>
    <w:rPr>
      <w:lang w:eastAsia="en-US"/>
    </w:rPr>
  </w:style>
  <w:style w:type="table" w:customStyle="1" w:styleId="Rcsostblzat23">
    <w:name w:val="Rácsos táblázat23"/>
    <w:uiPriority w:val="99"/>
    <w:rsid w:val="00634A2A"/>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634A2A"/>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634A2A"/>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634A2A"/>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634A2A"/>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634A2A"/>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634A2A"/>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Heading1"/>
    <w:next w:val="Normal"/>
    <w:uiPriority w:val="99"/>
    <w:rsid w:val="00634A2A"/>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rsid w:val="00634A2A"/>
    <w:rPr>
      <w:rFonts w:ascii="Tahoma" w:hAnsi="Tahoma"/>
      <w:sz w:val="16"/>
    </w:rPr>
  </w:style>
  <w:style w:type="paragraph" w:customStyle="1" w:styleId="Vltozat1">
    <w:name w:val="Változat1"/>
    <w:hidden/>
    <w:uiPriority w:val="99"/>
    <w:rsid w:val="00634A2A"/>
    <w:rPr>
      <w:rFonts w:ascii="Times New Roman" w:hAnsi="Times New Roman" w:cs="Mangal"/>
      <w:kern w:val="1"/>
      <w:sz w:val="24"/>
      <w:szCs w:val="21"/>
      <w:lang w:eastAsia="hi-IN" w:bidi="hi-IN"/>
    </w:rPr>
  </w:style>
  <w:style w:type="table" w:customStyle="1" w:styleId="Rcsostblzat71">
    <w:name w:val="Rácsos táblázat71"/>
    <w:uiPriority w:val="99"/>
    <w:rsid w:val="00634A2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634A2A"/>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634A2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634A2A"/>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3">
    <w:name w:val="No Spacing3"/>
    <w:uiPriority w:val="99"/>
    <w:rsid w:val="00634A2A"/>
    <w:rPr>
      <w:rFonts w:eastAsia="Times New Roman"/>
      <w:lang w:eastAsia="en-US"/>
    </w:rPr>
  </w:style>
  <w:style w:type="table" w:customStyle="1" w:styleId="Rcsostblzat231">
    <w:name w:val="Rácsos táblázat231"/>
    <w:uiPriority w:val="99"/>
    <w:rsid w:val="00634A2A"/>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634A2A"/>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634A2A"/>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634A2A"/>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634A2A"/>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634A2A"/>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634A2A"/>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Heading1"/>
    <w:next w:val="Normal"/>
    <w:uiPriority w:val="99"/>
    <w:rsid w:val="00634A2A"/>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634A2A"/>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634A2A"/>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634A2A"/>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634A2A"/>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634A2A"/>
  </w:style>
  <w:style w:type="character" w:styleId="Strong">
    <w:name w:val="Strong"/>
    <w:basedOn w:val="DefaultParagraphFont"/>
    <w:uiPriority w:val="99"/>
    <w:qFormat/>
    <w:rsid w:val="00634A2A"/>
    <w:rPr>
      <w:rFonts w:cs="Times New Roman"/>
      <w:b/>
    </w:rPr>
  </w:style>
  <w:style w:type="table" w:customStyle="1" w:styleId="Rcsostblzat24">
    <w:name w:val="Rácsos táblázat24"/>
    <w:uiPriority w:val="99"/>
    <w:rsid w:val="00634A2A"/>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634A2A"/>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634A2A"/>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634A2A"/>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634A2A"/>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634A2A"/>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634A2A"/>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634A2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634A2A"/>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634A2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634A2A"/>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634A2A"/>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634A2A"/>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634A2A"/>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634A2A"/>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634A2A"/>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634A2A"/>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634A2A"/>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634A2A"/>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634A2A"/>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634A2A"/>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634A2A"/>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2">
    <w:name w:val="No Spacing2"/>
    <w:uiPriority w:val="99"/>
    <w:rsid w:val="00634A2A"/>
    <w:rPr>
      <w:rFonts w:eastAsia="Times New Roman"/>
      <w:lang w:eastAsia="en-US"/>
    </w:rPr>
  </w:style>
  <w:style w:type="character" w:customStyle="1" w:styleId="WW8Num2z0">
    <w:name w:val="WW8Num2z0"/>
    <w:uiPriority w:val="99"/>
    <w:rsid w:val="00634A2A"/>
  </w:style>
  <w:style w:type="character" w:customStyle="1" w:styleId="WW8Num2z1">
    <w:name w:val="WW8Num2z1"/>
    <w:uiPriority w:val="99"/>
    <w:rsid w:val="00634A2A"/>
    <w:rPr>
      <w:b/>
      <w:color w:val="auto"/>
    </w:rPr>
  </w:style>
  <w:style w:type="character" w:customStyle="1" w:styleId="WW8Num2z2">
    <w:name w:val="WW8Num2z2"/>
    <w:uiPriority w:val="99"/>
    <w:rsid w:val="00634A2A"/>
    <w:rPr>
      <w:b/>
    </w:rPr>
  </w:style>
  <w:style w:type="character" w:customStyle="1" w:styleId="WW8Num4z2">
    <w:name w:val="WW8Num4z2"/>
    <w:uiPriority w:val="99"/>
    <w:rsid w:val="00634A2A"/>
    <w:rPr>
      <w:b/>
    </w:rPr>
  </w:style>
  <w:style w:type="character" w:customStyle="1" w:styleId="WW8Num5z1">
    <w:name w:val="WW8Num5z1"/>
    <w:uiPriority w:val="99"/>
    <w:rsid w:val="00634A2A"/>
    <w:rPr>
      <w:rFonts w:ascii="Times New Roman" w:hAnsi="Times New Roman"/>
    </w:rPr>
  </w:style>
  <w:style w:type="character" w:customStyle="1" w:styleId="WW8Num5z2">
    <w:name w:val="WW8Num5z2"/>
    <w:uiPriority w:val="99"/>
    <w:rsid w:val="00634A2A"/>
    <w:rPr>
      <w:b/>
    </w:rPr>
  </w:style>
  <w:style w:type="character" w:customStyle="1" w:styleId="WW8Num7z0">
    <w:name w:val="WW8Num7z0"/>
    <w:uiPriority w:val="99"/>
    <w:rsid w:val="00634A2A"/>
  </w:style>
  <w:style w:type="character" w:customStyle="1" w:styleId="WW8Num8z1">
    <w:name w:val="WW8Num8z1"/>
    <w:uiPriority w:val="99"/>
    <w:rsid w:val="00634A2A"/>
    <w:rPr>
      <w:rFonts w:ascii="Times New Roman" w:hAnsi="Times New Roman"/>
    </w:rPr>
  </w:style>
  <w:style w:type="character" w:customStyle="1" w:styleId="WW8Num8z2">
    <w:name w:val="WW8Num8z2"/>
    <w:uiPriority w:val="99"/>
    <w:rsid w:val="00634A2A"/>
    <w:rPr>
      <w:b/>
    </w:rPr>
  </w:style>
  <w:style w:type="character" w:customStyle="1" w:styleId="WW8Num9z0">
    <w:name w:val="WW8Num9z0"/>
    <w:uiPriority w:val="99"/>
    <w:rsid w:val="00634A2A"/>
    <w:rPr>
      <w:rFonts w:ascii="Symbol" w:hAnsi="Symbol"/>
    </w:rPr>
  </w:style>
  <w:style w:type="character" w:customStyle="1" w:styleId="WW8Num10z1">
    <w:name w:val="WW8Num10z1"/>
    <w:uiPriority w:val="99"/>
    <w:rsid w:val="00634A2A"/>
    <w:rPr>
      <w:rFonts w:ascii="Times New Roman" w:hAnsi="Times New Roman"/>
    </w:rPr>
  </w:style>
  <w:style w:type="character" w:customStyle="1" w:styleId="WW8Num10z2">
    <w:name w:val="WW8Num10z2"/>
    <w:uiPriority w:val="99"/>
    <w:rsid w:val="00634A2A"/>
    <w:rPr>
      <w:b/>
    </w:rPr>
  </w:style>
  <w:style w:type="character" w:customStyle="1" w:styleId="WW8Num10z3">
    <w:name w:val="WW8Num10z3"/>
    <w:uiPriority w:val="99"/>
    <w:rsid w:val="00634A2A"/>
  </w:style>
  <w:style w:type="character" w:customStyle="1" w:styleId="WW8Num11z2">
    <w:name w:val="WW8Num11z2"/>
    <w:uiPriority w:val="99"/>
    <w:rsid w:val="00634A2A"/>
    <w:rPr>
      <w:rFonts w:ascii="Wingdings" w:hAnsi="Wingdings"/>
    </w:rPr>
  </w:style>
  <w:style w:type="character" w:customStyle="1" w:styleId="WW8Num13z0">
    <w:name w:val="WW8Num13z0"/>
    <w:uiPriority w:val="99"/>
    <w:rsid w:val="00634A2A"/>
  </w:style>
  <w:style w:type="character" w:customStyle="1" w:styleId="WW8Num14z0">
    <w:name w:val="WW8Num14z0"/>
    <w:uiPriority w:val="99"/>
    <w:rsid w:val="00634A2A"/>
    <w:rPr>
      <w:rFonts w:ascii="Times New Roman" w:hAnsi="Times New Roman"/>
    </w:rPr>
  </w:style>
  <w:style w:type="character" w:customStyle="1" w:styleId="Absatz-Standardschriftart">
    <w:name w:val="Absatz-Standardschriftart"/>
    <w:uiPriority w:val="99"/>
    <w:rsid w:val="00634A2A"/>
  </w:style>
  <w:style w:type="character" w:customStyle="1" w:styleId="WW8Num1z0">
    <w:name w:val="WW8Num1z0"/>
    <w:uiPriority w:val="99"/>
    <w:rsid w:val="00634A2A"/>
    <w:rPr>
      <w:rFonts w:ascii="Symbol" w:hAnsi="Symbol"/>
    </w:rPr>
  </w:style>
  <w:style w:type="character" w:customStyle="1" w:styleId="WW8Num1z2">
    <w:name w:val="WW8Num1z2"/>
    <w:uiPriority w:val="99"/>
    <w:rsid w:val="00634A2A"/>
    <w:rPr>
      <w:rFonts w:ascii="Courier New" w:hAnsi="Courier New"/>
    </w:rPr>
  </w:style>
  <w:style w:type="character" w:customStyle="1" w:styleId="WW8Num1z3">
    <w:name w:val="WW8Num1z3"/>
    <w:uiPriority w:val="99"/>
    <w:rsid w:val="00634A2A"/>
    <w:rPr>
      <w:rFonts w:ascii="Wingdings" w:hAnsi="Wingdings"/>
    </w:rPr>
  </w:style>
  <w:style w:type="character" w:customStyle="1" w:styleId="WW8Num9z1">
    <w:name w:val="WW8Num9z1"/>
    <w:uiPriority w:val="99"/>
    <w:rsid w:val="00634A2A"/>
    <w:rPr>
      <w:rFonts w:ascii="Courier New" w:hAnsi="Courier New"/>
    </w:rPr>
  </w:style>
  <w:style w:type="character" w:customStyle="1" w:styleId="WW8Num9z2">
    <w:name w:val="WW8Num9z2"/>
    <w:uiPriority w:val="99"/>
    <w:rsid w:val="00634A2A"/>
    <w:rPr>
      <w:rFonts w:ascii="Wingdings" w:hAnsi="Wingdings"/>
    </w:rPr>
  </w:style>
  <w:style w:type="character" w:customStyle="1" w:styleId="WW8Num11z0">
    <w:name w:val="WW8Num11z0"/>
    <w:uiPriority w:val="99"/>
    <w:rsid w:val="00634A2A"/>
    <w:rPr>
      <w:rFonts w:ascii="Times New Roman" w:hAnsi="Times New Roman"/>
    </w:rPr>
  </w:style>
  <w:style w:type="character" w:customStyle="1" w:styleId="WW8Num11z1">
    <w:name w:val="WW8Num11z1"/>
    <w:uiPriority w:val="99"/>
    <w:rsid w:val="00634A2A"/>
    <w:rPr>
      <w:rFonts w:ascii="Courier New" w:hAnsi="Courier New"/>
    </w:rPr>
  </w:style>
  <w:style w:type="character" w:customStyle="1" w:styleId="WW8Num11z3">
    <w:name w:val="WW8Num11z3"/>
    <w:uiPriority w:val="99"/>
    <w:rsid w:val="00634A2A"/>
    <w:rPr>
      <w:rFonts w:ascii="Symbol" w:hAnsi="Symbol"/>
    </w:rPr>
  </w:style>
  <w:style w:type="character" w:customStyle="1" w:styleId="WW8Num12z1">
    <w:name w:val="WW8Num12z1"/>
    <w:uiPriority w:val="99"/>
    <w:rsid w:val="00634A2A"/>
    <w:rPr>
      <w:b/>
      <w:color w:val="auto"/>
    </w:rPr>
  </w:style>
  <w:style w:type="character" w:customStyle="1" w:styleId="WW8Num12z2">
    <w:name w:val="WW8Num12z2"/>
    <w:uiPriority w:val="99"/>
    <w:rsid w:val="00634A2A"/>
    <w:rPr>
      <w:b/>
    </w:rPr>
  </w:style>
  <w:style w:type="character" w:customStyle="1" w:styleId="WW8Num12z3">
    <w:name w:val="WW8Num12z3"/>
    <w:uiPriority w:val="99"/>
    <w:rsid w:val="00634A2A"/>
  </w:style>
  <w:style w:type="character" w:customStyle="1" w:styleId="WW8Num13z2">
    <w:name w:val="WW8Num13z2"/>
    <w:uiPriority w:val="99"/>
    <w:rsid w:val="00634A2A"/>
    <w:rPr>
      <w:b/>
    </w:rPr>
  </w:style>
  <w:style w:type="character" w:customStyle="1" w:styleId="WW8Num15z0">
    <w:name w:val="WW8Num15z0"/>
    <w:uiPriority w:val="99"/>
    <w:rsid w:val="00634A2A"/>
  </w:style>
  <w:style w:type="character" w:customStyle="1" w:styleId="WW8Num16z0">
    <w:name w:val="WW8Num16z0"/>
    <w:uiPriority w:val="99"/>
    <w:rsid w:val="00634A2A"/>
    <w:rPr>
      <w:rFonts w:ascii="Times New Roman" w:hAnsi="Times New Roman"/>
    </w:rPr>
  </w:style>
  <w:style w:type="character" w:customStyle="1" w:styleId="Bekezdsalapbettpusa1">
    <w:name w:val="Bekezdés alapbetűtípusa1"/>
    <w:uiPriority w:val="99"/>
    <w:rsid w:val="00634A2A"/>
  </w:style>
  <w:style w:type="character" w:customStyle="1" w:styleId="Cmsor1Char">
    <w:name w:val="Címsor 1 Char"/>
    <w:uiPriority w:val="99"/>
    <w:rsid w:val="00634A2A"/>
    <w:rPr>
      <w:rFonts w:ascii="Times New Roman" w:hAnsi="Times New Roman"/>
      <w:b/>
      <w:kern w:val="1"/>
      <w:sz w:val="48"/>
    </w:rPr>
  </w:style>
  <w:style w:type="character" w:customStyle="1" w:styleId="LbjegyzetszvegChar">
    <w:name w:val="Lábjegyzetszöveg Char"/>
    <w:uiPriority w:val="99"/>
    <w:rsid w:val="00634A2A"/>
    <w:rPr>
      <w:rFonts w:ascii="Calibri" w:hAnsi="Calibri"/>
      <w:sz w:val="20"/>
    </w:rPr>
  </w:style>
  <w:style w:type="character" w:customStyle="1" w:styleId="Lbjegyzet-karakterek">
    <w:name w:val="Lábjegyzet-karakterek"/>
    <w:uiPriority w:val="99"/>
    <w:rsid w:val="00634A2A"/>
    <w:rPr>
      <w:vertAlign w:val="superscript"/>
    </w:rPr>
  </w:style>
  <w:style w:type="character" w:customStyle="1" w:styleId="Jegyzethivatkozs1">
    <w:name w:val="Jegyzethivatkozás1"/>
    <w:uiPriority w:val="99"/>
    <w:rsid w:val="00634A2A"/>
    <w:rPr>
      <w:sz w:val="16"/>
    </w:rPr>
  </w:style>
  <w:style w:type="character" w:customStyle="1" w:styleId="JegyzetszvegChar">
    <w:name w:val="Jegyzetszöveg Char"/>
    <w:uiPriority w:val="99"/>
    <w:rsid w:val="00634A2A"/>
    <w:rPr>
      <w:rFonts w:ascii="Calibri" w:hAnsi="Calibri"/>
      <w:sz w:val="20"/>
    </w:rPr>
  </w:style>
  <w:style w:type="character" w:customStyle="1" w:styleId="MegjegyzstrgyaChar">
    <w:name w:val="Megjegyzés tárgya Char"/>
    <w:uiPriority w:val="99"/>
    <w:rsid w:val="00634A2A"/>
    <w:rPr>
      <w:rFonts w:ascii="Calibri" w:hAnsi="Calibri"/>
      <w:b/>
      <w:sz w:val="20"/>
    </w:rPr>
  </w:style>
  <w:style w:type="character" w:customStyle="1" w:styleId="BuborkszvegChar">
    <w:name w:val="Buborékszöveg Char"/>
    <w:uiPriority w:val="99"/>
    <w:rsid w:val="00634A2A"/>
    <w:rPr>
      <w:rFonts w:ascii="Tahoma" w:hAnsi="Tahoma"/>
      <w:sz w:val="16"/>
    </w:rPr>
  </w:style>
  <w:style w:type="character" w:customStyle="1" w:styleId="SzvegtrzsbehzssalChar">
    <w:name w:val="Szövegtörzs behúzással Char"/>
    <w:uiPriority w:val="99"/>
    <w:rsid w:val="00634A2A"/>
    <w:rPr>
      <w:rFonts w:ascii="Times New Roman" w:hAnsi="Times New Roman"/>
      <w:sz w:val="24"/>
    </w:rPr>
  </w:style>
  <w:style w:type="character" w:customStyle="1" w:styleId="Szvegtrzsbehzssal2Char">
    <w:name w:val="Szövegtörzs behúzással 2 Char"/>
    <w:uiPriority w:val="99"/>
    <w:rsid w:val="00634A2A"/>
    <w:rPr>
      <w:rFonts w:ascii="Times New Roman" w:hAnsi="Times New Roman"/>
      <w:sz w:val="24"/>
    </w:rPr>
  </w:style>
  <w:style w:type="character" w:customStyle="1" w:styleId="lfejChar">
    <w:name w:val="Élőfej Char"/>
    <w:uiPriority w:val="99"/>
    <w:rsid w:val="00634A2A"/>
    <w:rPr>
      <w:rFonts w:ascii="Times New Roman" w:hAnsi="Times New Roman"/>
      <w:kern w:val="1"/>
      <w:sz w:val="21"/>
    </w:rPr>
  </w:style>
  <w:style w:type="character" w:customStyle="1" w:styleId="llbChar">
    <w:name w:val="Élőláb Char"/>
    <w:uiPriority w:val="99"/>
    <w:rsid w:val="00634A2A"/>
    <w:rPr>
      <w:rFonts w:ascii="Times New Roman" w:hAnsi="Times New Roman"/>
      <w:kern w:val="1"/>
      <w:sz w:val="21"/>
    </w:rPr>
  </w:style>
  <w:style w:type="paragraph" w:customStyle="1" w:styleId="Cmsor">
    <w:name w:val="Címsor"/>
    <w:basedOn w:val="Normal"/>
    <w:next w:val="BodyText"/>
    <w:uiPriority w:val="99"/>
    <w:rsid w:val="00634A2A"/>
    <w:pPr>
      <w:keepNext/>
      <w:suppressAutoHyphens/>
      <w:spacing w:before="240" w:after="120"/>
    </w:pPr>
    <w:rPr>
      <w:rFonts w:ascii="Arial" w:eastAsia="Microsoft YaHei" w:hAnsi="Arial" w:cs="Mangal"/>
      <w:sz w:val="28"/>
      <w:szCs w:val="28"/>
      <w:lang w:eastAsia="zh-CN"/>
    </w:rPr>
  </w:style>
  <w:style w:type="paragraph" w:styleId="BodyText">
    <w:name w:val="Body Text"/>
    <w:basedOn w:val="Normal"/>
    <w:link w:val="BodyTextChar1"/>
    <w:uiPriority w:val="99"/>
    <w:rsid w:val="00634A2A"/>
    <w:pPr>
      <w:suppressAutoHyphens/>
      <w:spacing w:after="120"/>
    </w:pPr>
    <w:rPr>
      <w:szCs w:val="20"/>
      <w:lang w:eastAsia="zh-CN"/>
    </w:rPr>
  </w:style>
  <w:style w:type="character" w:customStyle="1" w:styleId="BodyTextChar">
    <w:name w:val="Body Text Char"/>
    <w:basedOn w:val="DefaultParagraphFont"/>
    <w:link w:val="BodyText"/>
    <w:uiPriority w:val="99"/>
    <w:semiHidden/>
    <w:locked/>
    <w:rsid w:val="00A42A30"/>
    <w:rPr>
      <w:rFonts w:eastAsia="Times New Roman" w:cs="Times New Roman"/>
      <w:lang w:eastAsia="en-US"/>
    </w:rPr>
  </w:style>
  <w:style w:type="character" w:customStyle="1" w:styleId="BodyTextChar1">
    <w:name w:val="Body Text Char1"/>
    <w:link w:val="BodyText"/>
    <w:uiPriority w:val="99"/>
    <w:locked/>
    <w:rsid w:val="00634A2A"/>
    <w:rPr>
      <w:rFonts w:eastAsia="Times New Roman"/>
      <w:sz w:val="22"/>
      <w:lang w:val="hu-HU" w:eastAsia="zh-CN"/>
    </w:rPr>
  </w:style>
  <w:style w:type="paragraph" w:styleId="List">
    <w:name w:val="List"/>
    <w:basedOn w:val="BodyText"/>
    <w:uiPriority w:val="99"/>
    <w:rsid w:val="00634A2A"/>
    <w:rPr>
      <w:rFonts w:cs="Mangal"/>
    </w:rPr>
  </w:style>
  <w:style w:type="paragraph" w:styleId="Caption">
    <w:name w:val="caption"/>
    <w:basedOn w:val="Normal"/>
    <w:uiPriority w:val="99"/>
    <w:qFormat/>
    <w:rsid w:val="00634A2A"/>
    <w:pPr>
      <w:suppressLineNumbers/>
      <w:suppressAutoHyphens/>
      <w:spacing w:before="120" w:after="120"/>
    </w:pPr>
    <w:rPr>
      <w:rFonts w:cs="Mangal"/>
      <w:i/>
      <w:iCs/>
      <w:sz w:val="24"/>
      <w:szCs w:val="24"/>
      <w:lang w:eastAsia="zh-CN"/>
    </w:rPr>
  </w:style>
  <w:style w:type="paragraph" w:customStyle="1" w:styleId="Trgymutat">
    <w:name w:val="Tárgymutató"/>
    <w:basedOn w:val="Normal"/>
    <w:uiPriority w:val="99"/>
    <w:rsid w:val="00634A2A"/>
    <w:pPr>
      <w:suppressLineNumbers/>
      <w:suppressAutoHyphens/>
    </w:pPr>
    <w:rPr>
      <w:rFonts w:cs="Mangal"/>
      <w:lang w:eastAsia="zh-CN"/>
    </w:rPr>
  </w:style>
  <w:style w:type="paragraph" w:customStyle="1" w:styleId="Jegyzetszveg1">
    <w:name w:val="Jegyzetszöveg1"/>
    <w:basedOn w:val="Normal"/>
    <w:uiPriority w:val="99"/>
    <w:rsid w:val="00634A2A"/>
    <w:pPr>
      <w:suppressAutoHyphens/>
      <w:spacing w:line="240" w:lineRule="auto"/>
    </w:pPr>
    <w:rPr>
      <w:sz w:val="20"/>
      <w:szCs w:val="20"/>
      <w:lang w:eastAsia="zh-CN"/>
    </w:rPr>
  </w:style>
  <w:style w:type="paragraph" w:customStyle="1" w:styleId="Megjegyzstrgya1">
    <w:name w:val="Megjegyzés tárgya1"/>
    <w:basedOn w:val="Jegyzetszveg1"/>
    <w:next w:val="Jegyzetszveg1"/>
    <w:uiPriority w:val="99"/>
    <w:rsid w:val="00634A2A"/>
    <w:rPr>
      <w:b/>
      <w:bCs/>
    </w:rPr>
  </w:style>
  <w:style w:type="paragraph" w:customStyle="1" w:styleId="Buborkszveg1">
    <w:name w:val="Buborékszöveg1"/>
    <w:basedOn w:val="Normal"/>
    <w:uiPriority w:val="99"/>
    <w:rsid w:val="00634A2A"/>
    <w:pPr>
      <w:suppressAutoHyphens/>
      <w:spacing w:after="0" w:line="240" w:lineRule="auto"/>
    </w:pPr>
    <w:rPr>
      <w:rFonts w:ascii="Tahoma" w:hAnsi="Tahoma" w:cs="Tahoma"/>
      <w:sz w:val="16"/>
      <w:szCs w:val="16"/>
      <w:lang w:eastAsia="zh-CN"/>
    </w:rPr>
  </w:style>
  <w:style w:type="paragraph" w:customStyle="1" w:styleId="Szvegtrzsbehzssal21">
    <w:name w:val="Szövegtörzs behúzással 21"/>
    <w:basedOn w:val="Normal"/>
    <w:uiPriority w:val="99"/>
    <w:rsid w:val="00634A2A"/>
    <w:pPr>
      <w:suppressAutoHyphens/>
      <w:spacing w:after="120" w:line="480" w:lineRule="auto"/>
      <w:ind w:left="283"/>
    </w:pPr>
    <w:rPr>
      <w:rFonts w:ascii="Times New Roman" w:eastAsia="Calibri" w:hAnsi="Times New Roman"/>
      <w:sz w:val="24"/>
      <w:szCs w:val="24"/>
      <w:lang w:eastAsia="zh-CN"/>
    </w:rPr>
  </w:style>
  <w:style w:type="paragraph" w:customStyle="1" w:styleId="Kzepesrcs12jellszn1">
    <w:name w:val="Közepes rács 1 – 2. jelölőszín1"/>
    <w:basedOn w:val="Normal"/>
    <w:uiPriority w:val="99"/>
    <w:rsid w:val="00634A2A"/>
    <w:pPr>
      <w:suppressAutoHyphens/>
      <w:ind w:left="708"/>
    </w:pPr>
    <w:rPr>
      <w:lang w:eastAsia="zh-CN"/>
    </w:rPr>
  </w:style>
  <w:style w:type="paragraph" w:customStyle="1" w:styleId="Kzepeslista22jellszn1">
    <w:name w:val="Közepes lista 2 – 2. jelölőszín1"/>
    <w:uiPriority w:val="99"/>
    <w:rsid w:val="00634A2A"/>
    <w:pPr>
      <w:suppressAutoHyphens/>
    </w:pPr>
    <w:rPr>
      <w:rFonts w:eastAsia="Times New Roman"/>
      <w:lang w:eastAsia="zh-CN"/>
    </w:rPr>
  </w:style>
  <w:style w:type="paragraph" w:customStyle="1" w:styleId="WW-TOCHeading">
    <w:name w:val="WW-TOC Heading"/>
    <w:basedOn w:val="Heading1"/>
    <w:next w:val="Normal"/>
    <w:uiPriority w:val="99"/>
    <w:rsid w:val="00634A2A"/>
    <w:pPr>
      <w:keepNext/>
      <w:keepLines/>
      <w:suppressAutoHyphens/>
      <w:spacing w:before="480" w:beforeAutospacing="0" w:after="0" w:afterAutospacing="0" w:line="276" w:lineRule="auto"/>
    </w:pPr>
    <w:rPr>
      <w:rFonts w:ascii="Cambria" w:hAnsi="Cambria" w:cs="Cambria"/>
      <w:color w:val="365F91"/>
      <w:kern w:val="1"/>
      <w:sz w:val="28"/>
      <w:szCs w:val="28"/>
      <w:lang w:eastAsia="zh-CN"/>
    </w:rPr>
  </w:style>
  <w:style w:type="paragraph" w:customStyle="1" w:styleId="Szneslista1jellszn1">
    <w:name w:val="Színes lista – 1. jelölőszín1"/>
    <w:basedOn w:val="Normal"/>
    <w:uiPriority w:val="99"/>
    <w:rsid w:val="00634A2A"/>
    <w:pPr>
      <w:suppressAutoHyphens/>
      <w:ind w:left="708"/>
    </w:pPr>
    <w:rPr>
      <w:lang w:eastAsia="zh-CN"/>
    </w:rPr>
  </w:style>
  <w:style w:type="paragraph" w:customStyle="1" w:styleId="Sznesrnykols1jellszn1">
    <w:name w:val="Színes árnyékolás – 1. jelölőszín1"/>
    <w:uiPriority w:val="99"/>
    <w:rsid w:val="00634A2A"/>
    <w:pPr>
      <w:suppressAutoHyphens/>
    </w:pPr>
    <w:rPr>
      <w:rFonts w:eastAsia="Times New Roman"/>
      <w:lang w:eastAsia="zh-CN"/>
    </w:rPr>
  </w:style>
  <w:style w:type="paragraph" w:customStyle="1" w:styleId="Tblzatfejlc">
    <w:name w:val="Táblázatfejléc"/>
    <w:basedOn w:val="Tblzattartalom"/>
    <w:uiPriority w:val="99"/>
    <w:rsid w:val="00634A2A"/>
    <w:pPr>
      <w:jc w:val="center"/>
    </w:pPr>
    <w:rPr>
      <w:b/>
      <w:bCs/>
      <w:lang w:eastAsia="zh-CN"/>
    </w:rPr>
  </w:style>
  <w:style w:type="paragraph" w:customStyle="1" w:styleId="Szneslista1jellszn2">
    <w:name w:val="Színes lista – 1. jelölőszín2"/>
    <w:basedOn w:val="Normal"/>
    <w:uiPriority w:val="99"/>
    <w:rsid w:val="00023C32"/>
    <w:pPr>
      <w:ind w:left="708"/>
    </w:pPr>
  </w:style>
  <w:style w:type="character" w:customStyle="1" w:styleId="Heading2Char1">
    <w:name w:val="Heading 2 Char1"/>
    <w:link w:val="Heading2"/>
    <w:uiPriority w:val="99"/>
    <w:locked/>
    <w:rsid w:val="001E2CF9"/>
    <w:rPr>
      <w:rFonts w:ascii="Cambria" w:hAnsi="Cambria"/>
      <w:color w:val="365F91"/>
      <w:sz w:val="24"/>
    </w:rPr>
  </w:style>
  <w:style w:type="character" w:customStyle="1" w:styleId="Heading3Char1">
    <w:name w:val="Heading 3 Char1"/>
    <w:link w:val="Heading3"/>
    <w:uiPriority w:val="99"/>
    <w:locked/>
    <w:rsid w:val="001E2CF9"/>
    <w:rPr>
      <w:rFonts w:ascii="Cambria" w:hAnsi="Cambria"/>
      <w:color w:val="4F81BD"/>
      <w:sz w:val="24"/>
    </w:rPr>
  </w:style>
  <w:style w:type="character" w:customStyle="1" w:styleId="Heading4Char1">
    <w:name w:val="Heading 4 Char1"/>
    <w:link w:val="Heading4"/>
    <w:uiPriority w:val="99"/>
    <w:semiHidden/>
    <w:locked/>
    <w:rsid w:val="001E2CF9"/>
    <w:rPr>
      <w:rFonts w:ascii="Cambria" w:hAnsi="Cambria"/>
      <w:i/>
      <w:color w:val="4F81BD"/>
      <w:sz w:val="24"/>
    </w:rPr>
  </w:style>
  <w:style w:type="character" w:customStyle="1" w:styleId="Heading5Char1">
    <w:name w:val="Heading 5 Char1"/>
    <w:link w:val="Heading5"/>
    <w:uiPriority w:val="99"/>
    <w:semiHidden/>
    <w:locked/>
    <w:rsid w:val="001E2CF9"/>
    <w:rPr>
      <w:rFonts w:ascii="Cambria" w:hAnsi="Cambria"/>
      <w:color w:val="4F81BD"/>
    </w:rPr>
  </w:style>
  <w:style w:type="character" w:customStyle="1" w:styleId="Heading6Char1">
    <w:name w:val="Heading 6 Char1"/>
    <w:link w:val="Heading6"/>
    <w:uiPriority w:val="99"/>
    <w:semiHidden/>
    <w:locked/>
    <w:rsid w:val="001E2CF9"/>
    <w:rPr>
      <w:rFonts w:ascii="Cambria" w:hAnsi="Cambria"/>
      <w:i/>
      <w:color w:val="4F81BD"/>
    </w:rPr>
  </w:style>
  <w:style w:type="character" w:customStyle="1" w:styleId="Heading7Char1">
    <w:name w:val="Heading 7 Char1"/>
    <w:link w:val="Heading7"/>
    <w:uiPriority w:val="99"/>
    <w:semiHidden/>
    <w:locked/>
    <w:rsid w:val="001E2CF9"/>
    <w:rPr>
      <w:rFonts w:ascii="Cambria" w:hAnsi="Cambria"/>
      <w:b/>
      <w:color w:val="9BBB59"/>
    </w:rPr>
  </w:style>
  <w:style w:type="character" w:customStyle="1" w:styleId="Heading8Char1">
    <w:name w:val="Heading 8 Char1"/>
    <w:link w:val="Heading8"/>
    <w:uiPriority w:val="99"/>
    <w:semiHidden/>
    <w:locked/>
    <w:rsid w:val="001E2CF9"/>
    <w:rPr>
      <w:rFonts w:ascii="Cambria" w:hAnsi="Cambria"/>
      <w:b/>
      <w:i/>
      <w:color w:val="9BBB59"/>
    </w:rPr>
  </w:style>
  <w:style w:type="character" w:customStyle="1" w:styleId="Heading9Char1">
    <w:name w:val="Heading 9 Char1"/>
    <w:link w:val="Heading9"/>
    <w:uiPriority w:val="99"/>
    <w:semiHidden/>
    <w:locked/>
    <w:rsid w:val="001E2CF9"/>
    <w:rPr>
      <w:rFonts w:ascii="Cambria" w:hAnsi="Cambria"/>
      <w:i/>
      <w:color w:val="9BBB59"/>
    </w:rPr>
  </w:style>
  <w:style w:type="character" w:customStyle="1" w:styleId="Cmsor2Char1">
    <w:name w:val="Címsor 2 Char1"/>
    <w:uiPriority w:val="99"/>
    <w:rsid w:val="001E2CF9"/>
    <w:rPr>
      <w:rFonts w:ascii="Garamond" w:hAnsi="Garamond"/>
      <w:b/>
      <w:caps/>
      <w:sz w:val="24"/>
      <w:lang w:val="hu-HU" w:eastAsia="hu-HU"/>
    </w:rPr>
  </w:style>
  <w:style w:type="paragraph" w:styleId="Title">
    <w:name w:val="Title"/>
    <w:basedOn w:val="Normal"/>
    <w:next w:val="Normal"/>
    <w:link w:val="TitleChar1"/>
    <w:uiPriority w:val="99"/>
    <w:qFormat/>
    <w:rsid w:val="001E2CF9"/>
    <w:pPr>
      <w:pBdr>
        <w:top w:val="single" w:sz="8" w:space="10" w:color="A7BFDE"/>
        <w:bottom w:val="single" w:sz="24" w:space="15" w:color="9BBB59"/>
      </w:pBdr>
      <w:jc w:val="center"/>
    </w:pPr>
    <w:rPr>
      <w:rFonts w:ascii="Cambria" w:eastAsia="Calibri" w:hAnsi="Cambria"/>
      <w:i/>
      <w:color w:val="243F60"/>
      <w:sz w:val="60"/>
      <w:szCs w:val="20"/>
      <w:lang w:eastAsia="hu-HU"/>
    </w:rPr>
  </w:style>
  <w:style w:type="character" w:customStyle="1" w:styleId="TitleChar">
    <w:name w:val="Title Char"/>
    <w:basedOn w:val="DefaultParagraphFont"/>
    <w:link w:val="Title"/>
    <w:uiPriority w:val="99"/>
    <w:locked/>
    <w:rsid w:val="00A42A30"/>
    <w:rPr>
      <w:rFonts w:ascii="Cambria" w:hAnsi="Cambria" w:cs="Times New Roman"/>
      <w:b/>
      <w:bCs/>
      <w:kern w:val="28"/>
      <w:sz w:val="32"/>
      <w:szCs w:val="32"/>
      <w:lang w:eastAsia="en-US"/>
    </w:rPr>
  </w:style>
  <w:style w:type="character" w:customStyle="1" w:styleId="TitleChar1">
    <w:name w:val="Title Char1"/>
    <w:link w:val="Title"/>
    <w:uiPriority w:val="99"/>
    <w:locked/>
    <w:rsid w:val="001E2CF9"/>
    <w:rPr>
      <w:rFonts w:ascii="Cambria" w:hAnsi="Cambria"/>
      <w:i/>
      <w:color w:val="243F60"/>
      <w:sz w:val="60"/>
    </w:rPr>
  </w:style>
  <w:style w:type="character" w:styleId="Emphasis">
    <w:name w:val="Emphasis"/>
    <w:basedOn w:val="DefaultParagraphFont"/>
    <w:uiPriority w:val="99"/>
    <w:qFormat/>
    <w:rsid w:val="001E2CF9"/>
    <w:rPr>
      <w:rFonts w:cs="Times New Roman"/>
      <w:b/>
      <w:i/>
      <w:color w:val="5A5A5A"/>
    </w:rPr>
  </w:style>
  <w:style w:type="paragraph" w:styleId="ListParagraph">
    <w:name w:val="List Paragraph"/>
    <w:basedOn w:val="Normal"/>
    <w:uiPriority w:val="99"/>
    <w:qFormat/>
    <w:rsid w:val="001E2CF9"/>
    <w:pPr>
      <w:ind w:left="708"/>
    </w:pPr>
    <w:rPr>
      <w:rFonts w:eastAsia="Calibri"/>
    </w:rPr>
  </w:style>
  <w:style w:type="paragraph" w:styleId="TOCHeading">
    <w:name w:val="TOC Heading"/>
    <w:basedOn w:val="Heading1"/>
    <w:next w:val="Normal"/>
    <w:uiPriority w:val="99"/>
    <w:qFormat/>
    <w:rsid w:val="001E2CF9"/>
    <w:pPr>
      <w:keepNext/>
      <w:keepLines/>
      <w:spacing w:before="480" w:beforeAutospacing="0" w:after="0" w:afterAutospacing="0" w:line="276" w:lineRule="auto"/>
      <w:outlineLvl w:val="9"/>
    </w:pPr>
    <w:rPr>
      <w:rFonts w:ascii="Cambria" w:hAnsi="Cambria"/>
      <w:color w:val="365F91"/>
      <w:kern w:val="0"/>
      <w:sz w:val="28"/>
      <w:szCs w:val="28"/>
    </w:rPr>
  </w:style>
  <w:style w:type="paragraph" w:styleId="NoSpacing">
    <w:name w:val="No Spacing"/>
    <w:link w:val="NoSpacingChar"/>
    <w:uiPriority w:val="99"/>
    <w:qFormat/>
    <w:rsid w:val="001E2CF9"/>
    <w:rPr>
      <w:rFonts w:eastAsia="Times New Roman"/>
      <w:lang w:eastAsia="en-US"/>
    </w:rPr>
  </w:style>
  <w:style w:type="paragraph" w:customStyle="1" w:styleId="Subhead1">
    <w:name w:val="Subhead1"/>
    <w:next w:val="Normal"/>
    <w:uiPriority w:val="99"/>
    <w:rsid w:val="001E2CF9"/>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eastAsia="Times New Roman" w:hAnsi="Arial Bold"/>
      <w:b/>
      <w:color w:val="000000"/>
      <w:sz w:val="20"/>
      <w:szCs w:val="20"/>
      <w:lang w:val="en-US" w:eastAsia="en-US"/>
    </w:rPr>
  </w:style>
  <w:style w:type="paragraph" w:customStyle="1" w:styleId="Body">
    <w:name w:val="Body"/>
    <w:link w:val="BodyChar"/>
    <w:uiPriority w:val="99"/>
    <w:rsid w:val="001E2CF9"/>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hAnsi="Arial"/>
      <w:color w:val="000000"/>
      <w:lang w:val="en-US" w:eastAsia="en-US"/>
    </w:rPr>
  </w:style>
  <w:style w:type="character" w:customStyle="1" w:styleId="BodyChar">
    <w:name w:val="Body Char"/>
    <w:link w:val="Body"/>
    <w:uiPriority w:val="99"/>
    <w:locked/>
    <w:rsid w:val="001E2CF9"/>
    <w:rPr>
      <w:rFonts w:ascii="Arial" w:hAnsi="Arial"/>
      <w:color w:val="000000"/>
      <w:sz w:val="22"/>
      <w:lang w:val="en-US" w:eastAsia="en-US"/>
    </w:rPr>
  </w:style>
  <w:style w:type="paragraph" w:customStyle="1" w:styleId="Style1">
    <w:name w:val="Style1"/>
    <w:basedOn w:val="Normal"/>
    <w:link w:val="Style1Char"/>
    <w:uiPriority w:val="99"/>
    <w:rsid w:val="001E2CF9"/>
    <w:pPr>
      <w:spacing w:after="0" w:line="240" w:lineRule="auto"/>
    </w:pPr>
    <w:rPr>
      <w:rFonts w:ascii="Times New Roman" w:eastAsia="Calibri" w:hAnsi="Times New Roman"/>
      <w:b/>
      <w:sz w:val="24"/>
      <w:szCs w:val="20"/>
      <w:lang w:val="en-US"/>
    </w:rPr>
  </w:style>
  <w:style w:type="character" w:customStyle="1" w:styleId="Style1Char">
    <w:name w:val="Style1 Char"/>
    <w:link w:val="Style1"/>
    <w:uiPriority w:val="99"/>
    <w:locked/>
    <w:rsid w:val="001E2CF9"/>
    <w:rPr>
      <w:rFonts w:ascii="Times New Roman" w:hAnsi="Times New Roman"/>
      <w:b/>
      <w:sz w:val="24"/>
      <w:lang w:val="en-US" w:eastAsia="en-US"/>
    </w:rPr>
  </w:style>
  <w:style w:type="paragraph" w:customStyle="1" w:styleId="Bullet">
    <w:name w:val="Bullet"/>
    <w:uiPriority w:val="99"/>
    <w:rsid w:val="001E2CF9"/>
    <w:pPr>
      <w:numPr>
        <w:numId w:val="14"/>
      </w:numPr>
      <w:tabs>
        <w:tab w:val="left" w:pos="176"/>
      </w:tabs>
      <w:spacing w:after="60" w:line="280" w:lineRule="atLeast"/>
    </w:pPr>
    <w:rPr>
      <w:rFonts w:ascii="Arial" w:eastAsia="Times New Roman" w:hAnsi="Arial"/>
      <w:color w:val="000000"/>
      <w:sz w:val="18"/>
      <w:szCs w:val="18"/>
      <w:lang w:val="en-US" w:eastAsia="en-US"/>
    </w:rPr>
  </w:style>
  <w:style w:type="character" w:customStyle="1" w:styleId="Heading1Char1">
    <w:name w:val="Heading 1 Char1"/>
    <w:aliases w:val="Chapter Number Char"/>
    <w:uiPriority w:val="99"/>
    <w:rsid w:val="001E2CF9"/>
    <w:rPr>
      <w:rFonts w:ascii="Arial" w:hAnsi="Arial"/>
      <w:b/>
      <w:kern w:val="32"/>
      <w:sz w:val="32"/>
      <w:lang w:val="en-US" w:eastAsia="en-US"/>
    </w:rPr>
  </w:style>
  <w:style w:type="paragraph" w:styleId="Subtitle">
    <w:name w:val="Subtitle"/>
    <w:basedOn w:val="Normal"/>
    <w:next w:val="Normal"/>
    <w:link w:val="SubtitleChar1"/>
    <w:uiPriority w:val="99"/>
    <w:qFormat/>
    <w:rsid w:val="001E2CF9"/>
    <w:pPr>
      <w:spacing w:before="200" w:after="900"/>
      <w:jc w:val="right"/>
    </w:pPr>
    <w:rPr>
      <w:rFonts w:eastAsia="Calibri"/>
      <w:i/>
      <w:sz w:val="24"/>
      <w:szCs w:val="20"/>
      <w:lang w:eastAsia="hu-HU"/>
    </w:rPr>
  </w:style>
  <w:style w:type="character" w:customStyle="1" w:styleId="SubtitleChar">
    <w:name w:val="Subtitle Char"/>
    <w:basedOn w:val="DefaultParagraphFont"/>
    <w:link w:val="Subtitle"/>
    <w:uiPriority w:val="99"/>
    <w:locked/>
    <w:rsid w:val="00A42A30"/>
    <w:rPr>
      <w:rFonts w:ascii="Cambria" w:hAnsi="Cambria" w:cs="Times New Roman"/>
      <w:sz w:val="24"/>
      <w:szCs w:val="24"/>
      <w:lang w:eastAsia="en-US"/>
    </w:rPr>
  </w:style>
  <w:style w:type="character" w:customStyle="1" w:styleId="SubtitleChar1">
    <w:name w:val="Subtitle Char1"/>
    <w:link w:val="Subtitle"/>
    <w:uiPriority w:val="99"/>
    <w:locked/>
    <w:rsid w:val="001E2CF9"/>
    <w:rPr>
      <w:i/>
      <w:sz w:val="24"/>
    </w:rPr>
  </w:style>
  <w:style w:type="character" w:customStyle="1" w:styleId="NoSpacingChar">
    <w:name w:val="No Spacing Char"/>
    <w:link w:val="NoSpacing"/>
    <w:uiPriority w:val="99"/>
    <w:locked/>
    <w:rsid w:val="001E2CF9"/>
    <w:rPr>
      <w:rFonts w:eastAsia="Times New Roman"/>
      <w:sz w:val="22"/>
      <w:lang w:eastAsia="en-US"/>
    </w:rPr>
  </w:style>
  <w:style w:type="paragraph" w:styleId="Quote">
    <w:name w:val="Quote"/>
    <w:basedOn w:val="Normal"/>
    <w:next w:val="Normal"/>
    <w:link w:val="QuoteChar"/>
    <w:uiPriority w:val="99"/>
    <w:qFormat/>
    <w:rsid w:val="001E2CF9"/>
    <w:rPr>
      <w:rFonts w:ascii="Cambria" w:hAnsi="Cambria"/>
      <w:i/>
      <w:iCs/>
      <w:color w:val="5A5A5A"/>
      <w:sz w:val="20"/>
      <w:szCs w:val="20"/>
      <w:lang w:eastAsia="hu-HU"/>
    </w:rPr>
  </w:style>
  <w:style w:type="character" w:customStyle="1" w:styleId="QuoteChar">
    <w:name w:val="Quote Char"/>
    <w:basedOn w:val="DefaultParagraphFont"/>
    <w:link w:val="Quote"/>
    <w:uiPriority w:val="99"/>
    <w:locked/>
    <w:rsid w:val="001E2CF9"/>
    <w:rPr>
      <w:rFonts w:ascii="Cambria" w:hAnsi="Cambria" w:cs="Times New Roman"/>
      <w:i/>
      <w:color w:val="5A5A5A"/>
    </w:rPr>
  </w:style>
  <w:style w:type="paragraph" w:styleId="IntenseQuote">
    <w:name w:val="Intense Quote"/>
    <w:basedOn w:val="Normal"/>
    <w:next w:val="Normal"/>
    <w:link w:val="IntenseQuoteChar"/>
    <w:uiPriority w:val="99"/>
    <w:qFormat/>
    <w:rsid w:val="001E2CF9"/>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sz w:val="24"/>
      <w:szCs w:val="24"/>
      <w:lang w:eastAsia="hu-HU"/>
    </w:rPr>
  </w:style>
  <w:style w:type="character" w:customStyle="1" w:styleId="IntenseQuoteChar">
    <w:name w:val="Intense Quote Char"/>
    <w:basedOn w:val="DefaultParagraphFont"/>
    <w:link w:val="IntenseQuote"/>
    <w:uiPriority w:val="99"/>
    <w:locked/>
    <w:rsid w:val="001E2CF9"/>
    <w:rPr>
      <w:rFonts w:ascii="Cambria" w:hAnsi="Cambria" w:cs="Times New Roman"/>
      <w:i/>
      <w:color w:val="FFFFFF"/>
      <w:sz w:val="24"/>
      <w:shd w:val="clear" w:color="auto" w:fill="4F81BD"/>
    </w:rPr>
  </w:style>
  <w:style w:type="character" w:styleId="SubtleEmphasis">
    <w:name w:val="Subtle Emphasis"/>
    <w:basedOn w:val="DefaultParagraphFont"/>
    <w:uiPriority w:val="99"/>
    <w:qFormat/>
    <w:rsid w:val="001E2CF9"/>
    <w:rPr>
      <w:rFonts w:cs="Times New Roman"/>
      <w:i/>
      <w:color w:val="5A5A5A"/>
    </w:rPr>
  </w:style>
  <w:style w:type="character" w:styleId="IntenseEmphasis">
    <w:name w:val="Intense Emphasis"/>
    <w:basedOn w:val="DefaultParagraphFont"/>
    <w:uiPriority w:val="99"/>
    <w:qFormat/>
    <w:rsid w:val="001E2CF9"/>
    <w:rPr>
      <w:rFonts w:cs="Times New Roman"/>
      <w:b/>
      <w:i/>
      <w:color w:val="4F81BD"/>
      <w:sz w:val="22"/>
    </w:rPr>
  </w:style>
  <w:style w:type="character" w:styleId="SubtleReference">
    <w:name w:val="Subtle Reference"/>
    <w:basedOn w:val="DefaultParagraphFont"/>
    <w:uiPriority w:val="99"/>
    <w:qFormat/>
    <w:rsid w:val="001E2CF9"/>
    <w:rPr>
      <w:rFonts w:cs="Times New Roman"/>
      <w:color w:val="auto"/>
      <w:u w:val="single" w:color="9BBB59"/>
    </w:rPr>
  </w:style>
  <w:style w:type="character" w:styleId="IntenseReference">
    <w:name w:val="Intense Reference"/>
    <w:basedOn w:val="DefaultParagraphFont"/>
    <w:uiPriority w:val="99"/>
    <w:qFormat/>
    <w:rsid w:val="001E2CF9"/>
    <w:rPr>
      <w:rFonts w:cs="Times New Roman"/>
      <w:b/>
      <w:color w:val="76923C"/>
      <w:u w:val="single" w:color="9BBB59"/>
    </w:rPr>
  </w:style>
  <w:style w:type="character" w:styleId="BookTitle">
    <w:name w:val="Book Title"/>
    <w:basedOn w:val="DefaultParagraphFont"/>
    <w:uiPriority w:val="99"/>
    <w:qFormat/>
    <w:rsid w:val="001E2CF9"/>
    <w:rPr>
      <w:rFonts w:ascii="Cambria" w:hAnsi="Cambria" w:cs="Times New Roman"/>
      <w:b/>
      <w:i/>
      <w:color w:val="auto"/>
    </w:rPr>
  </w:style>
  <w:style w:type="paragraph" w:customStyle="1" w:styleId="Listaszerbekezds5">
    <w:name w:val="Listaszerű bekezdés5"/>
    <w:basedOn w:val="Normal"/>
    <w:uiPriority w:val="99"/>
    <w:rsid w:val="001E2CF9"/>
    <w:pPr>
      <w:ind w:left="720"/>
    </w:pPr>
  </w:style>
  <w:style w:type="paragraph" w:customStyle="1" w:styleId="Nincstrkz2">
    <w:name w:val="Nincs térköz2"/>
    <w:uiPriority w:val="99"/>
    <w:rsid w:val="001E2CF9"/>
    <w:rPr>
      <w:rFonts w:eastAsia="Times New Roman"/>
      <w:lang w:eastAsia="en-US"/>
    </w:rPr>
  </w:style>
  <w:style w:type="paragraph" w:customStyle="1" w:styleId="Tartalomjegyzkcmsora21">
    <w:name w:val="Tartalomjegyzék címsora21"/>
    <w:basedOn w:val="Heading1"/>
    <w:next w:val="Normal"/>
    <w:uiPriority w:val="99"/>
    <w:rsid w:val="001E2CF9"/>
    <w:pPr>
      <w:keepNext/>
      <w:keepLines/>
      <w:spacing w:before="480" w:beforeAutospacing="0" w:after="0" w:afterAutospacing="0" w:line="276" w:lineRule="auto"/>
      <w:outlineLvl w:val="9"/>
    </w:pPr>
    <w:rPr>
      <w:rFonts w:ascii="Cambria" w:hAnsi="Cambria"/>
      <w:color w:val="365F91"/>
      <w:kern w:val="0"/>
      <w:sz w:val="28"/>
      <w:szCs w:val="28"/>
    </w:rPr>
  </w:style>
  <w:style w:type="paragraph" w:styleId="DocumentMap">
    <w:name w:val="Document Map"/>
    <w:basedOn w:val="Normal"/>
    <w:link w:val="DocumentMapChar1"/>
    <w:uiPriority w:val="99"/>
    <w:semiHidden/>
    <w:rsid w:val="001E2CF9"/>
    <w:rPr>
      <w:rFonts w:ascii="Tahoma" w:eastAsia="Calibri" w:hAnsi="Tahoma"/>
      <w:sz w:val="16"/>
      <w:szCs w:val="20"/>
    </w:rPr>
  </w:style>
  <w:style w:type="character" w:customStyle="1" w:styleId="DocumentMapChar">
    <w:name w:val="Document Map Char"/>
    <w:basedOn w:val="DefaultParagraphFont"/>
    <w:link w:val="DocumentMap"/>
    <w:uiPriority w:val="99"/>
    <w:semiHidden/>
    <w:locked/>
    <w:rsid w:val="00A42A30"/>
    <w:rPr>
      <w:rFonts w:ascii="Times New Roman" w:hAnsi="Times New Roman" w:cs="Times New Roman"/>
      <w:sz w:val="2"/>
      <w:lang w:eastAsia="en-US"/>
    </w:rPr>
  </w:style>
  <w:style w:type="character" w:customStyle="1" w:styleId="DocumentMapChar1">
    <w:name w:val="Document Map Char1"/>
    <w:link w:val="DocumentMap"/>
    <w:uiPriority w:val="99"/>
    <w:locked/>
    <w:rsid w:val="001E2CF9"/>
    <w:rPr>
      <w:rFonts w:ascii="Tahoma" w:hAnsi="Tahoma"/>
      <w:sz w:val="16"/>
      <w:lang w:eastAsia="en-US"/>
    </w:rPr>
  </w:style>
  <w:style w:type="paragraph" w:customStyle="1" w:styleId="Listaszerbekezds6">
    <w:name w:val="Listaszerű bekezdés6"/>
    <w:basedOn w:val="Normal"/>
    <w:uiPriority w:val="99"/>
    <w:rsid w:val="001E2CF9"/>
    <w:pPr>
      <w:ind w:left="720"/>
    </w:pPr>
  </w:style>
  <w:style w:type="paragraph" w:customStyle="1" w:styleId="Nincstrkz3">
    <w:name w:val="Nincs térköz3"/>
    <w:uiPriority w:val="99"/>
    <w:rsid w:val="001E2CF9"/>
    <w:rPr>
      <w:rFonts w:eastAsia="Times New Roman"/>
      <w:lang w:eastAsia="en-US"/>
    </w:rPr>
  </w:style>
  <w:style w:type="paragraph" w:customStyle="1" w:styleId="Tartalomjegyzkcmsora3">
    <w:name w:val="Tartalomjegyzék címsora3"/>
    <w:basedOn w:val="Heading1"/>
    <w:next w:val="Normal"/>
    <w:uiPriority w:val="99"/>
    <w:rsid w:val="001E2CF9"/>
    <w:pPr>
      <w:keepNext/>
      <w:keepLines/>
      <w:spacing w:before="480" w:beforeAutospacing="0" w:after="0" w:afterAutospacing="0" w:line="276" w:lineRule="auto"/>
      <w:outlineLvl w:val="9"/>
    </w:pPr>
    <w:rPr>
      <w:rFonts w:ascii="Cambria" w:hAnsi="Cambria"/>
      <w:color w:val="365F91"/>
      <w:kern w:val="0"/>
      <w:sz w:val="28"/>
      <w:szCs w:val="28"/>
    </w:rPr>
  </w:style>
  <w:style w:type="paragraph" w:styleId="Revision">
    <w:name w:val="Revision"/>
    <w:hidden/>
    <w:uiPriority w:val="99"/>
    <w:semiHidden/>
    <w:rsid w:val="001E2CF9"/>
    <w:rPr>
      <w:rFonts w:eastAsia="Times New Roman"/>
      <w:lang w:eastAsia="en-US"/>
    </w:rPr>
  </w:style>
  <w:style w:type="paragraph" w:customStyle="1" w:styleId="CharChar2Char">
    <w:name w:val="Char Char2 Char"/>
    <w:basedOn w:val="Normal"/>
    <w:uiPriority w:val="99"/>
    <w:rsid w:val="001E2CF9"/>
    <w:pPr>
      <w:spacing w:after="160" w:line="240" w:lineRule="exact"/>
    </w:pPr>
    <w:rPr>
      <w:rFonts w:ascii="Tahoma" w:hAnsi="Tahoma"/>
      <w:sz w:val="20"/>
      <w:szCs w:val="20"/>
      <w:lang w:val="en-US"/>
    </w:rPr>
  </w:style>
  <w:style w:type="paragraph" w:styleId="NormalWeb">
    <w:name w:val="Normal (Web)"/>
    <w:basedOn w:val="Normal"/>
    <w:uiPriority w:val="99"/>
    <w:rsid w:val="001E2CF9"/>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3C28F0"/>
    <w:pPr>
      <w:numPr>
        <w:numId w:val="20"/>
      </w:numPr>
    </w:pPr>
  </w:style>
</w:styles>
</file>

<file path=word/webSettings.xml><?xml version="1.0" encoding="utf-8"?>
<w:webSettings xmlns:r="http://schemas.openxmlformats.org/officeDocument/2006/relationships" xmlns:w="http://schemas.openxmlformats.org/wordprocessingml/2006/main">
  <w:divs>
    <w:div w:id="701856815">
      <w:marLeft w:val="0"/>
      <w:marRight w:val="0"/>
      <w:marTop w:val="0"/>
      <w:marBottom w:val="0"/>
      <w:divBdr>
        <w:top w:val="none" w:sz="0" w:space="0" w:color="auto"/>
        <w:left w:val="none" w:sz="0" w:space="0" w:color="auto"/>
        <w:bottom w:val="none" w:sz="0" w:space="0" w:color="auto"/>
        <w:right w:val="none" w:sz="0" w:space="0" w:color="auto"/>
      </w:divBdr>
    </w:div>
    <w:div w:id="701856816">
      <w:marLeft w:val="0"/>
      <w:marRight w:val="0"/>
      <w:marTop w:val="0"/>
      <w:marBottom w:val="0"/>
      <w:divBdr>
        <w:top w:val="none" w:sz="0" w:space="0" w:color="auto"/>
        <w:left w:val="none" w:sz="0" w:space="0" w:color="auto"/>
        <w:bottom w:val="none" w:sz="0" w:space="0" w:color="auto"/>
        <w:right w:val="none" w:sz="0" w:space="0" w:color="auto"/>
      </w:divBdr>
    </w:div>
    <w:div w:id="701856817">
      <w:marLeft w:val="0"/>
      <w:marRight w:val="0"/>
      <w:marTop w:val="0"/>
      <w:marBottom w:val="0"/>
      <w:divBdr>
        <w:top w:val="none" w:sz="0" w:space="0" w:color="auto"/>
        <w:left w:val="none" w:sz="0" w:space="0" w:color="auto"/>
        <w:bottom w:val="none" w:sz="0" w:space="0" w:color="auto"/>
        <w:right w:val="none" w:sz="0" w:space="0" w:color="auto"/>
      </w:divBdr>
    </w:div>
    <w:div w:id="701856818">
      <w:marLeft w:val="0"/>
      <w:marRight w:val="0"/>
      <w:marTop w:val="0"/>
      <w:marBottom w:val="0"/>
      <w:divBdr>
        <w:top w:val="none" w:sz="0" w:space="0" w:color="auto"/>
        <w:left w:val="none" w:sz="0" w:space="0" w:color="auto"/>
        <w:bottom w:val="none" w:sz="0" w:space="0" w:color="auto"/>
        <w:right w:val="none" w:sz="0" w:space="0" w:color="auto"/>
      </w:divBdr>
    </w:div>
    <w:div w:id="701856819">
      <w:marLeft w:val="0"/>
      <w:marRight w:val="0"/>
      <w:marTop w:val="0"/>
      <w:marBottom w:val="0"/>
      <w:divBdr>
        <w:top w:val="none" w:sz="0" w:space="0" w:color="auto"/>
        <w:left w:val="none" w:sz="0" w:space="0" w:color="auto"/>
        <w:bottom w:val="none" w:sz="0" w:space="0" w:color="auto"/>
        <w:right w:val="none" w:sz="0" w:space="0" w:color="auto"/>
      </w:divBdr>
    </w:div>
    <w:div w:id="701856820">
      <w:marLeft w:val="0"/>
      <w:marRight w:val="0"/>
      <w:marTop w:val="0"/>
      <w:marBottom w:val="0"/>
      <w:divBdr>
        <w:top w:val="none" w:sz="0" w:space="0" w:color="auto"/>
        <w:left w:val="none" w:sz="0" w:space="0" w:color="auto"/>
        <w:bottom w:val="none" w:sz="0" w:space="0" w:color="auto"/>
        <w:right w:val="none" w:sz="0" w:space="0" w:color="auto"/>
      </w:divBdr>
    </w:div>
    <w:div w:id="701856821">
      <w:marLeft w:val="0"/>
      <w:marRight w:val="0"/>
      <w:marTop w:val="0"/>
      <w:marBottom w:val="0"/>
      <w:divBdr>
        <w:top w:val="none" w:sz="0" w:space="0" w:color="auto"/>
        <w:left w:val="none" w:sz="0" w:space="0" w:color="auto"/>
        <w:bottom w:val="none" w:sz="0" w:space="0" w:color="auto"/>
        <w:right w:val="none" w:sz="0" w:space="0" w:color="auto"/>
      </w:divBdr>
    </w:div>
    <w:div w:id="701856822">
      <w:marLeft w:val="0"/>
      <w:marRight w:val="0"/>
      <w:marTop w:val="0"/>
      <w:marBottom w:val="0"/>
      <w:divBdr>
        <w:top w:val="none" w:sz="0" w:space="0" w:color="auto"/>
        <w:left w:val="none" w:sz="0" w:space="0" w:color="auto"/>
        <w:bottom w:val="none" w:sz="0" w:space="0" w:color="auto"/>
        <w:right w:val="none" w:sz="0" w:space="0" w:color="auto"/>
      </w:divBdr>
    </w:div>
    <w:div w:id="701856823">
      <w:marLeft w:val="0"/>
      <w:marRight w:val="0"/>
      <w:marTop w:val="0"/>
      <w:marBottom w:val="0"/>
      <w:divBdr>
        <w:top w:val="none" w:sz="0" w:space="0" w:color="auto"/>
        <w:left w:val="none" w:sz="0" w:space="0" w:color="auto"/>
        <w:bottom w:val="none" w:sz="0" w:space="0" w:color="auto"/>
        <w:right w:val="none" w:sz="0" w:space="0" w:color="auto"/>
      </w:divBdr>
    </w:div>
    <w:div w:id="701856824">
      <w:marLeft w:val="0"/>
      <w:marRight w:val="0"/>
      <w:marTop w:val="0"/>
      <w:marBottom w:val="0"/>
      <w:divBdr>
        <w:top w:val="none" w:sz="0" w:space="0" w:color="auto"/>
        <w:left w:val="none" w:sz="0" w:space="0" w:color="auto"/>
        <w:bottom w:val="none" w:sz="0" w:space="0" w:color="auto"/>
        <w:right w:val="none" w:sz="0" w:space="0" w:color="auto"/>
      </w:divBdr>
    </w:div>
    <w:div w:id="701856825">
      <w:marLeft w:val="0"/>
      <w:marRight w:val="0"/>
      <w:marTop w:val="0"/>
      <w:marBottom w:val="0"/>
      <w:divBdr>
        <w:top w:val="none" w:sz="0" w:space="0" w:color="auto"/>
        <w:left w:val="none" w:sz="0" w:space="0" w:color="auto"/>
        <w:bottom w:val="none" w:sz="0" w:space="0" w:color="auto"/>
        <w:right w:val="none" w:sz="0" w:space="0" w:color="auto"/>
      </w:divBdr>
    </w:div>
    <w:div w:id="701856826">
      <w:marLeft w:val="0"/>
      <w:marRight w:val="0"/>
      <w:marTop w:val="0"/>
      <w:marBottom w:val="0"/>
      <w:divBdr>
        <w:top w:val="none" w:sz="0" w:space="0" w:color="auto"/>
        <w:left w:val="none" w:sz="0" w:space="0" w:color="auto"/>
        <w:bottom w:val="none" w:sz="0" w:space="0" w:color="auto"/>
        <w:right w:val="none" w:sz="0" w:space="0" w:color="auto"/>
      </w:divBdr>
    </w:div>
    <w:div w:id="701856827">
      <w:marLeft w:val="0"/>
      <w:marRight w:val="0"/>
      <w:marTop w:val="0"/>
      <w:marBottom w:val="0"/>
      <w:divBdr>
        <w:top w:val="none" w:sz="0" w:space="0" w:color="auto"/>
        <w:left w:val="none" w:sz="0" w:space="0" w:color="auto"/>
        <w:bottom w:val="none" w:sz="0" w:space="0" w:color="auto"/>
        <w:right w:val="none" w:sz="0" w:space="0" w:color="auto"/>
      </w:divBdr>
    </w:div>
    <w:div w:id="701856828">
      <w:marLeft w:val="0"/>
      <w:marRight w:val="0"/>
      <w:marTop w:val="0"/>
      <w:marBottom w:val="0"/>
      <w:divBdr>
        <w:top w:val="none" w:sz="0" w:space="0" w:color="auto"/>
        <w:left w:val="none" w:sz="0" w:space="0" w:color="auto"/>
        <w:bottom w:val="none" w:sz="0" w:space="0" w:color="auto"/>
        <w:right w:val="none" w:sz="0" w:space="0" w:color="auto"/>
      </w:divBdr>
    </w:div>
    <w:div w:id="701856829">
      <w:marLeft w:val="0"/>
      <w:marRight w:val="0"/>
      <w:marTop w:val="0"/>
      <w:marBottom w:val="0"/>
      <w:divBdr>
        <w:top w:val="none" w:sz="0" w:space="0" w:color="auto"/>
        <w:left w:val="none" w:sz="0" w:space="0" w:color="auto"/>
        <w:bottom w:val="none" w:sz="0" w:space="0" w:color="auto"/>
        <w:right w:val="none" w:sz="0" w:space="0" w:color="auto"/>
      </w:divBdr>
    </w:div>
    <w:div w:id="70185683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TotalTime>
  <Pages>79</Pages>
  <Words>12407</Words>
  <Characters>-32766</Characters>
  <Application>Microsoft Office Outlook</Application>
  <DocSecurity>0</DocSecurity>
  <Lines>0</Lines>
  <Paragraphs>0</Paragraphs>
  <ScaleCrop>false</ScaleCrop>
  <Company>HP</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4</cp:revision>
  <cp:lastPrinted>2013-03-02T11:24:00Z</cp:lastPrinted>
  <dcterms:created xsi:type="dcterms:W3CDTF">2013-03-26T13:29:00Z</dcterms:created>
  <dcterms:modified xsi:type="dcterms:W3CDTF">2013-03-27T11:01:00Z</dcterms:modified>
</cp:coreProperties>
</file>