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C39" w:rsidRPr="00035776" w:rsidRDefault="00872C39" w:rsidP="00872C39">
      <w:pPr>
        <w:spacing w:after="0"/>
        <w:rPr>
          <w:rFonts w:ascii="Palatino Linotype" w:hAnsi="Palatino Linotype"/>
          <w:sz w:val="18"/>
          <w:szCs w:val="18"/>
        </w:rPr>
      </w:pPr>
    </w:p>
    <w:p w:rsidR="00872C39" w:rsidRPr="00035776" w:rsidRDefault="00872C39" w:rsidP="00872C39">
      <w:pPr>
        <w:spacing w:after="0"/>
        <w:rPr>
          <w:rFonts w:ascii="Palatino Linotype" w:hAnsi="Palatino Linotype"/>
          <w:sz w:val="18"/>
          <w:szCs w:val="18"/>
        </w:rPr>
      </w:pPr>
    </w:p>
    <w:p w:rsidR="00872C39" w:rsidRPr="00DD679B" w:rsidRDefault="00DD679B" w:rsidP="00DD679B">
      <w:pPr>
        <w:spacing w:after="0"/>
        <w:jc w:val="center"/>
        <w:rPr>
          <w:rFonts w:ascii="Palatino Linotype" w:hAnsi="Palatino Linotype"/>
          <w:b/>
          <w:sz w:val="24"/>
          <w:szCs w:val="24"/>
        </w:rPr>
      </w:pPr>
      <w:r w:rsidRPr="00DD679B">
        <w:rPr>
          <w:rFonts w:ascii="Palatino Linotype" w:hAnsi="Palatino Linotype"/>
          <w:b/>
          <w:sz w:val="24"/>
          <w:szCs w:val="24"/>
        </w:rPr>
        <w:t>2.29.</w:t>
      </w:r>
    </w:p>
    <w:p w:rsidR="00872C39" w:rsidRPr="00872C39" w:rsidRDefault="00872C39" w:rsidP="00872C39">
      <w:pPr>
        <w:widowControl w:val="0"/>
        <w:suppressAutoHyphens/>
        <w:autoSpaceDE w:val="0"/>
        <w:ind w:right="-20"/>
        <w:jc w:val="center"/>
        <w:rPr>
          <w:rFonts w:ascii="Palatino Linotype" w:hAnsi="Palatino Linotype" w:cs="Palatino Linotype"/>
          <w:b/>
          <w:bCs/>
          <w:w w:val="99"/>
          <w:kern w:val="1"/>
          <w:sz w:val="32"/>
          <w:szCs w:val="32"/>
          <w:lang w:eastAsia="hi-IN" w:bidi="hi-IN"/>
        </w:rPr>
      </w:pPr>
      <w:r w:rsidRPr="00872C39">
        <w:rPr>
          <w:rFonts w:ascii="Palatino Linotype" w:hAnsi="Palatino Linotype" w:cs="Palatino Linotype"/>
          <w:b/>
          <w:bCs/>
          <w:w w:val="99"/>
          <w:kern w:val="1"/>
          <w:sz w:val="32"/>
          <w:szCs w:val="32"/>
          <w:lang w:eastAsia="hi-IN" w:bidi="hi-IN"/>
        </w:rPr>
        <w:t>SZAKKÉPZÉSI KERETTANTERV</w:t>
      </w:r>
    </w:p>
    <w:p w:rsidR="00872C39" w:rsidRPr="00872C39" w:rsidRDefault="00872C39" w:rsidP="00872C39">
      <w:pPr>
        <w:jc w:val="center"/>
        <w:rPr>
          <w:rFonts w:ascii="Palatino Linotype" w:hAnsi="Palatino Linotype"/>
          <w:b/>
          <w:sz w:val="24"/>
          <w:szCs w:val="24"/>
        </w:rPr>
      </w:pPr>
      <w:proofErr w:type="gramStart"/>
      <w:r w:rsidRPr="00872C39">
        <w:rPr>
          <w:rFonts w:ascii="Palatino Linotype" w:hAnsi="Palatino Linotype"/>
          <w:b/>
          <w:sz w:val="24"/>
          <w:szCs w:val="24"/>
        </w:rPr>
        <w:t>a</w:t>
      </w:r>
      <w:r w:rsidR="00195459">
        <w:rPr>
          <w:rFonts w:ascii="Palatino Linotype" w:hAnsi="Palatino Linotype"/>
          <w:b/>
          <w:sz w:val="24"/>
          <w:szCs w:val="24"/>
        </w:rPr>
        <w:t>z</w:t>
      </w:r>
      <w:proofErr w:type="gramEnd"/>
    </w:p>
    <w:p w:rsidR="00872C39" w:rsidRPr="00872C39" w:rsidRDefault="00872C39" w:rsidP="00872C39">
      <w:pPr>
        <w:spacing w:after="0" w:line="240" w:lineRule="auto"/>
        <w:ind w:left="555" w:hanging="555"/>
        <w:jc w:val="center"/>
        <w:rPr>
          <w:rFonts w:ascii="Palatino Linotype" w:hAnsi="Palatino Linotype" w:cs="Mangal"/>
          <w:b/>
          <w:bCs/>
          <w:kern w:val="1"/>
          <w:sz w:val="24"/>
          <w:szCs w:val="24"/>
          <w:lang w:eastAsia="hi-IN" w:bidi="hi-IN"/>
        </w:rPr>
      </w:pPr>
      <w:r w:rsidRPr="00872C39">
        <w:rPr>
          <w:rFonts w:ascii="Palatino Linotype" w:hAnsi="Palatino Linotype" w:cs="Mangal"/>
          <w:b/>
          <w:bCs/>
          <w:kern w:val="1"/>
          <w:sz w:val="24"/>
          <w:szCs w:val="24"/>
          <w:lang w:eastAsia="hi-IN" w:bidi="hi-IN"/>
        </w:rPr>
        <w:t>54</w:t>
      </w:r>
      <w:r w:rsidR="007D5BFD">
        <w:rPr>
          <w:rFonts w:ascii="Palatino Linotype" w:hAnsi="Palatino Linotype" w:cs="Mangal"/>
          <w:b/>
          <w:bCs/>
          <w:kern w:val="1"/>
          <w:sz w:val="24"/>
          <w:szCs w:val="24"/>
          <w:lang w:eastAsia="hi-IN" w:bidi="hi-IN"/>
        </w:rPr>
        <w:t xml:space="preserve"> </w:t>
      </w:r>
      <w:r w:rsidRPr="00872C39">
        <w:rPr>
          <w:rFonts w:ascii="Palatino Linotype" w:hAnsi="Palatino Linotype" w:cs="Mangal"/>
          <w:b/>
          <w:bCs/>
          <w:kern w:val="1"/>
          <w:sz w:val="24"/>
          <w:szCs w:val="24"/>
          <w:lang w:eastAsia="hi-IN" w:bidi="hi-IN"/>
        </w:rPr>
        <w:t>724 01</w:t>
      </w:r>
    </w:p>
    <w:p w:rsidR="00872C39" w:rsidRPr="00872C39" w:rsidRDefault="00872C39" w:rsidP="00872C39">
      <w:pPr>
        <w:spacing w:after="0" w:line="240" w:lineRule="auto"/>
        <w:ind w:left="555" w:hanging="555"/>
        <w:jc w:val="center"/>
        <w:rPr>
          <w:rFonts w:ascii="Palatino Linotype" w:hAnsi="Palatino Linotype" w:cs="Mangal"/>
          <w:b/>
          <w:bCs/>
          <w:kern w:val="1"/>
          <w:sz w:val="24"/>
          <w:szCs w:val="24"/>
          <w:lang w:eastAsia="hi-IN" w:bidi="hi-IN"/>
        </w:rPr>
      </w:pPr>
      <w:r w:rsidRPr="00872C39">
        <w:rPr>
          <w:rFonts w:ascii="Palatino Linotype" w:hAnsi="Palatino Linotype" w:cs="Mangal"/>
          <w:b/>
          <w:bCs/>
          <w:kern w:val="1"/>
          <w:sz w:val="24"/>
          <w:szCs w:val="24"/>
          <w:lang w:eastAsia="hi-IN" w:bidi="hi-IN"/>
        </w:rPr>
        <w:t xml:space="preserve"> FOGTECHNIKUS GYAKORNOK</w:t>
      </w:r>
    </w:p>
    <w:p w:rsidR="00872C39" w:rsidRPr="00872C39" w:rsidRDefault="00872C39" w:rsidP="00872C39">
      <w:pPr>
        <w:spacing w:after="0" w:line="240" w:lineRule="auto"/>
        <w:ind w:left="555" w:hanging="555"/>
        <w:jc w:val="center"/>
        <w:rPr>
          <w:rFonts w:ascii="Palatino Linotype" w:hAnsi="Palatino Linotype"/>
          <w:b/>
          <w:bCs/>
          <w:sz w:val="24"/>
          <w:szCs w:val="24"/>
        </w:rPr>
      </w:pPr>
      <w:r w:rsidRPr="00872C39">
        <w:rPr>
          <w:rFonts w:ascii="Palatino Linotype" w:hAnsi="Palatino Linotype"/>
          <w:b/>
          <w:bCs/>
          <w:sz w:val="24"/>
          <w:szCs w:val="24"/>
        </w:rPr>
        <w:t xml:space="preserve">SZAKKÉPESÍTÉSHEZ, </w:t>
      </w:r>
    </w:p>
    <w:p w:rsidR="00872C39" w:rsidRPr="00872C39" w:rsidRDefault="00872C39" w:rsidP="00872C39">
      <w:pPr>
        <w:autoSpaceDE w:val="0"/>
        <w:spacing w:after="0" w:line="240" w:lineRule="auto"/>
        <w:ind w:right="-20"/>
        <w:jc w:val="center"/>
        <w:rPr>
          <w:rFonts w:ascii="Palatino Linotype" w:hAnsi="Palatino Linotype"/>
          <w:b/>
          <w:w w:val="99"/>
          <w:sz w:val="24"/>
          <w:szCs w:val="24"/>
        </w:rPr>
      </w:pPr>
      <w:r w:rsidRPr="00872C39">
        <w:rPr>
          <w:rFonts w:ascii="Palatino Linotype" w:hAnsi="Palatino Linotype"/>
          <w:b/>
          <w:w w:val="99"/>
          <w:sz w:val="24"/>
          <w:szCs w:val="24"/>
        </w:rPr>
        <w:t xml:space="preserve">valamint </w:t>
      </w:r>
      <w:proofErr w:type="gramStart"/>
      <w:r w:rsidRPr="00872C39">
        <w:rPr>
          <w:rFonts w:ascii="Palatino Linotype" w:hAnsi="Palatino Linotype"/>
          <w:b/>
          <w:w w:val="99"/>
          <w:sz w:val="24"/>
          <w:szCs w:val="24"/>
        </w:rPr>
        <w:t>a</w:t>
      </w:r>
      <w:proofErr w:type="gramEnd"/>
    </w:p>
    <w:p w:rsidR="00872C39" w:rsidRPr="00872C39" w:rsidRDefault="00872C39" w:rsidP="00872C39">
      <w:pPr>
        <w:autoSpaceDE w:val="0"/>
        <w:spacing w:after="0" w:line="240" w:lineRule="auto"/>
        <w:ind w:right="-20"/>
        <w:jc w:val="center"/>
        <w:rPr>
          <w:rFonts w:ascii="Palatino Linotype" w:hAnsi="Palatino Linotype"/>
          <w:b/>
          <w:w w:val="99"/>
          <w:sz w:val="24"/>
          <w:szCs w:val="24"/>
        </w:rPr>
      </w:pPr>
      <w:r w:rsidRPr="00872C39">
        <w:rPr>
          <w:rFonts w:ascii="Palatino Linotype" w:hAnsi="Palatino Linotype"/>
          <w:b/>
          <w:w w:val="99"/>
          <w:sz w:val="24"/>
          <w:szCs w:val="24"/>
        </w:rPr>
        <w:t xml:space="preserve"> II. Egészségügyi technika</w:t>
      </w:r>
      <w:r w:rsidRPr="00872C39">
        <w:rPr>
          <w:rFonts w:ascii="Palatino Linotype" w:hAnsi="Palatino Linotype"/>
          <w:w w:val="99"/>
          <w:sz w:val="24"/>
          <w:szCs w:val="24"/>
        </w:rPr>
        <w:t xml:space="preserve"> </w:t>
      </w:r>
    </w:p>
    <w:p w:rsidR="00872C39" w:rsidRPr="00872C39" w:rsidRDefault="00872C39" w:rsidP="00872C39">
      <w:pPr>
        <w:autoSpaceDE w:val="0"/>
        <w:spacing w:after="0" w:line="240" w:lineRule="auto"/>
        <w:ind w:right="-20"/>
        <w:jc w:val="center"/>
        <w:rPr>
          <w:rFonts w:ascii="Palatino Linotype" w:hAnsi="Palatino Linotype"/>
          <w:b/>
          <w:w w:val="99"/>
          <w:sz w:val="24"/>
          <w:szCs w:val="24"/>
        </w:rPr>
      </w:pPr>
      <w:r w:rsidRPr="00872C39">
        <w:rPr>
          <w:rFonts w:ascii="Palatino Linotype" w:hAnsi="Palatino Linotype"/>
          <w:b/>
          <w:w w:val="99"/>
          <w:sz w:val="24"/>
          <w:szCs w:val="24"/>
        </w:rPr>
        <w:t>ÁGAZATHOZ</w:t>
      </w:r>
    </w:p>
    <w:p w:rsidR="00872C39" w:rsidRPr="00872C39" w:rsidRDefault="00872C39" w:rsidP="00872C39">
      <w:pPr>
        <w:autoSpaceDE w:val="0"/>
        <w:spacing w:after="0" w:line="240" w:lineRule="auto"/>
        <w:ind w:right="-20"/>
        <w:jc w:val="center"/>
        <w:rPr>
          <w:rFonts w:ascii="Palatino Linotype" w:hAnsi="Palatino Linotype"/>
          <w:b/>
          <w:w w:val="99"/>
          <w:sz w:val="24"/>
          <w:szCs w:val="24"/>
        </w:rPr>
      </w:pPr>
    </w:p>
    <w:p w:rsidR="005D00A4" w:rsidRPr="000E120B" w:rsidRDefault="005D00A4"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 xml:space="preserve">4+1 évfolyamos képzésben az első négy </w:t>
      </w:r>
      <w:proofErr w:type="gramStart"/>
      <w:r w:rsidR="00B14510" w:rsidRPr="000E120B">
        <w:rPr>
          <w:rFonts w:ascii="Palatino Linotype" w:hAnsi="Palatino Linotype"/>
          <w:kern w:val="1"/>
          <w:sz w:val="24"/>
          <w:szCs w:val="24"/>
          <w:lang w:eastAsia="hi-IN" w:bidi="hi-IN"/>
        </w:rPr>
        <w:t>évfolyamra</w:t>
      </w:r>
      <w:proofErr w:type="gramEnd"/>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proofErr w:type="spellStart"/>
      <w:r w:rsidRPr="000E120B">
        <w:rPr>
          <w:rFonts w:ascii="Palatino Linotype" w:hAnsi="Palatino Linotype"/>
          <w:kern w:val="1"/>
          <w:sz w:val="24"/>
          <w:szCs w:val="24"/>
          <w:lang w:eastAsia="hi-IN" w:bidi="hi-IN"/>
        </w:rPr>
        <w:t>kétévfolyamos</w:t>
      </w:r>
      <w:proofErr w:type="spellEnd"/>
      <w:r w:rsidRPr="000E120B">
        <w:rPr>
          <w:rFonts w:ascii="Palatino Linotype" w:hAnsi="Palatino Linotype"/>
          <w:kern w:val="1"/>
          <w:sz w:val="24"/>
          <w:szCs w:val="24"/>
          <w:lang w:eastAsia="hi-IN" w:bidi="hi-IN"/>
        </w:rPr>
        <w:t xml:space="preserve">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 előírt tartalom) a</w:t>
      </w:r>
      <w:r w:rsidR="002E04EE">
        <w:rPr>
          <w:rFonts w:ascii="Palatino Linotype" w:hAnsi="Palatino Linotype"/>
          <w:kern w:val="1"/>
          <w:sz w:val="24"/>
          <w:szCs w:val="24"/>
          <w:lang w:eastAsia="hi-IN" w:bidi="hi-IN"/>
        </w:rPr>
        <w:t>z</w:t>
      </w:r>
      <w:r w:rsidR="00A94EE1">
        <w:rPr>
          <w:rFonts w:ascii="Palatino Linotype" w:hAnsi="Palatino Linotype"/>
          <w:kern w:val="1"/>
          <w:sz w:val="24"/>
          <w:szCs w:val="24"/>
          <w:lang w:eastAsia="hi-IN" w:bidi="hi-IN"/>
        </w:rPr>
        <w:t xml:space="preserve"> Egészsé</w:t>
      </w:r>
      <w:r w:rsidR="0031779B">
        <w:rPr>
          <w:rFonts w:ascii="Palatino Linotype" w:hAnsi="Palatino Linotype"/>
          <w:kern w:val="1"/>
          <w:sz w:val="24"/>
          <w:szCs w:val="24"/>
          <w:lang w:eastAsia="hi-IN" w:bidi="hi-IN"/>
        </w:rPr>
        <w:t>gügyi technika</w:t>
      </w:r>
      <w:r w:rsidRPr="000E120B">
        <w:rPr>
          <w:rFonts w:ascii="Palatino Linotype" w:hAnsi="Palatino Linotype"/>
          <w:kern w:val="1"/>
          <w:sz w:val="24"/>
          <w:szCs w:val="24"/>
          <w:lang w:eastAsia="hi-IN" w:bidi="hi-IN"/>
        </w:rPr>
        <w:t xml:space="preserve"> 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31779B" w:rsidP="00FF7AB4">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w:t>
      </w:r>
      <w:r w:rsidR="007D5BFD">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724 01</w:t>
      </w:r>
      <w:r w:rsidR="00B61F0A"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Fogtechnikus gyakornok</w:t>
      </w:r>
    </w:p>
    <w:p w:rsidR="00B61F0A" w:rsidRPr="000E120B" w:rsidRDefault="0031779B"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w:t>
      </w:r>
      <w:r w:rsidR="007D5BFD">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726 02</w:t>
      </w:r>
      <w:r w:rsidR="00B61F0A"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Ortopédiai műszerész</w:t>
      </w: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p>
    <w:p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31779B">
        <w:rPr>
          <w:rFonts w:ascii="Palatino Linotype" w:hAnsi="Palatino Linotype"/>
          <w:kern w:val="1"/>
          <w:sz w:val="24"/>
          <w:szCs w:val="24"/>
          <w:lang w:eastAsia="hi-IN" w:bidi="hi-IN"/>
        </w:rPr>
        <w:t>54</w:t>
      </w:r>
      <w:r w:rsidR="00D11A36" w:rsidRPr="000E120B">
        <w:rPr>
          <w:rFonts w:ascii="Palatino Linotype" w:hAnsi="Palatino Linotype"/>
          <w:kern w:val="1"/>
          <w:sz w:val="24"/>
          <w:szCs w:val="24"/>
          <w:lang w:eastAsia="hi-IN" w:bidi="hi-IN"/>
        </w:rPr>
        <w:t xml:space="preserve"> </w:t>
      </w:r>
      <w:r w:rsidR="0031779B">
        <w:rPr>
          <w:rFonts w:ascii="Palatino Linotype" w:hAnsi="Palatino Linotype"/>
          <w:kern w:val="1"/>
          <w:sz w:val="24"/>
          <w:szCs w:val="24"/>
          <w:lang w:eastAsia="hi-IN" w:bidi="hi-IN"/>
        </w:rPr>
        <w:t>724</w:t>
      </w:r>
      <w:r w:rsidR="00D11A36" w:rsidRPr="000E120B">
        <w:rPr>
          <w:rFonts w:ascii="Palatino Linotype" w:hAnsi="Palatino Linotype"/>
          <w:kern w:val="1"/>
          <w:sz w:val="24"/>
          <w:szCs w:val="24"/>
          <w:lang w:eastAsia="hi-IN" w:bidi="hi-IN"/>
        </w:rPr>
        <w:t xml:space="preserve"> </w:t>
      </w:r>
      <w:r w:rsidR="0031779B">
        <w:rPr>
          <w:rFonts w:ascii="Palatino Linotype" w:hAnsi="Palatino Linotype"/>
          <w:kern w:val="1"/>
          <w:sz w:val="24"/>
          <w:szCs w:val="24"/>
          <w:lang w:eastAsia="hi-IN" w:bidi="hi-IN"/>
        </w:rPr>
        <w:t>01</w:t>
      </w:r>
      <w:r w:rsidRPr="000E120B">
        <w:rPr>
          <w:rFonts w:ascii="Palatino Linotype" w:hAnsi="Palatino Linotype"/>
          <w:kern w:val="1"/>
          <w:sz w:val="24"/>
          <w:szCs w:val="24"/>
          <w:lang w:eastAsia="hi-IN" w:bidi="hi-IN"/>
        </w:rPr>
        <w:t xml:space="preserve"> </w:t>
      </w:r>
      <w:r w:rsidR="0031779B">
        <w:rPr>
          <w:rFonts w:ascii="Palatino Linotype" w:hAnsi="Palatino Linotype"/>
          <w:kern w:val="1"/>
          <w:sz w:val="24"/>
          <w:szCs w:val="24"/>
          <w:lang w:eastAsia="hi-IN" w:bidi="hi-IN"/>
        </w:rPr>
        <w:t xml:space="preserve">Fogtechnikus gyakornok </w:t>
      </w:r>
      <w:r w:rsidRPr="000E120B">
        <w:rPr>
          <w:rFonts w:ascii="Palatino Linotype" w:hAnsi="Palatino Linotype"/>
          <w:kern w:val="1"/>
          <w:sz w:val="24"/>
          <w:szCs w:val="24"/>
          <w:lang w:eastAsia="hi-IN" w:bidi="hi-IN"/>
        </w:rPr>
        <w:t xml:space="preserve">szakképesítés szakmai és vizsgakövetelményeit tartalmazó </w:t>
      </w:r>
      <w:bookmarkStart w:id="0" w:name="_GoBack"/>
      <w:bookmarkEnd w:id="0"/>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alapján</w:t>
      </w:r>
      <w:proofErr w:type="gramEnd"/>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Default="00BC7B54" w:rsidP="00B87D30">
      <w:pPr>
        <w:spacing w:after="0" w:line="240" w:lineRule="auto"/>
        <w:ind w:left="555"/>
        <w:jc w:val="both"/>
        <w:rPr>
          <w:rFonts w:ascii="Palatino Linotype" w:hAnsi="Palatino Linotype"/>
          <w:sz w:val="24"/>
          <w:szCs w:val="24"/>
        </w:rPr>
      </w:pPr>
    </w:p>
    <w:p w:rsidR="005D00A4" w:rsidRPr="000E120B" w:rsidRDefault="005D00A4"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31779B">
        <w:rPr>
          <w:rFonts w:ascii="Palatino Linotype" w:hAnsi="Palatino Linotype"/>
          <w:iCs/>
          <w:sz w:val="24"/>
          <w:szCs w:val="24"/>
        </w:rPr>
        <w:t>54</w:t>
      </w:r>
      <w:r w:rsidR="007D5BFD">
        <w:rPr>
          <w:rFonts w:ascii="Palatino Linotype" w:hAnsi="Palatino Linotype"/>
          <w:iCs/>
          <w:sz w:val="24"/>
          <w:szCs w:val="24"/>
        </w:rPr>
        <w:t xml:space="preserve"> </w:t>
      </w:r>
      <w:r w:rsidR="0031779B">
        <w:rPr>
          <w:rFonts w:ascii="Palatino Linotype" w:hAnsi="Palatino Linotype"/>
          <w:iCs/>
          <w:sz w:val="24"/>
          <w:szCs w:val="24"/>
        </w:rPr>
        <w:t>724 01</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31779B">
        <w:rPr>
          <w:rFonts w:ascii="Palatino Linotype" w:hAnsi="Palatino Linotype"/>
          <w:iCs/>
          <w:sz w:val="24"/>
          <w:szCs w:val="24"/>
        </w:rPr>
        <w:t xml:space="preserve"> Fogtechnikus gyakornok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31779B">
        <w:rPr>
          <w:rFonts w:ascii="Palatino Linotype" w:hAnsi="Palatino Linotype"/>
          <w:iCs/>
          <w:sz w:val="24"/>
          <w:szCs w:val="24"/>
        </w:rPr>
        <w:t>1. Egészségügy</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31779B">
        <w:rPr>
          <w:rFonts w:ascii="Palatino Linotype" w:hAnsi="Palatino Linotype"/>
          <w:iCs/>
          <w:sz w:val="24"/>
          <w:szCs w:val="24"/>
        </w:rPr>
        <w:t>II. Egészségügyi technika</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31779B">
        <w:rPr>
          <w:rFonts w:ascii="Palatino Linotype" w:hAnsi="Palatino Linotype"/>
          <w:iCs/>
          <w:sz w:val="24"/>
          <w:szCs w:val="24"/>
        </w:rPr>
        <w:t xml:space="preserve"> 2 év</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31779B">
        <w:rPr>
          <w:rFonts w:ascii="Palatino Linotype" w:hAnsi="Palatino Linotype"/>
          <w:iCs/>
          <w:sz w:val="24"/>
          <w:szCs w:val="24"/>
        </w:rPr>
        <w:t xml:space="preserve"> 30 %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31779B">
        <w:rPr>
          <w:rFonts w:ascii="Palatino Linotype" w:hAnsi="Palatino Linotype"/>
          <w:iCs/>
          <w:sz w:val="24"/>
          <w:szCs w:val="24"/>
        </w:rPr>
        <w:t xml:space="preserve"> 70 %</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531FF9" w:rsidRPr="00531FF9" w:rsidRDefault="002971CF" w:rsidP="00531FF9">
      <w:pPr>
        <w:rPr>
          <w:rFonts w:ascii="Times New Roman" w:eastAsia="Arial" w:hAnsi="Times New Roman"/>
          <w:sz w:val="20"/>
          <w:szCs w:val="20"/>
          <w:lang w:bidi="en-US"/>
        </w:rPr>
      </w:pPr>
      <w:r w:rsidRPr="000E120B">
        <w:rPr>
          <w:rFonts w:ascii="Palatino Linotype" w:hAnsi="Palatino Linotype"/>
          <w:iCs/>
          <w:sz w:val="24"/>
          <w:szCs w:val="24"/>
        </w:rPr>
        <w:t>Az iskolai rendszerű képzésben az összefüggő szakmai gyakorlat időtartama:</w:t>
      </w:r>
      <w:r w:rsidR="0031779B">
        <w:rPr>
          <w:rFonts w:ascii="Palatino Linotype" w:hAnsi="Palatino Linotype"/>
          <w:iCs/>
          <w:sz w:val="24"/>
          <w:szCs w:val="24"/>
        </w:rPr>
        <w:t xml:space="preserve"> </w:t>
      </w:r>
    </w:p>
    <w:p w:rsidR="00531FF9" w:rsidRPr="00035776" w:rsidRDefault="00531FF9" w:rsidP="00531FF9">
      <w:pPr>
        <w:rPr>
          <w:rFonts w:ascii="Palatino Linotype" w:eastAsia="Arial" w:hAnsi="Palatino Linotype"/>
          <w:lang w:bidi="en-US"/>
        </w:rPr>
      </w:pPr>
      <w:r w:rsidRPr="00035776">
        <w:rPr>
          <w:rFonts w:ascii="Palatino Linotype" w:eastAsia="Arial" w:hAnsi="Palatino Linotype"/>
          <w:lang w:bidi="en-US"/>
        </w:rPr>
        <w:lastRenderedPageBreak/>
        <w:t xml:space="preserve">5 évfolyamos képzés esetén a 9. évfolyamot követően 70 óra, a 10. évfolyamot követően 105 óra, a 11. évfolyamot követően 140 óra;  </w:t>
      </w:r>
    </w:p>
    <w:p w:rsidR="00531FF9" w:rsidRPr="00035776" w:rsidRDefault="00531FF9" w:rsidP="00531FF9">
      <w:pPr>
        <w:spacing w:after="0" w:line="240" w:lineRule="auto"/>
        <w:rPr>
          <w:rFonts w:ascii="Palatino Linotype" w:eastAsia="Arial" w:hAnsi="Palatino Linotype"/>
          <w:lang w:bidi="en-US"/>
        </w:rPr>
      </w:pPr>
      <w:r w:rsidRPr="00035776">
        <w:rPr>
          <w:rFonts w:ascii="Palatino Linotype" w:eastAsia="Arial" w:hAnsi="Palatino Linotype"/>
          <w:lang w:bidi="en-US"/>
        </w:rPr>
        <w:t>2 évfolyamos képzés esetén az első szakképzési évfolyamot követően 160 óra</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31779B">
        <w:rPr>
          <w:rFonts w:ascii="Palatino Linotype" w:hAnsi="Palatino Linotype"/>
          <w:iCs/>
          <w:sz w:val="24"/>
          <w:szCs w:val="24"/>
        </w:rPr>
        <w:t xml:space="preserve"> érettségi végzettség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31779B">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31779B">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31779B">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31779B">
        <w:rPr>
          <w:rFonts w:ascii="Palatino Linotype" w:hAnsi="Palatino Linotype"/>
          <w:iCs/>
          <w:sz w:val="24"/>
          <w:szCs w:val="24"/>
        </w:rPr>
        <w:t xml:space="preserve"> </w:t>
      </w:r>
      <w:r w:rsidR="00531FF9">
        <w:rPr>
          <w:rFonts w:ascii="Palatino Linotype" w:hAnsi="Palatino Linotype"/>
          <w:iCs/>
          <w:sz w:val="24"/>
          <w:szCs w:val="24"/>
        </w:rPr>
        <w:t>szükségesek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31779B">
        <w:rPr>
          <w:rFonts w:ascii="Palatino Linotype" w:hAnsi="Palatino Linotype"/>
          <w:iCs/>
          <w:sz w:val="24"/>
          <w:szCs w:val="24"/>
        </w:rPr>
        <w:t xml:space="preserve"> </w:t>
      </w:r>
      <w:r w:rsidR="00531FF9">
        <w:rPr>
          <w:rFonts w:ascii="Palatino Linotype" w:hAnsi="Palatino Linotype"/>
          <w:iCs/>
          <w:sz w:val="24"/>
          <w:szCs w:val="24"/>
        </w:rPr>
        <w:t>-</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Default="00B61F0A" w:rsidP="00B87D30">
      <w:pPr>
        <w:spacing w:after="0" w:line="240" w:lineRule="auto"/>
        <w:ind w:left="555"/>
        <w:jc w:val="both"/>
        <w:rPr>
          <w:rFonts w:ascii="Palatino Linotype" w:hAnsi="Palatino Linotype"/>
          <w:sz w:val="24"/>
          <w:szCs w:val="24"/>
        </w:rPr>
      </w:pPr>
    </w:p>
    <w:p w:rsidR="005078E5" w:rsidRDefault="005078E5" w:rsidP="00B87D30">
      <w:pPr>
        <w:spacing w:after="0" w:line="240" w:lineRule="auto"/>
        <w:ind w:left="555"/>
        <w:jc w:val="both"/>
        <w:rPr>
          <w:rFonts w:ascii="Palatino Linotype" w:hAnsi="Palatino Linotype"/>
          <w:sz w:val="24"/>
          <w:szCs w:val="24"/>
        </w:rPr>
      </w:pPr>
    </w:p>
    <w:p w:rsidR="005078E5" w:rsidRPr="000E120B" w:rsidRDefault="005078E5"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7B7402" w:rsidRDefault="00817160" w:rsidP="00CA2605">
            <w:pPr>
              <w:spacing w:after="0" w:line="240" w:lineRule="auto"/>
              <w:rPr>
                <w:rFonts w:ascii="Palatino Linotype" w:hAnsi="Palatino Linotype" w:cs="Arial"/>
                <w:lang w:eastAsia="hu-HU"/>
              </w:rPr>
            </w:pPr>
            <w:r w:rsidRPr="007B7402">
              <w:rPr>
                <w:rFonts w:ascii="Palatino Linotype" w:hAnsi="Palatino Linotype" w:cs="Arial"/>
                <w:lang w:eastAsia="hu-HU"/>
              </w:rPr>
              <w:t>Egészségügyi ellátórendszer</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817160" w:rsidP="009D6977">
            <w:pPr>
              <w:spacing w:after="0" w:line="240" w:lineRule="auto"/>
              <w:jc w:val="both"/>
              <w:rPr>
                <w:rFonts w:ascii="Palatino Linotype" w:hAnsi="Palatino Linotype"/>
              </w:rPr>
            </w:pPr>
            <w:r>
              <w:rPr>
                <w:rFonts w:ascii="Palatino Linotype" w:hAnsi="Palatino Linotype"/>
              </w:rPr>
              <w:t xml:space="preserve">egészségügyi szaktanár, egészségtan tanár, </w:t>
            </w:r>
            <w:r w:rsidRPr="00817160">
              <w:rPr>
                <w:rFonts w:ascii="Palatino Linotype" w:hAnsi="Palatino Linotype"/>
              </w:rPr>
              <w:t>egészségügyi szakoktató</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7B7402" w:rsidRDefault="00817160" w:rsidP="00CA2605">
            <w:pPr>
              <w:spacing w:after="0" w:line="240" w:lineRule="auto"/>
              <w:rPr>
                <w:rFonts w:ascii="Palatino Linotype" w:hAnsi="Palatino Linotype" w:cs="Arial"/>
                <w:lang w:eastAsia="hu-HU"/>
              </w:rPr>
            </w:pPr>
            <w:r w:rsidRPr="007B7402">
              <w:rPr>
                <w:rFonts w:ascii="Palatino Linotype" w:hAnsi="Palatino Linotype" w:cs="Arial"/>
                <w:lang w:eastAsia="hu-HU"/>
              </w:rPr>
              <w:t>Egészségügyi ellátás</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817160" w:rsidP="009D6977">
            <w:pPr>
              <w:spacing w:after="0" w:line="240" w:lineRule="auto"/>
              <w:jc w:val="both"/>
              <w:rPr>
                <w:rFonts w:ascii="Palatino Linotype" w:hAnsi="Palatino Linotype"/>
              </w:rPr>
            </w:pPr>
            <w:r>
              <w:rPr>
                <w:rFonts w:ascii="Palatino Linotype" w:hAnsi="Palatino Linotype"/>
              </w:rPr>
              <w:t xml:space="preserve">egészségügyi szaktanár, egészségtan tanár, </w:t>
            </w:r>
            <w:r w:rsidRPr="00817160">
              <w:rPr>
                <w:rFonts w:ascii="Palatino Linotype" w:hAnsi="Palatino Linotype"/>
              </w:rPr>
              <w:t>egészségügyi szakoktató</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817160" w:rsidRDefault="00817160" w:rsidP="00227FFB">
            <w:pPr>
              <w:spacing w:after="0" w:line="240" w:lineRule="auto"/>
              <w:rPr>
                <w:rFonts w:ascii="Palatino Linotype" w:hAnsi="Palatino Linotype" w:cs="Arial"/>
                <w:color w:val="000000"/>
                <w:lang w:eastAsia="hu-HU"/>
              </w:rPr>
            </w:pPr>
            <w:r w:rsidRPr="00817160">
              <w:rPr>
                <w:rFonts w:ascii="Palatino Linotype" w:hAnsi="Palatino Linotype" w:cs="Arial"/>
                <w:color w:val="000000"/>
                <w:lang w:eastAsia="hu-HU"/>
              </w:rPr>
              <w:t>Szakmai és anatómiai ismere</w:t>
            </w:r>
            <w:r w:rsidR="00227FFB">
              <w:rPr>
                <w:rFonts w:ascii="Palatino Linotype" w:hAnsi="Palatino Linotype" w:cs="Arial"/>
                <w:color w:val="000000"/>
                <w:lang w:eastAsia="hu-HU"/>
              </w:rPr>
              <w:t>te</w:t>
            </w:r>
            <w:r w:rsidRPr="00817160">
              <w:rPr>
                <w:rFonts w:ascii="Palatino Linotype" w:hAnsi="Palatino Linotype" w:cs="Arial"/>
                <w:color w:val="000000"/>
                <w:lang w:eastAsia="hu-HU"/>
              </w:rPr>
              <w:t>k</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5D00A4" w:rsidP="009D6977">
            <w:pPr>
              <w:spacing w:after="0" w:line="240" w:lineRule="auto"/>
              <w:jc w:val="both"/>
              <w:rPr>
                <w:rFonts w:ascii="Palatino Linotype" w:hAnsi="Palatino Linotype"/>
              </w:rPr>
            </w:pPr>
            <w:r>
              <w:rPr>
                <w:rFonts w:ascii="Palatino Linotype" w:hAnsi="Palatino Linotype"/>
              </w:rPr>
              <w:t>e</w:t>
            </w:r>
            <w:r w:rsidRPr="005D00A4">
              <w:rPr>
                <w:rFonts w:ascii="Palatino Linotype" w:hAnsi="Palatino Linotype"/>
              </w:rPr>
              <w:t xml:space="preserve">gészségügyi szakoktató,  egészségügyi szaktanár, orvos, műszaki szaktanár, mérnök szaktanár, rehabilitációs szakmérnök, fogtechnikus mester, ortopédiai </w:t>
            </w:r>
            <w:proofErr w:type="gramStart"/>
            <w:r w:rsidRPr="005D00A4">
              <w:rPr>
                <w:rFonts w:ascii="Palatino Linotype" w:hAnsi="Palatino Linotype"/>
              </w:rPr>
              <w:t>műszerész</w:t>
            </w:r>
            <w:r>
              <w:rPr>
                <w:rFonts w:ascii="Palatino Linotype" w:hAnsi="Palatino Linotype"/>
              </w:rPr>
              <w:t xml:space="preserve"> </w:t>
            </w:r>
            <w:r w:rsidRPr="005D00A4">
              <w:rPr>
                <w:rFonts w:ascii="Palatino Linotype" w:hAnsi="Palatino Linotype"/>
              </w:rPr>
              <w:t>mester</w:t>
            </w:r>
            <w:proofErr w:type="gramEnd"/>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817160" w:rsidRDefault="00817160" w:rsidP="00CA2605">
            <w:pPr>
              <w:spacing w:after="0" w:line="240" w:lineRule="auto"/>
              <w:rPr>
                <w:rFonts w:ascii="Palatino Linotype" w:hAnsi="Palatino Linotype" w:cs="Arial"/>
                <w:color w:val="000000"/>
                <w:lang w:eastAsia="hu-HU"/>
              </w:rPr>
            </w:pPr>
            <w:r w:rsidRPr="00817160">
              <w:rPr>
                <w:rFonts w:ascii="Palatino Linotype" w:hAnsi="Palatino Linotype" w:cs="Arial"/>
                <w:color w:val="000000"/>
                <w:lang w:eastAsia="hu-HU"/>
              </w:rPr>
              <w:lastRenderedPageBreak/>
              <w:t>Anyagismeret</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5D00A4" w:rsidP="009D6977">
            <w:pPr>
              <w:spacing w:after="0" w:line="240" w:lineRule="auto"/>
              <w:jc w:val="both"/>
              <w:rPr>
                <w:rFonts w:ascii="Palatino Linotype" w:hAnsi="Palatino Linotype"/>
              </w:rPr>
            </w:pPr>
            <w:r w:rsidRPr="009D6977">
              <w:rPr>
                <w:rFonts w:ascii="Palatino Linotype" w:hAnsi="Palatino Linotype"/>
              </w:rPr>
              <w:t xml:space="preserve">műszaki szaktanár, mérnök szaktanár, mérnök, rehabilitációs szakmérnök, fogtechnikus mester, ortopédiai </w:t>
            </w:r>
            <w:proofErr w:type="gramStart"/>
            <w:r w:rsidRPr="009D6977">
              <w:rPr>
                <w:rFonts w:ascii="Palatino Linotype" w:hAnsi="Palatino Linotype"/>
              </w:rPr>
              <w:t>műszerész mester</w:t>
            </w:r>
            <w:proofErr w:type="gramEnd"/>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817160" w:rsidRDefault="00817160" w:rsidP="00CA2605">
            <w:pPr>
              <w:spacing w:after="0" w:line="240" w:lineRule="auto"/>
              <w:rPr>
                <w:rFonts w:ascii="Palatino Linotype" w:hAnsi="Palatino Linotype" w:cs="Arial"/>
                <w:color w:val="000000"/>
                <w:lang w:eastAsia="hu-HU"/>
              </w:rPr>
            </w:pPr>
            <w:r w:rsidRPr="00817160">
              <w:rPr>
                <w:rFonts w:ascii="Palatino Linotype" w:hAnsi="Palatino Linotype" w:cs="Arial"/>
                <w:color w:val="000000"/>
                <w:lang w:eastAsia="hu-HU"/>
              </w:rPr>
              <w:t>Szakrajz</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9D6977" w:rsidP="009D6977">
            <w:pPr>
              <w:spacing w:after="0" w:line="240" w:lineRule="auto"/>
              <w:jc w:val="both"/>
              <w:rPr>
                <w:rFonts w:ascii="Palatino Linotype" w:hAnsi="Palatino Linotype"/>
              </w:rPr>
            </w:pPr>
            <w:r w:rsidRPr="009D6977">
              <w:rPr>
                <w:rFonts w:ascii="Palatino Linotype" w:hAnsi="Palatino Linotype"/>
              </w:rPr>
              <w:t>műszaki szaktanár, mérnök szaktanár, mérnök, rehabilitációs szakmérnök, fogtechnikus mester</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817160" w:rsidRDefault="00227FFB" w:rsidP="00227FFB">
            <w:pPr>
              <w:spacing w:after="0" w:line="240" w:lineRule="auto"/>
              <w:rPr>
                <w:rFonts w:ascii="Palatino Linotype" w:hAnsi="Palatino Linotype" w:cs="Arial"/>
                <w:color w:val="000000"/>
                <w:lang w:eastAsia="hu-HU"/>
              </w:rPr>
            </w:pPr>
            <w:r>
              <w:rPr>
                <w:rFonts w:ascii="Palatino Linotype" w:hAnsi="Palatino Linotype" w:cs="Arial"/>
                <w:color w:val="000000"/>
                <w:lang w:eastAsia="hu-HU"/>
              </w:rPr>
              <w:t xml:space="preserve">Gyógyászati </w:t>
            </w:r>
            <w:proofErr w:type="gramStart"/>
            <w:r>
              <w:rPr>
                <w:rFonts w:ascii="Palatino Linotype" w:hAnsi="Palatino Linotype" w:cs="Arial"/>
                <w:color w:val="000000"/>
                <w:lang w:eastAsia="hu-HU"/>
              </w:rPr>
              <w:t>segédeszköz gyártás</w:t>
            </w:r>
            <w:proofErr w:type="gramEnd"/>
            <w:r>
              <w:rPr>
                <w:rFonts w:ascii="Palatino Linotype" w:hAnsi="Palatino Linotype" w:cs="Arial"/>
                <w:color w:val="000000"/>
                <w:lang w:eastAsia="hu-HU"/>
              </w:rPr>
              <w:t xml:space="preserve"> </w:t>
            </w:r>
            <w:r w:rsidR="00817160" w:rsidRPr="00817160">
              <w:rPr>
                <w:rFonts w:ascii="Palatino Linotype" w:hAnsi="Palatino Linotype" w:cs="Arial"/>
                <w:color w:val="000000"/>
                <w:lang w:eastAsia="hu-HU"/>
              </w:rPr>
              <w:t>gyakorlat</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9D6977" w:rsidP="006039B3">
            <w:pPr>
              <w:spacing w:after="0" w:line="240" w:lineRule="auto"/>
              <w:jc w:val="both"/>
              <w:rPr>
                <w:rFonts w:ascii="Palatino Linotype" w:hAnsi="Palatino Linotype"/>
              </w:rPr>
            </w:pPr>
            <w:r w:rsidRPr="009D6977">
              <w:rPr>
                <w:rFonts w:ascii="Palatino Linotype" w:hAnsi="Palatino Linotype"/>
              </w:rPr>
              <w:t xml:space="preserve">fogtechnikus mester, ortopédiai </w:t>
            </w:r>
            <w:proofErr w:type="gramStart"/>
            <w:r w:rsidRPr="009D6977">
              <w:rPr>
                <w:rFonts w:ascii="Palatino Linotype" w:hAnsi="Palatino Linotype"/>
              </w:rPr>
              <w:t>műszerész mester</w:t>
            </w:r>
            <w:proofErr w:type="gramEnd"/>
            <w:r w:rsidRPr="009D6977">
              <w:rPr>
                <w:rFonts w:ascii="Palatino Linotype" w:hAnsi="Palatino Linotype"/>
              </w:rPr>
              <w:t>, műszaki szakoktató, rehabilitációs szakmérnök, szakirányú végzettséggel rendelkező oktató</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817160" w:rsidRDefault="00817160" w:rsidP="00CA2605">
            <w:pPr>
              <w:spacing w:after="0" w:line="240" w:lineRule="auto"/>
              <w:rPr>
                <w:rFonts w:ascii="Palatino Linotype" w:hAnsi="Palatino Linotype" w:cs="Arial"/>
                <w:color w:val="000000"/>
                <w:lang w:eastAsia="hu-HU"/>
              </w:rPr>
            </w:pPr>
            <w:r w:rsidRPr="00817160">
              <w:rPr>
                <w:rFonts w:ascii="Palatino Linotype" w:hAnsi="Palatino Linotype" w:cs="Arial"/>
                <w:color w:val="000000"/>
                <w:lang w:eastAsia="hu-HU"/>
              </w:rPr>
              <w:t>Jogi, kereskedelmi és vállalkozási ismer</w:t>
            </w:r>
            <w:r>
              <w:rPr>
                <w:rFonts w:ascii="Palatino Linotype" w:hAnsi="Palatino Linotype" w:cs="Arial"/>
                <w:color w:val="000000"/>
                <w:lang w:eastAsia="hu-HU"/>
              </w:rPr>
              <w:t>e</w:t>
            </w:r>
            <w:r w:rsidRPr="00817160">
              <w:rPr>
                <w:rFonts w:ascii="Palatino Linotype" w:hAnsi="Palatino Linotype" w:cs="Arial"/>
                <w:color w:val="000000"/>
                <w:lang w:eastAsia="hu-HU"/>
              </w:rPr>
              <w:t>tek</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9D6977" w:rsidP="009D6977">
            <w:pPr>
              <w:spacing w:after="0" w:line="240" w:lineRule="auto"/>
              <w:jc w:val="both"/>
              <w:rPr>
                <w:rFonts w:ascii="Palatino Linotype" w:hAnsi="Palatino Linotype"/>
              </w:rPr>
            </w:pPr>
            <w:r>
              <w:rPr>
                <w:rFonts w:ascii="Palatino Linotype" w:hAnsi="Palatino Linotype"/>
              </w:rPr>
              <w:t xml:space="preserve">szaktanár, </w:t>
            </w:r>
            <w:r w:rsidRPr="009D6977">
              <w:rPr>
                <w:rFonts w:ascii="Palatino Linotype" w:hAnsi="Palatino Linotype"/>
              </w:rPr>
              <w:t>szakirányú felsőfokú végzettséggel rendelkező előadó</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B67651" w:rsidRDefault="00817160" w:rsidP="00170BB8">
            <w:pPr>
              <w:spacing w:after="0" w:line="240" w:lineRule="auto"/>
              <w:rPr>
                <w:rFonts w:ascii="Palatino Linotype" w:hAnsi="Palatino Linotype" w:cs="Arial"/>
                <w:color w:val="FF0000"/>
                <w:lang w:eastAsia="hu-HU"/>
              </w:rPr>
            </w:pPr>
            <w:r w:rsidRPr="00CF7AA2">
              <w:rPr>
                <w:rFonts w:ascii="Palatino Linotype" w:hAnsi="Palatino Linotype" w:cs="Arial"/>
                <w:lang w:eastAsia="hu-HU"/>
              </w:rPr>
              <w:t xml:space="preserve">Jogi, kereskedelmi és vállalkozási </w:t>
            </w:r>
            <w:r w:rsidR="00170BB8">
              <w:rPr>
                <w:rFonts w:ascii="Palatino Linotype" w:hAnsi="Palatino Linotype" w:cs="Arial"/>
                <w:lang w:eastAsia="hu-HU"/>
              </w:rPr>
              <w:t xml:space="preserve">dokumentációs </w:t>
            </w:r>
            <w:r w:rsidR="00AA11A1" w:rsidRPr="00CF7AA2">
              <w:rPr>
                <w:rFonts w:ascii="Palatino Linotype" w:hAnsi="Palatino Linotype" w:cs="Arial"/>
                <w:lang w:eastAsia="hu-HU"/>
              </w:rPr>
              <w:t>ismeretek</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9D6977" w:rsidP="006039B3">
            <w:pPr>
              <w:spacing w:after="0" w:line="240" w:lineRule="auto"/>
              <w:jc w:val="both"/>
              <w:rPr>
                <w:rFonts w:ascii="Palatino Linotype" w:hAnsi="Palatino Linotype"/>
              </w:rPr>
            </w:pPr>
            <w:r w:rsidRPr="009D6977">
              <w:rPr>
                <w:rFonts w:ascii="Palatino Linotype" w:hAnsi="Palatino Linotype"/>
              </w:rPr>
              <w:t>Szakirányú felsőfokú végzettséggel rendelkező oktató, szakirányú középfokú végzettséggel és legalább 5 éves gyakorlattal rendelkező oktató</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817160" w:rsidRDefault="00854F65" w:rsidP="00CA2605">
            <w:pPr>
              <w:spacing w:after="0" w:line="240" w:lineRule="auto"/>
              <w:rPr>
                <w:rFonts w:ascii="Palatino Linotype" w:hAnsi="Palatino Linotype" w:cs="Arial"/>
                <w:color w:val="000000"/>
                <w:lang w:eastAsia="hu-HU"/>
              </w:rPr>
            </w:pPr>
            <w:r>
              <w:rPr>
                <w:rFonts w:ascii="Palatino Linotype" w:hAnsi="Palatino Linotype" w:cs="Arial"/>
                <w:lang w:eastAsia="hu-HU"/>
              </w:rPr>
              <w:t>Rögzített fogpótlás</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854F65" w:rsidP="006039B3">
            <w:pPr>
              <w:spacing w:after="0" w:line="240" w:lineRule="auto"/>
              <w:jc w:val="both"/>
              <w:rPr>
                <w:rFonts w:ascii="Palatino Linotype" w:hAnsi="Palatino Linotype"/>
              </w:rPr>
            </w:pPr>
            <w:r>
              <w:rPr>
                <w:rFonts w:ascii="Palatino Linotype" w:hAnsi="Palatino Linotype"/>
              </w:rPr>
              <w:t>felsőfokú végzettséggel rendelkező fogtechnikus</w:t>
            </w:r>
          </w:p>
        </w:tc>
      </w:tr>
      <w:tr w:rsidR="0081716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17160" w:rsidRPr="00817160" w:rsidRDefault="00854F65" w:rsidP="00CA2605">
            <w:pPr>
              <w:spacing w:after="0" w:line="240" w:lineRule="auto"/>
              <w:rPr>
                <w:rFonts w:ascii="Palatino Linotype" w:hAnsi="Palatino Linotype" w:cs="Arial"/>
                <w:color w:val="000000"/>
                <w:lang w:eastAsia="hu-HU"/>
              </w:rPr>
            </w:pPr>
            <w:r w:rsidRPr="00854F65">
              <w:rPr>
                <w:rFonts w:ascii="Palatino Linotype" w:hAnsi="Palatino Linotype" w:cs="Arial"/>
                <w:lang w:eastAsia="hu-HU"/>
              </w:rPr>
              <w:t>Rögzített fogpótlás készítés gyakorlata</w:t>
            </w:r>
          </w:p>
        </w:tc>
        <w:tc>
          <w:tcPr>
            <w:tcW w:w="4678" w:type="dxa"/>
            <w:tcBorders>
              <w:top w:val="single" w:sz="4" w:space="0" w:color="auto"/>
              <w:left w:val="single" w:sz="4" w:space="0" w:color="auto"/>
              <w:bottom w:val="single" w:sz="4" w:space="0" w:color="auto"/>
              <w:right w:val="single" w:sz="4" w:space="0" w:color="auto"/>
            </w:tcBorders>
          </w:tcPr>
          <w:p w:rsidR="00817160" w:rsidRPr="00817160" w:rsidRDefault="00854F65" w:rsidP="006039B3">
            <w:pPr>
              <w:spacing w:after="0" w:line="240" w:lineRule="auto"/>
              <w:jc w:val="both"/>
              <w:rPr>
                <w:rFonts w:ascii="Palatino Linotype" w:hAnsi="Palatino Linotype"/>
              </w:rPr>
            </w:pPr>
            <w:r>
              <w:rPr>
                <w:rFonts w:ascii="Palatino Linotype" w:hAnsi="Palatino Linotype"/>
              </w:rPr>
              <w:t>fogtechnikus mester, szakirányú végzettséggel rendelkező szakoktató</w:t>
            </w:r>
          </w:p>
        </w:tc>
      </w:tr>
    </w:tbl>
    <w:p w:rsidR="00B61F0A" w:rsidRPr="000E120B" w:rsidRDefault="00B61F0A"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9D6977">
        <w:rPr>
          <w:rFonts w:ascii="Palatino Linotype" w:hAnsi="Palatino Linotype"/>
          <w:kern w:val="1"/>
          <w:sz w:val="24"/>
          <w:szCs w:val="24"/>
          <w:lang w:eastAsia="hi-IN" w:bidi="hi-IN"/>
        </w:rPr>
        <w:t>nincs</w:t>
      </w:r>
    </w:p>
    <w:p w:rsidR="00EB7D10" w:rsidRDefault="004C6688"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B61F0A" w:rsidRDefault="00B61F0A" w:rsidP="006E6764">
      <w:pPr>
        <w:spacing w:after="0" w:line="240" w:lineRule="auto"/>
        <w:jc w:val="both"/>
        <w:rPr>
          <w:rFonts w:ascii="Palatino Linotype" w:hAnsi="Palatino Linotype"/>
          <w:b/>
          <w:sz w:val="16"/>
          <w:szCs w:val="16"/>
        </w:rPr>
      </w:pPr>
    </w:p>
    <w:p w:rsidR="009D6977" w:rsidRPr="009D6977" w:rsidRDefault="009D6977" w:rsidP="009D6977">
      <w:pPr>
        <w:spacing w:after="0" w:line="240" w:lineRule="auto"/>
        <w:ind w:left="567"/>
        <w:jc w:val="both"/>
        <w:rPr>
          <w:rFonts w:ascii="Palatino Linotype" w:hAnsi="Palatino Linotype"/>
          <w:sz w:val="24"/>
          <w:szCs w:val="24"/>
        </w:rPr>
      </w:pPr>
      <w:r w:rsidRPr="009D6977">
        <w:rPr>
          <w:rFonts w:ascii="Palatino Linotype" w:hAnsi="Palatino Linotype"/>
          <w:sz w:val="24"/>
          <w:szCs w:val="24"/>
        </w:rPr>
        <w:t>CAD-CAM tervező program és tartozékai</w:t>
      </w:r>
    </w:p>
    <w:p w:rsidR="00EB7D10" w:rsidRPr="000E120B" w:rsidRDefault="009D6977" w:rsidP="009D6977">
      <w:pPr>
        <w:spacing w:after="0" w:line="240" w:lineRule="auto"/>
        <w:ind w:firstLine="567"/>
        <w:jc w:val="both"/>
        <w:rPr>
          <w:rFonts w:ascii="Palatino Linotype" w:hAnsi="Palatino Linotype"/>
          <w:b/>
          <w:sz w:val="16"/>
          <w:szCs w:val="16"/>
        </w:rPr>
      </w:pPr>
      <w:r w:rsidRPr="009D6977">
        <w:rPr>
          <w:rFonts w:ascii="Palatino Linotype" w:hAnsi="Palatino Linotype"/>
          <w:sz w:val="24"/>
          <w:szCs w:val="24"/>
        </w:rPr>
        <w:t>Ultrahangos hegesztőgép</w:t>
      </w: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szakközépiskolai képzésben a </w:t>
      </w:r>
      <w:proofErr w:type="spellStart"/>
      <w:r w:rsidRPr="000E120B">
        <w:rPr>
          <w:rFonts w:ascii="Palatino Linotype" w:hAnsi="Palatino Linotype"/>
          <w:kern w:val="1"/>
          <w:sz w:val="24"/>
          <w:szCs w:val="24"/>
          <w:lang w:eastAsia="hi-IN" w:bidi="hi-IN"/>
        </w:rPr>
        <w:t>kétévfolyamos</w:t>
      </w:r>
      <w:proofErr w:type="spellEnd"/>
      <w:r w:rsidRPr="000E120B">
        <w:rPr>
          <w:rFonts w:ascii="Palatino Linotype" w:hAnsi="Palatino Linotype"/>
          <w:kern w:val="1"/>
          <w:sz w:val="24"/>
          <w:szCs w:val="24"/>
          <w:lang w:eastAsia="hi-IN" w:bidi="hi-IN"/>
        </w:rPr>
        <w:t xml:space="preserve"> képzés második évfolyamának (2/14.) szakmai tartalma, tantárgyi rendszere, órakerete megegyezik a 4+1 évfolyamos képzés érettségi utáni évfolyamának szakmai tartalmával, tantárgyi rendszerével, órakeretével. A </w:t>
      </w:r>
      <w:proofErr w:type="spellStart"/>
      <w:r w:rsidRPr="000E120B">
        <w:rPr>
          <w:rFonts w:ascii="Palatino Linotype" w:hAnsi="Palatino Linotype"/>
          <w:kern w:val="1"/>
          <w:sz w:val="24"/>
          <w:szCs w:val="24"/>
          <w:lang w:eastAsia="hi-IN" w:bidi="hi-IN"/>
        </w:rPr>
        <w:t>kétévfolyamos</w:t>
      </w:r>
      <w:proofErr w:type="spellEnd"/>
      <w:r w:rsidRPr="000E120B">
        <w:rPr>
          <w:rFonts w:ascii="Palatino Linotype" w:hAnsi="Palatino Linotype"/>
          <w:kern w:val="1"/>
          <w:sz w:val="24"/>
          <w:szCs w:val="24"/>
          <w:lang w:eastAsia="hi-IN" w:bidi="hi-IN"/>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Pr="00FF7AB4" w:rsidRDefault="006039B3"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6E6764">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0A3BEF">
          <w:footerReference w:type="default" r:id="rId8"/>
          <w:headerReference w:type="first" r:id="rId9"/>
          <w:footerReference w:type="first" r:id="rId10"/>
          <w:pgSz w:w="11906" w:h="16838"/>
          <w:pgMar w:top="1418" w:right="1418" w:bottom="1418" w:left="1276" w:header="709" w:footer="709" w:gutter="0"/>
          <w:pgNumType w:start="0"/>
          <w:cols w:space="708"/>
          <w:titlePg/>
          <w:docGrid w:linePitch="360"/>
        </w:sectPr>
      </w:pPr>
    </w:p>
    <w:p w:rsidR="00E904D6" w:rsidRPr="000E120B" w:rsidRDefault="00E904D6" w:rsidP="00E904D6">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E904D6" w:rsidRDefault="00E904D6" w:rsidP="00E904D6">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E904D6" w:rsidRDefault="00E904D6" w:rsidP="00E904D6">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E904D6"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E904D6"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E904D6"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E904D6"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E904D6" w:rsidRPr="00427117" w:rsidRDefault="00E904D6" w:rsidP="00467C79">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E904D6" w:rsidRPr="00427117" w:rsidRDefault="00E904D6" w:rsidP="00467C79">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E904D6" w:rsidRPr="00427117" w:rsidRDefault="00E904D6" w:rsidP="00467C79">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r>
      <w:tr w:rsidR="00E904D6"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E904D6" w:rsidRPr="00427117" w:rsidRDefault="00E904D6" w:rsidP="00467C79">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E904D6" w:rsidRPr="00427117" w:rsidRDefault="00E904D6" w:rsidP="00467C79">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r>
      <w:tr w:rsidR="00E904D6"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E904D6" w:rsidRPr="00427117" w:rsidRDefault="00E904D6" w:rsidP="00467C79">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E904D6" w:rsidRPr="00427117" w:rsidRDefault="00E904D6" w:rsidP="00467C79">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r>
      <w:tr w:rsidR="00E904D6"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E904D6" w:rsidRPr="00427117" w:rsidRDefault="00E904D6" w:rsidP="00467C79">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E904D6" w:rsidRPr="00427117" w:rsidRDefault="00E904D6" w:rsidP="00467C79">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E904D6" w:rsidRPr="00427117" w:rsidRDefault="00E904D6" w:rsidP="00467C7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E904D6" w:rsidRPr="00427117" w:rsidRDefault="00E904D6" w:rsidP="00467C79">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E904D6" w:rsidRPr="00427117" w:rsidRDefault="00E904D6" w:rsidP="00467C79">
            <w:pPr>
              <w:spacing w:after="0" w:line="240" w:lineRule="auto"/>
              <w:jc w:val="center"/>
              <w:rPr>
                <w:rFonts w:ascii="Palatino Linotype" w:hAnsi="Palatino Linotype"/>
                <w:bCs/>
                <w:sz w:val="20"/>
                <w:szCs w:val="20"/>
              </w:rPr>
            </w:pPr>
          </w:p>
        </w:tc>
      </w:tr>
    </w:tbl>
    <w:p w:rsidR="00E904D6" w:rsidRDefault="00E904D6" w:rsidP="00B87D30">
      <w:pPr>
        <w:widowControl w:val="0"/>
        <w:suppressAutoHyphens/>
        <w:spacing w:after="0" w:line="240" w:lineRule="auto"/>
        <w:ind w:left="750"/>
        <w:jc w:val="center"/>
        <w:rPr>
          <w:rFonts w:ascii="Palatino Linotype" w:hAnsi="Palatino Linotype"/>
          <w:sz w:val="24"/>
          <w:szCs w:val="24"/>
        </w:rPr>
      </w:pPr>
    </w:p>
    <w:p w:rsidR="00B61F0A" w:rsidRDefault="00E904D6" w:rsidP="00B87D30">
      <w:pPr>
        <w:spacing w:after="0" w:line="240" w:lineRule="auto"/>
        <w:jc w:val="center"/>
        <w:rPr>
          <w:rFonts w:ascii="Palatino Linotype" w:hAnsi="Palatino Linotype"/>
          <w:b/>
          <w:sz w:val="24"/>
          <w:szCs w:val="24"/>
        </w:rPr>
      </w:pPr>
      <w:r>
        <w:rPr>
          <w:rFonts w:ascii="Palatino Linotype" w:hAnsi="Palatino Linotype"/>
          <w:sz w:val="24"/>
          <w:szCs w:val="24"/>
        </w:rPr>
        <w:br w:type="page"/>
      </w:r>
    </w:p>
    <w:tbl>
      <w:tblPr>
        <w:tblW w:w="15727"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74"/>
        <w:gridCol w:w="1593"/>
        <w:gridCol w:w="760"/>
        <w:gridCol w:w="760"/>
        <w:gridCol w:w="760"/>
        <w:gridCol w:w="760"/>
        <w:gridCol w:w="760"/>
        <w:gridCol w:w="760"/>
        <w:gridCol w:w="760"/>
        <w:gridCol w:w="760"/>
        <w:gridCol w:w="760"/>
        <w:gridCol w:w="760"/>
        <w:gridCol w:w="760"/>
        <w:gridCol w:w="760"/>
        <w:gridCol w:w="760"/>
        <w:gridCol w:w="760"/>
        <w:gridCol w:w="760"/>
        <w:gridCol w:w="760"/>
      </w:tblGrid>
      <w:tr w:rsidR="00F33E7F" w:rsidRPr="00F33E7F">
        <w:trPr>
          <w:trHeight w:val="795"/>
          <w:jc w:val="center"/>
        </w:trPr>
        <w:tc>
          <w:tcPr>
            <w:tcW w:w="1974" w:type="dxa"/>
            <w:vMerge w:val="restart"/>
            <w:shd w:val="clear" w:color="auto" w:fill="auto"/>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593" w:type="dxa"/>
            <w:vMerge w:val="restart"/>
            <w:shd w:val="clear" w:color="auto" w:fill="auto"/>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F33E7F" w:rsidRPr="00F33E7F">
        <w:trPr>
          <w:trHeight w:val="255"/>
          <w:jc w:val="center"/>
        </w:trPr>
        <w:tc>
          <w:tcPr>
            <w:tcW w:w="1974"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1593"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280" w:type="dxa"/>
            <w:gridSpan w:val="3"/>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F33E7F" w:rsidRPr="00F33E7F">
        <w:trPr>
          <w:trHeight w:val="255"/>
          <w:jc w:val="center"/>
        </w:trPr>
        <w:tc>
          <w:tcPr>
            <w:tcW w:w="1974"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1593"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shd w:val="clear" w:color="000000" w:fill="808080"/>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F33E7F" w:rsidRPr="00F33E7F">
        <w:trPr>
          <w:trHeight w:val="255"/>
          <w:jc w:val="center"/>
        </w:trPr>
        <w:tc>
          <w:tcPr>
            <w:tcW w:w="1974"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1593"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r>
      <w:tr w:rsidR="00F33E7F" w:rsidRPr="007424DC">
        <w:trPr>
          <w:trHeight w:val="435"/>
          <w:jc w:val="center"/>
        </w:trPr>
        <w:tc>
          <w:tcPr>
            <w:tcW w:w="1974" w:type="dxa"/>
            <w:vMerge w:val="restart"/>
            <w:shd w:val="clear" w:color="000000" w:fill="FFC000"/>
            <w:vAlign w:val="center"/>
          </w:tcPr>
          <w:p w:rsidR="00F33E7F" w:rsidRPr="00F33E7F" w:rsidRDefault="00133A0E" w:rsidP="00133A0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11115-12 Alapismeretek az egészségügyi ellátásban</w:t>
            </w:r>
          </w:p>
        </w:tc>
        <w:tc>
          <w:tcPr>
            <w:tcW w:w="1593" w:type="dxa"/>
            <w:shd w:val="clear" w:color="auto" w:fill="auto"/>
            <w:vAlign w:val="center"/>
          </w:tcPr>
          <w:p w:rsidR="00F33E7F" w:rsidRPr="00F33E7F" w:rsidRDefault="00133A0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Egészségügyi ellátórendszer</w:t>
            </w:r>
          </w:p>
        </w:tc>
        <w:tc>
          <w:tcPr>
            <w:tcW w:w="760" w:type="dxa"/>
            <w:shd w:val="clear" w:color="000000" w:fill="FFFFFF"/>
            <w:vAlign w:val="bottom"/>
          </w:tcPr>
          <w:p w:rsidR="00F33E7F" w:rsidRPr="007424DC" w:rsidRDefault="00133A0E" w:rsidP="00133A0E">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0,5</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133A0E" w:rsidP="00133A0E">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0,5</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r>
      <w:tr w:rsidR="00F33E7F" w:rsidRPr="007424DC">
        <w:trPr>
          <w:trHeight w:val="510"/>
          <w:jc w:val="center"/>
        </w:trPr>
        <w:tc>
          <w:tcPr>
            <w:tcW w:w="1974" w:type="dxa"/>
            <w:vMerge/>
            <w:vAlign w:val="center"/>
          </w:tcPr>
          <w:p w:rsidR="00F33E7F" w:rsidRPr="00F33E7F" w:rsidRDefault="00F33E7F"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F33E7F" w:rsidRPr="00F33E7F" w:rsidRDefault="00133A0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Egészségügyi ellátás</w:t>
            </w:r>
          </w:p>
        </w:tc>
        <w:tc>
          <w:tcPr>
            <w:tcW w:w="760" w:type="dxa"/>
            <w:shd w:val="clear" w:color="000000" w:fill="FFFFFF"/>
            <w:vAlign w:val="bottom"/>
          </w:tcPr>
          <w:p w:rsidR="00F33E7F" w:rsidRPr="007424DC" w:rsidRDefault="00133A0E" w:rsidP="00133A0E">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0,5</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133A0E" w:rsidP="00133A0E">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0,5</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F33E7F" w:rsidRPr="007424DC" w:rsidRDefault="00F33E7F"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r>
      <w:tr w:rsidR="0078665A" w:rsidRPr="007424DC">
        <w:trPr>
          <w:trHeight w:val="495"/>
          <w:jc w:val="center"/>
        </w:trPr>
        <w:tc>
          <w:tcPr>
            <w:tcW w:w="1974" w:type="dxa"/>
            <w:vMerge w:val="restart"/>
            <w:shd w:val="clear" w:color="000000" w:fill="FFC000"/>
            <w:vAlign w:val="center"/>
          </w:tcPr>
          <w:p w:rsidR="0078665A" w:rsidRDefault="006365FA" w:rsidP="00133A0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11211-12</w:t>
            </w:r>
          </w:p>
          <w:p w:rsidR="0078665A" w:rsidRPr="00F33E7F" w:rsidRDefault="0078665A" w:rsidP="00133A0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Egészségügyi-technikai alapismeretek</w:t>
            </w:r>
          </w:p>
        </w:tc>
        <w:tc>
          <w:tcPr>
            <w:tcW w:w="1593" w:type="dxa"/>
            <w:shd w:val="clear" w:color="auto" w:fill="auto"/>
            <w:vAlign w:val="center"/>
          </w:tcPr>
          <w:p w:rsidR="0078665A" w:rsidRPr="00F33E7F" w:rsidRDefault="0078665A"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és anatómiai ismer</w:t>
            </w:r>
            <w:r w:rsidR="007B7402">
              <w:rPr>
                <w:rFonts w:ascii="Palatino Linotype" w:hAnsi="Palatino Linotype" w:cs="Arial"/>
                <w:color w:val="000000"/>
                <w:sz w:val="20"/>
                <w:szCs w:val="20"/>
                <w:lang w:eastAsia="hu-HU"/>
              </w:rPr>
              <w:t>e</w:t>
            </w:r>
            <w:r>
              <w:rPr>
                <w:rFonts w:ascii="Palatino Linotype" w:hAnsi="Palatino Linotype" w:cs="Arial"/>
                <w:color w:val="000000"/>
                <w:sz w:val="20"/>
                <w:szCs w:val="20"/>
                <w:lang w:eastAsia="hu-HU"/>
              </w:rPr>
              <w:t>tek</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1,5 </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044EBD"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70</w:t>
            </w:r>
            <w:r w:rsidR="0078665A"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1 </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1</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1</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133A0E">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4,5</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7B7402" w:rsidP="00F33E7F">
            <w:pPr>
              <w:spacing w:after="0" w:line="240" w:lineRule="auto"/>
              <w:jc w:val="center"/>
              <w:rPr>
                <w:rFonts w:ascii="Times New Roman" w:hAnsi="Times New Roman"/>
                <w:sz w:val="20"/>
                <w:szCs w:val="20"/>
                <w:lang w:eastAsia="hu-HU"/>
              </w:rPr>
            </w:pPr>
            <w:r w:rsidRPr="007424DC">
              <w:rPr>
                <w:rFonts w:ascii="Times New Roman" w:hAnsi="Times New Roman"/>
                <w:sz w:val="20"/>
                <w:szCs w:val="20"/>
                <w:lang w:eastAsia="hu-HU"/>
              </w:rPr>
              <w:t>70</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r>
      <w:tr w:rsidR="0078665A" w:rsidRPr="007424DC">
        <w:trPr>
          <w:trHeight w:val="495"/>
          <w:jc w:val="center"/>
        </w:trPr>
        <w:tc>
          <w:tcPr>
            <w:tcW w:w="1974" w:type="dxa"/>
            <w:vMerge/>
            <w:vAlign w:val="center"/>
          </w:tcPr>
          <w:p w:rsidR="0078665A" w:rsidRPr="00F33E7F" w:rsidRDefault="0078665A"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78665A" w:rsidRPr="00F33E7F" w:rsidRDefault="0078665A"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Anyagismeret</w:t>
            </w:r>
          </w:p>
        </w:tc>
        <w:tc>
          <w:tcPr>
            <w:tcW w:w="760" w:type="dxa"/>
            <w:shd w:val="clear" w:color="000000" w:fill="FFFFFF"/>
            <w:vAlign w:val="bottom"/>
          </w:tcPr>
          <w:p w:rsidR="0078665A" w:rsidRPr="007424DC" w:rsidRDefault="0078665A" w:rsidP="0078665A">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1</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78665A">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0,5</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78665A">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1,5</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r>
      <w:tr w:rsidR="0078665A" w:rsidRPr="007424DC">
        <w:trPr>
          <w:trHeight w:val="495"/>
          <w:jc w:val="center"/>
        </w:trPr>
        <w:tc>
          <w:tcPr>
            <w:tcW w:w="1974" w:type="dxa"/>
            <w:vMerge/>
            <w:vAlign w:val="center"/>
          </w:tcPr>
          <w:p w:rsidR="0078665A" w:rsidRPr="00F33E7F" w:rsidRDefault="0078665A"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78665A" w:rsidRPr="00F33E7F" w:rsidRDefault="0078665A"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Szakrajz</w:t>
            </w:r>
          </w:p>
        </w:tc>
        <w:tc>
          <w:tcPr>
            <w:tcW w:w="760" w:type="dxa"/>
            <w:shd w:val="clear" w:color="000000" w:fill="FFFFFF"/>
            <w:vAlign w:val="bottom"/>
          </w:tcPr>
          <w:p w:rsidR="0078665A" w:rsidRPr="007424DC" w:rsidRDefault="0078665A" w:rsidP="0078665A">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1</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FFFFFF"/>
            <w:vAlign w:val="bottom"/>
          </w:tcPr>
          <w:p w:rsidR="0078665A" w:rsidRPr="007424DC" w:rsidRDefault="0078665A" w:rsidP="0078665A">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1</w:t>
            </w: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80808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r>
      <w:tr w:rsidR="0078665A" w:rsidRPr="007424DC">
        <w:trPr>
          <w:trHeight w:val="495"/>
          <w:jc w:val="center"/>
        </w:trPr>
        <w:tc>
          <w:tcPr>
            <w:tcW w:w="1974" w:type="dxa"/>
            <w:vMerge/>
            <w:vAlign w:val="center"/>
          </w:tcPr>
          <w:p w:rsidR="0078665A" w:rsidRPr="00F33E7F" w:rsidRDefault="0078665A"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78665A" w:rsidRPr="00F33E7F" w:rsidRDefault="0078665A"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Gyógyászati </w:t>
            </w:r>
            <w:proofErr w:type="gramStart"/>
            <w:r>
              <w:rPr>
                <w:rFonts w:ascii="Palatino Linotype" w:hAnsi="Palatino Linotype" w:cs="Arial"/>
                <w:color w:val="000000"/>
                <w:sz w:val="20"/>
                <w:szCs w:val="20"/>
                <w:lang w:eastAsia="hu-HU"/>
              </w:rPr>
              <w:t>segédeszköz gyártás</w:t>
            </w:r>
            <w:proofErr w:type="gramEnd"/>
            <w:r>
              <w:rPr>
                <w:rFonts w:ascii="Palatino Linotype" w:hAnsi="Palatino Linotype" w:cs="Arial"/>
                <w:color w:val="000000"/>
                <w:sz w:val="20"/>
                <w:szCs w:val="20"/>
                <w:lang w:eastAsia="hu-HU"/>
              </w:rPr>
              <w:t xml:space="preserve"> gyakorlat</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78665A" w:rsidRPr="00CF7AA2" w:rsidRDefault="0078665A"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78665A" w:rsidRPr="00CF7AA2" w:rsidRDefault="0078665A"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78665A" w:rsidRPr="00CF7AA2" w:rsidRDefault="0078665A"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78665A" w:rsidRPr="00CF7AA2" w:rsidRDefault="0078665A" w:rsidP="0078665A">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3,5</w:t>
            </w:r>
          </w:p>
        </w:tc>
        <w:tc>
          <w:tcPr>
            <w:tcW w:w="760" w:type="dxa"/>
            <w:shd w:val="clear" w:color="000000" w:fill="808080"/>
            <w:vAlign w:val="bottom"/>
          </w:tcPr>
          <w:p w:rsidR="0078665A" w:rsidRPr="00CF7AA2" w:rsidRDefault="000E2BB6"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105</w:t>
            </w:r>
          </w:p>
        </w:tc>
        <w:tc>
          <w:tcPr>
            <w:tcW w:w="760" w:type="dxa"/>
            <w:shd w:val="clear" w:color="000000" w:fill="FFFFFF"/>
            <w:vAlign w:val="bottom"/>
          </w:tcPr>
          <w:p w:rsidR="0078665A" w:rsidRPr="00CF7AA2" w:rsidRDefault="0078665A"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78665A" w:rsidRPr="00CF7AA2" w:rsidRDefault="0078665A"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6</w:t>
            </w:r>
          </w:p>
        </w:tc>
        <w:tc>
          <w:tcPr>
            <w:tcW w:w="760" w:type="dxa"/>
            <w:shd w:val="clear" w:color="000000" w:fill="808080"/>
            <w:vAlign w:val="bottom"/>
          </w:tcPr>
          <w:p w:rsidR="0078665A" w:rsidRPr="00CF7AA2" w:rsidRDefault="000E2BB6"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140</w:t>
            </w:r>
          </w:p>
        </w:tc>
        <w:tc>
          <w:tcPr>
            <w:tcW w:w="760" w:type="dxa"/>
            <w:shd w:val="clear" w:color="000000" w:fill="FFFFFF"/>
            <w:vAlign w:val="bottom"/>
          </w:tcPr>
          <w:p w:rsidR="0078665A" w:rsidRPr="00CF7AA2" w:rsidRDefault="0078665A"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78665A" w:rsidRPr="00CF7AA2" w:rsidRDefault="0078665A"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9</w:t>
            </w:r>
          </w:p>
        </w:tc>
        <w:tc>
          <w:tcPr>
            <w:tcW w:w="760" w:type="dxa"/>
            <w:shd w:val="clear" w:color="000000" w:fill="FFFFFF"/>
            <w:vAlign w:val="bottom"/>
          </w:tcPr>
          <w:p w:rsidR="0078665A" w:rsidRPr="00CF7AA2" w:rsidRDefault="0078665A"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78665A" w:rsidRPr="00CF7AA2" w:rsidRDefault="007424DC"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21</w:t>
            </w:r>
            <w:r w:rsidR="00563056" w:rsidRPr="00CF7AA2">
              <w:rPr>
                <w:rFonts w:ascii="Times New Roman" w:hAnsi="Times New Roman"/>
                <w:sz w:val="20"/>
                <w:szCs w:val="20"/>
                <w:lang w:eastAsia="hu-HU"/>
              </w:rPr>
              <w:t>,5</w:t>
            </w:r>
          </w:p>
        </w:tc>
        <w:tc>
          <w:tcPr>
            <w:tcW w:w="760" w:type="dxa"/>
            <w:shd w:val="clear" w:color="000000" w:fill="808080"/>
            <w:vAlign w:val="bottom"/>
          </w:tcPr>
          <w:p w:rsidR="0078665A" w:rsidRPr="00CF7AA2" w:rsidRDefault="000E2BB6"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90</w:t>
            </w:r>
          </w:p>
        </w:tc>
        <w:tc>
          <w:tcPr>
            <w:tcW w:w="760" w:type="dxa"/>
            <w:shd w:val="clear" w:color="000000" w:fill="FFFFFF"/>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78665A" w:rsidRPr="007424DC" w:rsidRDefault="0078665A" w:rsidP="00F33E7F">
            <w:pPr>
              <w:spacing w:after="0" w:line="240" w:lineRule="auto"/>
              <w:jc w:val="center"/>
              <w:rPr>
                <w:rFonts w:ascii="Times New Roman" w:hAnsi="Times New Roman"/>
                <w:color w:val="000000"/>
                <w:sz w:val="20"/>
                <w:szCs w:val="20"/>
                <w:lang w:eastAsia="hu-HU"/>
              </w:rPr>
            </w:pPr>
          </w:p>
        </w:tc>
      </w:tr>
      <w:tr w:rsidR="00133A0E" w:rsidRPr="007424DC">
        <w:trPr>
          <w:trHeight w:val="495"/>
          <w:jc w:val="center"/>
        </w:trPr>
        <w:tc>
          <w:tcPr>
            <w:tcW w:w="1974" w:type="dxa"/>
            <w:vMerge w:val="restart"/>
            <w:shd w:val="clear" w:color="auto" w:fill="FFC000"/>
            <w:vAlign w:val="center"/>
          </w:tcPr>
          <w:p w:rsidR="00133A0E" w:rsidRDefault="00133A0E"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11210-12 </w:t>
            </w:r>
          </w:p>
          <w:p w:rsidR="00133A0E" w:rsidRPr="00F33E7F" w:rsidRDefault="00133A0E"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Jogi, kereskedelmi és vállalkozási ismeretek</w:t>
            </w:r>
          </w:p>
        </w:tc>
        <w:tc>
          <w:tcPr>
            <w:tcW w:w="1593" w:type="dxa"/>
            <w:shd w:val="clear" w:color="auto" w:fill="auto"/>
            <w:vAlign w:val="center"/>
          </w:tcPr>
          <w:p w:rsidR="00133A0E" w:rsidRPr="00F33E7F" w:rsidRDefault="00133A0E"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Jogi, kereskedelmi és vállalkozási ismer</w:t>
            </w:r>
            <w:r w:rsidR="007B7402">
              <w:rPr>
                <w:rFonts w:ascii="Palatino Linotype" w:hAnsi="Palatino Linotype" w:cs="Arial"/>
                <w:color w:val="000000"/>
                <w:sz w:val="20"/>
                <w:szCs w:val="20"/>
                <w:lang w:eastAsia="hu-HU"/>
              </w:rPr>
              <w:t>e</w:t>
            </w:r>
            <w:r>
              <w:rPr>
                <w:rFonts w:ascii="Palatino Linotype" w:hAnsi="Palatino Linotype" w:cs="Arial"/>
                <w:color w:val="000000"/>
                <w:sz w:val="20"/>
                <w:szCs w:val="20"/>
                <w:lang w:eastAsia="hu-HU"/>
              </w:rPr>
              <w:t>tek</w:t>
            </w:r>
          </w:p>
        </w:tc>
        <w:tc>
          <w:tcPr>
            <w:tcW w:w="760" w:type="dxa"/>
            <w:shd w:val="clear" w:color="000000" w:fill="FFFFFF"/>
            <w:vAlign w:val="bottom"/>
          </w:tcPr>
          <w:p w:rsidR="00133A0E" w:rsidRPr="007424DC" w:rsidRDefault="00133A0E"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78665A"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0,5</w:t>
            </w: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563056"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0,5</w:t>
            </w: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7424DC" w:rsidRDefault="00133A0E"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133A0E" w:rsidRPr="007424DC" w:rsidRDefault="00133A0E" w:rsidP="00F33E7F">
            <w:pPr>
              <w:spacing w:after="0" w:line="240" w:lineRule="auto"/>
              <w:jc w:val="center"/>
              <w:rPr>
                <w:rFonts w:ascii="Times New Roman" w:hAnsi="Times New Roman"/>
                <w:color w:val="000000"/>
                <w:sz w:val="20"/>
                <w:szCs w:val="20"/>
                <w:lang w:eastAsia="hu-HU"/>
              </w:rPr>
            </w:pPr>
          </w:p>
        </w:tc>
      </w:tr>
      <w:tr w:rsidR="00133A0E" w:rsidRPr="007424DC">
        <w:trPr>
          <w:trHeight w:val="495"/>
          <w:jc w:val="center"/>
        </w:trPr>
        <w:tc>
          <w:tcPr>
            <w:tcW w:w="1974" w:type="dxa"/>
            <w:vMerge/>
            <w:shd w:val="clear" w:color="auto" w:fill="FFC000"/>
            <w:vAlign w:val="center"/>
          </w:tcPr>
          <w:p w:rsidR="00133A0E" w:rsidRPr="00F33E7F" w:rsidRDefault="00133A0E"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133A0E" w:rsidRPr="00F33E7F" w:rsidRDefault="00133A0E" w:rsidP="00BE1D8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Jogi, kereskedelmi és vállalkozási </w:t>
            </w:r>
            <w:r w:rsidR="00BE1D80">
              <w:rPr>
                <w:rFonts w:ascii="Palatino Linotype" w:hAnsi="Palatino Linotype" w:cs="Arial"/>
                <w:color w:val="000000"/>
                <w:sz w:val="20"/>
                <w:szCs w:val="20"/>
                <w:lang w:eastAsia="hu-HU"/>
              </w:rPr>
              <w:t xml:space="preserve">dokumentációs ismeretek </w:t>
            </w:r>
          </w:p>
        </w:tc>
        <w:tc>
          <w:tcPr>
            <w:tcW w:w="760" w:type="dxa"/>
            <w:shd w:val="clear" w:color="000000" w:fill="FFFFFF"/>
            <w:vAlign w:val="bottom"/>
          </w:tcPr>
          <w:p w:rsidR="00133A0E" w:rsidRPr="007424DC" w:rsidRDefault="00133A0E"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563056"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0,5</w:t>
            </w:r>
          </w:p>
        </w:tc>
        <w:tc>
          <w:tcPr>
            <w:tcW w:w="760" w:type="dxa"/>
            <w:shd w:val="clear" w:color="000000" w:fill="C0C0C0"/>
            <w:vAlign w:val="bottom"/>
          </w:tcPr>
          <w:p w:rsidR="00133A0E" w:rsidRPr="00CF7AA2" w:rsidRDefault="00133A0E" w:rsidP="007424DC">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CF7AA2" w:rsidRDefault="00563056"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0,5</w:t>
            </w:r>
          </w:p>
        </w:tc>
        <w:tc>
          <w:tcPr>
            <w:tcW w:w="760" w:type="dxa"/>
            <w:shd w:val="clear" w:color="000000" w:fill="C0C0C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133A0E" w:rsidRPr="00CF7AA2" w:rsidRDefault="00133A0E"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133A0E" w:rsidRPr="007424DC" w:rsidRDefault="00133A0E"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133A0E" w:rsidRPr="007424DC" w:rsidRDefault="00133A0E" w:rsidP="00F33E7F">
            <w:pPr>
              <w:spacing w:after="0" w:line="240" w:lineRule="auto"/>
              <w:jc w:val="center"/>
              <w:rPr>
                <w:rFonts w:ascii="Times New Roman" w:hAnsi="Times New Roman"/>
                <w:color w:val="000000"/>
                <w:sz w:val="20"/>
                <w:szCs w:val="20"/>
                <w:lang w:eastAsia="hu-HU"/>
              </w:rPr>
            </w:pPr>
          </w:p>
        </w:tc>
      </w:tr>
      <w:tr w:rsidR="00BE1D80" w:rsidRPr="007424DC">
        <w:trPr>
          <w:trHeight w:val="465"/>
          <w:jc w:val="center"/>
        </w:trPr>
        <w:tc>
          <w:tcPr>
            <w:tcW w:w="1974" w:type="dxa"/>
            <w:vMerge w:val="restart"/>
            <w:shd w:val="clear" w:color="auto" w:fill="auto"/>
            <w:vAlign w:val="center"/>
          </w:tcPr>
          <w:p w:rsidR="00030601" w:rsidRDefault="00030601" w:rsidP="00030601">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11148-12 </w:t>
            </w:r>
          </w:p>
          <w:p w:rsidR="00BE1D80" w:rsidRPr="00F33E7F" w:rsidRDefault="00030601" w:rsidP="00030601">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Rögzített fogpótlás </w:t>
            </w:r>
            <w:r>
              <w:rPr>
                <w:rFonts w:ascii="Palatino Linotype" w:hAnsi="Palatino Linotype" w:cs="Arial"/>
                <w:sz w:val="20"/>
                <w:szCs w:val="20"/>
                <w:lang w:eastAsia="hu-HU"/>
              </w:rPr>
              <w:lastRenderedPageBreak/>
              <w:t>készítése</w:t>
            </w:r>
          </w:p>
        </w:tc>
        <w:tc>
          <w:tcPr>
            <w:tcW w:w="1593" w:type="dxa"/>
            <w:shd w:val="clear" w:color="auto" w:fill="auto"/>
            <w:vAlign w:val="center"/>
          </w:tcPr>
          <w:p w:rsidR="00BE1D80" w:rsidRPr="00BE1D80" w:rsidRDefault="00BE1D80" w:rsidP="00C510C8">
            <w:pPr>
              <w:spacing w:after="0" w:line="240" w:lineRule="auto"/>
              <w:rPr>
                <w:rFonts w:ascii="Palatino Linotype" w:hAnsi="Palatino Linotype" w:cs="Arial"/>
                <w:i/>
                <w:iCs/>
                <w:sz w:val="20"/>
                <w:szCs w:val="20"/>
                <w:lang w:eastAsia="hu-HU"/>
              </w:rPr>
            </w:pPr>
            <w:r w:rsidRPr="00BE1D80">
              <w:rPr>
                <w:rFonts w:ascii="Palatino Linotype" w:hAnsi="Palatino Linotype" w:cs="Arial"/>
                <w:sz w:val="20"/>
                <w:szCs w:val="20"/>
                <w:lang w:eastAsia="hu-HU"/>
              </w:rPr>
              <w:lastRenderedPageBreak/>
              <w:t>Szakmai ismeret II.</w:t>
            </w:r>
          </w:p>
        </w:tc>
        <w:tc>
          <w:tcPr>
            <w:tcW w:w="760" w:type="dxa"/>
            <w:shd w:val="clear" w:color="000000" w:fill="FFFFFF"/>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r w:rsidRPr="00CF7AA2">
              <w:rPr>
                <w:rFonts w:ascii="Times New Roman" w:hAnsi="Times New Roman"/>
                <w:sz w:val="20"/>
                <w:szCs w:val="20"/>
                <w:lang w:eastAsia="hu-HU"/>
              </w:rPr>
              <w:t> </w:t>
            </w:r>
          </w:p>
        </w:tc>
        <w:tc>
          <w:tcPr>
            <w:tcW w:w="760" w:type="dxa"/>
            <w:shd w:val="clear" w:color="000000" w:fill="FFFFFF"/>
            <w:vAlign w:val="bottom"/>
          </w:tcPr>
          <w:p w:rsidR="00BE1D80" w:rsidRPr="007424DC" w:rsidRDefault="00BE1D80" w:rsidP="00030601">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r w:rsidR="00030601">
              <w:rPr>
                <w:rFonts w:ascii="Times New Roman" w:hAnsi="Times New Roman"/>
                <w:color w:val="000000"/>
                <w:sz w:val="20"/>
                <w:szCs w:val="20"/>
                <w:lang w:eastAsia="hu-HU"/>
              </w:rPr>
              <w:t>2,5</w:t>
            </w:r>
          </w:p>
        </w:tc>
        <w:tc>
          <w:tcPr>
            <w:tcW w:w="760" w:type="dxa"/>
            <w:shd w:val="clear" w:color="000000" w:fill="C0C0C0"/>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r w:rsidRPr="007424DC">
              <w:rPr>
                <w:rFonts w:ascii="Times New Roman" w:hAnsi="Times New Roman"/>
                <w:color w:val="000000"/>
                <w:sz w:val="20"/>
                <w:szCs w:val="20"/>
                <w:lang w:eastAsia="hu-HU"/>
              </w:rPr>
              <w:t> </w:t>
            </w:r>
          </w:p>
        </w:tc>
      </w:tr>
      <w:tr w:rsidR="00BE1D80" w:rsidRPr="007424DC">
        <w:trPr>
          <w:trHeight w:val="465"/>
          <w:jc w:val="center"/>
        </w:trPr>
        <w:tc>
          <w:tcPr>
            <w:tcW w:w="1974" w:type="dxa"/>
            <w:vMerge/>
            <w:shd w:val="clear" w:color="auto" w:fill="auto"/>
            <w:vAlign w:val="center"/>
          </w:tcPr>
          <w:p w:rsidR="00BE1D80" w:rsidRDefault="00BE1D80"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BE1D80" w:rsidRPr="00BE1D80" w:rsidRDefault="00BE1D80" w:rsidP="00C510C8">
            <w:pPr>
              <w:spacing w:after="0" w:line="240" w:lineRule="auto"/>
              <w:rPr>
                <w:rFonts w:ascii="Palatino Linotype" w:hAnsi="Palatino Linotype" w:cs="Arial"/>
                <w:i/>
                <w:iCs/>
                <w:sz w:val="20"/>
                <w:szCs w:val="20"/>
                <w:lang w:eastAsia="hu-HU"/>
              </w:rPr>
            </w:pPr>
            <w:r w:rsidRPr="00BE1D80">
              <w:rPr>
                <w:rFonts w:ascii="Palatino Linotype" w:hAnsi="Palatino Linotype" w:cs="Arial"/>
                <w:iCs/>
                <w:sz w:val="20"/>
                <w:szCs w:val="20"/>
                <w:lang w:eastAsia="hu-HU"/>
              </w:rPr>
              <w:t>Anyagismeret II.</w:t>
            </w:r>
          </w:p>
        </w:tc>
        <w:tc>
          <w:tcPr>
            <w:tcW w:w="760" w:type="dxa"/>
            <w:shd w:val="clear" w:color="000000" w:fill="FFFFFF"/>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7424DC" w:rsidRDefault="00030601"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760" w:type="dxa"/>
            <w:shd w:val="clear" w:color="000000" w:fill="C0C0C0"/>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r>
      <w:tr w:rsidR="00BE1D80" w:rsidRPr="007424DC">
        <w:trPr>
          <w:trHeight w:val="465"/>
          <w:jc w:val="center"/>
        </w:trPr>
        <w:tc>
          <w:tcPr>
            <w:tcW w:w="1974" w:type="dxa"/>
            <w:vMerge/>
            <w:shd w:val="clear" w:color="auto" w:fill="auto"/>
            <w:vAlign w:val="center"/>
          </w:tcPr>
          <w:p w:rsidR="00BE1D80" w:rsidRDefault="00BE1D80"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BE1D80" w:rsidRPr="00BE1D80" w:rsidRDefault="00BE1D80" w:rsidP="00C510C8">
            <w:pPr>
              <w:spacing w:after="0" w:line="240" w:lineRule="auto"/>
              <w:rPr>
                <w:rFonts w:ascii="Palatino Linotype" w:hAnsi="Palatino Linotype" w:cs="Arial"/>
                <w:i/>
                <w:iCs/>
                <w:sz w:val="20"/>
                <w:szCs w:val="20"/>
                <w:lang w:eastAsia="hu-HU"/>
              </w:rPr>
            </w:pPr>
            <w:r w:rsidRPr="00BE1D80">
              <w:rPr>
                <w:rFonts w:ascii="Palatino Linotype" w:hAnsi="Palatino Linotype" w:cs="Arial"/>
                <w:iCs/>
                <w:sz w:val="20"/>
                <w:szCs w:val="20"/>
                <w:lang w:eastAsia="hu-HU"/>
              </w:rPr>
              <w:t>Funkcionális anatómia</w:t>
            </w:r>
          </w:p>
        </w:tc>
        <w:tc>
          <w:tcPr>
            <w:tcW w:w="760" w:type="dxa"/>
            <w:shd w:val="clear" w:color="000000" w:fill="FFFFFF"/>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7424DC" w:rsidRDefault="00030601"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1,5</w:t>
            </w:r>
          </w:p>
        </w:tc>
        <w:tc>
          <w:tcPr>
            <w:tcW w:w="760" w:type="dxa"/>
            <w:shd w:val="clear" w:color="000000" w:fill="C0C0C0"/>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r>
      <w:tr w:rsidR="00BE1D80" w:rsidRPr="007424DC">
        <w:trPr>
          <w:trHeight w:val="465"/>
          <w:jc w:val="center"/>
        </w:trPr>
        <w:tc>
          <w:tcPr>
            <w:tcW w:w="1974" w:type="dxa"/>
            <w:vMerge/>
            <w:shd w:val="clear" w:color="auto" w:fill="auto"/>
            <w:vAlign w:val="center"/>
          </w:tcPr>
          <w:p w:rsidR="00BE1D80" w:rsidRDefault="00BE1D80"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BE1D80" w:rsidRPr="00BE1D80" w:rsidRDefault="00BE1D80" w:rsidP="00C510C8">
            <w:pPr>
              <w:spacing w:after="0" w:line="240" w:lineRule="auto"/>
              <w:rPr>
                <w:rFonts w:ascii="Palatino Linotype" w:hAnsi="Palatino Linotype" w:cs="Arial"/>
                <w:i/>
                <w:iCs/>
                <w:sz w:val="20"/>
                <w:szCs w:val="20"/>
                <w:lang w:eastAsia="hu-HU"/>
              </w:rPr>
            </w:pPr>
            <w:r w:rsidRPr="00BE1D80">
              <w:rPr>
                <w:rFonts w:ascii="Palatino Linotype" w:hAnsi="Palatino Linotype" w:cs="Arial"/>
                <w:iCs/>
                <w:sz w:val="20"/>
                <w:szCs w:val="20"/>
                <w:lang w:eastAsia="hu-HU"/>
              </w:rPr>
              <w:t>Szakrajz II.</w:t>
            </w:r>
          </w:p>
        </w:tc>
        <w:tc>
          <w:tcPr>
            <w:tcW w:w="760" w:type="dxa"/>
            <w:shd w:val="clear" w:color="000000" w:fill="FFFFFF"/>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7424DC" w:rsidRDefault="00030601"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760" w:type="dxa"/>
            <w:shd w:val="clear" w:color="000000" w:fill="C0C0C0"/>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r>
      <w:tr w:rsidR="00BE1D80" w:rsidRPr="007424DC">
        <w:trPr>
          <w:trHeight w:val="465"/>
          <w:jc w:val="center"/>
        </w:trPr>
        <w:tc>
          <w:tcPr>
            <w:tcW w:w="1974" w:type="dxa"/>
            <w:vMerge/>
            <w:shd w:val="clear" w:color="auto" w:fill="auto"/>
            <w:vAlign w:val="center"/>
          </w:tcPr>
          <w:p w:rsidR="00BE1D80" w:rsidRDefault="00BE1D80" w:rsidP="00F33E7F">
            <w:pPr>
              <w:spacing w:after="0" w:line="240" w:lineRule="auto"/>
              <w:rPr>
                <w:rFonts w:ascii="Palatino Linotype" w:hAnsi="Palatino Linotype" w:cs="Arial"/>
                <w:sz w:val="20"/>
                <w:szCs w:val="20"/>
                <w:lang w:eastAsia="hu-HU"/>
              </w:rPr>
            </w:pPr>
          </w:p>
        </w:tc>
        <w:tc>
          <w:tcPr>
            <w:tcW w:w="1593" w:type="dxa"/>
            <w:shd w:val="clear" w:color="auto" w:fill="auto"/>
            <w:vAlign w:val="center"/>
          </w:tcPr>
          <w:p w:rsidR="00BE1D80" w:rsidRPr="00BE1D80" w:rsidRDefault="00BE1D80" w:rsidP="00C510C8">
            <w:pPr>
              <w:spacing w:after="0" w:line="240" w:lineRule="auto"/>
              <w:rPr>
                <w:rFonts w:ascii="Palatino Linotype" w:hAnsi="Palatino Linotype" w:cs="Arial"/>
                <w:i/>
                <w:iCs/>
                <w:sz w:val="20"/>
                <w:szCs w:val="20"/>
                <w:lang w:eastAsia="hu-HU"/>
              </w:rPr>
            </w:pPr>
            <w:r w:rsidRPr="00BE1D80">
              <w:rPr>
                <w:rFonts w:ascii="Palatino Linotype" w:hAnsi="Palatino Linotype" w:cs="Arial"/>
                <w:iCs/>
                <w:sz w:val="20"/>
                <w:szCs w:val="20"/>
                <w:lang w:eastAsia="hu-HU"/>
              </w:rPr>
              <w:t>Rögzített fogpótlás készítés gyakorlata</w:t>
            </w:r>
          </w:p>
        </w:tc>
        <w:tc>
          <w:tcPr>
            <w:tcW w:w="760" w:type="dxa"/>
            <w:shd w:val="clear" w:color="000000" w:fill="FFFFFF"/>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BE1D80" w:rsidRPr="00CF7AA2" w:rsidRDefault="00BE1D80" w:rsidP="00F33E7F">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BE1D80" w:rsidRPr="007424DC" w:rsidRDefault="00BE1D80" w:rsidP="00F33E7F">
            <w:pPr>
              <w:spacing w:after="0" w:line="240" w:lineRule="auto"/>
              <w:jc w:val="center"/>
              <w:rPr>
                <w:rFonts w:ascii="Times New Roman" w:hAnsi="Times New Roman"/>
                <w:color w:val="000000"/>
                <w:sz w:val="20"/>
                <w:szCs w:val="20"/>
                <w:lang w:eastAsia="hu-HU"/>
              </w:rPr>
            </w:pPr>
          </w:p>
        </w:tc>
        <w:tc>
          <w:tcPr>
            <w:tcW w:w="760" w:type="dxa"/>
            <w:shd w:val="clear" w:color="000000" w:fill="C0C0C0"/>
            <w:vAlign w:val="bottom"/>
          </w:tcPr>
          <w:p w:rsidR="00BE1D80" w:rsidRPr="007424DC" w:rsidRDefault="00030601" w:rsidP="00F33E7F">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21,5</w:t>
            </w:r>
          </w:p>
        </w:tc>
      </w:tr>
      <w:tr w:rsidR="00BE1D80" w:rsidRPr="007424DC">
        <w:trPr>
          <w:trHeight w:val="255"/>
          <w:jc w:val="center"/>
        </w:trPr>
        <w:tc>
          <w:tcPr>
            <w:tcW w:w="3567" w:type="dxa"/>
            <w:gridSpan w:val="2"/>
            <w:shd w:val="clear" w:color="auto" w:fill="auto"/>
            <w:noWrap/>
            <w:vAlign w:val="bottom"/>
          </w:tcPr>
          <w:p w:rsidR="00BE1D80" w:rsidRPr="00F33E7F" w:rsidRDefault="00BE1D80"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 5</w:t>
            </w:r>
          </w:p>
        </w:tc>
        <w:tc>
          <w:tcPr>
            <w:tcW w:w="760" w:type="dxa"/>
            <w:shd w:val="clear" w:color="000000" w:fill="C0C0C0"/>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0 </w:t>
            </w:r>
          </w:p>
        </w:tc>
        <w:tc>
          <w:tcPr>
            <w:tcW w:w="760" w:type="dxa"/>
            <w:vMerge w:val="restart"/>
            <w:shd w:val="clear" w:color="000000" w:fill="808080"/>
            <w:noWrap/>
            <w:vAlign w:val="center"/>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70</w:t>
            </w:r>
          </w:p>
        </w:tc>
        <w:tc>
          <w:tcPr>
            <w:tcW w:w="760" w:type="dxa"/>
            <w:shd w:val="clear" w:color="auto" w:fill="auto"/>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2,5 </w:t>
            </w:r>
          </w:p>
        </w:tc>
        <w:tc>
          <w:tcPr>
            <w:tcW w:w="760" w:type="dxa"/>
            <w:shd w:val="clear" w:color="000000" w:fill="C0C0C0"/>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3,5 </w:t>
            </w:r>
          </w:p>
        </w:tc>
        <w:tc>
          <w:tcPr>
            <w:tcW w:w="760" w:type="dxa"/>
            <w:vMerge w:val="restart"/>
            <w:shd w:val="clear" w:color="000000" w:fill="808080"/>
            <w:noWrap/>
            <w:vAlign w:val="center"/>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105</w:t>
            </w:r>
          </w:p>
        </w:tc>
        <w:tc>
          <w:tcPr>
            <w:tcW w:w="760" w:type="dxa"/>
            <w:shd w:val="clear" w:color="auto" w:fill="auto"/>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 1</w:t>
            </w:r>
          </w:p>
        </w:tc>
        <w:tc>
          <w:tcPr>
            <w:tcW w:w="760" w:type="dxa"/>
            <w:shd w:val="clear" w:color="000000" w:fill="C0C0C0"/>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6 </w:t>
            </w:r>
          </w:p>
        </w:tc>
        <w:tc>
          <w:tcPr>
            <w:tcW w:w="760" w:type="dxa"/>
            <w:vMerge w:val="restart"/>
            <w:shd w:val="clear" w:color="000000" w:fill="808080"/>
            <w:noWrap/>
            <w:vAlign w:val="center"/>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140</w:t>
            </w:r>
          </w:p>
        </w:tc>
        <w:tc>
          <w:tcPr>
            <w:tcW w:w="760" w:type="dxa"/>
            <w:shd w:val="clear" w:color="auto" w:fill="auto"/>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 1</w:t>
            </w:r>
          </w:p>
        </w:tc>
        <w:tc>
          <w:tcPr>
            <w:tcW w:w="760" w:type="dxa"/>
            <w:shd w:val="clear" w:color="000000" w:fill="C0C0C0"/>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9 </w:t>
            </w:r>
          </w:p>
        </w:tc>
        <w:tc>
          <w:tcPr>
            <w:tcW w:w="760" w:type="dxa"/>
            <w:shd w:val="clear" w:color="auto" w:fill="auto"/>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9,5</w:t>
            </w:r>
          </w:p>
        </w:tc>
        <w:tc>
          <w:tcPr>
            <w:tcW w:w="760" w:type="dxa"/>
            <w:shd w:val="clear" w:color="000000" w:fill="C0C0C0"/>
            <w:noWrap/>
            <w:vAlign w:val="bottom"/>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21,5 </w:t>
            </w:r>
          </w:p>
        </w:tc>
        <w:tc>
          <w:tcPr>
            <w:tcW w:w="760" w:type="dxa"/>
            <w:vMerge w:val="restart"/>
            <w:shd w:val="clear" w:color="000000" w:fill="808080"/>
            <w:noWrap/>
            <w:vAlign w:val="center"/>
          </w:tcPr>
          <w:p w:rsidR="00BE1D80" w:rsidRPr="00CF7AA2" w:rsidRDefault="00BE1D80" w:rsidP="00F33E7F">
            <w:pPr>
              <w:spacing w:after="0" w:line="240" w:lineRule="auto"/>
              <w:jc w:val="center"/>
              <w:rPr>
                <w:rFonts w:ascii="Times New Roman" w:hAnsi="Times New Roman"/>
                <w:bCs/>
                <w:sz w:val="20"/>
                <w:szCs w:val="20"/>
                <w:lang w:eastAsia="hu-HU"/>
              </w:rPr>
            </w:pPr>
            <w:r w:rsidRPr="00CF7AA2">
              <w:rPr>
                <w:rFonts w:ascii="Times New Roman" w:hAnsi="Times New Roman"/>
                <w:bCs/>
                <w:sz w:val="20"/>
                <w:szCs w:val="20"/>
                <w:lang w:eastAsia="hu-HU"/>
              </w:rPr>
              <w:t>160</w:t>
            </w:r>
          </w:p>
        </w:tc>
        <w:tc>
          <w:tcPr>
            <w:tcW w:w="760" w:type="dxa"/>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 9,5</w:t>
            </w:r>
          </w:p>
        </w:tc>
        <w:tc>
          <w:tcPr>
            <w:tcW w:w="760" w:type="dxa"/>
            <w:shd w:val="clear" w:color="000000" w:fill="C0C0C0"/>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21,5 </w:t>
            </w:r>
          </w:p>
        </w:tc>
      </w:tr>
      <w:tr w:rsidR="00BE1D80" w:rsidRPr="007424DC">
        <w:trPr>
          <w:trHeight w:val="255"/>
          <w:jc w:val="center"/>
        </w:trPr>
        <w:tc>
          <w:tcPr>
            <w:tcW w:w="3567" w:type="dxa"/>
            <w:gridSpan w:val="2"/>
            <w:shd w:val="clear" w:color="auto" w:fill="auto"/>
            <w:noWrap/>
            <w:vAlign w:val="bottom"/>
          </w:tcPr>
          <w:p w:rsidR="00BE1D80" w:rsidRPr="00F33E7F" w:rsidRDefault="00BE1D80"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5</w:t>
            </w:r>
          </w:p>
        </w:tc>
        <w:tc>
          <w:tcPr>
            <w:tcW w:w="760" w:type="dxa"/>
            <w:vMerge/>
            <w:vAlign w:val="center"/>
          </w:tcPr>
          <w:p w:rsidR="00BE1D80" w:rsidRPr="007424DC" w:rsidRDefault="00BE1D80" w:rsidP="00F33E7F">
            <w:pPr>
              <w:spacing w:after="0" w:line="240" w:lineRule="auto"/>
              <w:rPr>
                <w:rFonts w:ascii="Times New Roman" w:hAnsi="Times New Roman"/>
                <w:bCs/>
                <w:color w:val="000000"/>
                <w:sz w:val="20"/>
                <w:szCs w:val="20"/>
                <w:lang w:eastAsia="hu-HU"/>
              </w:rPr>
            </w:pPr>
          </w:p>
        </w:tc>
        <w:tc>
          <w:tcPr>
            <w:tcW w:w="1520" w:type="dxa"/>
            <w:gridSpan w:val="2"/>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6</w:t>
            </w:r>
          </w:p>
        </w:tc>
        <w:tc>
          <w:tcPr>
            <w:tcW w:w="760" w:type="dxa"/>
            <w:vMerge/>
            <w:vAlign w:val="center"/>
          </w:tcPr>
          <w:p w:rsidR="00BE1D80" w:rsidRPr="007424DC" w:rsidRDefault="00BE1D80" w:rsidP="00F33E7F">
            <w:pPr>
              <w:spacing w:after="0" w:line="240" w:lineRule="auto"/>
              <w:rPr>
                <w:rFonts w:ascii="Times New Roman" w:hAnsi="Times New Roman"/>
                <w:bCs/>
                <w:color w:val="000000"/>
                <w:sz w:val="20"/>
                <w:szCs w:val="20"/>
                <w:lang w:eastAsia="hu-HU"/>
              </w:rPr>
            </w:pPr>
          </w:p>
        </w:tc>
        <w:tc>
          <w:tcPr>
            <w:tcW w:w="1520" w:type="dxa"/>
            <w:gridSpan w:val="2"/>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7</w:t>
            </w:r>
          </w:p>
        </w:tc>
        <w:tc>
          <w:tcPr>
            <w:tcW w:w="760" w:type="dxa"/>
            <w:vMerge/>
            <w:vAlign w:val="center"/>
          </w:tcPr>
          <w:p w:rsidR="00BE1D80" w:rsidRPr="007424DC" w:rsidRDefault="00BE1D80" w:rsidP="00F33E7F">
            <w:pPr>
              <w:spacing w:after="0" w:line="240" w:lineRule="auto"/>
              <w:rPr>
                <w:rFonts w:ascii="Times New Roman" w:hAnsi="Times New Roman"/>
                <w:bCs/>
                <w:color w:val="000000"/>
                <w:sz w:val="20"/>
                <w:szCs w:val="20"/>
                <w:lang w:eastAsia="hu-HU"/>
              </w:rPr>
            </w:pPr>
          </w:p>
        </w:tc>
        <w:tc>
          <w:tcPr>
            <w:tcW w:w="1520" w:type="dxa"/>
            <w:gridSpan w:val="2"/>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10</w:t>
            </w:r>
          </w:p>
        </w:tc>
        <w:tc>
          <w:tcPr>
            <w:tcW w:w="1520" w:type="dxa"/>
            <w:gridSpan w:val="2"/>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31</w:t>
            </w:r>
          </w:p>
        </w:tc>
        <w:tc>
          <w:tcPr>
            <w:tcW w:w="760" w:type="dxa"/>
            <w:vMerge/>
            <w:vAlign w:val="center"/>
          </w:tcPr>
          <w:p w:rsidR="00BE1D80" w:rsidRPr="007424DC" w:rsidRDefault="00BE1D80" w:rsidP="00F33E7F">
            <w:pPr>
              <w:spacing w:after="0" w:line="240" w:lineRule="auto"/>
              <w:rPr>
                <w:rFonts w:ascii="Times New Roman" w:hAnsi="Times New Roman"/>
                <w:bCs/>
                <w:color w:val="000000"/>
                <w:sz w:val="20"/>
                <w:szCs w:val="20"/>
                <w:lang w:eastAsia="hu-HU"/>
              </w:rPr>
            </w:pPr>
          </w:p>
        </w:tc>
        <w:tc>
          <w:tcPr>
            <w:tcW w:w="1520" w:type="dxa"/>
            <w:gridSpan w:val="2"/>
            <w:shd w:val="clear" w:color="auto" w:fill="auto"/>
            <w:noWrap/>
            <w:vAlign w:val="bottom"/>
          </w:tcPr>
          <w:p w:rsidR="00BE1D80" w:rsidRPr="007424DC" w:rsidRDefault="00BE1D80" w:rsidP="00F33E7F">
            <w:pPr>
              <w:spacing w:after="0" w:line="240" w:lineRule="auto"/>
              <w:jc w:val="center"/>
              <w:rPr>
                <w:rFonts w:ascii="Times New Roman" w:hAnsi="Times New Roman"/>
                <w:bCs/>
                <w:color w:val="000000"/>
                <w:sz w:val="20"/>
                <w:szCs w:val="20"/>
                <w:lang w:eastAsia="hu-HU"/>
              </w:rPr>
            </w:pPr>
            <w:r w:rsidRPr="007424DC">
              <w:rPr>
                <w:rFonts w:ascii="Times New Roman" w:hAnsi="Times New Roman"/>
                <w:bCs/>
                <w:color w:val="000000"/>
                <w:sz w:val="20"/>
                <w:szCs w:val="20"/>
                <w:lang w:eastAsia="hu-HU"/>
              </w:rPr>
              <w:t>31</w:t>
            </w:r>
          </w:p>
        </w:tc>
      </w:tr>
    </w:tbl>
    <w:p w:rsidR="00A4190E" w:rsidRPr="000E120B" w:rsidRDefault="00A4190E" w:rsidP="006039B3">
      <w:pPr>
        <w:spacing w:after="0" w:line="240" w:lineRule="auto"/>
        <w:jc w:val="center"/>
        <w:rPr>
          <w:rFonts w:ascii="Palatino Linotype" w:hAnsi="Palatino Linotype"/>
          <w:b/>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w:t>
      </w:r>
      <w:r w:rsidR="00AE2E3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E904D6" w:rsidRDefault="00B61F0A" w:rsidP="00E904D6">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00E904D6" w:rsidRPr="000E120B">
        <w:rPr>
          <w:rFonts w:ascii="Palatino Linotype" w:hAnsi="Palatino Linotype" w:cs="Tahoma"/>
          <w:kern w:val="1"/>
          <w:sz w:val="24"/>
          <w:szCs w:val="24"/>
          <w:lang w:eastAsia="hi-IN" w:bidi="hi-IN"/>
        </w:rPr>
        <w:lastRenderedPageBreak/>
        <w:t>2. számú táblázat</w:t>
      </w:r>
    </w:p>
    <w:p w:rsidR="00E904D6" w:rsidRDefault="00E904D6" w:rsidP="00E904D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E904D6"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76429A">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E904D6"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r>
      <w:tr w:rsidR="00E904D6"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r>
      <w:tr w:rsidR="00E904D6"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904D6" w:rsidRPr="00365C1C" w:rsidRDefault="00E904D6" w:rsidP="00467C79">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E904D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E904D6" w:rsidRPr="00365C1C" w:rsidRDefault="00E904D6" w:rsidP="00467C7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904D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E904D6" w:rsidRPr="00365C1C" w:rsidRDefault="00E904D6" w:rsidP="00467C7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E904D6" w:rsidRPr="00365C1C" w:rsidRDefault="00E904D6" w:rsidP="00467C7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904D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A46540" w:rsidRDefault="00E904D6" w:rsidP="00467C79">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904D6"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E904D6" w:rsidRPr="00365C1C" w:rsidRDefault="00E904D6" w:rsidP="00467C7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E904D6"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F36492" w:rsidRDefault="00E904D6" w:rsidP="00467C79">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E904D6"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F36492" w:rsidRDefault="00E904D6" w:rsidP="00467C79">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E904D6"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E904D6"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E904D6" w:rsidRPr="00365C1C" w:rsidRDefault="00E904D6" w:rsidP="00467C79">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4D6" w:rsidRPr="00365C1C" w:rsidRDefault="00E904D6" w:rsidP="00467C7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4D6" w:rsidRPr="0002798C" w:rsidRDefault="00E904D6" w:rsidP="00467C79">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E904D6" w:rsidRDefault="00E904D6" w:rsidP="00014447">
      <w:pPr>
        <w:spacing w:after="0" w:line="240" w:lineRule="auto"/>
        <w:jc w:val="center"/>
        <w:rPr>
          <w:rFonts w:ascii="Palatino Linotype" w:hAnsi="Palatino Linotype" w:cs="Tahoma"/>
          <w:kern w:val="1"/>
          <w:sz w:val="24"/>
          <w:szCs w:val="24"/>
          <w:lang w:eastAsia="hi-IN" w:bidi="hi-IN"/>
        </w:rPr>
      </w:pPr>
    </w:p>
    <w:p w:rsidR="00B61F0A" w:rsidRDefault="00E904D6" w:rsidP="006E6764">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p>
    <w:tbl>
      <w:tblPr>
        <w:tblW w:w="1687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22"/>
        <w:gridCol w:w="1730"/>
        <w:gridCol w:w="525"/>
        <w:gridCol w:w="499"/>
        <w:gridCol w:w="687"/>
        <w:gridCol w:w="415"/>
        <w:gridCol w:w="684"/>
        <w:gridCol w:w="823"/>
        <w:gridCol w:w="543"/>
        <w:gridCol w:w="609"/>
        <w:gridCol w:w="823"/>
        <w:gridCol w:w="543"/>
        <w:gridCol w:w="609"/>
        <w:gridCol w:w="1888"/>
        <w:gridCol w:w="570"/>
        <w:gridCol w:w="624"/>
        <w:gridCol w:w="674"/>
        <w:gridCol w:w="884"/>
        <w:gridCol w:w="820"/>
        <w:gridCol w:w="1400"/>
      </w:tblGrid>
      <w:tr w:rsidR="00F33E7F" w:rsidRPr="00F33E7F" w:rsidTr="00035776">
        <w:trPr>
          <w:trHeight w:val="1020"/>
          <w:jc w:val="center"/>
        </w:trPr>
        <w:tc>
          <w:tcPr>
            <w:tcW w:w="1522" w:type="dxa"/>
            <w:vMerge w:val="restart"/>
            <w:shd w:val="clear" w:color="auto" w:fill="auto"/>
            <w:vAlign w:val="center"/>
          </w:tcPr>
          <w:p w:rsidR="00F33E7F" w:rsidRPr="00F33E7F" w:rsidRDefault="00F33E7F" w:rsidP="00F33E7F">
            <w:pPr>
              <w:spacing w:after="0" w:line="240" w:lineRule="auto"/>
              <w:jc w:val="both"/>
              <w:rPr>
                <w:rFonts w:ascii="Palatino Linotype" w:hAnsi="Palatino Linotype" w:cs="Arial"/>
                <w:b/>
                <w:bCs/>
                <w:lang w:eastAsia="hu-HU"/>
              </w:rPr>
            </w:pPr>
            <w:r w:rsidRPr="00F33E7F">
              <w:rPr>
                <w:rFonts w:ascii="Palatino Linotype" w:hAnsi="Palatino Linotype" w:cs="Arial"/>
                <w:b/>
                <w:bCs/>
                <w:lang w:eastAsia="hu-HU"/>
              </w:rPr>
              <w:t>Szakmai követelmény-modul</w:t>
            </w:r>
          </w:p>
        </w:tc>
        <w:tc>
          <w:tcPr>
            <w:tcW w:w="1730" w:type="dxa"/>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Tantárgyak,</w:t>
            </w:r>
            <w:r w:rsidRPr="00F33E7F">
              <w:rPr>
                <w:rFonts w:ascii="Palatino Linotype" w:hAnsi="Palatino Linotype" w:cs="Arial"/>
                <w:lang w:eastAsia="hu-HU"/>
              </w:rPr>
              <w:t xml:space="preserve"> </w:t>
            </w:r>
            <w:r w:rsidRPr="00F33E7F">
              <w:rPr>
                <w:rFonts w:ascii="Palatino Linotype" w:hAnsi="Palatino Linotype" w:cs="Arial"/>
                <w:lang w:eastAsia="hu-HU"/>
              </w:rPr>
              <w:br/>
            </w:r>
            <w:r w:rsidRPr="0076429A">
              <w:rPr>
                <w:rFonts w:ascii="Palatino Linotype" w:hAnsi="Palatino Linotype" w:cs="Arial"/>
                <w:b/>
                <w:lang w:eastAsia="hu-HU"/>
              </w:rPr>
              <w:t>témakörök</w:t>
            </w:r>
          </w:p>
        </w:tc>
        <w:tc>
          <w:tcPr>
            <w:tcW w:w="6760" w:type="dxa"/>
            <w:gridSpan w:val="11"/>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közismereti oktatással párhuzamosan</w:t>
            </w:r>
          </w:p>
        </w:tc>
        <w:tc>
          <w:tcPr>
            <w:tcW w:w="1888" w:type="dxa"/>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Ágazati szakközépiskolai képzés</w:t>
            </w:r>
            <w:r w:rsidRPr="00F33E7F">
              <w:rPr>
                <w:rFonts w:ascii="Palatino Linotype" w:hAnsi="Palatino Linotype" w:cs="Arial"/>
                <w:b/>
                <w:bCs/>
                <w:lang w:eastAsia="hu-HU"/>
              </w:rPr>
              <w:br/>
              <w:t>összes óraszáma</w:t>
            </w:r>
            <w:r w:rsidRPr="00F33E7F">
              <w:rPr>
                <w:rFonts w:ascii="Palatino Linotype" w:hAnsi="Palatino Linotype" w:cs="Arial"/>
                <w:b/>
                <w:bCs/>
                <w:lang w:eastAsia="hu-HU"/>
              </w:rPr>
              <w:br/>
              <w:t>9-12. évfolyam</w:t>
            </w:r>
          </w:p>
        </w:tc>
        <w:tc>
          <w:tcPr>
            <w:tcW w:w="1868" w:type="dxa"/>
            <w:gridSpan w:val="3"/>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 nélkül</w:t>
            </w:r>
          </w:p>
        </w:tc>
        <w:tc>
          <w:tcPr>
            <w:tcW w:w="1704" w:type="dxa"/>
            <w:gridSpan w:val="2"/>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Szakképesítés-specifikus szakképzés</w:t>
            </w:r>
            <w:r w:rsidRPr="00F33E7F">
              <w:rPr>
                <w:rFonts w:ascii="Palatino Linotype" w:hAnsi="Palatino Linotype" w:cs="Arial"/>
                <w:b/>
                <w:bCs/>
                <w:lang w:eastAsia="hu-HU"/>
              </w:rPr>
              <w:br/>
              <w:t>óraszáma</w:t>
            </w:r>
            <w:r w:rsidRPr="00F33E7F">
              <w:rPr>
                <w:rFonts w:ascii="Palatino Linotype" w:hAnsi="Palatino Linotype" w:cs="Arial"/>
                <w:b/>
                <w:bCs/>
                <w:lang w:eastAsia="hu-HU"/>
              </w:rPr>
              <w:br/>
              <w:t xml:space="preserve">5/13. és </w:t>
            </w:r>
            <w:r w:rsidRPr="00F33E7F">
              <w:rPr>
                <w:rFonts w:ascii="Palatino Linotype" w:hAnsi="Palatino Linotype" w:cs="Arial"/>
                <w:b/>
                <w:bCs/>
                <w:lang w:eastAsia="hu-HU"/>
              </w:rPr>
              <w:br/>
              <w:t>2/14.</w:t>
            </w:r>
          </w:p>
        </w:tc>
        <w:tc>
          <w:tcPr>
            <w:tcW w:w="1400" w:type="dxa"/>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A szakképzés</w:t>
            </w:r>
            <w:r w:rsidRPr="00F33E7F">
              <w:rPr>
                <w:rFonts w:ascii="Palatino Linotype" w:hAnsi="Palatino Linotype" w:cs="Arial"/>
                <w:b/>
                <w:bCs/>
                <w:lang w:eastAsia="hu-HU"/>
              </w:rPr>
              <w:br/>
              <w:t>összes</w:t>
            </w:r>
            <w:r w:rsidRPr="00F33E7F">
              <w:rPr>
                <w:rFonts w:ascii="Palatino Linotype" w:hAnsi="Palatino Linotype" w:cs="Arial"/>
                <w:b/>
                <w:bCs/>
                <w:lang w:eastAsia="hu-HU"/>
              </w:rPr>
              <w:br/>
              <w:t>óraszáma</w:t>
            </w:r>
          </w:p>
        </w:tc>
      </w:tr>
      <w:tr w:rsidR="00F33E7F" w:rsidRPr="00F33E7F" w:rsidTr="00035776">
        <w:trPr>
          <w:trHeight w:val="300"/>
          <w:jc w:val="center"/>
        </w:trPr>
        <w:tc>
          <w:tcPr>
            <w:tcW w:w="1522"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730"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711" w:type="dxa"/>
            <w:gridSpan w:val="3"/>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9.</w:t>
            </w:r>
          </w:p>
        </w:tc>
        <w:tc>
          <w:tcPr>
            <w:tcW w:w="1922" w:type="dxa"/>
            <w:gridSpan w:val="3"/>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10.</w:t>
            </w:r>
          </w:p>
        </w:tc>
        <w:tc>
          <w:tcPr>
            <w:tcW w:w="1975" w:type="dxa"/>
            <w:gridSpan w:val="3"/>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w:t>
            </w:r>
          </w:p>
        </w:tc>
        <w:tc>
          <w:tcPr>
            <w:tcW w:w="1152" w:type="dxa"/>
            <w:gridSpan w:val="2"/>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12.</w:t>
            </w:r>
          </w:p>
        </w:tc>
        <w:tc>
          <w:tcPr>
            <w:tcW w:w="1888"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868" w:type="dxa"/>
            <w:gridSpan w:val="3"/>
            <w:vMerge w:val="restart"/>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1/13.</w:t>
            </w:r>
          </w:p>
        </w:tc>
        <w:tc>
          <w:tcPr>
            <w:tcW w:w="1704" w:type="dxa"/>
            <w:gridSpan w:val="2"/>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400" w:type="dxa"/>
            <w:vMerge/>
            <w:vAlign w:val="center"/>
          </w:tcPr>
          <w:p w:rsidR="00F33E7F" w:rsidRPr="00F33E7F" w:rsidRDefault="00F33E7F" w:rsidP="00F33E7F">
            <w:pPr>
              <w:spacing w:after="0" w:line="240" w:lineRule="auto"/>
              <w:rPr>
                <w:rFonts w:ascii="Palatino Linotype" w:hAnsi="Palatino Linotype" w:cs="Arial"/>
                <w:b/>
                <w:bCs/>
                <w:lang w:eastAsia="hu-HU"/>
              </w:rPr>
            </w:pPr>
          </w:p>
        </w:tc>
      </w:tr>
      <w:tr w:rsidR="00F33E7F" w:rsidRPr="00F33E7F" w:rsidTr="00035776">
        <w:trPr>
          <w:trHeight w:val="735"/>
          <w:jc w:val="center"/>
        </w:trPr>
        <w:tc>
          <w:tcPr>
            <w:tcW w:w="1522"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730"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711" w:type="dxa"/>
            <w:gridSpan w:val="3"/>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922" w:type="dxa"/>
            <w:gridSpan w:val="3"/>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975" w:type="dxa"/>
            <w:gridSpan w:val="3"/>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152" w:type="dxa"/>
            <w:gridSpan w:val="2"/>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888"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868" w:type="dxa"/>
            <w:gridSpan w:val="3"/>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704" w:type="dxa"/>
            <w:gridSpan w:val="2"/>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400" w:type="dxa"/>
            <w:vMerge/>
            <w:vAlign w:val="center"/>
          </w:tcPr>
          <w:p w:rsidR="00F33E7F" w:rsidRPr="00F33E7F" w:rsidRDefault="00F33E7F" w:rsidP="00F33E7F">
            <w:pPr>
              <w:spacing w:after="0" w:line="240" w:lineRule="auto"/>
              <w:rPr>
                <w:rFonts w:ascii="Palatino Linotype" w:hAnsi="Palatino Linotype" w:cs="Arial"/>
                <w:b/>
                <w:bCs/>
                <w:lang w:eastAsia="hu-HU"/>
              </w:rPr>
            </w:pPr>
          </w:p>
        </w:tc>
      </w:tr>
      <w:tr w:rsidR="00F33E7F" w:rsidRPr="00F33E7F" w:rsidTr="00035776">
        <w:trPr>
          <w:trHeight w:val="420"/>
          <w:jc w:val="center"/>
        </w:trPr>
        <w:tc>
          <w:tcPr>
            <w:tcW w:w="1522"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1730" w:type="dxa"/>
            <w:vMerge/>
            <w:vAlign w:val="center"/>
          </w:tcPr>
          <w:p w:rsidR="00F33E7F" w:rsidRPr="00F33E7F" w:rsidRDefault="00F33E7F" w:rsidP="00F33E7F">
            <w:pPr>
              <w:spacing w:after="0" w:line="240" w:lineRule="auto"/>
              <w:rPr>
                <w:rFonts w:ascii="Palatino Linotype" w:hAnsi="Palatino Linotype" w:cs="Arial"/>
                <w:b/>
                <w:bCs/>
                <w:lang w:eastAsia="hu-HU"/>
              </w:rPr>
            </w:pPr>
          </w:p>
        </w:tc>
        <w:tc>
          <w:tcPr>
            <w:tcW w:w="525"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888"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674" w:type="dxa"/>
            <w:shd w:val="clear" w:color="000000" w:fill="808080"/>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ögy</w:t>
            </w:r>
            <w:proofErr w:type="spellEnd"/>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b/>
                <w:bCs/>
                <w:lang w:eastAsia="hu-HU"/>
              </w:rPr>
            </w:pPr>
            <w:proofErr w:type="spellStart"/>
            <w:r w:rsidRPr="00F33E7F">
              <w:rPr>
                <w:rFonts w:ascii="Palatino Linotype" w:hAnsi="Palatino Linotype" w:cs="Arial"/>
                <w:b/>
                <w:bCs/>
                <w:lang w:eastAsia="hu-HU"/>
              </w:rPr>
              <w:t>gy</w:t>
            </w:r>
            <w:proofErr w:type="spellEnd"/>
          </w:p>
        </w:tc>
        <w:tc>
          <w:tcPr>
            <w:tcW w:w="1400" w:type="dxa"/>
            <w:shd w:val="clear" w:color="auto" w:fill="auto"/>
            <w:vAlign w:val="center"/>
          </w:tcPr>
          <w:p w:rsidR="00F33E7F" w:rsidRPr="00F33E7F" w:rsidRDefault="00F33E7F"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r>
      <w:tr w:rsidR="00F33E7F" w:rsidRPr="00F33E7F" w:rsidTr="00035776">
        <w:trPr>
          <w:trHeight w:val="345"/>
          <w:jc w:val="center"/>
        </w:trPr>
        <w:tc>
          <w:tcPr>
            <w:tcW w:w="1522" w:type="dxa"/>
            <w:vMerge w:val="restart"/>
            <w:shd w:val="clear" w:color="000000" w:fill="FFCC00"/>
            <w:textDirection w:val="btLr"/>
            <w:vAlign w:val="center"/>
          </w:tcPr>
          <w:p w:rsidR="004C52D4" w:rsidRDefault="00265C0E" w:rsidP="00F33E7F">
            <w:pPr>
              <w:spacing w:after="0" w:line="240" w:lineRule="auto"/>
              <w:jc w:val="center"/>
              <w:rPr>
                <w:rFonts w:ascii="Palatino Linotype" w:hAnsi="Palatino Linotype" w:cs="Arial"/>
                <w:lang w:eastAsia="hu-HU"/>
              </w:rPr>
            </w:pPr>
            <w:r>
              <w:rPr>
                <w:rFonts w:ascii="Palatino Linotype" w:hAnsi="Palatino Linotype" w:cs="Arial"/>
                <w:lang w:eastAsia="hu-HU"/>
              </w:rPr>
              <w:t xml:space="preserve">11115-12 </w:t>
            </w:r>
          </w:p>
          <w:p w:rsidR="00F33E7F" w:rsidRPr="00F33E7F" w:rsidRDefault="00265C0E" w:rsidP="00F33E7F">
            <w:pPr>
              <w:spacing w:after="0" w:line="240" w:lineRule="auto"/>
              <w:jc w:val="center"/>
              <w:rPr>
                <w:rFonts w:ascii="Palatino Linotype" w:hAnsi="Palatino Linotype" w:cs="Arial"/>
                <w:lang w:eastAsia="hu-HU"/>
              </w:rPr>
            </w:pPr>
            <w:r>
              <w:rPr>
                <w:rFonts w:ascii="Palatino Linotype" w:hAnsi="Palatino Linotype" w:cs="Arial"/>
                <w:lang w:eastAsia="hu-HU"/>
              </w:rPr>
              <w:t>Alapismeretek az egészségügyi ellátásban</w:t>
            </w:r>
          </w:p>
        </w:tc>
        <w:tc>
          <w:tcPr>
            <w:tcW w:w="1730" w:type="dxa"/>
            <w:shd w:val="clear" w:color="auto" w:fill="auto"/>
            <w:vAlign w:val="center"/>
          </w:tcPr>
          <w:p w:rsidR="00F33E7F" w:rsidRPr="007B7402" w:rsidRDefault="00265C0E" w:rsidP="00F33E7F">
            <w:pPr>
              <w:spacing w:after="0" w:line="240" w:lineRule="auto"/>
              <w:rPr>
                <w:rFonts w:ascii="Palatino Linotype" w:hAnsi="Palatino Linotype" w:cs="Arial"/>
                <w:b/>
                <w:sz w:val="20"/>
                <w:szCs w:val="20"/>
                <w:lang w:eastAsia="hu-HU"/>
              </w:rPr>
            </w:pPr>
            <w:r w:rsidRPr="007B7402">
              <w:rPr>
                <w:rFonts w:ascii="Palatino Linotype" w:hAnsi="Palatino Linotype" w:cs="Arial"/>
                <w:b/>
                <w:sz w:val="20"/>
                <w:szCs w:val="20"/>
                <w:lang w:eastAsia="hu-HU"/>
              </w:rPr>
              <w:t>Egészségügyi ellátórendszer</w:t>
            </w:r>
          </w:p>
        </w:tc>
        <w:tc>
          <w:tcPr>
            <w:tcW w:w="525" w:type="dxa"/>
            <w:shd w:val="clear" w:color="auto" w:fill="auto"/>
            <w:vAlign w:val="center"/>
          </w:tcPr>
          <w:p w:rsidR="00F33E7F" w:rsidRPr="007B7402" w:rsidRDefault="005B4725"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18</w:t>
            </w:r>
            <w:r w:rsidR="00F33E7F" w:rsidRPr="007B7402">
              <w:rPr>
                <w:rFonts w:ascii="Palatino Linotype" w:hAnsi="Palatino Linotype" w:cs="Arial"/>
                <w:b/>
                <w:lang w:eastAsia="hu-HU"/>
              </w:rPr>
              <w:t> </w:t>
            </w:r>
          </w:p>
        </w:tc>
        <w:tc>
          <w:tcPr>
            <w:tcW w:w="499"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87" w:type="dxa"/>
            <w:shd w:val="clear" w:color="000000" w:fill="808080"/>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415"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84"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3" w:type="dxa"/>
            <w:shd w:val="clear" w:color="000000" w:fill="808080"/>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543"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09"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3" w:type="dxa"/>
            <w:shd w:val="clear" w:color="000000" w:fill="808080"/>
            <w:vAlign w:val="center"/>
          </w:tcPr>
          <w:p w:rsidR="00F33E7F" w:rsidRPr="007B7402" w:rsidRDefault="00F33E7F" w:rsidP="00F33E7F">
            <w:pPr>
              <w:spacing w:after="0" w:line="240" w:lineRule="auto"/>
              <w:rPr>
                <w:rFonts w:ascii="Palatino Linotype" w:hAnsi="Palatino Linotype" w:cs="Arial"/>
                <w:b/>
                <w:bCs/>
                <w:lang w:eastAsia="hu-HU"/>
              </w:rPr>
            </w:pPr>
            <w:r w:rsidRPr="007B7402">
              <w:rPr>
                <w:rFonts w:ascii="Palatino Linotype" w:hAnsi="Palatino Linotype" w:cs="Arial"/>
                <w:b/>
                <w:bCs/>
                <w:lang w:eastAsia="hu-HU"/>
              </w:rPr>
              <w:t> </w:t>
            </w:r>
          </w:p>
        </w:tc>
        <w:tc>
          <w:tcPr>
            <w:tcW w:w="543"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09"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1888" w:type="dxa"/>
            <w:shd w:val="clear" w:color="auto" w:fill="auto"/>
            <w:vAlign w:val="center"/>
          </w:tcPr>
          <w:p w:rsidR="00F33E7F" w:rsidRPr="007B7402" w:rsidRDefault="00265C0E" w:rsidP="00265C0E">
            <w:pPr>
              <w:spacing w:after="0" w:line="240" w:lineRule="auto"/>
              <w:jc w:val="center"/>
              <w:rPr>
                <w:rFonts w:ascii="Palatino Linotype" w:hAnsi="Palatino Linotype" w:cs="Arial"/>
                <w:b/>
                <w:bCs/>
                <w:lang w:eastAsia="hu-HU"/>
              </w:rPr>
            </w:pPr>
            <w:r w:rsidRPr="007B7402">
              <w:rPr>
                <w:rFonts w:ascii="Palatino Linotype" w:hAnsi="Palatino Linotype" w:cs="Arial"/>
                <w:b/>
                <w:bCs/>
                <w:lang w:eastAsia="hu-HU"/>
              </w:rPr>
              <w:t>18</w:t>
            </w:r>
          </w:p>
        </w:tc>
        <w:tc>
          <w:tcPr>
            <w:tcW w:w="570" w:type="dxa"/>
            <w:shd w:val="clear" w:color="auto" w:fill="auto"/>
            <w:vAlign w:val="center"/>
          </w:tcPr>
          <w:p w:rsidR="00F33E7F" w:rsidRPr="007B7402" w:rsidRDefault="00265C0E" w:rsidP="00265C0E">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18</w:t>
            </w:r>
          </w:p>
        </w:tc>
        <w:tc>
          <w:tcPr>
            <w:tcW w:w="624"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74" w:type="dxa"/>
            <w:shd w:val="clear" w:color="000000" w:fill="808080"/>
            <w:vAlign w:val="center"/>
          </w:tcPr>
          <w:p w:rsidR="00F33E7F" w:rsidRPr="007B7402" w:rsidRDefault="00F33E7F" w:rsidP="00F33E7F">
            <w:pPr>
              <w:spacing w:after="0" w:line="240" w:lineRule="auto"/>
              <w:rPr>
                <w:rFonts w:ascii="Palatino Linotype" w:hAnsi="Palatino Linotype" w:cs="Arial"/>
                <w:b/>
                <w:bCs/>
                <w:lang w:eastAsia="hu-HU"/>
              </w:rPr>
            </w:pPr>
            <w:r w:rsidRPr="007B7402">
              <w:rPr>
                <w:rFonts w:ascii="Palatino Linotype" w:hAnsi="Palatino Linotype" w:cs="Arial"/>
                <w:b/>
                <w:bCs/>
                <w:lang w:eastAsia="hu-HU"/>
              </w:rPr>
              <w:t> </w:t>
            </w:r>
          </w:p>
        </w:tc>
        <w:tc>
          <w:tcPr>
            <w:tcW w:w="884"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0"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1400" w:type="dxa"/>
            <w:shd w:val="clear" w:color="auto" w:fill="auto"/>
            <w:vAlign w:val="center"/>
          </w:tcPr>
          <w:p w:rsidR="00F33E7F" w:rsidRPr="007B7402" w:rsidRDefault="00265C0E" w:rsidP="00265C0E">
            <w:pPr>
              <w:spacing w:after="0" w:line="240" w:lineRule="auto"/>
              <w:jc w:val="center"/>
              <w:rPr>
                <w:rFonts w:ascii="Palatino Linotype" w:hAnsi="Palatino Linotype" w:cs="Arial"/>
                <w:b/>
                <w:bCs/>
                <w:lang w:eastAsia="hu-HU"/>
              </w:rPr>
            </w:pPr>
            <w:r w:rsidRPr="007B7402">
              <w:rPr>
                <w:rFonts w:ascii="Palatino Linotype" w:hAnsi="Palatino Linotype" w:cs="Arial"/>
                <w:b/>
                <w:bCs/>
                <w:lang w:eastAsia="hu-HU"/>
              </w:rPr>
              <w:t>18</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F33E7F" w:rsidRDefault="00265C0E" w:rsidP="00F33E7F">
            <w:pPr>
              <w:spacing w:after="0" w:line="240" w:lineRule="auto"/>
              <w:rPr>
                <w:rFonts w:ascii="Palatino Linotype" w:hAnsi="Palatino Linotype" w:cs="Arial"/>
                <w:i/>
                <w:iCs/>
                <w:lang w:eastAsia="hu-HU"/>
              </w:rPr>
            </w:pPr>
            <w:r>
              <w:rPr>
                <w:rFonts w:ascii="Palatino Linotype" w:hAnsi="Palatino Linotype" w:cs="Arial"/>
                <w:i/>
                <w:iCs/>
                <w:lang w:eastAsia="hu-HU"/>
              </w:rPr>
              <w:t>Az egészségügyi szakmák világa</w:t>
            </w:r>
          </w:p>
        </w:tc>
        <w:tc>
          <w:tcPr>
            <w:tcW w:w="525" w:type="dxa"/>
            <w:shd w:val="clear" w:color="auto" w:fill="auto"/>
            <w:vAlign w:val="center"/>
          </w:tcPr>
          <w:p w:rsidR="00F33E7F" w:rsidRPr="00F33E7F" w:rsidRDefault="00265C0E" w:rsidP="005B472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F33E7F" w:rsidRPr="00D03F8F" w:rsidRDefault="00265C0E" w:rsidP="00265C0E">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6</w:t>
            </w:r>
          </w:p>
        </w:tc>
        <w:tc>
          <w:tcPr>
            <w:tcW w:w="570" w:type="dxa"/>
            <w:shd w:val="clear" w:color="auto" w:fill="auto"/>
            <w:vAlign w:val="center"/>
          </w:tcPr>
          <w:p w:rsidR="00F33E7F" w:rsidRPr="00F33E7F" w:rsidRDefault="00265C0E" w:rsidP="00265C0E">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F33E7F" w:rsidRPr="00D03F8F" w:rsidRDefault="00265C0E" w:rsidP="00265C0E">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6</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F33E7F" w:rsidRDefault="00265C0E" w:rsidP="00F33E7F">
            <w:pPr>
              <w:spacing w:after="0" w:line="240" w:lineRule="auto"/>
              <w:rPr>
                <w:rFonts w:ascii="Palatino Linotype" w:hAnsi="Palatino Linotype" w:cs="Arial"/>
                <w:i/>
                <w:iCs/>
                <w:lang w:eastAsia="hu-HU"/>
              </w:rPr>
            </w:pPr>
            <w:r>
              <w:rPr>
                <w:rFonts w:ascii="Palatino Linotype" w:hAnsi="Palatino Linotype" w:cs="Arial"/>
                <w:i/>
                <w:iCs/>
                <w:lang w:eastAsia="hu-HU"/>
              </w:rPr>
              <w:t>Az egészségügyi rendszer szabályozása</w:t>
            </w:r>
          </w:p>
        </w:tc>
        <w:tc>
          <w:tcPr>
            <w:tcW w:w="525" w:type="dxa"/>
            <w:shd w:val="clear" w:color="auto" w:fill="auto"/>
            <w:vAlign w:val="center"/>
          </w:tcPr>
          <w:p w:rsidR="00F33E7F" w:rsidRPr="00F33E7F" w:rsidRDefault="00265C0E" w:rsidP="005B472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F33E7F" w:rsidRPr="00D03F8F" w:rsidRDefault="00265C0E" w:rsidP="00265C0E">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6</w:t>
            </w:r>
          </w:p>
        </w:tc>
        <w:tc>
          <w:tcPr>
            <w:tcW w:w="570" w:type="dxa"/>
            <w:shd w:val="clear" w:color="auto" w:fill="auto"/>
            <w:vAlign w:val="center"/>
          </w:tcPr>
          <w:p w:rsidR="00F33E7F" w:rsidRPr="00F33E7F" w:rsidRDefault="00265C0E" w:rsidP="00265C0E">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F33E7F" w:rsidRPr="00D03F8F" w:rsidRDefault="00265C0E" w:rsidP="00265C0E">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6</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F33E7F" w:rsidRDefault="00265C0E" w:rsidP="00F33E7F">
            <w:pPr>
              <w:spacing w:after="0" w:line="240" w:lineRule="auto"/>
              <w:rPr>
                <w:rFonts w:ascii="Palatino Linotype" w:hAnsi="Palatino Linotype" w:cs="Arial"/>
                <w:i/>
                <w:iCs/>
                <w:lang w:eastAsia="hu-HU"/>
              </w:rPr>
            </w:pPr>
            <w:r>
              <w:rPr>
                <w:rFonts w:ascii="Palatino Linotype" w:hAnsi="Palatino Linotype" w:cs="Arial"/>
                <w:i/>
                <w:iCs/>
                <w:lang w:eastAsia="hu-HU"/>
              </w:rPr>
              <w:t>Az egészségügy etikai kérdései</w:t>
            </w:r>
          </w:p>
        </w:tc>
        <w:tc>
          <w:tcPr>
            <w:tcW w:w="525" w:type="dxa"/>
            <w:shd w:val="clear" w:color="auto" w:fill="auto"/>
            <w:vAlign w:val="center"/>
          </w:tcPr>
          <w:p w:rsidR="00F33E7F" w:rsidRPr="00F33E7F" w:rsidRDefault="00265C0E" w:rsidP="005B4725">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F33E7F" w:rsidRPr="00D03F8F" w:rsidRDefault="00265C0E" w:rsidP="00265C0E">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6</w:t>
            </w:r>
          </w:p>
        </w:tc>
        <w:tc>
          <w:tcPr>
            <w:tcW w:w="570" w:type="dxa"/>
            <w:shd w:val="clear" w:color="auto" w:fill="auto"/>
            <w:vAlign w:val="center"/>
          </w:tcPr>
          <w:p w:rsidR="00F33E7F" w:rsidRPr="00F33E7F" w:rsidRDefault="00265C0E" w:rsidP="00265C0E">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F33E7F" w:rsidRPr="00D03F8F" w:rsidRDefault="00265C0E" w:rsidP="00265C0E">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6</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7B7402" w:rsidRDefault="00265C0E" w:rsidP="00F33E7F">
            <w:pPr>
              <w:spacing w:after="0" w:line="240" w:lineRule="auto"/>
              <w:rPr>
                <w:rFonts w:ascii="Palatino Linotype" w:hAnsi="Palatino Linotype" w:cs="Arial"/>
                <w:b/>
                <w:sz w:val="20"/>
                <w:szCs w:val="20"/>
                <w:lang w:eastAsia="hu-HU"/>
              </w:rPr>
            </w:pPr>
            <w:r w:rsidRPr="007B7402">
              <w:rPr>
                <w:rFonts w:ascii="Palatino Linotype" w:hAnsi="Palatino Linotype" w:cs="Arial"/>
                <w:b/>
                <w:sz w:val="20"/>
                <w:szCs w:val="20"/>
                <w:lang w:eastAsia="hu-HU"/>
              </w:rPr>
              <w:t>Egészségügyi ellátás</w:t>
            </w:r>
          </w:p>
        </w:tc>
        <w:tc>
          <w:tcPr>
            <w:tcW w:w="525" w:type="dxa"/>
            <w:shd w:val="clear" w:color="auto" w:fill="auto"/>
            <w:vAlign w:val="center"/>
          </w:tcPr>
          <w:p w:rsidR="00F33E7F" w:rsidRPr="007B7402" w:rsidRDefault="005B4725" w:rsidP="005B4725">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18</w:t>
            </w:r>
          </w:p>
        </w:tc>
        <w:tc>
          <w:tcPr>
            <w:tcW w:w="499"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87" w:type="dxa"/>
            <w:shd w:val="clear" w:color="000000" w:fill="808080"/>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415"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84"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3" w:type="dxa"/>
            <w:shd w:val="clear" w:color="000000" w:fill="808080"/>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543"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09"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3" w:type="dxa"/>
            <w:shd w:val="clear" w:color="000000" w:fill="808080"/>
            <w:vAlign w:val="center"/>
          </w:tcPr>
          <w:p w:rsidR="00F33E7F" w:rsidRPr="007B7402" w:rsidRDefault="00F33E7F" w:rsidP="00F33E7F">
            <w:pPr>
              <w:spacing w:after="0" w:line="240" w:lineRule="auto"/>
              <w:rPr>
                <w:rFonts w:ascii="Palatino Linotype" w:hAnsi="Palatino Linotype" w:cs="Arial"/>
                <w:b/>
                <w:bCs/>
                <w:lang w:eastAsia="hu-HU"/>
              </w:rPr>
            </w:pPr>
            <w:r w:rsidRPr="007B7402">
              <w:rPr>
                <w:rFonts w:ascii="Palatino Linotype" w:hAnsi="Palatino Linotype" w:cs="Arial"/>
                <w:b/>
                <w:bCs/>
                <w:lang w:eastAsia="hu-HU"/>
              </w:rPr>
              <w:t> </w:t>
            </w:r>
          </w:p>
        </w:tc>
        <w:tc>
          <w:tcPr>
            <w:tcW w:w="543"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09"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1888" w:type="dxa"/>
            <w:shd w:val="clear" w:color="auto" w:fill="auto"/>
            <w:vAlign w:val="center"/>
          </w:tcPr>
          <w:p w:rsidR="00F33E7F" w:rsidRPr="007B7402" w:rsidRDefault="00265C0E" w:rsidP="00265C0E">
            <w:pPr>
              <w:spacing w:after="0" w:line="240" w:lineRule="auto"/>
              <w:jc w:val="center"/>
              <w:rPr>
                <w:rFonts w:ascii="Palatino Linotype" w:hAnsi="Palatino Linotype" w:cs="Arial"/>
                <w:b/>
                <w:bCs/>
                <w:lang w:eastAsia="hu-HU"/>
              </w:rPr>
            </w:pPr>
            <w:r w:rsidRPr="007B7402">
              <w:rPr>
                <w:rFonts w:ascii="Palatino Linotype" w:hAnsi="Palatino Linotype" w:cs="Arial"/>
                <w:b/>
                <w:bCs/>
                <w:lang w:eastAsia="hu-HU"/>
              </w:rPr>
              <w:t>18</w:t>
            </w:r>
          </w:p>
        </w:tc>
        <w:tc>
          <w:tcPr>
            <w:tcW w:w="570" w:type="dxa"/>
            <w:shd w:val="clear" w:color="auto" w:fill="auto"/>
            <w:vAlign w:val="center"/>
          </w:tcPr>
          <w:p w:rsidR="00F33E7F" w:rsidRPr="007B7402" w:rsidRDefault="00265C0E" w:rsidP="00265C0E">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18</w:t>
            </w:r>
          </w:p>
        </w:tc>
        <w:tc>
          <w:tcPr>
            <w:tcW w:w="624"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74" w:type="dxa"/>
            <w:shd w:val="clear" w:color="000000" w:fill="808080"/>
            <w:vAlign w:val="center"/>
          </w:tcPr>
          <w:p w:rsidR="00F33E7F" w:rsidRPr="007B7402" w:rsidRDefault="00F33E7F" w:rsidP="00F33E7F">
            <w:pPr>
              <w:spacing w:after="0" w:line="240" w:lineRule="auto"/>
              <w:rPr>
                <w:rFonts w:ascii="Palatino Linotype" w:hAnsi="Palatino Linotype" w:cs="Arial"/>
                <w:b/>
                <w:bCs/>
                <w:lang w:eastAsia="hu-HU"/>
              </w:rPr>
            </w:pPr>
            <w:r w:rsidRPr="007B7402">
              <w:rPr>
                <w:rFonts w:ascii="Palatino Linotype" w:hAnsi="Palatino Linotype" w:cs="Arial"/>
                <w:b/>
                <w:bCs/>
                <w:lang w:eastAsia="hu-HU"/>
              </w:rPr>
              <w:t> </w:t>
            </w:r>
          </w:p>
        </w:tc>
        <w:tc>
          <w:tcPr>
            <w:tcW w:w="884" w:type="dxa"/>
            <w:shd w:val="clear" w:color="auto" w:fill="auto"/>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0" w:type="dxa"/>
            <w:shd w:val="clear" w:color="000000" w:fill="969696"/>
            <w:vAlign w:val="center"/>
          </w:tcPr>
          <w:p w:rsidR="00F33E7F" w:rsidRPr="007B7402" w:rsidRDefault="00F33E7F"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1400" w:type="dxa"/>
            <w:shd w:val="clear" w:color="auto" w:fill="auto"/>
            <w:vAlign w:val="center"/>
          </w:tcPr>
          <w:p w:rsidR="00F33E7F" w:rsidRPr="007B7402" w:rsidRDefault="00265C0E" w:rsidP="00265C0E">
            <w:pPr>
              <w:spacing w:after="0" w:line="240" w:lineRule="auto"/>
              <w:jc w:val="center"/>
              <w:rPr>
                <w:rFonts w:ascii="Palatino Linotype" w:hAnsi="Palatino Linotype" w:cs="Arial"/>
                <w:b/>
                <w:bCs/>
                <w:lang w:eastAsia="hu-HU"/>
              </w:rPr>
            </w:pPr>
            <w:r w:rsidRPr="007B7402">
              <w:rPr>
                <w:rFonts w:ascii="Palatino Linotype" w:hAnsi="Palatino Linotype" w:cs="Arial"/>
                <w:b/>
                <w:bCs/>
                <w:lang w:eastAsia="hu-HU"/>
              </w:rPr>
              <w:t>18</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F33E7F" w:rsidRDefault="00265C0E" w:rsidP="00F33E7F">
            <w:pPr>
              <w:spacing w:after="0" w:line="240" w:lineRule="auto"/>
              <w:rPr>
                <w:rFonts w:ascii="Palatino Linotype" w:hAnsi="Palatino Linotype" w:cs="Arial"/>
                <w:i/>
                <w:iCs/>
                <w:lang w:eastAsia="hu-HU"/>
              </w:rPr>
            </w:pPr>
            <w:r>
              <w:rPr>
                <w:rFonts w:ascii="Palatino Linotype" w:hAnsi="Palatino Linotype" w:cs="Arial"/>
                <w:i/>
                <w:iCs/>
                <w:lang w:eastAsia="hu-HU"/>
              </w:rPr>
              <w:t>Az egészségügy kommunikációja</w:t>
            </w:r>
          </w:p>
        </w:tc>
        <w:tc>
          <w:tcPr>
            <w:tcW w:w="52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265C0E">
              <w:rPr>
                <w:rFonts w:ascii="Palatino Linotype" w:hAnsi="Palatino Linotype" w:cs="Arial"/>
                <w:i/>
                <w:iCs/>
                <w:lang w:eastAsia="hu-HU"/>
              </w:rPr>
              <w:t>3</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F33E7F" w:rsidRPr="005B4725" w:rsidRDefault="00265C0E" w:rsidP="00265C0E">
            <w:pPr>
              <w:spacing w:after="0" w:line="240" w:lineRule="auto"/>
              <w:jc w:val="center"/>
              <w:rPr>
                <w:rFonts w:ascii="Palatino Linotype" w:hAnsi="Palatino Linotype" w:cs="Arial"/>
                <w:bCs/>
                <w:i/>
                <w:iCs/>
                <w:lang w:eastAsia="hu-HU"/>
              </w:rPr>
            </w:pPr>
            <w:r w:rsidRPr="005B4725">
              <w:rPr>
                <w:rFonts w:ascii="Palatino Linotype" w:hAnsi="Palatino Linotype" w:cs="Arial"/>
                <w:bCs/>
                <w:i/>
                <w:iCs/>
                <w:lang w:eastAsia="hu-HU"/>
              </w:rPr>
              <w:t>3</w:t>
            </w:r>
          </w:p>
        </w:tc>
        <w:tc>
          <w:tcPr>
            <w:tcW w:w="570" w:type="dxa"/>
            <w:shd w:val="clear" w:color="auto" w:fill="auto"/>
            <w:vAlign w:val="center"/>
          </w:tcPr>
          <w:p w:rsidR="00F33E7F" w:rsidRPr="00F33E7F" w:rsidRDefault="00265C0E" w:rsidP="00265C0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F33E7F" w:rsidRPr="002F1FA5" w:rsidRDefault="00265C0E" w:rsidP="00265C0E">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3</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F33E7F" w:rsidRDefault="00265C0E" w:rsidP="00F33E7F">
            <w:pPr>
              <w:spacing w:after="0" w:line="240" w:lineRule="auto"/>
              <w:rPr>
                <w:rFonts w:ascii="Palatino Linotype" w:hAnsi="Palatino Linotype" w:cs="Arial"/>
                <w:i/>
                <w:iCs/>
                <w:lang w:eastAsia="hu-HU"/>
              </w:rPr>
            </w:pPr>
            <w:r>
              <w:rPr>
                <w:rFonts w:ascii="Palatino Linotype" w:hAnsi="Palatino Linotype" w:cs="Arial"/>
                <w:i/>
                <w:iCs/>
                <w:lang w:eastAsia="hu-HU"/>
              </w:rPr>
              <w:t>Az ellátás lélektana</w:t>
            </w:r>
          </w:p>
        </w:tc>
        <w:tc>
          <w:tcPr>
            <w:tcW w:w="52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265C0E">
              <w:rPr>
                <w:rFonts w:ascii="Palatino Linotype" w:hAnsi="Palatino Linotype" w:cs="Arial"/>
                <w:i/>
                <w:iCs/>
                <w:lang w:eastAsia="hu-HU"/>
              </w:rPr>
              <w:t>3</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F33E7F" w:rsidRPr="002F1FA5" w:rsidRDefault="00265C0E" w:rsidP="00265C0E">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3</w:t>
            </w:r>
          </w:p>
        </w:tc>
        <w:tc>
          <w:tcPr>
            <w:tcW w:w="570" w:type="dxa"/>
            <w:shd w:val="clear" w:color="auto" w:fill="auto"/>
            <w:vAlign w:val="center"/>
          </w:tcPr>
          <w:p w:rsidR="00F33E7F" w:rsidRPr="00F33E7F" w:rsidRDefault="00265C0E" w:rsidP="00265C0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F33E7F" w:rsidRPr="002F1FA5" w:rsidRDefault="00265C0E" w:rsidP="00265C0E">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3</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F33E7F" w:rsidRDefault="00265C0E" w:rsidP="00F33E7F">
            <w:pPr>
              <w:spacing w:after="0" w:line="240" w:lineRule="auto"/>
              <w:rPr>
                <w:rFonts w:ascii="Palatino Linotype" w:hAnsi="Palatino Linotype" w:cs="Arial"/>
                <w:i/>
                <w:iCs/>
                <w:lang w:eastAsia="hu-HU"/>
              </w:rPr>
            </w:pPr>
            <w:r>
              <w:rPr>
                <w:rFonts w:ascii="Palatino Linotype" w:hAnsi="Palatino Linotype" w:cs="Arial"/>
                <w:i/>
                <w:iCs/>
                <w:lang w:eastAsia="hu-HU"/>
              </w:rPr>
              <w:t>Elsősegélynyújtás</w:t>
            </w:r>
          </w:p>
        </w:tc>
        <w:tc>
          <w:tcPr>
            <w:tcW w:w="52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265C0E">
              <w:rPr>
                <w:rFonts w:ascii="Palatino Linotype" w:hAnsi="Palatino Linotype" w:cs="Arial"/>
                <w:i/>
                <w:iCs/>
                <w:lang w:eastAsia="hu-HU"/>
              </w:rPr>
              <w:t>9</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F33E7F" w:rsidRPr="002F1FA5" w:rsidRDefault="00265C0E" w:rsidP="00265C0E">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9</w:t>
            </w:r>
          </w:p>
        </w:tc>
        <w:tc>
          <w:tcPr>
            <w:tcW w:w="570" w:type="dxa"/>
            <w:shd w:val="clear" w:color="auto" w:fill="auto"/>
            <w:vAlign w:val="center"/>
          </w:tcPr>
          <w:p w:rsidR="00F33E7F" w:rsidRPr="00F33E7F" w:rsidRDefault="00265C0E" w:rsidP="00265C0E">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F33E7F" w:rsidRPr="002F1FA5" w:rsidRDefault="00265C0E" w:rsidP="00265C0E">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9</w:t>
            </w:r>
          </w:p>
        </w:tc>
      </w:tr>
      <w:tr w:rsidR="00F33E7F" w:rsidRPr="00F33E7F" w:rsidTr="00035776">
        <w:trPr>
          <w:trHeight w:val="345"/>
          <w:jc w:val="center"/>
        </w:trPr>
        <w:tc>
          <w:tcPr>
            <w:tcW w:w="1522" w:type="dxa"/>
            <w:vMerge/>
            <w:vAlign w:val="center"/>
          </w:tcPr>
          <w:p w:rsidR="00F33E7F" w:rsidRPr="00F33E7F" w:rsidRDefault="00F33E7F" w:rsidP="00F33E7F">
            <w:pPr>
              <w:spacing w:after="0" w:line="240" w:lineRule="auto"/>
              <w:rPr>
                <w:rFonts w:ascii="Palatino Linotype" w:hAnsi="Palatino Linotype" w:cs="Arial"/>
                <w:lang w:eastAsia="hu-HU"/>
              </w:rPr>
            </w:pPr>
          </w:p>
        </w:tc>
        <w:tc>
          <w:tcPr>
            <w:tcW w:w="1730" w:type="dxa"/>
            <w:shd w:val="clear" w:color="auto" w:fill="auto"/>
            <w:vAlign w:val="center"/>
          </w:tcPr>
          <w:p w:rsidR="00F33E7F" w:rsidRPr="00F33E7F" w:rsidRDefault="00265C0E" w:rsidP="00F33E7F">
            <w:pPr>
              <w:spacing w:after="0" w:line="240" w:lineRule="auto"/>
              <w:rPr>
                <w:rFonts w:ascii="Palatino Linotype" w:hAnsi="Palatino Linotype" w:cs="Arial"/>
                <w:i/>
                <w:iCs/>
                <w:lang w:eastAsia="hu-HU"/>
              </w:rPr>
            </w:pPr>
            <w:r>
              <w:rPr>
                <w:rFonts w:ascii="Palatino Linotype" w:hAnsi="Palatino Linotype" w:cs="Arial"/>
                <w:i/>
                <w:iCs/>
                <w:lang w:eastAsia="hu-HU"/>
              </w:rPr>
              <w:t>Aszepszis, antiszepszis</w:t>
            </w:r>
          </w:p>
        </w:tc>
        <w:tc>
          <w:tcPr>
            <w:tcW w:w="52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265C0E">
              <w:rPr>
                <w:rFonts w:ascii="Palatino Linotype" w:hAnsi="Palatino Linotype" w:cs="Arial"/>
                <w:i/>
                <w:iCs/>
                <w:lang w:eastAsia="hu-HU"/>
              </w:rPr>
              <w:t>3</w:t>
            </w:r>
          </w:p>
        </w:tc>
        <w:tc>
          <w:tcPr>
            <w:tcW w:w="49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F33E7F" w:rsidRPr="002F1FA5" w:rsidRDefault="00265C0E" w:rsidP="00265C0E">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3</w:t>
            </w:r>
          </w:p>
        </w:tc>
        <w:tc>
          <w:tcPr>
            <w:tcW w:w="570" w:type="dxa"/>
            <w:shd w:val="clear" w:color="auto" w:fill="auto"/>
            <w:vAlign w:val="center"/>
          </w:tcPr>
          <w:p w:rsidR="00F33E7F" w:rsidRPr="00F33E7F" w:rsidRDefault="00265C0E" w:rsidP="00265C0E">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p>
        </w:tc>
        <w:tc>
          <w:tcPr>
            <w:tcW w:w="624"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F33E7F" w:rsidRPr="00F33E7F" w:rsidRDefault="00F33E7F"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F33E7F" w:rsidRPr="00F33E7F" w:rsidRDefault="00F33E7F"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F33E7F" w:rsidRPr="002F1FA5" w:rsidRDefault="00265C0E" w:rsidP="00265C0E">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3</w:t>
            </w:r>
          </w:p>
        </w:tc>
      </w:tr>
      <w:tr w:rsidR="00CA1EB7" w:rsidRPr="00F33E7F" w:rsidTr="00035776">
        <w:trPr>
          <w:trHeight w:val="345"/>
          <w:jc w:val="center"/>
        </w:trPr>
        <w:tc>
          <w:tcPr>
            <w:tcW w:w="1522" w:type="dxa"/>
            <w:vMerge w:val="restart"/>
            <w:shd w:val="clear" w:color="000000" w:fill="FFCC00"/>
            <w:textDirection w:val="btLr"/>
            <w:vAlign w:val="center"/>
          </w:tcPr>
          <w:p w:rsidR="004C52D4" w:rsidRDefault="00CA1EB7" w:rsidP="00F33E7F">
            <w:pPr>
              <w:spacing w:after="0" w:line="240" w:lineRule="auto"/>
              <w:jc w:val="center"/>
              <w:rPr>
                <w:rFonts w:ascii="Palatino Linotype" w:hAnsi="Palatino Linotype" w:cs="Arial"/>
                <w:lang w:eastAsia="hu-HU"/>
              </w:rPr>
            </w:pPr>
            <w:r>
              <w:rPr>
                <w:rFonts w:ascii="Palatino Linotype" w:hAnsi="Palatino Linotype" w:cs="Arial"/>
                <w:lang w:eastAsia="hu-HU"/>
              </w:rPr>
              <w:t xml:space="preserve">xxxxx-12  </w:t>
            </w:r>
          </w:p>
          <w:p w:rsidR="00CA1EB7" w:rsidRPr="00F33E7F" w:rsidRDefault="00CA1EB7" w:rsidP="00F33E7F">
            <w:pPr>
              <w:spacing w:after="0" w:line="240" w:lineRule="auto"/>
              <w:jc w:val="center"/>
              <w:rPr>
                <w:rFonts w:ascii="Palatino Linotype" w:hAnsi="Palatino Linotype" w:cs="Arial"/>
                <w:lang w:eastAsia="hu-HU"/>
              </w:rPr>
            </w:pPr>
            <w:r>
              <w:rPr>
                <w:rFonts w:ascii="Palatino Linotype" w:hAnsi="Palatino Linotype" w:cs="Arial"/>
                <w:lang w:eastAsia="hu-HU"/>
              </w:rPr>
              <w:t>Egészségügyi-technikai alapismeretek</w:t>
            </w:r>
          </w:p>
        </w:tc>
        <w:tc>
          <w:tcPr>
            <w:tcW w:w="1730" w:type="dxa"/>
            <w:shd w:val="clear" w:color="auto" w:fill="auto"/>
            <w:vAlign w:val="center"/>
          </w:tcPr>
          <w:p w:rsidR="00CA1EB7" w:rsidRPr="007B7402" w:rsidRDefault="00CA1EB7" w:rsidP="00F33E7F">
            <w:pPr>
              <w:spacing w:after="0" w:line="240" w:lineRule="auto"/>
              <w:rPr>
                <w:rFonts w:ascii="Palatino Linotype" w:hAnsi="Palatino Linotype" w:cs="Arial"/>
                <w:b/>
                <w:sz w:val="20"/>
                <w:szCs w:val="20"/>
                <w:lang w:eastAsia="hu-HU"/>
              </w:rPr>
            </w:pPr>
            <w:r w:rsidRPr="007B7402">
              <w:rPr>
                <w:rFonts w:ascii="Palatino Linotype" w:hAnsi="Palatino Linotype" w:cs="Arial"/>
                <w:b/>
                <w:sz w:val="20"/>
                <w:szCs w:val="20"/>
                <w:lang w:eastAsia="hu-HU"/>
              </w:rPr>
              <w:t>Szakmai és anatómiai ismeretek</w:t>
            </w:r>
          </w:p>
        </w:tc>
        <w:tc>
          <w:tcPr>
            <w:tcW w:w="525" w:type="dxa"/>
            <w:shd w:val="clear" w:color="auto" w:fill="auto"/>
            <w:vAlign w:val="center"/>
          </w:tcPr>
          <w:p w:rsidR="00CA1EB7" w:rsidRPr="007B7402" w:rsidRDefault="00B01CB6" w:rsidP="00D03F8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54</w:t>
            </w:r>
          </w:p>
        </w:tc>
        <w:tc>
          <w:tcPr>
            <w:tcW w:w="499" w:type="dxa"/>
            <w:shd w:val="clear" w:color="000000" w:fill="969696"/>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87" w:type="dxa"/>
            <w:shd w:val="clear" w:color="000000" w:fill="808080"/>
            <w:vAlign w:val="center"/>
          </w:tcPr>
          <w:p w:rsidR="00CA1EB7" w:rsidRPr="007B7402" w:rsidRDefault="00CA1EB7" w:rsidP="00707015">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r w:rsidR="000568F5" w:rsidRPr="007B7402">
              <w:rPr>
                <w:rFonts w:ascii="Palatino Linotype" w:hAnsi="Palatino Linotype" w:cs="Arial"/>
                <w:b/>
                <w:lang w:eastAsia="hu-HU"/>
              </w:rPr>
              <w:t>70</w:t>
            </w:r>
          </w:p>
        </w:tc>
        <w:tc>
          <w:tcPr>
            <w:tcW w:w="415" w:type="dxa"/>
            <w:shd w:val="clear" w:color="auto" w:fill="auto"/>
            <w:vAlign w:val="center"/>
          </w:tcPr>
          <w:p w:rsidR="00CA1EB7" w:rsidRPr="007B7402" w:rsidRDefault="00B01CB6"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36</w:t>
            </w:r>
            <w:r w:rsidR="00CA1EB7" w:rsidRPr="007B7402">
              <w:rPr>
                <w:rFonts w:ascii="Palatino Linotype" w:hAnsi="Palatino Linotype" w:cs="Arial"/>
                <w:b/>
                <w:lang w:eastAsia="hu-HU"/>
              </w:rPr>
              <w:t> </w:t>
            </w:r>
          </w:p>
        </w:tc>
        <w:tc>
          <w:tcPr>
            <w:tcW w:w="684" w:type="dxa"/>
            <w:shd w:val="clear" w:color="000000" w:fill="969696"/>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3" w:type="dxa"/>
            <w:shd w:val="clear" w:color="000000" w:fill="808080"/>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543" w:type="dxa"/>
            <w:shd w:val="clear" w:color="auto" w:fill="auto"/>
            <w:vAlign w:val="center"/>
          </w:tcPr>
          <w:p w:rsidR="00CA1EB7" w:rsidRPr="007B7402" w:rsidRDefault="00B01CB6"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36</w:t>
            </w:r>
            <w:r w:rsidR="00CA1EB7" w:rsidRPr="007B7402">
              <w:rPr>
                <w:rFonts w:ascii="Palatino Linotype" w:hAnsi="Palatino Linotype" w:cs="Arial"/>
                <w:b/>
                <w:lang w:eastAsia="hu-HU"/>
              </w:rPr>
              <w:t> </w:t>
            </w:r>
          </w:p>
        </w:tc>
        <w:tc>
          <w:tcPr>
            <w:tcW w:w="609" w:type="dxa"/>
            <w:shd w:val="clear" w:color="000000" w:fill="969696"/>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3" w:type="dxa"/>
            <w:shd w:val="clear" w:color="000000" w:fill="808080"/>
            <w:vAlign w:val="center"/>
          </w:tcPr>
          <w:p w:rsidR="00CA1EB7" w:rsidRPr="007B7402" w:rsidRDefault="00CA1EB7" w:rsidP="00F33E7F">
            <w:pPr>
              <w:spacing w:after="0" w:line="240" w:lineRule="auto"/>
              <w:rPr>
                <w:rFonts w:ascii="Palatino Linotype" w:hAnsi="Palatino Linotype" w:cs="Arial"/>
                <w:b/>
                <w:bCs/>
                <w:lang w:eastAsia="hu-HU"/>
              </w:rPr>
            </w:pPr>
            <w:r w:rsidRPr="007B7402">
              <w:rPr>
                <w:rFonts w:ascii="Palatino Linotype" w:hAnsi="Palatino Linotype" w:cs="Arial"/>
                <w:b/>
                <w:bCs/>
                <w:lang w:eastAsia="hu-HU"/>
              </w:rPr>
              <w:t> </w:t>
            </w:r>
          </w:p>
        </w:tc>
        <w:tc>
          <w:tcPr>
            <w:tcW w:w="543" w:type="dxa"/>
            <w:shd w:val="clear" w:color="auto" w:fill="auto"/>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r w:rsidR="00B01CB6" w:rsidRPr="007B7402">
              <w:rPr>
                <w:rFonts w:ascii="Palatino Linotype" w:hAnsi="Palatino Linotype" w:cs="Arial"/>
                <w:b/>
                <w:lang w:eastAsia="hu-HU"/>
              </w:rPr>
              <w:t>32</w:t>
            </w:r>
          </w:p>
        </w:tc>
        <w:tc>
          <w:tcPr>
            <w:tcW w:w="609" w:type="dxa"/>
            <w:shd w:val="clear" w:color="000000" w:fill="969696"/>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1888" w:type="dxa"/>
            <w:shd w:val="clear" w:color="auto" w:fill="auto"/>
            <w:vAlign w:val="center"/>
          </w:tcPr>
          <w:p w:rsidR="00CA1EB7" w:rsidRPr="007B7402" w:rsidRDefault="000568F5" w:rsidP="00044EBD">
            <w:pPr>
              <w:spacing w:after="0" w:line="240" w:lineRule="auto"/>
              <w:jc w:val="center"/>
              <w:rPr>
                <w:rFonts w:ascii="Palatino Linotype" w:hAnsi="Palatino Linotype" w:cs="Arial"/>
                <w:b/>
                <w:bCs/>
                <w:lang w:eastAsia="hu-HU"/>
              </w:rPr>
            </w:pPr>
            <w:r w:rsidRPr="007B7402">
              <w:rPr>
                <w:rFonts w:ascii="Palatino Linotype" w:hAnsi="Palatino Linotype" w:cs="Arial"/>
                <w:b/>
                <w:bCs/>
                <w:lang w:eastAsia="hu-HU"/>
              </w:rPr>
              <w:t>2</w:t>
            </w:r>
            <w:r w:rsidR="00044EBD" w:rsidRPr="007B7402">
              <w:rPr>
                <w:rFonts w:ascii="Palatino Linotype" w:hAnsi="Palatino Linotype" w:cs="Arial"/>
                <w:b/>
                <w:bCs/>
                <w:lang w:eastAsia="hu-HU"/>
              </w:rPr>
              <w:t>28</w:t>
            </w:r>
          </w:p>
        </w:tc>
        <w:tc>
          <w:tcPr>
            <w:tcW w:w="570" w:type="dxa"/>
            <w:shd w:val="clear" w:color="auto" w:fill="auto"/>
            <w:vAlign w:val="center"/>
          </w:tcPr>
          <w:p w:rsidR="00CA1EB7" w:rsidRPr="007B7402" w:rsidRDefault="00044EBD" w:rsidP="000568F5">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162</w:t>
            </w:r>
          </w:p>
        </w:tc>
        <w:tc>
          <w:tcPr>
            <w:tcW w:w="624" w:type="dxa"/>
            <w:shd w:val="clear" w:color="000000" w:fill="969696"/>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674" w:type="dxa"/>
            <w:shd w:val="clear" w:color="000000" w:fill="808080"/>
            <w:vAlign w:val="center"/>
          </w:tcPr>
          <w:p w:rsidR="00CA1EB7" w:rsidRPr="007B7402" w:rsidRDefault="00CA1EB7" w:rsidP="00707015">
            <w:pPr>
              <w:spacing w:after="0" w:line="240" w:lineRule="auto"/>
              <w:rPr>
                <w:rFonts w:ascii="Palatino Linotype" w:hAnsi="Palatino Linotype" w:cs="Arial"/>
                <w:b/>
                <w:bCs/>
                <w:lang w:eastAsia="hu-HU"/>
              </w:rPr>
            </w:pPr>
            <w:r w:rsidRPr="007B7402">
              <w:rPr>
                <w:rFonts w:ascii="Palatino Linotype" w:hAnsi="Palatino Linotype" w:cs="Arial"/>
                <w:b/>
                <w:bCs/>
                <w:lang w:eastAsia="hu-HU"/>
              </w:rPr>
              <w:t> </w:t>
            </w:r>
            <w:r w:rsidR="00044EBD" w:rsidRPr="007B7402">
              <w:rPr>
                <w:rFonts w:ascii="Palatino Linotype" w:hAnsi="Palatino Linotype" w:cs="Arial"/>
                <w:b/>
                <w:bCs/>
                <w:lang w:eastAsia="hu-HU"/>
              </w:rPr>
              <w:t>70</w:t>
            </w:r>
          </w:p>
        </w:tc>
        <w:tc>
          <w:tcPr>
            <w:tcW w:w="884" w:type="dxa"/>
            <w:shd w:val="clear" w:color="auto" w:fill="auto"/>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820" w:type="dxa"/>
            <w:shd w:val="clear" w:color="000000" w:fill="969696"/>
            <w:vAlign w:val="center"/>
          </w:tcPr>
          <w:p w:rsidR="00CA1EB7" w:rsidRPr="007B7402" w:rsidRDefault="00CA1EB7" w:rsidP="00F33E7F">
            <w:pPr>
              <w:spacing w:after="0" w:line="240" w:lineRule="auto"/>
              <w:jc w:val="center"/>
              <w:rPr>
                <w:rFonts w:ascii="Palatino Linotype" w:hAnsi="Palatino Linotype" w:cs="Arial"/>
                <w:b/>
                <w:lang w:eastAsia="hu-HU"/>
              </w:rPr>
            </w:pPr>
            <w:r w:rsidRPr="007B7402">
              <w:rPr>
                <w:rFonts w:ascii="Palatino Linotype" w:hAnsi="Palatino Linotype" w:cs="Arial"/>
                <w:b/>
                <w:lang w:eastAsia="hu-HU"/>
              </w:rPr>
              <w:t> </w:t>
            </w:r>
          </w:p>
        </w:tc>
        <w:tc>
          <w:tcPr>
            <w:tcW w:w="1400" w:type="dxa"/>
            <w:shd w:val="clear" w:color="auto" w:fill="auto"/>
            <w:vAlign w:val="center"/>
          </w:tcPr>
          <w:p w:rsidR="00CA1EB7" w:rsidRPr="00CF7AA2" w:rsidRDefault="00182979" w:rsidP="00044EBD">
            <w:pPr>
              <w:spacing w:after="0" w:line="240" w:lineRule="auto"/>
              <w:jc w:val="center"/>
              <w:rPr>
                <w:rFonts w:ascii="Palatino Linotype" w:hAnsi="Palatino Linotype" w:cs="Arial"/>
                <w:b/>
                <w:bCs/>
                <w:lang w:eastAsia="hu-HU"/>
              </w:rPr>
            </w:pPr>
            <w:r w:rsidRPr="00CF7AA2">
              <w:rPr>
                <w:rFonts w:ascii="Palatino Linotype" w:hAnsi="Palatino Linotype" w:cs="Arial"/>
                <w:b/>
                <w:bCs/>
                <w:lang w:eastAsia="hu-HU"/>
              </w:rPr>
              <w:t>232</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Gyógyászati segédeszközök</w:t>
            </w:r>
          </w:p>
        </w:tc>
        <w:tc>
          <w:tcPr>
            <w:tcW w:w="525"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CA1EB7" w:rsidRPr="002F1FA5" w:rsidRDefault="00B01CB6"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18</w:t>
            </w:r>
          </w:p>
        </w:tc>
        <w:tc>
          <w:tcPr>
            <w:tcW w:w="570"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CA1EB7" w:rsidRPr="00D03F8F" w:rsidRDefault="00B01CB6" w:rsidP="00D03F8F">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18</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Anatómiai ismeretek</w:t>
            </w:r>
          </w:p>
        </w:tc>
        <w:tc>
          <w:tcPr>
            <w:tcW w:w="525"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CA1EB7" w:rsidRPr="002F1FA5" w:rsidRDefault="00B01CB6"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36</w:t>
            </w:r>
          </w:p>
        </w:tc>
        <w:tc>
          <w:tcPr>
            <w:tcW w:w="570"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CA1EB7" w:rsidRPr="00D03F8F" w:rsidRDefault="00B01CB6" w:rsidP="00D03F8F">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36</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Gyógyászati segédeszköz ellátás</w:t>
            </w:r>
          </w:p>
        </w:tc>
        <w:tc>
          <w:tcPr>
            <w:tcW w:w="525" w:type="dxa"/>
            <w:shd w:val="clear" w:color="auto" w:fill="auto"/>
            <w:vAlign w:val="center"/>
          </w:tcPr>
          <w:p w:rsidR="00CA1EB7" w:rsidRPr="00F33E7F" w:rsidRDefault="00CA1EB7" w:rsidP="00D03F8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r w:rsidR="00B01CB6">
              <w:rPr>
                <w:rFonts w:ascii="Palatino Linotype" w:hAnsi="Palatino Linotype" w:cs="Arial"/>
                <w:i/>
                <w:iCs/>
                <w:lang w:eastAsia="hu-HU"/>
              </w:rPr>
              <w:t>36</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CA1EB7" w:rsidRPr="002F1FA5" w:rsidRDefault="00B01CB6"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36</w:t>
            </w:r>
          </w:p>
        </w:tc>
        <w:tc>
          <w:tcPr>
            <w:tcW w:w="570"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CA1EB7" w:rsidRPr="00D03F8F" w:rsidRDefault="00B01CB6" w:rsidP="00D03F8F">
            <w:pPr>
              <w:spacing w:after="0" w:line="240" w:lineRule="auto"/>
              <w:jc w:val="center"/>
              <w:rPr>
                <w:rFonts w:ascii="Palatino Linotype" w:hAnsi="Palatino Linotype" w:cs="Arial"/>
                <w:bCs/>
                <w:i/>
                <w:iCs/>
                <w:lang w:eastAsia="hu-HU"/>
              </w:rPr>
            </w:pPr>
            <w:r w:rsidRPr="00D03F8F">
              <w:rPr>
                <w:rFonts w:ascii="Palatino Linotype" w:hAnsi="Palatino Linotype" w:cs="Arial"/>
                <w:bCs/>
                <w:i/>
                <w:iCs/>
                <w:lang w:eastAsia="hu-HU"/>
              </w:rPr>
              <w:t>36</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Gyártási alapismeretek</w:t>
            </w:r>
          </w:p>
        </w:tc>
        <w:tc>
          <w:tcPr>
            <w:tcW w:w="525" w:type="dxa"/>
            <w:shd w:val="clear" w:color="auto" w:fill="auto"/>
            <w:vAlign w:val="center"/>
          </w:tcPr>
          <w:p w:rsidR="00CA1EB7" w:rsidRPr="00F33E7F" w:rsidRDefault="00CA1EB7" w:rsidP="00D03F8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CA1EB7" w:rsidRPr="00F33E7F" w:rsidRDefault="00B01CB6"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36</w:t>
            </w:r>
            <w:r w:rsidR="00CA1EB7"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A00CCD"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r w:rsidR="00CA1EB7"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CA1EB7" w:rsidRPr="002F1FA5" w:rsidRDefault="00BE1A9A"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68</w:t>
            </w:r>
          </w:p>
        </w:tc>
        <w:tc>
          <w:tcPr>
            <w:tcW w:w="570" w:type="dxa"/>
            <w:shd w:val="clear" w:color="auto" w:fill="auto"/>
            <w:vAlign w:val="center"/>
          </w:tcPr>
          <w:p w:rsidR="00CA1EB7" w:rsidRPr="00F33E7F" w:rsidRDefault="00BE1A9A" w:rsidP="00A00CCD">
            <w:pPr>
              <w:spacing w:after="0" w:line="240" w:lineRule="auto"/>
              <w:jc w:val="center"/>
              <w:rPr>
                <w:rFonts w:ascii="Palatino Linotype" w:hAnsi="Palatino Linotype" w:cs="Arial"/>
                <w:i/>
                <w:iCs/>
                <w:lang w:eastAsia="hu-HU"/>
              </w:rPr>
            </w:pPr>
            <w:r>
              <w:rPr>
                <w:rFonts w:ascii="Palatino Linotype" w:hAnsi="Palatino Linotype" w:cs="Arial"/>
                <w:i/>
                <w:iCs/>
                <w:lang w:eastAsia="hu-HU"/>
              </w:rPr>
              <w:t>72</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CA1EB7" w:rsidRPr="00D03F8F" w:rsidRDefault="00BE1A9A" w:rsidP="00D03F8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72</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7B7402" w:rsidRDefault="00CA1EB7" w:rsidP="00F33E7F">
            <w:pPr>
              <w:spacing w:after="0" w:line="240" w:lineRule="auto"/>
              <w:rPr>
                <w:rFonts w:ascii="Palatino Linotype" w:hAnsi="Palatino Linotype" w:cs="Arial"/>
                <w:b/>
                <w:sz w:val="20"/>
                <w:szCs w:val="20"/>
                <w:lang w:eastAsia="hu-HU"/>
              </w:rPr>
            </w:pPr>
            <w:r w:rsidRPr="007B7402">
              <w:rPr>
                <w:rFonts w:ascii="Palatino Linotype" w:hAnsi="Palatino Linotype" w:cs="Arial"/>
                <w:b/>
                <w:sz w:val="20"/>
                <w:szCs w:val="20"/>
                <w:lang w:eastAsia="hu-HU"/>
              </w:rPr>
              <w:t>Anyagismeret</w:t>
            </w:r>
          </w:p>
        </w:tc>
        <w:tc>
          <w:tcPr>
            <w:tcW w:w="525" w:type="dxa"/>
            <w:shd w:val="clear" w:color="auto" w:fill="auto"/>
            <w:vAlign w:val="center"/>
          </w:tcPr>
          <w:p w:rsidR="00CA1EB7" w:rsidRPr="00D03F8F" w:rsidRDefault="00B01CB6" w:rsidP="00D03F8F">
            <w:pPr>
              <w:spacing w:after="0" w:line="240" w:lineRule="auto"/>
              <w:jc w:val="center"/>
              <w:rPr>
                <w:rFonts w:ascii="Palatino Linotype" w:hAnsi="Palatino Linotype" w:cs="Arial"/>
                <w:b/>
                <w:lang w:eastAsia="hu-HU"/>
              </w:rPr>
            </w:pPr>
            <w:r w:rsidRPr="00D03F8F">
              <w:rPr>
                <w:rFonts w:ascii="Palatino Linotype" w:hAnsi="Palatino Linotype" w:cs="Arial"/>
                <w:b/>
                <w:lang w:eastAsia="hu-HU"/>
              </w:rPr>
              <w:t>36</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415" w:type="dxa"/>
            <w:shd w:val="clear" w:color="auto" w:fill="auto"/>
            <w:vAlign w:val="center"/>
          </w:tcPr>
          <w:p w:rsidR="00CA1EB7" w:rsidRPr="002F1FA5" w:rsidRDefault="00B01CB6" w:rsidP="00F33E7F">
            <w:pPr>
              <w:spacing w:after="0" w:line="240" w:lineRule="auto"/>
              <w:jc w:val="center"/>
              <w:rPr>
                <w:rFonts w:ascii="Palatino Linotype" w:hAnsi="Palatino Linotype" w:cs="Arial"/>
                <w:b/>
                <w:lang w:eastAsia="hu-HU"/>
              </w:rPr>
            </w:pPr>
            <w:r w:rsidRPr="002F1FA5">
              <w:rPr>
                <w:rFonts w:ascii="Palatino Linotype" w:hAnsi="Palatino Linotype" w:cs="Arial"/>
                <w:b/>
                <w:lang w:eastAsia="hu-HU"/>
              </w:rPr>
              <w:t>18</w:t>
            </w:r>
            <w:r w:rsidR="00CA1EB7" w:rsidRPr="002F1FA5">
              <w:rPr>
                <w:rFonts w:ascii="Palatino Linotype" w:hAnsi="Palatino Linotype" w:cs="Arial"/>
                <w:b/>
                <w:lang w:eastAsia="hu-HU"/>
              </w:rPr>
              <w:t> </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88" w:type="dxa"/>
            <w:shd w:val="clear" w:color="auto" w:fill="auto"/>
            <w:vAlign w:val="center"/>
          </w:tcPr>
          <w:p w:rsidR="00CA1EB7" w:rsidRPr="00F33E7F" w:rsidRDefault="00CA1EB7"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r w:rsidR="00B01CB6">
              <w:rPr>
                <w:rFonts w:ascii="Palatino Linotype" w:hAnsi="Palatino Linotype" w:cs="Arial"/>
                <w:b/>
                <w:bCs/>
                <w:lang w:eastAsia="hu-HU"/>
              </w:rPr>
              <w:t>54</w:t>
            </w:r>
          </w:p>
        </w:tc>
        <w:tc>
          <w:tcPr>
            <w:tcW w:w="570" w:type="dxa"/>
            <w:shd w:val="clear" w:color="auto" w:fill="auto"/>
            <w:vAlign w:val="center"/>
          </w:tcPr>
          <w:p w:rsidR="00CA1EB7" w:rsidRPr="002F1FA5" w:rsidRDefault="00B01CB6" w:rsidP="00D03F8F">
            <w:pPr>
              <w:spacing w:after="0" w:line="240" w:lineRule="auto"/>
              <w:jc w:val="center"/>
              <w:rPr>
                <w:rFonts w:ascii="Palatino Linotype" w:hAnsi="Palatino Linotype" w:cs="Arial"/>
                <w:b/>
                <w:lang w:eastAsia="hu-HU"/>
              </w:rPr>
            </w:pPr>
            <w:r w:rsidRPr="002F1FA5">
              <w:rPr>
                <w:rFonts w:ascii="Palatino Linotype" w:hAnsi="Palatino Linotype" w:cs="Arial"/>
                <w:b/>
                <w:lang w:eastAsia="hu-HU"/>
              </w:rPr>
              <w:t>54</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00" w:type="dxa"/>
            <w:shd w:val="clear" w:color="auto" w:fill="auto"/>
            <w:vAlign w:val="center"/>
          </w:tcPr>
          <w:p w:rsidR="00CA1EB7" w:rsidRPr="00F33E7F" w:rsidRDefault="00B01CB6"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54</w:t>
            </w:r>
            <w:r w:rsidR="00CA1EB7" w:rsidRPr="00F33E7F">
              <w:rPr>
                <w:rFonts w:ascii="Palatino Linotype" w:hAnsi="Palatino Linotype" w:cs="Arial"/>
                <w:b/>
                <w:bCs/>
                <w:lang w:eastAsia="hu-HU"/>
              </w:rPr>
              <w:t> </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Fémipari anyagismeret</w:t>
            </w:r>
          </w:p>
        </w:tc>
        <w:tc>
          <w:tcPr>
            <w:tcW w:w="525"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CA1EB7" w:rsidRPr="002F1FA5" w:rsidRDefault="00B01CB6"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18</w:t>
            </w:r>
          </w:p>
        </w:tc>
        <w:tc>
          <w:tcPr>
            <w:tcW w:w="570"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CA1EB7" w:rsidRPr="002F1FA5" w:rsidRDefault="00B01CB6"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18</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Műanyagok</w:t>
            </w:r>
          </w:p>
        </w:tc>
        <w:tc>
          <w:tcPr>
            <w:tcW w:w="525"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CA1EB7" w:rsidRPr="002F1FA5" w:rsidRDefault="00B01CB6"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18</w:t>
            </w:r>
          </w:p>
        </w:tc>
        <w:tc>
          <w:tcPr>
            <w:tcW w:w="570" w:type="dxa"/>
            <w:shd w:val="clear" w:color="auto" w:fill="auto"/>
            <w:vAlign w:val="center"/>
          </w:tcPr>
          <w:p w:rsidR="00CA1EB7" w:rsidRPr="00F33E7F" w:rsidRDefault="00B01CB6"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CA1EB7" w:rsidRPr="002F1FA5" w:rsidRDefault="00B01CB6"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18</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Segédanyagok</w:t>
            </w:r>
          </w:p>
        </w:tc>
        <w:tc>
          <w:tcPr>
            <w:tcW w:w="525" w:type="dxa"/>
            <w:shd w:val="clear" w:color="auto" w:fill="auto"/>
            <w:vAlign w:val="center"/>
          </w:tcPr>
          <w:p w:rsidR="00CA1EB7" w:rsidRPr="00F33E7F" w:rsidRDefault="00CA1EB7" w:rsidP="00D03F8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CA1EB7" w:rsidRPr="00F33E7F" w:rsidRDefault="00DF24CA"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r w:rsidR="00CA1EB7" w:rsidRPr="00F33E7F">
              <w:rPr>
                <w:rFonts w:ascii="Palatino Linotype" w:hAnsi="Palatino Linotype" w:cs="Arial"/>
                <w:i/>
                <w:iCs/>
                <w:lang w:eastAsia="hu-HU"/>
              </w:rPr>
              <w:t> </w:t>
            </w: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CA1EB7" w:rsidRPr="002F1FA5" w:rsidRDefault="00DF24CA"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18</w:t>
            </w:r>
          </w:p>
        </w:tc>
        <w:tc>
          <w:tcPr>
            <w:tcW w:w="570" w:type="dxa"/>
            <w:shd w:val="clear" w:color="auto" w:fill="auto"/>
            <w:vAlign w:val="center"/>
          </w:tcPr>
          <w:p w:rsidR="00CA1EB7" w:rsidRPr="00F33E7F" w:rsidRDefault="00DF24CA"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400" w:type="dxa"/>
            <w:shd w:val="clear" w:color="auto" w:fill="auto"/>
            <w:vAlign w:val="center"/>
          </w:tcPr>
          <w:p w:rsidR="00CA1EB7" w:rsidRPr="002F1FA5" w:rsidRDefault="00DF24CA"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18</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7B7402" w:rsidRDefault="00CA1EB7" w:rsidP="00F33E7F">
            <w:pPr>
              <w:spacing w:after="0" w:line="240" w:lineRule="auto"/>
              <w:rPr>
                <w:rFonts w:ascii="Palatino Linotype" w:hAnsi="Palatino Linotype" w:cs="Arial"/>
                <w:b/>
                <w:iCs/>
                <w:sz w:val="20"/>
                <w:szCs w:val="20"/>
                <w:lang w:eastAsia="hu-HU"/>
              </w:rPr>
            </w:pPr>
            <w:r w:rsidRPr="007B7402">
              <w:rPr>
                <w:rFonts w:ascii="Palatino Linotype" w:hAnsi="Palatino Linotype" w:cs="Arial"/>
                <w:b/>
                <w:iCs/>
                <w:sz w:val="20"/>
                <w:szCs w:val="20"/>
                <w:lang w:eastAsia="hu-HU"/>
              </w:rPr>
              <w:t>Szakrajz</w:t>
            </w:r>
          </w:p>
        </w:tc>
        <w:tc>
          <w:tcPr>
            <w:tcW w:w="525" w:type="dxa"/>
            <w:shd w:val="clear" w:color="auto" w:fill="auto"/>
            <w:vAlign w:val="center"/>
          </w:tcPr>
          <w:p w:rsidR="00CA1EB7" w:rsidRPr="00D03F8F" w:rsidRDefault="00B01CB6" w:rsidP="00D03F8F">
            <w:pPr>
              <w:spacing w:after="0" w:line="240" w:lineRule="auto"/>
              <w:jc w:val="center"/>
              <w:rPr>
                <w:rFonts w:ascii="Palatino Linotype" w:hAnsi="Palatino Linotype" w:cs="Arial"/>
                <w:b/>
                <w:iCs/>
                <w:lang w:eastAsia="hu-HU"/>
              </w:rPr>
            </w:pPr>
            <w:r w:rsidRPr="00D03F8F">
              <w:rPr>
                <w:rFonts w:ascii="Palatino Linotype" w:hAnsi="Palatino Linotype" w:cs="Arial"/>
                <w:b/>
                <w:iCs/>
                <w:lang w:eastAsia="hu-HU"/>
              </w:rPr>
              <w:t>36</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CA1EB7" w:rsidRPr="002F1FA5" w:rsidRDefault="00B01CB6" w:rsidP="002F1FA5">
            <w:pPr>
              <w:spacing w:after="0" w:line="240" w:lineRule="auto"/>
              <w:jc w:val="center"/>
              <w:rPr>
                <w:rFonts w:ascii="Palatino Linotype" w:hAnsi="Palatino Linotype" w:cs="Arial"/>
                <w:b/>
                <w:bCs/>
                <w:iCs/>
                <w:lang w:eastAsia="hu-HU"/>
              </w:rPr>
            </w:pPr>
            <w:r w:rsidRPr="002F1FA5">
              <w:rPr>
                <w:rFonts w:ascii="Palatino Linotype" w:hAnsi="Palatino Linotype" w:cs="Arial"/>
                <w:b/>
                <w:bCs/>
                <w:iCs/>
                <w:lang w:eastAsia="hu-HU"/>
              </w:rPr>
              <w:t>36</w:t>
            </w:r>
          </w:p>
        </w:tc>
        <w:tc>
          <w:tcPr>
            <w:tcW w:w="570" w:type="dxa"/>
            <w:shd w:val="clear" w:color="auto" w:fill="auto"/>
            <w:vAlign w:val="center"/>
          </w:tcPr>
          <w:p w:rsidR="00CA1EB7" w:rsidRPr="002F1FA5" w:rsidRDefault="00B01CB6" w:rsidP="00D03F8F">
            <w:pPr>
              <w:spacing w:after="0" w:line="240" w:lineRule="auto"/>
              <w:jc w:val="center"/>
              <w:rPr>
                <w:rFonts w:ascii="Palatino Linotype" w:hAnsi="Palatino Linotype" w:cs="Arial"/>
                <w:b/>
                <w:iCs/>
                <w:lang w:eastAsia="hu-HU"/>
              </w:rPr>
            </w:pPr>
            <w:r w:rsidRPr="002F1FA5">
              <w:rPr>
                <w:rFonts w:ascii="Palatino Linotype" w:hAnsi="Palatino Linotype" w:cs="Arial"/>
                <w:b/>
                <w:iCs/>
                <w:lang w:eastAsia="hu-HU"/>
              </w:rPr>
              <w:t>36</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CA1EB7" w:rsidRPr="002F1FA5" w:rsidRDefault="00B01CB6" w:rsidP="002F1FA5">
            <w:pPr>
              <w:spacing w:after="0" w:line="240" w:lineRule="auto"/>
              <w:jc w:val="center"/>
              <w:rPr>
                <w:rFonts w:ascii="Palatino Linotype" w:hAnsi="Palatino Linotype" w:cs="Arial"/>
                <w:b/>
                <w:bCs/>
                <w:iCs/>
                <w:lang w:eastAsia="hu-HU"/>
              </w:rPr>
            </w:pPr>
            <w:r w:rsidRPr="002F1FA5">
              <w:rPr>
                <w:rFonts w:ascii="Palatino Linotype" w:hAnsi="Palatino Linotype" w:cs="Arial"/>
                <w:b/>
                <w:bCs/>
                <w:iCs/>
                <w:lang w:eastAsia="hu-HU"/>
              </w:rPr>
              <w:t>36</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A műszaki ábrázolások módszerei</w:t>
            </w:r>
          </w:p>
        </w:tc>
        <w:tc>
          <w:tcPr>
            <w:tcW w:w="525" w:type="dxa"/>
            <w:shd w:val="clear" w:color="auto" w:fill="auto"/>
            <w:vAlign w:val="center"/>
          </w:tcPr>
          <w:p w:rsidR="00CA1EB7" w:rsidRPr="00F33E7F" w:rsidRDefault="00DF24CA"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CA1EB7" w:rsidRPr="002F1FA5" w:rsidRDefault="00DF24CA"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8</w:t>
            </w:r>
          </w:p>
        </w:tc>
        <w:tc>
          <w:tcPr>
            <w:tcW w:w="570" w:type="dxa"/>
            <w:shd w:val="clear" w:color="auto" w:fill="auto"/>
            <w:vAlign w:val="center"/>
          </w:tcPr>
          <w:p w:rsidR="00CA1EB7" w:rsidRPr="00F33E7F" w:rsidRDefault="00DF24CA"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CA1EB7" w:rsidRPr="002F1FA5" w:rsidRDefault="00DF24CA"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8</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A különféle jelölések</w:t>
            </w:r>
          </w:p>
        </w:tc>
        <w:tc>
          <w:tcPr>
            <w:tcW w:w="525" w:type="dxa"/>
            <w:shd w:val="clear" w:color="auto" w:fill="auto"/>
            <w:vAlign w:val="center"/>
          </w:tcPr>
          <w:p w:rsidR="00CA1EB7" w:rsidRPr="00F33E7F" w:rsidRDefault="00DF24CA" w:rsidP="00D03F8F">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CA1EB7" w:rsidRPr="002F1FA5" w:rsidRDefault="00DF24CA"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8</w:t>
            </w:r>
          </w:p>
        </w:tc>
        <w:tc>
          <w:tcPr>
            <w:tcW w:w="570" w:type="dxa"/>
            <w:shd w:val="clear" w:color="auto" w:fill="auto"/>
            <w:vAlign w:val="center"/>
          </w:tcPr>
          <w:p w:rsidR="00CA1EB7" w:rsidRPr="00F33E7F" w:rsidRDefault="00DF24CA"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CA1EB7" w:rsidRPr="002F1FA5" w:rsidRDefault="00DF24CA"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8</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Szabadkézi rajz</w:t>
            </w:r>
          </w:p>
        </w:tc>
        <w:tc>
          <w:tcPr>
            <w:tcW w:w="525" w:type="dxa"/>
            <w:shd w:val="clear" w:color="auto" w:fill="auto"/>
            <w:vAlign w:val="center"/>
          </w:tcPr>
          <w:p w:rsidR="00CA1EB7" w:rsidRPr="00F33E7F" w:rsidRDefault="00DF24CA"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CA1EB7" w:rsidRPr="002F1FA5" w:rsidRDefault="00DF24CA" w:rsidP="002F1FA5">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12</w:t>
            </w:r>
          </w:p>
        </w:tc>
        <w:tc>
          <w:tcPr>
            <w:tcW w:w="570" w:type="dxa"/>
            <w:shd w:val="clear" w:color="auto" w:fill="auto"/>
            <w:vAlign w:val="center"/>
          </w:tcPr>
          <w:p w:rsidR="00CA1EB7" w:rsidRPr="00F33E7F" w:rsidRDefault="00DF24CA"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12</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CA1EB7" w:rsidRPr="002F1FA5" w:rsidRDefault="00044EBD"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12</w:t>
            </w:r>
          </w:p>
        </w:tc>
      </w:tr>
      <w:tr w:rsidR="00CA1EB7" w:rsidRPr="00F33E7F" w:rsidTr="00035776">
        <w:trPr>
          <w:trHeight w:val="345"/>
          <w:jc w:val="center"/>
        </w:trPr>
        <w:tc>
          <w:tcPr>
            <w:tcW w:w="1522" w:type="dxa"/>
            <w:vMerge/>
            <w:vAlign w:val="center"/>
          </w:tcPr>
          <w:p w:rsidR="00CA1EB7" w:rsidRPr="00F33E7F" w:rsidRDefault="00CA1EB7" w:rsidP="00F33E7F">
            <w:pPr>
              <w:spacing w:after="0" w:line="240" w:lineRule="auto"/>
              <w:rPr>
                <w:rFonts w:ascii="Palatino Linotype" w:hAnsi="Palatino Linotype" w:cs="Arial"/>
                <w:lang w:eastAsia="hu-HU"/>
              </w:rPr>
            </w:pPr>
          </w:p>
        </w:tc>
        <w:tc>
          <w:tcPr>
            <w:tcW w:w="1730" w:type="dxa"/>
            <w:shd w:val="clear" w:color="auto" w:fill="auto"/>
            <w:vAlign w:val="center"/>
          </w:tcPr>
          <w:p w:rsidR="00CA1EB7" w:rsidRPr="00F33E7F" w:rsidRDefault="00CA1EB7" w:rsidP="00F33E7F">
            <w:pPr>
              <w:spacing w:after="0" w:line="240" w:lineRule="auto"/>
              <w:rPr>
                <w:rFonts w:ascii="Palatino Linotype" w:hAnsi="Palatino Linotype" w:cs="Arial"/>
                <w:i/>
                <w:iCs/>
                <w:lang w:eastAsia="hu-HU"/>
              </w:rPr>
            </w:pPr>
            <w:r>
              <w:rPr>
                <w:rFonts w:ascii="Palatino Linotype" w:hAnsi="Palatino Linotype" w:cs="Arial"/>
                <w:i/>
                <w:iCs/>
                <w:lang w:eastAsia="hu-HU"/>
              </w:rPr>
              <w:t>Protézisek ábrázolása</w:t>
            </w:r>
          </w:p>
        </w:tc>
        <w:tc>
          <w:tcPr>
            <w:tcW w:w="525" w:type="dxa"/>
            <w:shd w:val="clear" w:color="auto" w:fill="auto"/>
            <w:vAlign w:val="center"/>
          </w:tcPr>
          <w:p w:rsidR="00CA1EB7" w:rsidRPr="00F33E7F" w:rsidRDefault="00DF24CA"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49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543"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CA1EB7" w:rsidRPr="00044EBD" w:rsidRDefault="00DF24CA" w:rsidP="00F33E7F">
            <w:pPr>
              <w:spacing w:after="0" w:line="240" w:lineRule="auto"/>
              <w:jc w:val="center"/>
              <w:rPr>
                <w:rFonts w:ascii="Palatino Linotype" w:hAnsi="Palatino Linotype" w:cs="Arial"/>
                <w:bCs/>
                <w:i/>
                <w:iCs/>
                <w:lang w:eastAsia="hu-HU"/>
              </w:rPr>
            </w:pPr>
            <w:r w:rsidRPr="00044EBD">
              <w:rPr>
                <w:rFonts w:ascii="Palatino Linotype" w:hAnsi="Palatino Linotype" w:cs="Arial"/>
                <w:bCs/>
                <w:i/>
                <w:iCs/>
                <w:lang w:eastAsia="hu-HU"/>
              </w:rPr>
              <w:t>8</w:t>
            </w:r>
          </w:p>
        </w:tc>
        <w:tc>
          <w:tcPr>
            <w:tcW w:w="570" w:type="dxa"/>
            <w:shd w:val="clear" w:color="auto" w:fill="auto"/>
            <w:vAlign w:val="center"/>
          </w:tcPr>
          <w:p w:rsidR="00CA1EB7" w:rsidRPr="00F33E7F" w:rsidRDefault="00DF24CA"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624"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CA1EB7" w:rsidRPr="00F33E7F" w:rsidRDefault="00CA1EB7" w:rsidP="00F33E7F">
            <w:pPr>
              <w:spacing w:after="0" w:line="240" w:lineRule="auto"/>
              <w:rPr>
                <w:rFonts w:ascii="Palatino Linotype" w:hAnsi="Palatino Linotype" w:cs="Arial"/>
                <w:b/>
                <w:bCs/>
                <w:lang w:eastAsia="hu-HU"/>
              </w:rPr>
            </w:pPr>
          </w:p>
        </w:tc>
        <w:tc>
          <w:tcPr>
            <w:tcW w:w="884" w:type="dxa"/>
            <w:shd w:val="clear" w:color="auto" w:fill="auto"/>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CA1EB7" w:rsidRPr="00F33E7F" w:rsidRDefault="00CA1EB7"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CA1EB7" w:rsidRPr="00044EBD" w:rsidRDefault="00DF24CA" w:rsidP="00F33E7F">
            <w:pPr>
              <w:spacing w:after="0" w:line="240" w:lineRule="auto"/>
              <w:jc w:val="center"/>
              <w:rPr>
                <w:rFonts w:ascii="Palatino Linotype" w:hAnsi="Palatino Linotype" w:cs="Arial"/>
                <w:bCs/>
                <w:i/>
                <w:iCs/>
                <w:lang w:eastAsia="hu-HU"/>
              </w:rPr>
            </w:pPr>
            <w:r w:rsidRPr="00044EBD">
              <w:rPr>
                <w:rFonts w:ascii="Palatino Linotype" w:hAnsi="Palatino Linotype" w:cs="Arial"/>
                <w:bCs/>
                <w:i/>
                <w:iCs/>
                <w:lang w:eastAsia="hu-HU"/>
              </w:rPr>
              <w:t>8</w:t>
            </w:r>
          </w:p>
        </w:tc>
      </w:tr>
      <w:tr w:rsidR="008512DB" w:rsidRPr="00F33E7F" w:rsidTr="00035776">
        <w:trPr>
          <w:trHeight w:val="345"/>
          <w:jc w:val="center"/>
        </w:trPr>
        <w:tc>
          <w:tcPr>
            <w:tcW w:w="1522"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730" w:type="dxa"/>
            <w:shd w:val="clear" w:color="auto" w:fill="auto"/>
            <w:vAlign w:val="center"/>
          </w:tcPr>
          <w:p w:rsidR="008512DB" w:rsidRPr="00A00CCD" w:rsidRDefault="008512DB" w:rsidP="00F33E7F">
            <w:pPr>
              <w:spacing w:after="0" w:line="240" w:lineRule="auto"/>
              <w:rPr>
                <w:rFonts w:ascii="Palatino Linotype" w:hAnsi="Palatino Linotype" w:cs="Arial"/>
                <w:b/>
                <w:iCs/>
                <w:lang w:eastAsia="hu-HU"/>
              </w:rPr>
            </w:pPr>
            <w:r w:rsidRPr="00A00CCD">
              <w:rPr>
                <w:rFonts w:ascii="Palatino Linotype" w:hAnsi="Palatino Linotype" w:cs="Arial"/>
                <w:b/>
                <w:iCs/>
                <w:lang w:eastAsia="hu-HU"/>
              </w:rPr>
              <w:t xml:space="preserve">Gyógyászati </w:t>
            </w:r>
            <w:proofErr w:type="gramStart"/>
            <w:r w:rsidRPr="00A00CCD">
              <w:rPr>
                <w:rFonts w:ascii="Palatino Linotype" w:hAnsi="Palatino Linotype" w:cs="Arial"/>
                <w:b/>
                <w:iCs/>
                <w:lang w:eastAsia="hu-HU"/>
              </w:rPr>
              <w:t>segédeszköz gyártás</w:t>
            </w:r>
            <w:proofErr w:type="gramEnd"/>
            <w:r w:rsidRPr="00A00CCD">
              <w:rPr>
                <w:rFonts w:ascii="Palatino Linotype" w:hAnsi="Palatino Linotype" w:cs="Arial"/>
                <w:b/>
                <w:iCs/>
                <w:lang w:eastAsia="hu-HU"/>
              </w:rPr>
              <w:t xml:space="preserve"> gyakorlat</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8512DB" w:rsidRPr="002F1FA5" w:rsidRDefault="008512DB" w:rsidP="00F33E7F">
            <w:pPr>
              <w:spacing w:after="0" w:line="240" w:lineRule="auto"/>
              <w:jc w:val="center"/>
              <w:rPr>
                <w:rFonts w:ascii="Palatino Linotype" w:hAnsi="Palatino Linotype" w:cs="Arial"/>
                <w:b/>
                <w:iCs/>
                <w:lang w:eastAsia="hu-HU"/>
              </w:rPr>
            </w:pPr>
            <w:r w:rsidRPr="002F1FA5">
              <w:rPr>
                <w:rFonts w:ascii="Palatino Linotype" w:hAnsi="Palatino Linotype" w:cs="Arial"/>
                <w:b/>
                <w:iCs/>
                <w:lang w:eastAsia="hu-HU"/>
              </w:rPr>
              <w:t>126</w:t>
            </w:r>
          </w:p>
        </w:tc>
        <w:tc>
          <w:tcPr>
            <w:tcW w:w="823" w:type="dxa"/>
            <w:shd w:val="clear" w:color="000000" w:fill="808080"/>
            <w:vAlign w:val="center"/>
          </w:tcPr>
          <w:p w:rsidR="008512DB" w:rsidRPr="002F1FA5" w:rsidRDefault="008512DB" w:rsidP="00F33E7F">
            <w:pPr>
              <w:spacing w:after="0" w:line="240" w:lineRule="auto"/>
              <w:jc w:val="center"/>
              <w:rPr>
                <w:rFonts w:ascii="Palatino Linotype" w:hAnsi="Palatino Linotype" w:cs="Arial"/>
                <w:b/>
                <w:iCs/>
                <w:lang w:eastAsia="hu-HU"/>
              </w:rPr>
            </w:pPr>
            <w:r w:rsidRPr="002F1FA5">
              <w:rPr>
                <w:rFonts w:ascii="Palatino Linotype" w:hAnsi="Palatino Linotype" w:cs="Arial"/>
                <w:b/>
                <w:iCs/>
                <w:lang w:eastAsia="hu-HU"/>
              </w:rPr>
              <w:t>105</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2F1FA5" w:rsidRDefault="008512DB" w:rsidP="00F33E7F">
            <w:pPr>
              <w:spacing w:after="0" w:line="240" w:lineRule="auto"/>
              <w:jc w:val="center"/>
              <w:rPr>
                <w:rFonts w:ascii="Palatino Linotype" w:hAnsi="Palatino Linotype" w:cs="Arial"/>
                <w:b/>
                <w:iCs/>
                <w:lang w:eastAsia="hu-HU"/>
              </w:rPr>
            </w:pPr>
            <w:r w:rsidRPr="002F1FA5">
              <w:rPr>
                <w:rFonts w:ascii="Palatino Linotype" w:hAnsi="Palatino Linotype" w:cs="Arial"/>
                <w:b/>
                <w:iCs/>
                <w:lang w:eastAsia="hu-HU"/>
              </w:rPr>
              <w:t>216</w:t>
            </w:r>
          </w:p>
        </w:tc>
        <w:tc>
          <w:tcPr>
            <w:tcW w:w="823" w:type="dxa"/>
            <w:shd w:val="clear" w:color="000000" w:fill="808080"/>
            <w:vAlign w:val="center"/>
          </w:tcPr>
          <w:p w:rsidR="008512DB" w:rsidRPr="002F1FA5" w:rsidRDefault="008512DB" w:rsidP="00F33E7F">
            <w:pPr>
              <w:spacing w:after="0" w:line="240" w:lineRule="auto"/>
              <w:rPr>
                <w:rFonts w:ascii="Palatino Linotype" w:hAnsi="Palatino Linotype" w:cs="Arial"/>
                <w:b/>
                <w:bCs/>
                <w:lang w:eastAsia="hu-HU"/>
              </w:rPr>
            </w:pPr>
            <w:r w:rsidRPr="002F1FA5">
              <w:rPr>
                <w:rFonts w:ascii="Palatino Linotype" w:hAnsi="Palatino Linotype" w:cs="Arial"/>
                <w:b/>
                <w:bCs/>
                <w:lang w:eastAsia="hu-HU"/>
              </w:rPr>
              <w:t>140</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2F1FA5" w:rsidRDefault="008512DB" w:rsidP="00F33E7F">
            <w:pPr>
              <w:spacing w:after="0" w:line="240" w:lineRule="auto"/>
              <w:jc w:val="center"/>
              <w:rPr>
                <w:rFonts w:ascii="Palatino Linotype" w:hAnsi="Palatino Linotype" w:cs="Arial"/>
                <w:b/>
                <w:iCs/>
                <w:lang w:eastAsia="hu-HU"/>
              </w:rPr>
            </w:pPr>
            <w:r w:rsidRPr="002F1FA5">
              <w:rPr>
                <w:rFonts w:ascii="Palatino Linotype" w:hAnsi="Palatino Linotype" w:cs="Arial"/>
                <w:b/>
                <w:iCs/>
                <w:lang w:eastAsia="hu-HU"/>
              </w:rPr>
              <w:t>288</w:t>
            </w:r>
          </w:p>
        </w:tc>
        <w:tc>
          <w:tcPr>
            <w:tcW w:w="1888" w:type="dxa"/>
            <w:shd w:val="clear" w:color="auto" w:fill="auto"/>
            <w:vAlign w:val="center"/>
          </w:tcPr>
          <w:p w:rsidR="008512DB" w:rsidRPr="002F1FA5" w:rsidRDefault="00D03F8F" w:rsidP="00F33E7F">
            <w:pPr>
              <w:spacing w:after="0" w:line="240" w:lineRule="auto"/>
              <w:jc w:val="center"/>
              <w:rPr>
                <w:rFonts w:ascii="Palatino Linotype" w:hAnsi="Palatino Linotype" w:cs="Arial"/>
                <w:b/>
                <w:bCs/>
                <w:iCs/>
                <w:lang w:eastAsia="hu-HU"/>
              </w:rPr>
            </w:pPr>
            <w:r w:rsidRPr="002F1FA5">
              <w:rPr>
                <w:rFonts w:ascii="Palatino Linotype" w:hAnsi="Palatino Linotype" w:cs="Arial"/>
                <w:b/>
                <w:bCs/>
                <w:iCs/>
                <w:lang w:eastAsia="hu-HU"/>
              </w:rPr>
              <w:t>875</w:t>
            </w:r>
          </w:p>
        </w:tc>
        <w:tc>
          <w:tcPr>
            <w:tcW w:w="570" w:type="dxa"/>
            <w:shd w:val="clear" w:color="auto" w:fill="auto"/>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8512DB" w:rsidRPr="00CF7AA2" w:rsidRDefault="00F44C95" w:rsidP="002D1EE3">
            <w:pPr>
              <w:spacing w:after="0" w:line="240" w:lineRule="auto"/>
              <w:jc w:val="center"/>
              <w:rPr>
                <w:rFonts w:ascii="Palatino Linotype" w:hAnsi="Palatino Linotype" w:cs="Arial"/>
                <w:b/>
                <w:iCs/>
                <w:lang w:eastAsia="hu-HU"/>
              </w:rPr>
            </w:pPr>
            <w:r w:rsidRPr="00CF7AA2">
              <w:rPr>
                <w:rFonts w:ascii="Palatino Linotype" w:hAnsi="Palatino Linotype" w:cs="Arial"/>
                <w:b/>
                <w:iCs/>
                <w:lang w:eastAsia="hu-HU"/>
              </w:rPr>
              <w:t>7</w:t>
            </w:r>
            <w:r w:rsidR="002D1EE3">
              <w:rPr>
                <w:rFonts w:ascii="Palatino Linotype" w:hAnsi="Palatino Linotype" w:cs="Arial"/>
                <w:b/>
                <w:iCs/>
                <w:lang w:eastAsia="hu-HU"/>
              </w:rPr>
              <w:t>74</w:t>
            </w:r>
          </w:p>
        </w:tc>
        <w:tc>
          <w:tcPr>
            <w:tcW w:w="674" w:type="dxa"/>
            <w:shd w:val="clear" w:color="000000" w:fill="808080"/>
            <w:vAlign w:val="center"/>
          </w:tcPr>
          <w:p w:rsidR="008512DB" w:rsidRPr="00CF7AA2" w:rsidRDefault="008512DB" w:rsidP="00FC5E21">
            <w:pPr>
              <w:spacing w:after="0" w:line="240" w:lineRule="auto"/>
              <w:jc w:val="center"/>
              <w:rPr>
                <w:rFonts w:ascii="Palatino Linotype" w:hAnsi="Palatino Linotype" w:cs="Arial"/>
                <w:b/>
                <w:iCs/>
                <w:lang w:eastAsia="hu-HU"/>
              </w:rPr>
            </w:pPr>
            <w:r w:rsidRPr="00CF7AA2">
              <w:rPr>
                <w:rFonts w:ascii="Palatino Linotype" w:hAnsi="Palatino Linotype" w:cs="Arial"/>
                <w:b/>
                <w:iCs/>
                <w:lang w:eastAsia="hu-HU"/>
              </w:rPr>
              <w:t>90</w:t>
            </w:r>
          </w:p>
        </w:tc>
        <w:tc>
          <w:tcPr>
            <w:tcW w:w="884" w:type="dxa"/>
            <w:shd w:val="clear" w:color="auto" w:fill="auto"/>
            <w:vAlign w:val="center"/>
          </w:tcPr>
          <w:p w:rsidR="008512DB" w:rsidRPr="00CF7AA2" w:rsidRDefault="008512DB" w:rsidP="00FC5E21">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8512DB" w:rsidRPr="00CF7AA2" w:rsidRDefault="00182979" w:rsidP="002D1EE3">
            <w:pPr>
              <w:spacing w:after="0" w:line="240" w:lineRule="auto"/>
              <w:jc w:val="center"/>
              <w:rPr>
                <w:rFonts w:ascii="Palatino Linotype" w:hAnsi="Palatino Linotype" w:cs="Arial"/>
                <w:b/>
                <w:bCs/>
                <w:iCs/>
                <w:lang w:eastAsia="hu-HU"/>
              </w:rPr>
            </w:pPr>
            <w:r w:rsidRPr="00CF7AA2">
              <w:rPr>
                <w:rFonts w:ascii="Palatino Linotype" w:hAnsi="Palatino Linotype" w:cs="Arial"/>
                <w:b/>
                <w:bCs/>
                <w:iCs/>
                <w:lang w:eastAsia="hu-HU"/>
              </w:rPr>
              <w:t>8</w:t>
            </w:r>
            <w:r w:rsidR="002D1EE3">
              <w:rPr>
                <w:rFonts w:ascii="Palatino Linotype" w:hAnsi="Palatino Linotype" w:cs="Arial"/>
                <w:b/>
                <w:bCs/>
                <w:iCs/>
                <w:lang w:eastAsia="hu-HU"/>
              </w:rPr>
              <w:t>64</w:t>
            </w:r>
          </w:p>
        </w:tc>
      </w:tr>
      <w:tr w:rsidR="008512DB" w:rsidRPr="00F33E7F" w:rsidTr="00035776">
        <w:trPr>
          <w:trHeight w:val="345"/>
          <w:jc w:val="center"/>
        </w:trPr>
        <w:tc>
          <w:tcPr>
            <w:tcW w:w="1522"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730" w:type="dxa"/>
            <w:shd w:val="clear" w:color="auto" w:fill="auto"/>
            <w:vAlign w:val="center"/>
          </w:tcPr>
          <w:p w:rsidR="008512DB" w:rsidRPr="00F33E7F" w:rsidRDefault="008512DB" w:rsidP="00F33E7F">
            <w:pPr>
              <w:spacing w:after="0" w:line="240" w:lineRule="auto"/>
              <w:rPr>
                <w:rFonts w:ascii="Palatino Linotype" w:hAnsi="Palatino Linotype" w:cs="Arial"/>
                <w:i/>
                <w:iCs/>
                <w:lang w:eastAsia="hu-HU"/>
              </w:rPr>
            </w:pPr>
            <w:r>
              <w:rPr>
                <w:rFonts w:ascii="Palatino Linotype" w:hAnsi="Palatino Linotype" w:cs="Arial"/>
                <w:i/>
                <w:iCs/>
                <w:lang w:eastAsia="hu-HU"/>
              </w:rPr>
              <w:t xml:space="preserve">Gyártási alapműveletek </w:t>
            </w:r>
            <w:r>
              <w:rPr>
                <w:rFonts w:ascii="Palatino Linotype" w:hAnsi="Palatino Linotype" w:cs="Arial"/>
                <w:i/>
                <w:iCs/>
                <w:lang w:eastAsia="hu-HU"/>
              </w:rPr>
              <w:lastRenderedPageBreak/>
              <w:t>elsajátítása és elvégzése</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126</w:t>
            </w: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126</w:t>
            </w:r>
          </w:p>
        </w:tc>
        <w:tc>
          <w:tcPr>
            <w:tcW w:w="570" w:type="dxa"/>
            <w:shd w:val="clear" w:color="auto" w:fill="auto"/>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8512DB" w:rsidRPr="00CF7AA2" w:rsidRDefault="008512DB" w:rsidP="00AC3844">
            <w:pPr>
              <w:spacing w:after="0" w:line="240" w:lineRule="auto"/>
              <w:jc w:val="center"/>
              <w:rPr>
                <w:rFonts w:ascii="Palatino Linotype" w:hAnsi="Palatino Linotype" w:cs="Arial"/>
                <w:i/>
                <w:iCs/>
                <w:lang w:eastAsia="hu-HU"/>
              </w:rPr>
            </w:pPr>
            <w:r w:rsidRPr="00CF7AA2">
              <w:rPr>
                <w:rFonts w:ascii="Palatino Linotype" w:hAnsi="Palatino Linotype" w:cs="Arial"/>
                <w:i/>
                <w:iCs/>
                <w:lang w:eastAsia="hu-HU"/>
              </w:rPr>
              <w:t>12</w:t>
            </w:r>
            <w:r w:rsidR="00AC3844" w:rsidRPr="00CF7AA2">
              <w:rPr>
                <w:rFonts w:ascii="Palatino Linotype" w:hAnsi="Palatino Linotype" w:cs="Arial"/>
                <w:i/>
                <w:iCs/>
                <w:lang w:eastAsia="hu-HU"/>
              </w:rPr>
              <w:t>6</w:t>
            </w:r>
          </w:p>
        </w:tc>
        <w:tc>
          <w:tcPr>
            <w:tcW w:w="674" w:type="dxa"/>
            <w:shd w:val="clear" w:color="000000" w:fill="808080"/>
            <w:vAlign w:val="center"/>
          </w:tcPr>
          <w:p w:rsidR="008512DB" w:rsidRPr="00CF7AA2" w:rsidRDefault="008512DB" w:rsidP="00F33E7F">
            <w:pPr>
              <w:spacing w:after="0" w:line="240" w:lineRule="auto"/>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8512DB" w:rsidRPr="00CF7AA2" w:rsidRDefault="007B1FAA" w:rsidP="00F33E7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126</w:t>
            </w:r>
          </w:p>
        </w:tc>
      </w:tr>
      <w:tr w:rsidR="008512DB" w:rsidRPr="00F33E7F" w:rsidTr="00035776">
        <w:trPr>
          <w:trHeight w:val="345"/>
          <w:jc w:val="center"/>
        </w:trPr>
        <w:tc>
          <w:tcPr>
            <w:tcW w:w="1522"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730" w:type="dxa"/>
            <w:shd w:val="clear" w:color="auto" w:fill="auto"/>
            <w:vAlign w:val="center"/>
          </w:tcPr>
          <w:p w:rsidR="008512DB" w:rsidRPr="00F33E7F" w:rsidRDefault="008512DB" w:rsidP="00F33E7F">
            <w:pPr>
              <w:spacing w:after="0" w:line="240" w:lineRule="auto"/>
              <w:rPr>
                <w:rFonts w:ascii="Palatino Linotype" w:hAnsi="Palatino Linotype" w:cs="Arial"/>
                <w:i/>
                <w:iCs/>
                <w:lang w:eastAsia="hu-HU"/>
              </w:rPr>
            </w:pPr>
            <w:r>
              <w:rPr>
                <w:rFonts w:ascii="Palatino Linotype" w:hAnsi="Palatino Linotype" w:cs="Arial"/>
                <w:i/>
                <w:iCs/>
                <w:lang w:eastAsia="hu-HU"/>
              </w:rPr>
              <w:t>Egyszerű gyógyászati segédeszközök elkészítése</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F33E7F" w:rsidRDefault="00044EBD"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216</w:t>
            </w: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8512DB" w:rsidRPr="002F1FA5" w:rsidRDefault="00044EBD" w:rsidP="00F33E7F">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216</w:t>
            </w:r>
          </w:p>
        </w:tc>
        <w:tc>
          <w:tcPr>
            <w:tcW w:w="570" w:type="dxa"/>
            <w:shd w:val="clear" w:color="auto" w:fill="auto"/>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8512DB" w:rsidRPr="00CF7AA2" w:rsidRDefault="008512DB" w:rsidP="00AC3844">
            <w:pPr>
              <w:spacing w:after="0" w:line="240" w:lineRule="auto"/>
              <w:jc w:val="center"/>
              <w:rPr>
                <w:rFonts w:ascii="Palatino Linotype" w:hAnsi="Palatino Linotype" w:cs="Arial"/>
                <w:i/>
                <w:iCs/>
                <w:lang w:eastAsia="hu-HU"/>
              </w:rPr>
            </w:pPr>
            <w:r w:rsidRPr="00CF7AA2">
              <w:rPr>
                <w:rFonts w:ascii="Palatino Linotype" w:hAnsi="Palatino Linotype" w:cs="Arial"/>
                <w:i/>
                <w:iCs/>
                <w:lang w:eastAsia="hu-HU"/>
              </w:rPr>
              <w:t>2</w:t>
            </w:r>
            <w:r w:rsidR="00AC3844" w:rsidRPr="00CF7AA2">
              <w:rPr>
                <w:rFonts w:ascii="Palatino Linotype" w:hAnsi="Palatino Linotype" w:cs="Arial"/>
                <w:i/>
                <w:iCs/>
                <w:lang w:eastAsia="hu-HU"/>
              </w:rPr>
              <w:t>88</w:t>
            </w:r>
          </w:p>
        </w:tc>
        <w:tc>
          <w:tcPr>
            <w:tcW w:w="674" w:type="dxa"/>
            <w:shd w:val="clear" w:color="000000" w:fill="808080"/>
            <w:vAlign w:val="center"/>
          </w:tcPr>
          <w:p w:rsidR="008512DB" w:rsidRPr="00CF7AA2" w:rsidRDefault="008512DB" w:rsidP="00F33E7F">
            <w:pPr>
              <w:spacing w:after="0" w:line="240" w:lineRule="auto"/>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8512DB" w:rsidRPr="00CF7AA2" w:rsidRDefault="007B1FAA" w:rsidP="00AC3844">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288</w:t>
            </w:r>
          </w:p>
        </w:tc>
      </w:tr>
      <w:tr w:rsidR="008512DB" w:rsidRPr="00F33E7F" w:rsidTr="00035776">
        <w:trPr>
          <w:trHeight w:val="345"/>
          <w:jc w:val="center"/>
        </w:trPr>
        <w:tc>
          <w:tcPr>
            <w:tcW w:w="1522"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730" w:type="dxa"/>
            <w:shd w:val="clear" w:color="auto" w:fill="auto"/>
            <w:vAlign w:val="center"/>
          </w:tcPr>
          <w:p w:rsidR="008512DB" w:rsidRPr="00F33E7F" w:rsidRDefault="008512DB" w:rsidP="00F33E7F">
            <w:pPr>
              <w:spacing w:after="0" w:line="240" w:lineRule="auto"/>
              <w:rPr>
                <w:rFonts w:ascii="Palatino Linotype" w:hAnsi="Palatino Linotype" w:cs="Arial"/>
                <w:i/>
                <w:iCs/>
                <w:lang w:eastAsia="hu-HU"/>
              </w:rPr>
            </w:pPr>
            <w:r>
              <w:rPr>
                <w:rFonts w:ascii="Palatino Linotype" w:hAnsi="Palatino Linotype" w:cs="Arial"/>
                <w:i/>
                <w:iCs/>
                <w:lang w:eastAsia="hu-HU"/>
              </w:rPr>
              <w:t xml:space="preserve">Fémlemez és </w:t>
            </w:r>
            <w:proofErr w:type="spellStart"/>
            <w:r>
              <w:rPr>
                <w:rFonts w:ascii="Palatino Linotype" w:hAnsi="Palatino Linotype" w:cs="Arial"/>
                <w:i/>
                <w:iCs/>
                <w:lang w:eastAsia="hu-HU"/>
              </w:rPr>
              <w:t>sínezet</w:t>
            </w:r>
            <w:proofErr w:type="spellEnd"/>
            <w:r>
              <w:rPr>
                <w:rFonts w:ascii="Palatino Linotype" w:hAnsi="Palatino Linotype" w:cs="Arial"/>
                <w:i/>
                <w:iCs/>
                <w:lang w:eastAsia="hu-HU"/>
              </w:rPr>
              <w:t xml:space="preserve"> készítése</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Pr>
                <w:rFonts w:ascii="Palatino Linotype" w:hAnsi="Palatino Linotype" w:cs="Arial"/>
                <w:i/>
                <w:iCs/>
                <w:lang w:eastAsia="hu-HU"/>
              </w:rPr>
              <w:t>288</w:t>
            </w:r>
          </w:p>
        </w:tc>
        <w:tc>
          <w:tcPr>
            <w:tcW w:w="1888"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iCs/>
                <w:lang w:eastAsia="hu-HU"/>
              </w:rPr>
            </w:pPr>
            <w:r w:rsidRPr="002F1FA5">
              <w:rPr>
                <w:rFonts w:ascii="Palatino Linotype" w:hAnsi="Palatino Linotype" w:cs="Arial"/>
                <w:bCs/>
                <w:i/>
                <w:iCs/>
                <w:lang w:eastAsia="hu-HU"/>
              </w:rPr>
              <w:t>288</w:t>
            </w:r>
          </w:p>
        </w:tc>
        <w:tc>
          <w:tcPr>
            <w:tcW w:w="570" w:type="dxa"/>
            <w:shd w:val="clear" w:color="auto" w:fill="auto"/>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8512DB" w:rsidRPr="00CF7AA2" w:rsidRDefault="00AC3844" w:rsidP="00AC3844">
            <w:pPr>
              <w:spacing w:after="0" w:line="240" w:lineRule="auto"/>
              <w:jc w:val="center"/>
              <w:rPr>
                <w:rFonts w:ascii="Palatino Linotype" w:hAnsi="Palatino Linotype" w:cs="Arial"/>
                <w:i/>
                <w:iCs/>
                <w:lang w:eastAsia="hu-HU"/>
              </w:rPr>
            </w:pPr>
            <w:r w:rsidRPr="00CF7AA2">
              <w:rPr>
                <w:rFonts w:ascii="Palatino Linotype" w:hAnsi="Palatino Linotype" w:cs="Arial"/>
                <w:i/>
                <w:iCs/>
                <w:lang w:eastAsia="hu-HU"/>
              </w:rPr>
              <w:t>360</w:t>
            </w:r>
          </w:p>
        </w:tc>
        <w:tc>
          <w:tcPr>
            <w:tcW w:w="674" w:type="dxa"/>
            <w:shd w:val="clear" w:color="000000" w:fill="808080"/>
            <w:vAlign w:val="center"/>
          </w:tcPr>
          <w:p w:rsidR="008512DB" w:rsidRPr="00CF7AA2" w:rsidRDefault="008512DB" w:rsidP="00F33E7F">
            <w:pPr>
              <w:spacing w:after="0" w:line="240" w:lineRule="auto"/>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i/>
                <w:iCs/>
                <w:lang w:eastAsia="hu-HU"/>
              </w:rPr>
            </w:pPr>
          </w:p>
        </w:tc>
        <w:tc>
          <w:tcPr>
            <w:tcW w:w="1400" w:type="dxa"/>
            <w:shd w:val="clear" w:color="auto" w:fill="auto"/>
            <w:vAlign w:val="center"/>
          </w:tcPr>
          <w:p w:rsidR="008512DB" w:rsidRPr="00CF7AA2" w:rsidRDefault="007B1FAA" w:rsidP="00AC3844">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360</w:t>
            </w:r>
          </w:p>
        </w:tc>
      </w:tr>
      <w:tr w:rsidR="008512DB" w:rsidRPr="00F33E7F" w:rsidTr="00035776">
        <w:trPr>
          <w:trHeight w:val="600"/>
          <w:jc w:val="center"/>
        </w:trPr>
        <w:tc>
          <w:tcPr>
            <w:tcW w:w="1522" w:type="dxa"/>
            <w:vMerge w:val="restart"/>
            <w:shd w:val="clear" w:color="000000" w:fill="FFCC00"/>
            <w:textDirection w:val="btLr"/>
            <w:vAlign w:val="center"/>
          </w:tcPr>
          <w:p w:rsidR="008512DB" w:rsidRDefault="008512DB" w:rsidP="004C52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11210-12</w:t>
            </w:r>
          </w:p>
          <w:p w:rsidR="008512DB" w:rsidRPr="00F33E7F" w:rsidRDefault="008512DB" w:rsidP="004C52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Jogi, kereskedelmi és vállalkozási ismeretek</w:t>
            </w:r>
          </w:p>
        </w:tc>
        <w:tc>
          <w:tcPr>
            <w:tcW w:w="1730" w:type="dxa"/>
            <w:shd w:val="clear" w:color="auto" w:fill="auto"/>
            <w:vAlign w:val="center"/>
          </w:tcPr>
          <w:p w:rsidR="008512DB" w:rsidRPr="000D19C2" w:rsidRDefault="008512DB" w:rsidP="00F33E7F">
            <w:pPr>
              <w:spacing w:after="0" w:line="240" w:lineRule="auto"/>
              <w:rPr>
                <w:rFonts w:ascii="Palatino Linotype" w:hAnsi="Palatino Linotype" w:cs="Arial"/>
                <w:b/>
                <w:color w:val="000000"/>
                <w:sz w:val="20"/>
                <w:szCs w:val="20"/>
                <w:lang w:eastAsia="hu-HU"/>
              </w:rPr>
            </w:pPr>
            <w:r w:rsidRPr="000D19C2">
              <w:rPr>
                <w:rFonts w:ascii="Palatino Linotype" w:hAnsi="Palatino Linotype" w:cs="Arial"/>
                <w:b/>
                <w:sz w:val="20"/>
                <w:szCs w:val="20"/>
                <w:lang w:eastAsia="hu-HU"/>
              </w:rPr>
              <w:t>Jogi-kereskedelmi és vállalkozási ismeretek</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1888"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c>
          <w:tcPr>
            <w:tcW w:w="570" w:type="dxa"/>
            <w:shd w:val="clear" w:color="auto" w:fill="auto"/>
            <w:vAlign w:val="center"/>
          </w:tcPr>
          <w:p w:rsidR="008512DB" w:rsidRPr="00CF7AA2" w:rsidRDefault="002D1EE3"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c>
          <w:tcPr>
            <w:tcW w:w="624"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674" w:type="dxa"/>
            <w:shd w:val="clear" w:color="000000" w:fill="808080"/>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1400" w:type="dxa"/>
            <w:shd w:val="clear" w:color="auto" w:fill="auto"/>
            <w:vAlign w:val="center"/>
          </w:tcPr>
          <w:p w:rsidR="008512DB" w:rsidRPr="00CF7AA2" w:rsidRDefault="002D1EE3"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r>
      <w:tr w:rsidR="008512DB" w:rsidRPr="00F33E7F" w:rsidTr="00035776">
        <w:trPr>
          <w:trHeight w:val="600"/>
          <w:jc w:val="center"/>
        </w:trPr>
        <w:tc>
          <w:tcPr>
            <w:tcW w:w="1522" w:type="dxa"/>
            <w:vMerge/>
            <w:shd w:val="clear" w:color="000000" w:fill="FFCC00"/>
            <w:textDirection w:val="btLr"/>
            <w:vAlign w:val="center"/>
          </w:tcPr>
          <w:p w:rsidR="008512DB" w:rsidRPr="00F33E7F" w:rsidRDefault="008512DB" w:rsidP="00F33E7F">
            <w:pPr>
              <w:spacing w:after="0" w:line="240" w:lineRule="auto"/>
              <w:jc w:val="center"/>
              <w:rPr>
                <w:rFonts w:ascii="Palatino Linotype" w:hAnsi="Palatino Linotype" w:cs="Arial"/>
                <w:sz w:val="20"/>
                <w:szCs w:val="20"/>
                <w:lang w:eastAsia="hu-HU"/>
              </w:rPr>
            </w:pPr>
          </w:p>
        </w:tc>
        <w:tc>
          <w:tcPr>
            <w:tcW w:w="1730" w:type="dxa"/>
            <w:shd w:val="clear" w:color="auto" w:fill="auto"/>
            <w:vAlign w:val="center"/>
          </w:tcPr>
          <w:p w:rsidR="008512DB" w:rsidRPr="00583073" w:rsidRDefault="008512DB" w:rsidP="006E017D">
            <w:pPr>
              <w:spacing w:after="0" w:line="240" w:lineRule="auto"/>
              <w:rPr>
                <w:rFonts w:ascii="Palatino Linotype" w:hAnsi="Palatino Linotype" w:cs="Arial"/>
                <w:i/>
                <w:iCs/>
                <w:lang w:eastAsia="hu-HU"/>
              </w:rPr>
            </w:pPr>
            <w:r>
              <w:rPr>
                <w:rFonts w:ascii="Palatino Linotype" w:hAnsi="Palatino Linotype" w:cs="Arial"/>
                <w:i/>
                <w:iCs/>
                <w:lang w:eastAsia="hu-HU"/>
              </w:rPr>
              <w:t>Jogi alapismeretek</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15"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1888"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570" w:type="dxa"/>
            <w:shd w:val="clear" w:color="auto" w:fill="auto"/>
            <w:vAlign w:val="center"/>
          </w:tcPr>
          <w:p w:rsidR="008512DB" w:rsidRPr="00CF7AA2" w:rsidRDefault="008512DB" w:rsidP="00F33E7F">
            <w:pPr>
              <w:spacing w:after="0" w:line="240" w:lineRule="auto"/>
              <w:jc w:val="center"/>
              <w:rPr>
                <w:rFonts w:ascii="Palatino Linotype" w:hAnsi="Palatino Linotype" w:cs="Arial"/>
                <w:bCs/>
                <w:i/>
                <w:lang w:eastAsia="hu-HU"/>
              </w:rPr>
            </w:pPr>
            <w:r w:rsidRPr="00CF7AA2">
              <w:rPr>
                <w:rFonts w:ascii="Palatino Linotype" w:hAnsi="Palatino Linotype" w:cs="Arial"/>
                <w:bCs/>
                <w:i/>
                <w:lang w:eastAsia="hu-HU"/>
              </w:rPr>
              <w:t>6</w:t>
            </w:r>
          </w:p>
        </w:tc>
        <w:tc>
          <w:tcPr>
            <w:tcW w:w="624"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674" w:type="dxa"/>
            <w:shd w:val="clear" w:color="000000" w:fill="808080"/>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1400" w:type="dxa"/>
            <w:shd w:val="clear" w:color="auto" w:fill="auto"/>
            <w:vAlign w:val="center"/>
          </w:tcPr>
          <w:p w:rsidR="008512DB" w:rsidRPr="00CF7AA2" w:rsidRDefault="008512DB" w:rsidP="00F33E7F">
            <w:pPr>
              <w:spacing w:after="0" w:line="240" w:lineRule="auto"/>
              <w:jc w:val="center"/>
              <w:rPr>
                <w:rFonts w:ascii="Palatino Linotype" w:hAnsi="Palatino Linotype" w:cs="Arial"/>
                <w:bCs/>
                <w:i/>
                <w:lang w:eastAsia="hu-HU"/>
              </w:rPr>
            </w:pPr>
            <w:r w:rsidRPr="00CF7AA2">
              <w:rPr>
                <w:rFonts w:ascii="Palatino Linotype" w:hAnsi="Palatino Linotype" w:cs="Arial"/>
                <w:bCs/>
                <w:i/>
                <w:lang w:eastAsia="hu-HU"/>
              </w:rPr>
              <w:t>6</w:t>
            </w:r>
          </w:p>
        </w:tc>
      </w:tr>
      <w:tr w:rsidR="008512DB" w:rsidRPr="00F33E7F" w:rsidTr="00035776">
        <w:trPr>
          <w:trHeight w:val="600"/>
          <w:jc w:val="center"/>
        </w:trPr>
        <w:tc>
          <w:tcPr>
            <w:tcW w:w="1522" w:type="dxa"/>
            <w:vMerge/>
            <w:shd w:val="clear" w:color="000000" w:fill="FFCC00"/>
            <w:textDirection w:val="btLr"/>
            <w:vAlign w:val="center"/>
          </w:tcPr>
          <w:p w:rsidR="008512DB" w:rsidRPr="00F33E7F" w:rsidRDefault="008512DB" w:rsidP="00F33E7F">
            <w:pPr>
              <w:spacing w:after="0" w:line="240" w:lineRule="auto"/>
              <w:jc w:val="center"/>
              <w:rPr>
                <w:rFonts w:ascii="Palatino Linotype" w:hAnsi="Palatino Linotype" w:cs="Arial"/>
                <w:sz w:val="20"/>
                <w:szCs w:val="20"/>
                <w:lang w:eastAsia="hu-HU"/>
              </w:rPr>
            </w:pPr>
          </w:p>
        </w:tc>
        <w:tc>
          <w:tcPr>
            <w:tcW w:w="1730" w:type="dxa"/>
            <w:shd w:val="clear" w:color="auto" w:fill="auto"/>
            <w:vAlign w:val="center"/>
          </w:tcPr>
          <w:p w:rsidR="008512DB" w:rsidRPr="00583073" w:rsidRDefault="008512DB" w:rsidP="006E017D">
            <w:pPr>
              <w:spacing w:after="0" w:line="240" w:lineRule="auto"/>
              <w:rPr>
                <w:rFonts w:ascii="Palatino Linotype" w:hAnsi="Palatino Linotype" w:cs="Arial"/>
                <w:i/>
                <w:iCs/>
                <w:lang w:eastAsia="hu-HU"/>
              </w:rPr>
            </w:pPr>
            <w:r>
              <w:rPr>
                <w:rFonts w:ascii="Palatino Linotype" w:hAnsi="Palatino Linotype" w:cs="Arial"/>
                <w:i/>
                <w:iCs/>
                <w:lang w:eastAsia="hu-HU"/>
              </w:rPr>
              <w:t>Kereskedelmi alapismeretek</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15"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1888"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570" w:type="dxa"/>
            <w:shd w:val="clear" w:color="auto" w:fill="auto"/>
            <w:vAlign w:val="center"/>
          </w:tcPr>
          <w:p w:rsidR="008512DB" w:rsidRPr="00CF7AA2" w:rsidRDefault="008512DB" w:rsidP="00F33E7F">
            <w:pPr>
              <w:spacing w:after="0" w:line="240" w:lineRule="auto"/>
              <w:jc w:val="center"/>
              <w:rPr>
                <w:rFonts w:ascii="Palatino Linotype" w:hAnsi="Palatino Linotype" w:cs="Arial"/>
                <w:bCs/>
                <w:i/>
                <w:lang w:eastAsia="hu-HU"/>
              </w:rPr>
            </w:pPr>
            <w:r w:rsidRPr="00CF7AA2">
              <w:rPr>
                <w:rFonts w:ascii="Palatino Linotype" w:hAnsi="Palatino Linotype" w:cs="Arial"/>
                <w:bCs/>
                <w:i/>
                <w:lang w:eastAsia="hu-HU"/>
              </w:rPr>
              <w:t>6</w:t>
            </w:r>
          </w:p>
        </w:tc>
        <w:tc>
          <w:tcPr>
            <w:tcW w:w="624"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674" w:type="dxa"/>
            <w:shd w:val="clear" w:color="000000" w:fill="808080"/>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1400" w:type="dxa"/>
            <w:shd w:val="clear" w:color="auto" w:fill="auto"/>
            <w:vAlign w:val="center"/>
          </w:tcPr>
          <w:p w:rsidR="008512DB" w:rsidRPr="00CF7AA2" w:rsidRDefault="008512DB" w:rsidP="00F33E7F">
            <w:pPr>
              <w:spacing w:after="0" w:line="240" w:lineRule="auto"/>
              <w:jc w:val="center"/>
              <w:rPr>
                <w:rFonts w:ascii="Palatino Linotype" w:hAnsi="Palatino Linotype" w:cs="Arial"/>
                <w:bCs/>
                <w:i/>
                <w:lang w:eastAsia="hu-HU"/>
              </w:rPr>
            </w:pPr>
            <w:r w:rsidRPr="00CF7AA2">
              <w:rPr>
                <w:rFonts w:ascii="Palatino Linotype" w:hAnsi="Palatino Linotype" w:cs="Arial"/>
                <w:bCs/>
                <w:i/>
                <w:lang w:eastAsia="hu-HU"/>
              </w:rPr>
              <w:t>6</w:t>
            </w:r>
          </w:p>
        </w:tc>
      </w:tr>
      <w:tr w:rsidR="008512DB" w:rsidRPr="00F33E7F" w:rsidTr="00035776">
        <w:trPr>
          <w:trHeight w:val="600"/>
          <w:jc w:val="center"/>
        </w:trPr>
        <w:tc>
          <w:tcPr>
            <w:tcW w:w="1522" w:type="dxa"/>
            <w:vMerge/>
            <w:shd w:val="clear" w:color="000000" w:fill="FFCC00"/>
            <w:textDirection w:val="btLr"/>
            <w:vAlign w:val="center"/>
          </w:tcPr>
          <w:p w:rsidR="008512DB" w:rsidRPr="00F33E7F" w:rsidRDefault="008512DB" w:rsidP="00F33E7F">
            <w:pPr>
              <w:spacing w:after="0" w:line="240" w:lineRule="auto"/>
              <w:jc w:val="center"/>
              <w:rPr>
                <w:rFonts w:ascii="Palatino Linotype" w:hAnsi="Palatino Linotype" w:cs="Arial"/>
                <w:sz w:val="20"/>
                <w:szCs w:val="20"/>
                <w:lang w:eastAsia="hu-HU"/>
              </w:rPr>
            </w:pPr>
          </w:p>
        </w:tc>
        <w:tc>
          <w:tcPr>
            <w:tcW w:w="1730" w:type="dxa"/>
            <w:shd w:val="clear" w:color="auto" w:fill="auto"/>
            <w:vAlign w:val="center"/>
          </w:tcPr>
          <w:p w:rsidR="008512DB" w:rsidRPr="00583073" w:rsidRDefault="008512DB" w:rsidP="006E017D">
            <w:pPr>
              <w:spacing w:after="0" w:line="240" w:lineRule="auto"/>
              <w:rPr>
                <w:rFonts w:ascii="Palatino Linotype" w:hAnsi="Palatino Linotype" w:cs="Arial"/>
                <w:i/>
                <w:iCs/>
                <w:lang w:eastAsia="hu-HU"/>
              </w:rPr>
            </w:pPr>
            <w:r>
              <w:rPr>
                <w:rFonts w:ascii="Palatino Linotype" w:hAnsi="Palatino Linotype" w:cs="Arial"/>
                <w:i/>
                <w:iCs/>
                <w:lang w:eastAsia="hu-HU"/>
              </w:rPr>
              <w:t>Vállalkozási alapismeretek</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15"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1888"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570" w:type="dxa"/>
            <w:shd w:val="clear" w:color="auto" w:fill="auto"/>
            <w:vAlign w:val="center"/>
          </w:tcPr>
          <w:p w:rsidR="008512DB" w:rsidRPr="00CF7AA2" w:rsidRDefault="008512DB" w:rsidP="00F33E7F">
            <w:pPr>
              <w:spacing w:after="0" w:line="240" w:lineRule="auto"/>
              <w:jc w:val="center"/>
              <w:rPr>
                <w:rFonts w:ascii="Palatino Linotype" w:hAnsi="Palatino Linotype" w:cs="Arial"/>
                <w:bCs/>
                <w:i/>
                <w:lang w:eastAsia="hu-HU"/>
              </w:rPr>
            </w:pPr>
            <w:r w:rsidRPr="00CF7AA2">
              <w:rPr>
                <w:rFonts w:ascii="Palatino Linotype" w:hAnsi="Palatino Linotype" w:cs="Arial"/>
                <w:bCs/>
                <w:i/>
                <w:lang w:eastAsia="hu-HU"/>
              </w:rPr>
              <w:t>6</w:t>
            </w:r>
          </w:p>
        </w:tc>
        <w:tc>
          <w:tcPr>
            <w:tcW w:w="624"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674" w:type="dxa"/>
            <w:shd w:val="clear" w:color="000000" w:fill="808080"/>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1400" w:type="dxa"/>
            <w:shd w:val="clear" w:color="auto" w:fill="auto"/>
            <w:vAlign w:val="center"/>
          </w:tcPr>
          <w:p w:rsidR="008512DB" w:rsidRPr="00CF7AA2" w:rsidRDefault="008512DB" w:rsidP="00F33E7F">
            <w:pPr>
              <w:spacing w:after="0" w:line="240" w:lineRule="auto"/>
              <w:jc w:val="center"/>
              <w:rPr>
                <w:rFonts w:ascii="Palatino Linotype" w:hAnsi="Palatino Linotype" w:cs="Arial"/>
                <w:bCs/>
                <w:i/>
                <w:lang w:eastAsia="hu-HU"/>
              </w:rPr>
            </w:pPr>
            <w:r w:rsidRPr="00CF7AA2">
              <w:rPr>
                <w:rFonts w:ascii="Palatino Linotype" w:hAnsi="Palatino Linotype" w:cs="Arial"/>
                <w:bCs/>
                <w:i/>
                <w:lang w:eastAsia="hu-HU"/>
              </w:rPr>
              <w:t>6</w:t>
            </w:r>
          </w:p>
        </w:tc>
      </w:tr>
      <w:tr w:rsidR="008512DB" w:rsidRPr="00F33E7F" w:rsidTr="00035776">
        <w:trPr>
          <w:trHeight w:val="600"/>
          <w:jc w:val="center"/>
        </w:trPr>
        <w:tc>
          <w:tcPr>
            <w:tcW w:w="1522" w:type="dxa"/>
            <w:vMerge/>
            <w:shd w:val="clear" w:color="000000" w:fill="FFCC00"/>
            <w:textDirection w:val="btLr"/>
            <w:vAlign w:val="center"/>
          </w:tcPr>
          <w:p w:rsidR="008512DB" w:rsidRPr="00F33E7F" w:rsidRDefault="008512DB" w:rsidP="00F33E7F">
            <w:pPr>
              <w:spacing w:after="0" w:line="240" w:lineRule="auto"/>
              <w:jc w:val="center"/>
              <w:rPr>
                <w:rFonts w:ascii="Palatino Linotype" w:hAnsi="Palatino Linotype" w:cs="Arial"/>
                <w:sz w:val="20"/>
                <w:szCs w:val="20"/>
                <w:lang w:eastAsia="hu-HU"/>
              </w:rPr>
            </w:pPr>
          </w:p>
        </w:tc>
        <w:tc>
          <w:tcPr>
            <w:tcW w:w="1730" w:type="dxa"/>
            <w:shd w:val="clear" w:color="auto" w:fill="auto"/>
            <w:vAlign w:val="center"/>
          </w:tcPr>
          <w:p w:rsidR="008512DB" w:rsidRPr="000D19C2" w:rsidRDefault="008512DB" w:rsidP="00FB5A9B">
            <w:pPr>
              <w:spacing w:after="0" w:line="240" w:lineRule="auto"/>
              <w:rPr>
                <w:rFonts w:ascii="Palatino Linotype" w:hAnsi="Palatino Linotype" w:cs="Arial"/>
                <w:b/>
                <w:color w:val="000000"/>
                <w:sz w:val="20"/>
                <w:szCs w:val="20"/>
                <w:lang w:eastAsia="hu-HU"/>
              </w:rPr>
            </w:pPr>
            <w:r w:rsidRPr="000D19C2">
              <w:rPr>
                <w:rFonts w:ascii="Palatino Linotype" w:hAnsi="Palatino Linotype" w:cs="Arial"/>
                <w:b/>
                <w:sz w:val="20"/>
                <w:szCs w:val="20"/>
                <w:lang w:eastAsia="hu-HU"/>
              </w:rPr>
              <w:t xml:space="preserve">Jogi-kereskedelmi és vállalkozási </w:t>
            </w:r>
            <w:r w:rsidR="00FB5A9B">
              <w:rPr>
                <w:rFonts w:ascii="Palatino Linotype" w:hAnsi="Palatino Linotype" w:cs="Arial"/>
                <w:b/>
                <w:sz w:val="20"/>
                <w:szCs w:val="20"/>
                <w:lang w:eastAsia="hu-HU"/>
              </w:rPr>
              <w:t>dokumentáció</w:t>
            </w:r>
            <w:r w:rsidR="00AA11A1">
              <w:rPr>
                <w:rFonts w:ascii="Palatino Linotype" w:hAnsi="Palatino Linotype" w:cs="Arial"/>
                <w:b/>
                <w:sz w:val="20"/>
                <w:szCs w:val="20"/>
                <w:lang w:eastAsia="hu-HU"/>
              </w:rPr>
              <w:t>s ismeretek</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15" w:type="dxa"/>
            <w:shd w:val="clear" w:color="auto" w:fill="auto"/>
            <w:vAlign w:val="center"/>
          </w:tcPr>
          <w:p w:rsidR="008512DB" w:rsidRPr="00CF7AA2" w:rsidRDefault="00070C27" w:rsidP="00F33E7F">
            <w:pPr>
              <w:spacing w:after="0" w:line="240" w:lineRule="auto"/>
              <w:jc w:val="center"/>
              <w:rPr>
                <w:rFonts w:ascii="Palatino Linotype" w:hAnsi="Palatino Linotype" w:cs="Arial"/>
                <w:b/>
                <w:bCs/>
                <w:lang w:eastAsia="hu-HU"/>
              </w:rPr>
            </w:pPr>
            <w:r w:rsidRPr="00CF7AA2">
              <w:rPr>
                <w:rFonts w:ascii="Palatino Linotype" w:hAnsi="Palatino Linotype" w:cs="Arial"/>
                <w:b/>
                <w:bCs/>
                <w:lang w:eastAsia="hu-HU"/>
              </w:rPr>
              <w:t>18</w:t>
            </w:r>
          </w:p>
        </w:tc>
        <w:tc>
          <w:tcPr>
            <w:tcW w:w="684"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B5119D">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1888"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w:t>
            </w:r>
          </w:p>
        </w:tc>
        <w:tc>
          <w:tcPr>
            <w:tcW w:w="570" w:type="dxa"/>
            <w:shd w:val="clear" w:color="auto" w:fill="auto"/>
            <w:vAlign w:val="center"/>
          </w:tcPr>
          <w:p w:rsidR="008512DB" w:rsidRPr="00CF7AA2" w:rsidRDefault="00070C27" w:rsidP="00F33E7F">
            <w:pPr>
              <w:spacing w:after="0" w:line="240" w:lineRule="auto"/>
              <w:jc w:val="center"/>
              <w:rPr>
                <w:rFonts w:ascii="Palatino Linotype" w:hAnsi="Palatino Linotype" w:cs="Arial"/>
                <w:b/>
                <w:bCs/>
                <w:lang w:eastAsia="hu-HU"/>
              </w:rPr>
            </w:pPr>
            <w:r w:rsidRPr="00CF7AA2">
              <w:rPr>
                <w:rFonts w:ascii="Palatino Linotype" w:hAnsi="Palatino Linotype" w:cs="Arial"/>
                <w:b/>
                <w:bCs/>
                <w:lang w:eastAsia="hu-HU"/>
              </w:rPr>
              <w:t>18</w:t>
            </w:r>
          </w:p>
        </w:tc>
        <w:tc>
          <w:tcPr>
            <w:tcW w:w="624"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674" w:type="dxa"/>
            <w:shd w:val="clear" w:color="000000" w:fill="808080"/>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84" w:type="dxa"/>
            <w:shd w:val="clear" w:color="auto" w:fill="auto"/>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b/>
                <w:bCs/>
                <w:lang w:eastAsia="hu-HU"/>
              </w:rPr>
            </w:pPr>
          </w:p>
        </w:tc>
        <w:tc>
          <w:tcPr>
            <w:tcW w:w="1400" w:type="dxa"/>
            <w:shd w:val="clear" w:color="auto" w:fill="auto"/>
            <w:vAlign w:val="center"/>
          </w:tcPr>
          <w:p w:rsidR="008512DB" w:rsidRPr="00CF7AA2" w:rsidRDefault="008512DB" w:rsidP="00F33E7F">
            <w:pPr>
              <w:spacing w:after="0" w:line="240" w:lineRule="auto"/>
              <w:jc w:val="center"/>
              <w:rPr>
                <w:rFonts w:ascii="Palatino Linotype" w:hAnsi="Palatino Linotype" w:cs="Arial"/>
                <w:b/>
                <w:bCs/>
                <w:lang w:eastAsia="hu-HU"/>
              </w:rPr>
            </w:pPr>
            <w:r w:rsidRPr="00CF7AA2">
              <w:rPr>
                <w:rFonts w:ascii="Palatino Linotype" w:hAnsi="Palatino Linotype" w:cs="Arial"/>
                <w:b/>
                <w:bCs/>
                <w:lang w:eastAsia="hu-HU"/>
              </w:rPr>
              <w:t>18</w:t>
            </w:r>
          </w:p>
        </w:tc>
      </w:tr>
      <w:tr w:rsidR="008512DB" w:rsidRPr="00F33E7F" w:rsidTr="00035776">
        <w:trPr>
          <w:trHeight w:val="600"/>
          <w:jc w:val="center"/>
        </w:trPr>
        <w:tc>
          <w:tcPr>
            <w:tcW w:w="1522" w:type="dxa"/>
            <w:vMerge/>
            <w:shd w:val="clear" w:color="000000" w:fill="FFCC00"/>
            <w:textDirection w:val="btLr"/>
            <w:vAlign w:val="center"/>
          </w:tcPr>
          <w:p w:rsidR="008512DB" w:rsidRPr="00F33E7F" w:rsidRDefault="008512DB" w:rsidP="00F33E7F">
            <w:pPr>
              <w:spacing w:after="0" w:line="240" w:lineRule="auto"/>
              <w:jc w:val="center"/>
              <w:rPr>
                <w:rFonts w:ascii="Palatino Linotype" w:hAnsi="Palatino Linotype" w:cs="Arial"/>
                <w:sz w:val="20"/>
                <w:szCs w:val="20"/>
                <w:lang w:eastAsia="hu-HU"/>
              </w:rPr>
            </w:pPr>
          </w:p>
        </w:tc>
        <w:tc>
          <w:tcPr>
            <w:tcW w:w="1730" w:type="dxa"/>
            <w:shd w:val="clear" w:color="auto" w:fill="auto"/>
            <w:vAlign w:val="center"/>
          </w:tcPr>
          <w:p w:rsidR="008512DB" w:rsidRPr="00583073" w:rsidRDefault="008512DB" w:rsidP="006E017D">
            <w:pPr>
              <w:spacing w:after="0" w:line="240" w:lineRule="auto"/>
              <w:rPr>
                <w:rFonts w:ascii="Palatino Linotype" w:hAnsi="Palatino Linotype" w:cs="Arial"/>
                <w:i/>
                <w:iCs/>
                <w:lang w:eastAsia="hu-HU"/>
              </w:rPr>
            </w:pPr>
            <w:r>
              <w:rPr>
                <w:rFonts w:ascii="Palatino Linotype" w:hAnsi="Palatino Linotype" w:cs="Arial"/>
                <w:i/>
                <w:iCs/>
                <w:lang w:eastAsia="hu-HU"/>
              </w:rPr>
              <w:t>Kereskedelmi folyamatok</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15"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684"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23" w:type="dxa"/>
            <w:shd w:val="clear" w:color="000000" w:fill="808080"/>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543"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609"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23" w:type="dxa"/>
            <w:shd w:val="clear" w:color="000000" w:fill="808080"/>
            <w:vAlign w:val="center"/>
          </w:tcPr>
          <w:p w:rsidR="008512DB" w:rsidRPr="002F1FA5" w:rsidRDefault="008512DB" w:rsidP="00F33E7F">
            <w:pPr>
              <w:spacing w:after="0" w:line="240" w:lineRule="auto"/>
              <w:rPr>
                <w:rFonts w:ascii="Palatino Linotype" w:hAnsi="Palatino Linotype" w:cs="Arial"/>
                <w:bCs/>
                <w:i/>
                <w:lang w:eastAsia="hu-HU"/>
              </w:rPr>
            </w:pPr>
          </w:p>
        </w:tc>
        <w:tc>
          <w:tcPr>
            <w:tcW w:w="543"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609"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1888"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570"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c>
          <w:tcPr>
            <w:tcW w:w="624"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674" w:type="dxa"/>
            <w:shd w:val="clear" w:color="000000" w:fill="808080"/>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84"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20"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1400"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r w:rsidRPr="002F1FA5">
              <w:rPr>
                <w:rFonts w:ascii="Palatino Linotype" w:hAnsi="Palatino Linotype" w:cs="Arial"/>
                <w:bCs/>
                <w:i/>
                <w:lang w:eastAsia="hu-HU"/>
              </w:rPr>
              <w:t>6</w:t>
            </w:r>
          </w:p>
        </w:tc>
      </w:tr>
      <w:tr w:rsidR="008512DB" w:rsidRPr="00F33E7F" w:rsidTr="00035776">
        <w:trPr>
          <w:trHeight w:val="600"/>
          <w:jc w:val="center"/>
        </w:trPr>
        <w:tc>
          <w:tcPr>
            <w:tcW w:w="1522" w:type="dxa"/>
            <w:vMerge/>
            <w:shd w:val="clear" w:color="000000" w:fill="FFCC00"/>
            <w:textDirection w:val="btLr"/>
            <w:vAlign w:val="center"/>
          </w:tcPr>
          <w:p w:rsidR="008512DB" w:rsidRPr="00F33E7F" w:rsidRDefault="008512DB" w:rsidP="00F33E7F">
            <w:pPr>
              <w:spacing w:after="0" w:line="240" w:lineRule="auto"/>
              <w:jc w:val="center"/>
              <w:rPr>
                <w:rFonts w:ascii="Palatino Linotype" w:hAnsi="Palatino Linotype" w:cs="Arial"/>
                <w:sz w:val="20"/>
                <w:szCs w:val="20"/>
                <w:lang w:eastAsia="hu-HU"/>
              </w:rPr>
            </w:pPr>
          </w:p>
        </w:tc>
        <w:tc>
          <w:tcPr>
            <w:tcW w:w="1730" w:type="dxa"/>
            <w:shd w:val="clear" w:color="auto" w:fill="auto"/>
            <w:vAlign w:val="center"/>
          </w:tcPr>
          <w:p w:rsidR="008512DB" w:rsidRPr="00583073" w:rsidRDefault="008512DB" w:rsidP="006E017D">
            <w:pPr>
              <w:spacing w:after="0" w:line="240" w:lineRule="auto"/>
              <w:rPr>
                <w:rFonts w:ascii="Palatino Linotype" w:hAnsi="Palatino Linotype" w:cs="Arial"/>
                <w:i/>
                <w:iCs/>
                <w:lang w:eastAsia="hu-HU"/>
              </w:rPr>
            </w:pPr>
            <w:r>
              <w:rPr>
                <w:rFonts w:ascii="Palatino Linotype" w:hAnsi="Palatino Linotype" w:cs="Arial"/>
                <w:i/>
                <w:iCs/>
                <w:lang w:eastAsia="hu-HU"/>
              </w:rPr>
              <w:t>Kereskedelmi dokumentáció készítése</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b/>
                <w:bCs/>
                <w:lang w:eastAsia="hu-HU"/>
              </w:rPr>
            </w:pPr>
          </w:p>
        </w:tc>
        <w:tc>
          <w:tcPr>
            <w:tcW w:w="415" w:type="dxa"/>
            <w:shd w:val="clear" w:color="auto" w:fill="auto"/>
            <w:vAlign w:val="center"/>
          </w:tcPr>
          <w:p w:rsidR="008512DB" w:rsidRPr="002F1FA5" w:rsidRDefault="00371658" w:rsidP="00F33E7F">
            <w:pPr>
              <w:spacing w:after="0" w:line="240" w:lineRule="auto"/>
              <w:jc w:val="center"/>
              <w:rPr>
                <w:rFonts w:ascii="Palatino Linotype" w:hAnsi="Palatino Linotype" w:cs="Arial"/>
                <w:bCs/>
                <w:i/>
                <w:lang w:eastAsia="hu-HU"/>
              </w:rPr>
            </w:pPr>
            <w:r>
              <w:rPr>
                <w:rFonts w:ascii="Palatino Linotype" w:hAnsi="Palatino Linotype" w:cs="Arial"/>
                <w:bCs/>
                <w:i/>
                <w:lang w:eastAsia="hu-HU"/>
              </w:rPr>
              <w:t>12</w:t>
            </w:r>
          </w:p>
        </w:tc>
        <w:tc>
          <w:tcPr>
            <w:tcW w:w="684"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23" w:type="dxa"/>
            <w:shd w:val="clear" w:color="000000" w:fill="808080"/>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543"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609"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23" w:type="dxa"/>
            <w:shd w:val="clear" w:color="000000" w:fill="808080"/>
            <w:vAlign w:val="center"/>
          </w:tcPr>
          <w:p w:rsidR="008512DB" w:rsidRPr="002F1FA5" w:rsidRDefault="008512DB" w:rsidP="00F33E7F">
            <w:pPr>
              <w:spacing w:after="0" w:line="240" w:lineRule="auto"/>
              <w:rPr>
                <w:rFonts w:ascii="Palatino Linotype" w:hAnsi="Palatino Linotype" w:cs="Arial"/>
                <w:bCs/>
                <w:i/>
                <w:lang w:eastAsia="hu-HU"/>
              </w:rPr>
            </w:pPr>
          </w:p>
        </w:tc>
        <w:tc>
          <w:tcPr>
            <w:tcW w:w="543"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609"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1888" w:type="dxa"/>
            <w:shd w:val="clear" w:color="auto" w:fill="auto"/>
            <w:vAlign w:val="center"/>
          </w:tcPr>
          <w:p w:rsidR="008512DB" w:rsidRPr="002F1FA5" w:rsidRDefault="00371658" w:rsidP="00F33E7F">
            <w:pPr>
              <w:spacing w:after="0" w:line="240" w:lineRule="auto"/>
              <w:jc w:val="center"/>
              <w:rPr>
                <w:rFonts w:ascii="Palatino Linotype" w:hAnsi="Palatino Linotype" w:cs="Arial"/>
                <w:bCs/>
                <w:i/>
                <w:lang w:eastAsia="hu-HU"/>
              </w:rPr>
            </w:pPr>
            <w:r>
              <w:rPr>
                <w:rFonts w:ascii="Palatino Linotype" w:hAnsi="Palatino Linotype" w:cs="Arial"/>
                <w:bCs/>
                <w:i/>
                <w:lang w:eastAsia="hu-HU"/>
              </w:rPr>
              <w:t>12</w:t>
            </w:r>
          </w:p>
        </w:tc>
        <w:tc>
          <w:tcPr>
            <w:tcW w:w="570" w:type="dxa"/>
            <w:shd w:val="clear" w:color="auto" w:fill="auto"/>
            <w:vAlign w:val="center"/>
          </w:tcPr>
          <w:p w:rsidR="008512DB" w:rsidRPr="002F1FA5" w:rsidRDefault="00371658" w:rsidP="00F33E7F">
            <w:pPr>
              <w:spacing w:after="0" w:line="240" w:lineRule="auto"/>
              <w:jc w:val="center"/>
              <w:rPr>
                <w:rFonts w:ascii="Palatino Linotype" w:hAnsi="Palatino Linotype" w:cs="Arial"/>
                <w:bCs/>
                <w:i/>
                <w:lang w:eastAsia="hu-HU"/>
              </w:rPr>
            </w:pPr>
            <w:r>
              <w:rPr>
                <w:rFonts w:ascii="Palatino Linotype" w:hAnsi="Palatino Linotype" w:cs="Arial"/>
                <w:bCs/>
                <w:i/>
                <w:lang w:eastAsia="hu-HU"/>
              </w:rPr>
              <w:t>12</w:t>
            </w:r>
          </w:p>
        </w:tc>
        <w:tc>
          <w:tcPr>
            <w:tcW w:w="624"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674" w:type="dxa"/>
            <w:shd w:val="clear" w:color="000000" w:fill="808080"/>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84" w:type="dxa"/>
            <w:shd w:val="clear" w:color="auto" w:fill="auto"/>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820" w:type="dxa"/>
            <w:shd w:val="clear" w:color="000000" w:fill="969696"/>
            <w:vAlign w:val="center"/>
          </w:tcPr>
          <w:p w:rsidR="008512DB" w:rsidRPr="002F1FA5" w:rsidRDefault="008512DB" w:rsidP="00F33E7F">
            <w:pPr>
              <w:spacing w:after="0" w:line="240" w:lineRule="auto"/>
              <w:jc w:val="center"/>
              <w:rPr>
                <w:rFonts w:ascii="Palatino Linotype" w:hAnsi="Palatino Linotype" w:cs="Arial"/>
                <w:bCs/>
                <w:i/>
                <w:lang w:eastAsia="hu-HU"/>
              </w:rPr>
            </w:pPr>
          </w:p>
        </w:tc>
        <w:tc>
          <w:tcPr>
            <w:tcW w:w="1400" w:type="dxa"/>
            <w:shd w:val="clear" w:color="auto" w:fill="auto"/>
            <w:vAlign w:val="center"/>
          </w:tcPr>
          <w:p w:rsidR="008512DB" w:rsidRPr="002F1FA5" w:rsidRDefault="00371658" w:rsidP="00F33E7F">
            <w:pPr>
              <w:spacing w:after="0" w:line="240" w:lineRule="auto"/>
              <w:jc w:val="center"/>
              <w:rPr>
                <w:rFonts w:ascii="Palatino Linotype" w:hAnsi="Palatino Linotype" w:cs="Arial"/>
                <w:bCs/>
                <w:i/>
                <w:lang w:eastAsia="hu-HU"/>
              </w:rPr>
            </w:pPr>
            <w:r>
              <w:rPr>
                <w:rFonts w:ascii="Palatino Linotype" w:hAnsi="Palatino Linotype" w:cs="Arial"/>
                <w:bCs/>
                <w:i/>
                <w:lang w:eastAsia="hu-HU"/>
              </w:rPr>
              <w:t>12</w:t>
            </w:r>
          </w:p>
        </w:tc>
      </w:tr>
      <w:tr w:rsidR="008512DB" w:rsidRPr="00F33E7F" w:rsidTr="00035776">
        <w:trPr>
          <w:trHeight w:val="345"/>
          <w:jc w:val="center"/>
        </w:trPr>
        <w:tc>
          <w:tcPr>
            <w:tcW w:w="1522" w:type="dxa"/>
            <w:vMerge w:val="restart"/>
            <w:shd w:val="clear" w:color="auto" w:fill="auto"/>
            <w:textDirection w:val="btLr"/>
            <w:vAlign w:val="center"/>
          </w:tcPr>
          <w:p w:rsidR="008512DB" w:rsidRDefault="008512DB" w:rsidP="004C52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11148-12</w:t>
            </w:r>
          </w:p>
          <w:p w:rsidR="008512DB" w:rsidRPr="00F33E7F" w:rsidRDefault="008512DB" w:rsidP="004C52D4">
            <w:pPr>
              <w:spacing w:after="0" w:line="240" w:lineRule="auto"/>
              <w:jc w:val="center"/>
              <w:rPr>
                <w:rFonts w:ascii="Palatino Linotype" w:hAnsi="Palatino Linotype" w:cs="Arial"/>
                <w:lang w:eastAsia="hu-HU"/>
              </w:rPr>
            </w:pPr>
            <w:r>
              <w:rPr>
                <w:rFonts w:ascii="Palatino Linotype" w:hAnsi="Palatino Linotype" w:cs="Arial"/>
                <w:sz w:val="20"/>
                <w:szCs w:val="20"/>
                <w:lang w:eastAsia="hu-HU"/>
              </w:rPr>
              <w:t>Rögzített fogpótlás készítése</w:t>
            </w:r>
          </w:p>
        </w:tc>
        <w:tc>
          <w:tcPr>
            <w:tcW w:w="1730" w:type="dxa"/>
            <w:shd w:val="clear" w:color="auto" w:fill="auto"/>
            <w:vAlign w:val="center"/>
          </w:tcPr>
          <w:p w:rsidR="008512DB" w:rsidRPr="000D19C2" w:rsidRDefault="00BD317E" w:rsidP="00F33E7F">
            <w:pPr>
              <w:spacing w:after="0" w:line="240" w:lineRule="auto"/>
              <w:rPr>
                <w:rFonts w:ascii="Palatino Linotype" w:hAnsi="Palatino Linotype" w:cs="Arial"/>
                <w:b/>
                <w:lang w:eastAsia="hu-HU"/>
              </w:rPr>
            </w:pPr>
            <w:r>
              <w:rPr>
                <w:rFonts w:ascii="Palatino Linotype" w:hAnsi="Palatino Linotype" w:cs="Arial"/>
                <w:b/>
                <w:lang w:eastAsia="hu-HU"/>
              </w:rPr>
              <w:t>Szakmai ismeret II.</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88"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70" w:type="dxa"/>
            <w:shd w:val="clear" w:color="auto" w:fill="auto"/>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24" w:type="dxa"/>
            <w:shd w:val="clear" w:color="000000" w:fill="969696"/>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674"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8512DB" w:rsidRPr="00CF7AA2" w:rsidRDefault="008512DB" w:rsidP="00FB5A9B">
            <w:pPr>
              <w:spacing w:after="0" w:line="240" w:lineRule="auto"/>
              <w:jc w:val="center"/>
              <w:rPr>
                <w:rFonts w:ascii="Palatino Linotype" w:hAnsi="Palatino Linotype" w:cs="Arial"/>
                <w:b/>
                <w:lang w:eastAsia="hu-HU"/>
              </w:rPr>
            </w:pPr>
            <w:r w:rsidRPr="00CF7AA2">
              <w:rPr>
                <w:rFonts w:ascii="Palatino Linotype" w:hAnsi="Palatino Linotype" w:cs="Arial"/>
                <w:lang w:eastAsia="hu-HU"/>
              </w:rPr>
              <w:t> </w:t>
            </w:r>
            <w:r w:rsidR="00FB5A9B" w:rsidRPr="00CF7AA2">
              <w:rPr>
                <w:rFonts w:ascii="Palatino Linotype" w:hAnsi="Palatino Linotype" w:cs="Arial"/>
                <w:b/>
                <w:lang w:eastAsia="hu-HU"/>
              </w:rPr>
              <w:t>80</w:t>
            </w:r>
          </w:p>
        </w:tc>
        <w:tc>
          <w:tcPr>
            <w:tcW w:w="820" w:type="dxa"/>
            <w:shd w:val="clear" w:color="000000" w:fill="969696"/>
            <w:vAlign w:val="center"/>
          </w:tcPr>
          <w:p w:rsidR="008512DB" w:rsidRPr="00CF7AA2" w:rsidRDefault="008512DB" w:rsidP="00F33E7F">
            <w:pPr>
              <w:spacing w:after="0" w:line="240" w:lineRule="auto"/>
              <w:jc w:val="center"/>
              <w:rPr>
                <w:rFonts w:ascii="Palatino Linotype" w:hAnsi="Palatino Linotype" w:cs="Arial"/>
                <w:lang w:eastAsia="hu-HU"/>
              </w:rPr>
            </w:pPr>
            <w:r w:rsidRPr="00CF7AA2">
              <w:rPr>
                <w:rFonts w:ascii="Palatino Linotype" w:hAnsi="Palatino Linotype" w:cs="Arial"/>
                <w:lang w:eastAsia="hu-HU"/>
              </w:rPr>
              <w:t> </w:t>
            </w:r>
          </w:p>
        </w:tc>
        <w:tc>
          <w:tcPr>
            <w:tcW w:w="1400" w:type="dxa"/>
            <w:shd w:val="clear" w:color="auto" w:fill="auto"/>
            <w:vAlign w:val="center"/>
          </w:tcPr>
          <w:p w:rsidR="008512DB" w:rsidRPr="00F33E7F" w:rsidRDefault="008512DB" w:rsidP="00FB5A9B">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r w:rsidR="00FB5A9B">
              <w:rPr>
                <w:rFonts w:ascii="Palatino Linotype" w:hAnsi="Palatino Linotype" w:cs="Arial"/>
                <w:b/>
                <w:bCs/>
                <w:lang w:eastAsia="hu-HU"/>
              </w:rPr>
              <w:t>80</w:t>
            </w:r>
          </w:p>
        </w:tc>
      </w:tr>
      <w:tr w:rsidR="008512DB" w:rsidRPr="00F33E7F" w:rsidTr="00035776">
        <w:trPr>
          <w:trHeight w:val="345"/>
          <w:jc w:val="center"/>
        </w:trPr>
        <w:tc>
          <w:tcPr>
            <w:tcW w:w="1522"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730" w:type="dxa"/>
            <w:shd w:val="clear" w:color="auto" w:fill="auto"/>
            <w:vAlign w:val="center"/>
          </w:tcPr>
          <w:p w:rsidR="008512DB" w:rsidRPr="00F33E7F"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 xml:space="preserve">Rögzített </w:t>
            </w:r>
            <w:r>
              <w:rPr>
                <w:rFonts w:ascii="Palatino Linotype" w:hAnsi="Palatino Linotype" w:cs="Arial"/>
                <w:i/>
                <w:iCs/>
                <w:lang w:eastAsia="hu-HU"/>
              </w:rPr>
              <w:lastRenderedPageBreak/>
              <w:t xml:space="preserve">fogpótláshoz készíthető </w:t>
            </w:r>
            <w:proofErr w:type="spellStart"/>
            <w:r>
              <w:rPr>
                <w:rFonts w:ascii="Palatino Linotype" w:hAnsi="Palatino Linotype" w:cs="Arial"/>
                <w:i/>
                <w:iCs/>
                <w:lang w:eastAsia="hu-HU"/>
              </w:rPr>
              <w:t>szekcionált</w:t>
            </w:r>
            <w:proofErr w:type="spellEnd"/>
            <w:r>
              <w:rPr>
                <w:rFonts w:ascii="Palatino Linotype" w:hAnsi="Palatino Linotype" w:cs="Arial"/>
                <w:i/>
                <w:iCs/>
                <w:lang w:eastAsia="hu-HU"/>
              </w:rPr>
              <w:t xml:space="preserve"> gipszminta típusok</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lastRenderedPageBreak/>
              <w:t> </w:t>
            </w: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8512DB"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8512DB" w:rsidRPr="002F1FA5" w:rsidRDefault="008512DB"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8512DB"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8512DB" w:rsidRPr="00F33E7F" w:rsidTr="00035776">
        <w:trPr>
          <w:trHeight w:val="345"/>
          <w:jc w:val="center"/>
        </w:trPr>
        <w:tc>
          <w:tcPr>
            <w:tcW w:w="1522"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730" w:type="dxa"/>
            <w:shd w:val="clear" w:color="auto" w:fill="auto"/>
            <w:vAlign w:val="center"/>
          </w:tcPr>
          <w:p w:rsidR="008512DB" w:rsidRPr="00F33E7F"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Rögzített fogpótlások öntés technikája</w:t>
            </w:r>
          </w:p>
        </w:tc>
        <w:tc>
          <w:tcPr>
            <w:tcW w:w="52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7"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15"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84"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823"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543"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09"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888" w:type="dxa"/>
            <w:shd w:val="clear" w:color="auto" w:fill="auto"/>
            <w:vAlign w:val="center"/>
          </w:tcPr>
          <w:p w:rsidR="008512DB" w:rsidRPr="00F33E7F" w:rsidRDefault="008512DB" w:rsidP="00F33E7F">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70" w:type="dxa"/>
            <w:shd w:val="clear" w:color="auto" w:fill="auto"/>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24" w:type="dxa"/>
            <w:shd w:val="clear" w:color="000000" w:fill="969696"/>
            <w:vAlign w:val="center"/>
          </w:tcPr>
          <w:p w:rsidR="008512DB" w:rsidRPr="00F33E7F" w:rsidRDefault="008512DB" w:rsidP="00F33E7F">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674" w:type="dxa"/>
            <w:shd w:val="clear" w:color="000000" w:fill="808080"/>
            <w:vAlign w:val="center"/>
          </w:tcPr>
          <w:p w:rsidR="008512DB" w:rsidRPr="00F33E7F" w:rsidRDefault="008512DB" w:rsidP="00F33E7F">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884" w:type="dxa"/>
            <w:shd w:val="clear" w:color="auto" w:fill="auto"/>
            <w:vAlign w:val="center"/>
          </w:tcPr>
          <w:p w:rsidR="008512DB"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8512DB" w:rsidRPr="002F1FA5" w:rsidRDefault="008512DB"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8512DB"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Korona készítés technológiája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Híd készítés technológiája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proofErr w:type="spellStart"/>
            <w:r>
              <w:rPr>
                <w:rFonts w:ascii="Palatino Linotype" w:hAnsi="Palatino Linotype" w:cs="Arial"/>
                <w:i/>
                <w:iCs/>
                <w:lang w:eastAsia="hu-HU"/>
              </w:rPr>
              <w:t>Inlay</w:t>
            </w:r>
            <w:proofErr w:type="spellEnd"/>
            <w:r>
              <w:rPr>
                <w:rFonts w:ascii="Palatino Linotype" w:hAnsi="Palatino Linotype" w:cs="Arial"/>
                <w:i/>
                <w:iCs/>
                <w:lang w:eastAsia="hu-HU"/>
              </w:rPr>
              <w:t>/</w:t>
            </w:r>
            <w:proofErr w:type="spellStart"/>
            <w:r>
              <w:rPr>
                <w:rFonts w:ascii="Palatino Linotype" w:hAnsi="Palatino Linotype" w:cs="Arial"/>
                <w:i/>
                <w:iCs/>
                <w:lang w:eastAsia="hu-HU"/>
              </w:rPr>
              <w:t>onlay</w:t>
            </w:r>
            <w:proofErr w:type="spellEnd"/>
            <w:r>
              <w:rPr>
                <w:rFonts w:ascii="Palatino Linotype" w:hAnsi="Palatino Linotype" w:cs="Arial"/>
                <w:i/>
                <w:iCs/>
                <w:lang w:eastAsia="hu-HU"/>
              </w:rPr>
              <w:t xml:space="preserve"> készítés technológiája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Ideiglenes hídkészítés technológiája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proofErr w:type="spellStart"/>
            <w:r>
              <w:rPr>
                <w:rFonts w:ascii="Palatino Linotype" w:hAnsi="Palatino Linotype" w:cs="Arial"/>
                <w:i/>
                <w:iCs/>
                <w:lang w:eastAsia="hu-HU"/>
              </w:rPr>
              <w:t>Leplezéstechnikai</w:t>
            </w:r>
            <w:proofErr w:type="spellEnd"/>
            <w:r>
              <w:rPr>
                <w:rFonts w:ascii="Palatino Linotype" w:hAnsi="Palatino Linotype" w:cs="Arial"/>
                <w:i/>
                <w:iCs/>
                <w:lang w:eastAsia="hu-HU"/>
              </w:rPr>
              <w:t xml:space="preserve"> eljárások</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Pr="00BD317E" w:rsidRDefault="00BD317E" w:rsidP="00F33E7F">
            <w:pPr>
              <w:spacing w:after="0" w:line="240" w:lineRule="auto"/>
              <w:rPr>
                <w:rFonts w:ascii="Palatino Linotype" w:hAnsi="Palatino Linotype" w:cs="Arial"/>
                <w:b/>
                <w:iCs/>
                <w:lang w:eastAsia="hu-HU"/>
              </w:rPr>
            </w:pPr>
            <w:r w:rsidRPr="00BD317E">
              <w:rPr>
                <w:rFonts w:ascii="Palatino Linotype" w:hAnsi="Palatino Linotype" w:cs="Arial"/>
                <w:b/>
                <w:iCs/>
                <w:lang w:eastAsia="hu-HU"/>
              </w:rPr>
              <w:t>Anyagismeret II</w:t>
            </w:r>
            <w:r>
              <w:rPr>
                <w:rFonts w:ascii="Palatino Linotype" w:hAnsi="Palatino Linotype" w:cs="Arial"/>
                <w:b/>
                <w:iCs/>
                <w:lang w:eastAsia="hu-HU"/>
              </w:rPr>
              <w:t>.</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FB5A9B" w:rsidRDefault="00FB5A9B" w:rsidP="002F1FA5">
            <w:pPr>
              <w:spacing w:after="0" w:line="240" w:lineRule="auto"/>
              <w:jc w:val="center"/>
              <w:rPr>
                <w:rFonts w:ascii="Palatino Linotype" w:hAnsi="Palatino Linotype" w:cs="Arial"/>
                <w:b/>
                <w:iCs/>
                <w:lang w:eastAsia="hu-HU"/>
              </w:rPr>
            </w:pPr>
            <w:r w:rsidRPr="00FB5A9B">
              <w:rPr>
                <w:rFonts w:ascii="Palatino Linotype" w:hAnsi="Palatino Linotype" w:cs="Arial"/>
                <w:b/>
                <w:iCs/>
                <w:lang w:eastAsia="hu-HU"/>
              </w:rPr>
              <w:t>64</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FB5A9B" w:rsidRDefault="00FB5A9B" w:rsidP="002F1FA5">
            <w:pPr>
              <w:spacing w:after="0" w:line="240" w:lineRule="auto"/>
              <w:jc w:val="center"/>
              <w:rPr>
                <w:rFonts w:ascii="Palatino Linotype" w:hAnsi="Palatino Linotype" w:cs="Arial"/>
                <w:b/>
                <w:bCs/>
                <w:iCs/>
                <w:lang w:eastAsia="hu-HU"/>
              </w:rPr>
            </w:pPr>
            <w:r w:rsidRPr="00FB5A9B">
              <w:rPr>
                <w:rFonts w:ascii="Palatino Linotype" w:hAnsi="Palatino Linotype" w:cs="Arial"/>
                <w:b/>
                <w:bCs/>
                <w:iCs/>
                <w:lang w:eastAsia="hu-HU"/>
              </w:rPr>
              <w:t>64</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Öntéstechnikai alapismeret II</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Nemesfémek a fogtechnikában</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Nem nemesfémek a fogtechnikában</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Nemesfém ötvözetek</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F33E7F">
            <w:pPr>
              <w:spacing w:after="0" w:line="240" w:lineRule="auto"/>
              <w:rPr>
                <w:rFonts w:ascii="Palatino Linotype" w:hAnsi="Palatino Linotype" w:cs="Arial"/>
                <w:i/>
                <w:iCs/>
                <w:lang w:eastAsia="hu-HU"/>
              </w:rPr>
            </w:pPr>
            <w:r>
              <w:rPr>
                <w:rFonts w:ascii="Palatino Linotype" w:hAnsi="Palatino Linotype" w:cs="Arial"/>
                <w:i/>
                <w:iCs/>
                <w:lang w:eastAsia="hu-HU"/>
              </w:rPr>
              <w:t>Fémmentes pótlások anyagtana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BD317E" w:rsidP="00BD317E">
            <w:pPr>
              <w:spacing w:after="0" w:line="240" w:lineRule="auto"/>
              <w:rPr>
                <w:rFonts w:ascii="Palatino Linotype" w:hAnsi="Palatino Linotype" w:cs="Arial"/>
                <w:i/>
                <w:iCs/>
                <w:lang w:eastAsia="hu-HU"/>
              </w:rPr>
            </w:pPr>
            <w:r>
              <w:rPr>
                <w:rFonts w:ascii="Palatino Linotype" w:hAnsi="Palatino Linotype" w:cs="Arial"/>
                <w:i/>
                <w:iCs/>
                <w:lang w:eastAsia="hu-HU"/>
              </w:rPr>
              <w:t>Nem nemesfém ötvözetek</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BD317E"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Leplező anyagok</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070C27"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Pr="00070C27" w:rsidRDefault="00070C27" w:rsidP="00F33E7F">
            <w:pPr>
              <w:spacing w:after="0" w:line="240" w:lineRule="auto"/>
              <w:rPr>
                <w:rFonts w:ascii="Palatino Linotype" w:hAnsi="Palatino Linotype" w:cs="Arial"/>
                <w:b/>
                <w:iCs/>
                <w:lang w:eastAsia="hu-HU"/>
              </w:rPr>
            </w:pPr>
            <w:r>
              <w:rPr>
                <w:rFonts w:ascii="Palatino Linotype" w:hAnsi="Palatino Linotype" w:cs="Arial"/>
                <w:b/>
                <w:iCs/>
                <w:lang w:eastAsia="hu-HU"/>
              </w:rPr>
              <w:t>Funkcionális anatómia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FB5A9B" w:rsidRDefault="00FB5A9B" w:rsidP="002F1FA5">
            <w:pPr>
              <w:spacing w:after="0" w:line="240" w:lineRule="auto"/>
              <w:jc w:val="center"/>
              <w:rPr>
                <w:rFonts w:ascii="Palatino Linotype" w:hAnsi="Palatino Linotype" w:cs="Arial"/>
                <w:b/>
                <w:iCs/>
                <w:lang w:eastAsia="hu-HU"/>
              </w:rPr>
            </w:pPr>
            <w:r w:rsidRPr="00FB5A9B">
              <w:rPr>
                <w:rFonts w:ascii="Palatino Linotype" w:hAnsi="Palatino Linotype" w:cs="Arial"/>
                <w:b/>
                <w:iCs/>
                <w:lang w:eastAsia="hu-HU"/>
              </w:rPr>
              <w:t>48</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FB5A9B" w:rsidRDefault="00FB5A9B" w:rsidP="002F1FA5">
            <w:pPr>
              <w:spacing w:after="0" w:line="240" w:lineRule="auto"/>
              <w:jc w:val="center"/>
              <w:rPr>
                <w:rFonts w:ascii="Palatino Linotype" w:hAnsi="Palatino Linotype" w:cs="Arial"/>
                <w:b/>
                <w:bCs/>
                <w:iCs/>
                <w:lang w:eastAsia="hu-HU"/>
              </w:rPr>
            </w:pPr>
            <w:r w:rsidRPr="00FB5A9B">
              <w:rPr>
                <w:rFonts w:ascii="Palatino Linotype" w:hAnsi="Palatino Linotype" w:cs="Arial"/>
                <w:b/>
                <w:bCs/>
                <w:iCs/>
                <w:lang w:eastAsia="hu-HU"/>
              </w:rPr>
              <w:t>48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Rágószervi anatómia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070C27"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24</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Szakirányú funkcionális anatómia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24</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070C27"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24</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Pr="00070C27" w:rsidRDefault="00070C27" w:rsidP="00F33E7F">
            <w:pPr>
              <w:spacing w:after="0" w:line="240" w:lineRule="auto"/>
              <w:rPr>
                <w:rFonts w:ascii="Palatino Linotype" w:hAnsi="Palatino Linotype" w:cs="Arial"/>
                <w:b/>
                <w:iCs/>
                <w:lang w:eastAsia="hu-HU"/>
              </w:rPr>
            </w:pPr>
            <w:r>
              <w:rPr>
                <w:rFonts w:ascii="Palatino Linotype" w:hAnsi="Palatino Linotype" w:cs="Arial"/>
                <w:b/>
                <w:iCs/>
                <w:lang w:eastAsia="hu-HU"/>
              </w:rPr>
              <w:t>Szakrajz II.</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FB5A9B" w:rsidRDefault="00FB5A9B" w:rsidP="002F1FA5">
            <w:pPr>
              <w:spacing w:after="0" w:line="240" w:lineRule="auto"/>
              <w:jc w:val="center"/>
              <w:rPr>
                <w:rFonts w:ascii="Palatino Linotype" w:hAnsi="Palatino Linotype" w:cs="Arial"/>
                <w:b/>
                <w:iCs/>
                <w:lang w:eastAsia="hu-HU"/>
              </w:rPr>
            </w:pPr>
            <w:r w:rsidRPr="00FB5A9B">
              <w:rPr>
                <w:rFonts w:ascii="Palatino Linotype" w:hAnsi="Palatino Linotype" w:cs="Arial"/>
                <w:b/>
                <w:iCs/>
                <w:lang w:eastAsia="hu-HU"/>
              </w:rPr>
              <w:t>32</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FB5A9B" w:rsidRDefault="00FB5A9B" w:rsidP="002F1FA5">
            <w:pPr>
              <w:spacing w:after="0" w:line="240" w:lineRule="auto"/>
              <w:jc w:val="center"/>
              <w:rPr>
                <w:rFonts w:ascii="Palatino Linotype" w:hAnsi="Palatino Linotype" w:cs="Arial"/>
                <w:b/>
                <w:bCs/>
                <w:iCs/>
                <w:lang w:eastAsia="hu-HU"/>
              </w:rPr>
            </w:pPr>
            <w:r w:rsidRPr="00FB5A9B">
              <w:rPr>
                <w:rFonts w:ascii="Palatino Linotype" w:hAnsi="Palatino Linotype" w:cs="Arial"/>
                <w:b/>
                <w:bCs/>
                <w:iCs/>
                <w:lang w:eastAsia="hu-HU"/>
              </w:rPr>
              <w:t>32</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Fog szabadkézi rajza emlékezetből</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070C27"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Rögzített pótlás szabadkézi rajza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16</w:t>
            </w:r>
          </w:p>
        </w:tc>
        <w:tc>
          <w:tcPr>
            <w:tcW w:w="820" w:type="dxa"/>
            <w:shd w:val="clear" w:color="000000" w:fill="969696"/>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D317E" w:rsidRPr="002F1FA5" w:rsidRDefault="00FB5A9B"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16</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Pr="00070C27" w:rsidRDefault="00070C27" w:rsidP="00F33E7F">
            <w:pPr>
              <w:spacing w:after="0" w:line="240" w:lineRule="auto"/>
              <w:rPr>
                <w:rFonts w:ascii="Palatino Linotype" w:hAnsi="Palatino Linotype" w:cs="Arial"/>
                <w:b/>
                <w:iCs/>
                <w:lang w:eastAsia="hu-HU"/>
              </w:rPr>
            </w:pPr>
            <w:r w:rsidRPr="00070C27">
              <w:rPr>
                <w:rFonts w:ascii="Palatino Linotype" w:hAnsi="Palatino Linotype" w:cs="Arial"/>
                <w:b/>
                <w:iCs/>
                <w:lang w:eastAsia="hu-HU"/>
              </w:rPr>
              <w:t>Rögzített fogpótlás készítés gyakorlata</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BD317E" w:rsidRPr="00FB5A9B" w:rsidRDefault="00FB5A9B" w:rsidP="002F1FA5">
            <w:pPr>
              <w:spacing w:after="0" w:line="240" w:lineRule="auto"/>
              <w:jc w:val="center"/>
              <w:rPr>
                <w:rFonts w:ascii="Palatino Linotype" w:hAnsi="Palatino Linotype" w:cs="Arial"/>
                <w:b/>
                <w:iCs/>
                <w:lang w:eastAsia="hu-HU"/>
              </w:rPr>
            </w:pPr>
            <w:r w:rsidRPr="00FB5A9B">
              <w:rPr>
                <w:rFonts w:ascii="Palatino Linotype" w:hAnsi="Palatino Linotype" w:cs="Arial"/>
                <w:b/>
                <w:iCs/>
                <w:lang w:eastAsia="hu-HU"/>
              </w:rPr>
              <w:t>688</w:t>
            </w:r>
          </w:p>
        </w:tc>
        <w:tc>
          <w:tcPr>
            <w:tcW w:w="1400" w:type="dxa"/>
            <w:shd w:val="clear" w:color="auto" w:fill="auto"/>
            <w:vAlign w:val="center"/>
          </w:tcPr>
          <w:p w:rsidR="00BD317E" w:rsidRPr="002D1EE3" w:rsidRDefault="002D1EE3" w:rsidP="002F1FA5">
            <w:pPr>
              <w:spacing w:after="0" w:line="240" w:lineRule="auto"/>
              <w:jc w:val="center"/>
              <w:rPr>
                <w:rFonts w:ascii="Palatino Linotype" w:hAnsi="Palatino Linotype" w:cs="Arial"/>
                <w:b/>
                <w:bCs/>
                <w:iCs/>
                <w:lang w:eastAsia="hu-HU"/>
              </w:rPr>
            </w:pPr>
            <w:r w:rsidRPr="002D1EE3">
              <w:rPr>
                <w:rFonts w:ascii="Palatino Linotype" w:hAnsi="Palatino Linotype" w:cs="Arial"/>
                <w:b/>
                <w:bCs/>
                <w:iCs/>
                <w:lang w:eastAsia="hu-HU"/>
              </w:rPr>
              <w:t>688</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proofErr w:type="spellStart"/>
            <w:r>
              <w:rPr>
                <w:rFonts w:ascii="Palatino Linotype" w:hAnsi="Palatino Linotype" w:cs="Arial"/>
                <w:i/>
                <w:iCs/>
                <w:lang w:eastAsia="hu-HU"/>
              </w:rPr>
              <w:t>Szekcionált</w:t>
            </w:r>
            <w:proofErr w:type="spellEnd"/>
            <w:r>
              <w:rPr>
                <w:rFonts w:ascii="Palatino Linotype" w:hAnsi="Palatino Linotype" w:cs="Arial"/>
                <w:i/>
                <w:iCs/>
                <w:lang w:eastAsia="hu-HU"/>
              </w:rPr>
              <w:t xml:space="preserve"> minta készítése</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64</w:t>
            </w:r>
          </w:p>
        </w:tc>
        <w:tc>
          <w:tcPr>
            <w:tcW w:w="1400" w:type="dxa"/>
            <w:shd w:val="clear" w:color="auto" w:fill="auto"/>
            <w:vAlign w:val="center"/>
          </w:tcPr>
          <w:p w:rsidR="00BD317E" w:rsidRPr="002F1FA5" w:rsidRDefault="007B1FAA"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64</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proofErr w:type="gramStart"/>
            <w:r>
              <w:rPr>
                <w:rFonts w:ascii="Palatino Linotype" w:hAnsi="Palatino Linotype" w:cs="Arial"/>
                <w:i/>
                <w:iCs/>
                <w:lang w:eastAsia="hu-HU"/>
              </w:rPr>
              <w:t>Korona készítés</w:t>
            </w:r>
            <w:proofErr w:type="gramEnd"/>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64</w:t>
            </w:r>
          </w:p>
        </w:tc>
        <w:tc>
          <w:tcPr>
            <w:tcW w:w="1400" w:type="dxa"/>
            <w:shd w:val="clear" w:color="auto" w:fill="auto"/>
            <w:vAlign w:val="center"/>
          </w:tcPr>
          <w:p w:rsidR="00BD317E" w:rsidRPr="002F1FA5" w:rsidRDefault="007B1FAA"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64</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Híd, hídváz készítés</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216</w:t>
            </w:r>
          </w:p>
        </w:tc>
        <w:tc>
          <w:tcPr>
            <w:tcW w:w="1400" w:type="dxa"/>
            <w:shd w:val="clear" w:color="auto" w:fill="auto"/>
            <w:vAlign w:val="center"/>
          </w:tcPr>
          <w:p w:rsidR="00BD317E" w:rsidRPr="002F1FA5" w:rsidRDefault="007B1FAA"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216</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proofErr w:type="spellStart"/>
            <w:r>
              <w:rPr>
                <w:rFonts w:ascii="Palatino Linotype" w:hAnsi="Palatino Linotype" w:cs="Arial"/>
                <w:i/>
                <w:iCs/>
                <w:lang w:eastAsia="hu-HU"/>
              </w:rPr>
              <w:t>Inlay</w:t>
            </w:r>
            <w:proofErr w:type="spellEnd"/>
            <w:r>
              <w:rPr>
                <w:rFonts w:ascii="Palatino Linotype" w:hAnsi="Palatino Linotype" w:cs="Arial"/>
                <w:i/>
                <w:iCs/>
                <w:lang w:eastAsia="hu-HU"/>
              </w:rPr>
              <w:t>/</w:t>
            </w:r>
            <w:proofErr w:type="spellStart"/>
            <w:r>
              <w:rPr>
                <w:rFonts w:ascii="Palatino Linotype" w:hAnsi="Palatino Linotype" w:cs="Arial"/>
                <w:i/>
                <w:iCs/>
                <w:lang w:eastAsia="hu-HU"/>
              </w:rPr>
              <w:t>onlay</w:t>
            </w:r>
            <w:proofErr w:type="spellEnd"/>
            <w:r>
              <w:rPr>
                <w:rFonts w:ascii="Palatino Linotype" w:hAnsi="Palatino Linotype" w:cs="Arial"/>
                <w:i/>
                <w:iCs/>
                <w:lang w:eastAsia="hu-HU"/>
              </w:rPr>
              <w:t xml:space="preserve"> készítés</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32</w:t>
            </w:r>
          </w:p>
        </w:tc>
        <w:tc>
          <w:tcPr>
            <w:tcW w:w="1400" w:type="dxa"/>
            <w:shd w:val="clear" w:color="auto" w:fill="auto"/>
            <w:vAlign w:val="center"/>
          </w:tcPr>
          <w:p w:rsidR="00BD317E" w:rsidRPr="002F1FA5" w:rsidRDefault="007B1FAA"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32</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 xml:space="preserve">Ideiglenes korona, </w:t>
            </w:r>
            <w:proofErr w:type="gramStart"/>
            <w:r>
              <w:rPr>
                <w:rFonts w:ascii="Palatino Linotype" w:hAnsi="Palatino Linotype" w:cs="Arial"/>
                <w:i/>
                <w:iCs/>
                <w:lang w:eastAsia="hu-HU"/>
              </w:rPr>
              <w:t>híd készítés</w:t>
            </w:r>
            <w:proofErr w:type="gramEnd"/>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64</w:t>
            </w:r>
          </w:p>
        </w:tc>
        <w:tc>
          <w:tcPr>
            <w:tcW w:w="1400" w:type="dxa"/>
            <w:shd w:val="clear" w:color="auto" w:fill="auto"/>
            <w:vAlign w:val="center"/>
          </w:tcPr>
          <w:p w:rsidR="00BD317E" w:rsidRPr="002F1FA5" w:rsidRDefault="007B1FAA"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64</w:t>
            </w:r>
          </w:p>
        </w:tc>
      </w:tr>
      <w:tr w:rsidR="00BD317E" w:rsidRPr="00F33E7F" w:rsidTr="00035776">
        <w:trPr>
          <w:trHeight w:val="345"/>
          <w:jc w:val="center"/>
        </w:trPr>
        <w:tc>
          <w:tcPr>
            <w:tcW w:w="1522" w:type="dxa"/>
            <w:vMerge/>
            <w:vAlign w:val="center"/>
          </w:tcPr>
          <w:p w:rsidR="00BD317E" w:rsidRPr="00F33E7F" w:rsidRDefault="00BD317E" w:rsidP="00F33E7F">
            <w:pPr>
              <w:spacing w:after="0" w:line="240" w:lineRule="auto"/>
              <w:rPr>
                <w:rFonts w:ascii="Palatino Linotype" w:hAnsi="Palatino Linotype" w:cs="Arial"/>
                <w:lang w:eastAsia="hu-HU"/>
              </w:rPr>
            </w:pPr>
          </w:p>
        </w:tc>
        <w:tc>
          <w:tcPr>
            <w:tcW w:w="1730" w:type="dxa"/>
            <w:shd w:val="clear" w:color="auto" w:fill="auto"/>
            <w:vAlign w:val="center"/>
          </w:tcPr>
          <w:p w:rsidR="00BD317E" w:rsidRDefault="00070C27" w:rsidP="00F33E7F">
            <w:pPr>
              <w:spacing w:after="0" w:line="240" w:lineRule="auto"/>
              <w:rPr>
                <w:rFonts w:ascii="Palatino Linotype" w:hAnsi="Palatino Linotype" w:cs="Arial"/>
                <w:i/>
                <w:iCs/>
                <w:lang w:eastAsia="hu-HU"/>
              </w:rPr>
            </w:pPr>
            <w:r>
              <w:rPr>
                <w:rFonts w:ascii="Palatino Linotype" w:hAnsi="Palatino Linotype" w:cs="Arial"/>
                <w:i/>
                <w:iCs/>
                <w:lang w:eastAsia="hu-HU"/>
              </w:rPr>
              <w:t>Leplezések</w:t>
            </w:r>
          </w:p>
        </w:tc>
        <w:tc>
          <w:tcPr>
            <w:tcW w:w="52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7"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415"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8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823"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543"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D317E" w:rsidRPr="00F33E7F" w:rsidRDefault="00BD317E" w:rsidP="00F33E7F">
            <w:pPr>
              <w:spacing w:after="0" w:line="240" w:lineRule="auto"/>
              <w:jc w:val="center"/>
              <w:rPr>
                <w:rFonts w:ascii="Palatino Linotype" w:hAnsi="Palatino Linotype" w:cs="Arial"/>
                <w:b/>
                <w:bCs/>
                <w:i/>
                <w:iCs/>
                <w:lang w:eastAsia="hu-HU"/>
              </w:rPr>
            </w:pPr>
          </w:p>
        </w:tc>
        <w:tc>
          <w:tcPr>
            <w:tcW w:w="570" w:type="dxa"/>
            <w:shd w:val="clear" w:color="auto" w:fill="auto"/>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BD317E" w:rsidRPr="00F33E7F" w:rsidRDefault="00BD317E" w:rsidP="00F33E7F">
            <w:pPr>
              <w:spacing w:after="0" w:line="240" w:lineRule="auto"/>
              <w:jc w:val="center"/>
              <w:rPr>
                <w:rFonts w:ascii="Palatino Linotype" w:hAnsi="Palatino Linotype" w:cs="Arial"/>
                <w:i/>
                <w:iCs/>
                <w:lang w:eastAsia="hu-HU"/>
              </w:rPr>
            </w:pPr>
          </w:p>
        </w:tc>
        <w:tc>
          <w:tcPr>
            <w:tcW w:w="674" w:type="dxa"/>
            <w:shd w:val="clear" w:color="000000" w:fill="808080"/>
            <w:vAlign w:val="center"/>
          </w:tcPr>
          <w:p w:rsidR="00BD317E" w:rsidRPr="00F33E7F" w:rsidRDefault="00BD317E" w:rsidP="00F33E7F">
            <w:pPr>
              <w:spacing w:after="0" w:line="240" w:lineRule="auto"/>
              <w:rPr>
                <w:rFonts w:ascii="Palatino Linotype" w:hAnsi="Palatino Linotype" w:cs="Arial"/>
                <w:b/>
                <w:bCs/>
                <w:lang w:eastAsia="hu-HU"/>
              </w:rPr>
            </w:pPr>
          </w:p>
        </w:tc>
        <w:tc>
          <w:tcPr>
            <w:tcW w:w="884" w:type="dxa"/>
            <w:shd w:val="clear" w:color="auto" w:fill="auto"/>
            <w:vAlign w:val="center"/>
          </w:tcPr>
          <w:p w:rsidR="00BD317E" w:rsidRPr="002F1FA5" w:rsidRDefault="00BD317E" w:rsidP="002F1FA5">
            <w:pPr>
              <w:spacing w:after="0" w:line="240" w:lineRule="auto"/>
              <w:jc w:val="center"/>
              <w:rPr>
                <w:rFonts w:ascii="Palatino Linotype" w:hAnsi="Palatino Linotype" w:cs="Arial"/>
                <w:i/>
                <w:iCs/>
                <w:lang w:eastAsia="hu-HU"/>
              </w:rPr>
            </w:pPr>
          </w:p>
        </w:tc>
        <w:tc>
          <w:tcPr>
            <w:tcW w:w="820" w:type="dxa"/>
            <w:shd w:val="clear" w:color="000000" w:fill="969696"/>
            <w:vAlign w:val="center"/>
          </w:tcPr>
          <w:p w:rsidR="00BD317E" w:rsidRPr="002F1FA5" w:rsidRDefault="00070C27" w:rsidP="002F1FA5">
            <w:pPr>
              <w:spacing w:after="0" w:line="240" w:lineRule="auto"/>
              <w:jc w:val="center"/>
              <w:rPr>
                <w:rFonts w:ascii="Palatino Linotype" w:hAnsi="Palatino Linotype" w:cs="Arial"/>
                <w:i/>
                <w:iCs/>
                <w:lang w:eastAsia="hu-HU"/>
              </w:rPr>
            </w:pPr>
            <w:r>
              <w:rPr>
                <w:rFonts w:ascii="Palatino Linotype" w:hAnsi="Palatino Linotype" w:cs="Arial"/>
                <w:i/>
                <w:iCs/>
                <w:lang w:eastAsia="hu-HU"/>
              </w:rPr>
              <w:t>248</w:t>
            </w:r>
          </w:p>
        </w:tc>
        <w:tc>
          <w:tcPr>
            <w:tcW w:w="1400" w:type="dxa"/>
            <w:shd w:val="clear" w:color="auto" w:fill="auto"/>
            <w:vAlign w:val="center"/>
          </w:tcPr>
          <w:p w:rsidR="00BD317E" w:rsidRPr="002F1FA5" w:rsidRDefault="007B1FAA" w:rsidP="002F1FA5">
            <w:pPr>
              <w:spacing w:after="0" w:line="240" w:lineRule="auto"/>
              <w:jc w:val="center"/>
              <w:rPr>
                <w:rFonts w:ascii="Palatino Linotype" w:hAnsi="Palatino Linotype" w:cs="Arial"/>
                <w:bCs/>
                <w:i/>
                <w:iCs/>
                <w:lang w:eastAsia="hu-HU"/>
              </w:rPr>
            </w:pPr>
            <w:r>
              <w:rPr>
                <w:rFonts w:ascii="Palatino Linotype" w:hAnsi="Palatino Linotype" w:cs="Arial"/>
                <w:bCs/>
                <w:i/>
                <w:iCs/>
                <w:lang w:eastAsia="hu-HU"/>
              </w:rPr>
              <w:t>248</w:t>
            </w:r>
          </w:p>
        </w:tc>
      </w:tr>
      <w:tr w:rsidR="008512DB" w:rsidRPr="00F33E7F" w:rsidTr="00035776">
        <w:trPr>
          <w:trHeight w:val="345"/>
          <w:jc w:val="center"/>
        </w:trPr>
        <w:tc>
          <w:tcPr>
            <w:tcW w:w="3252" w:type="dxa"/>
            <w:gridSpan w:val="2"/>
            <w:shd w:val="clear" w:color="auto" w:fill="auto"/>
            <w:vAlign w:val="center"/>
          </w:tcPr>
          <w:p w:rsidR="008512DB" w:rsidRPr="00F33E7F" w:rsidRDefault="008512DB" w:rsidP="00F33E7F">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525" w:type="dxa"/>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sidR="00D03F8F">
              <w:rPr>
                <w:rFonts w:ascii="Palatino Linotype" w:hAnsi="Palatino Linotype" w:cs="Arial"/>
                <w:lang w:eastAsia="hu-HU"/>
              </w:rPr>
              <w:t>180</w:t>
            </w:r>
          </w:p>
        </w:tc>
        <w:tc>
          <w:tcPr>
            <w:tcW w:w="499" w:type="dxa"/>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sidR="00D03F8F">
              <w:rPr>
                <w:rFonts w:ascii="Palatino Linotype" w:hAnsi="Palatino Linotype" w:cs="Arial"/>
                <w:lang w:eastAsia="hu-HU"/>
              </w:rPr>
              <w:t>0</w:t>
            </w:r>
          </w:p>
        </w:tc>
        <w:tc>
          <w:tcPr>
            <w:tcW w:w="687" w:type="dxa"/>
            <w:vMerge w:val="restart"/>
            <w:shd w:val="clear" w:color="000000" w:fill="808080"/>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70</w:t>
            </w:r>
          </w:p>
        </w:tc>
        <w:tc>
          <w:tcPr>
            <w:tcW w:w="415" w:type="dxa"/>
            <w:shd w:val="clear" w:color="auto" w:fill="auto"/>
            <w:noWrap/>
            <w:vAlign w:val="center"/>
          </w:tcPr>
          <w:p w:rsidR="008512DB" w:rsidRPr="00CF7AA2" w:rsidRDefault="002D1EE3" w:rsidP="00F33E7F">
            <w:pPr>
              <w:spacing w:after="0" w:line="240" w:lineRule="auto"/>
              <w:jc w:val="center"/>
              <w:rPr>
                <w:rFonts w:ascii="Palatino Linotype" w:hAnsi="Palatino Linotype" w:cs="Arial"/>
                <w:lang w:eastAsia="hu-HU"/>
              </w:rPr>
            </w:pPr>
            <w:r>
              <w:rPr>
                <w:rFonts w:ascii="Palatino Linotype" w:hAnsi="Palatino Linotype" w:cs="Arial"/>
                <w:lang w:eastAsia="hu-HU"/>
              </w:rPr>
              <w:t>90</w:t>
            </w:r>
          </w:p>
        </w:tc>
        <w:tc>
          <w:tcPr>
            <w:tcW w:w="684" w:type="dxa"/>
            <w:shd w:val="clear" w:color="auto" w:fill="auto"/>
            <w:noWrap/>
            <w:vAlign w:val="center"/>
          </w:tcPr>
          <w:p w:rsidR="008512DB" w:rsidRPr="00CF7AA2" w:rsidRDefault="002D1EE3" w:rsidP="00F33E7F">
            <w:pPr>
              <w:spacing w:after="0" w:line="240" w:lineRule="auto"/>
              <w:jc w:val="center"/>
              <w:rPr>
                <w:rFonts w:ascii="Palatino Linotype" w:hAnsi="Palatino Linotype" w:cs="Arial"/>
                <w:lang w:eastAsia="hu-HU"/>
              </w:rPr>
            </w:pPr>
            <w:r>
              <w:rPr>
                <w:rFonts w:ascii="Palatino Linotype" w:hAnsi="Palatino Linotype" w:cs="Arial"/>
                <w:lang w:eastAsia="hu-HU"/>
              </w:rPr>
              <w:t>126</w:t>
            </w:r>
          </w:p>
        </w:tc>
        <w:tc>
          <w:tcPr>
            <w:tcW w:w="823" w:type="dxa"/>
            <w:vMerge w:val="restart"/>
            <w:shd w:val="clear" w:color="000000" w:fill="808080"/>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105</w:t>
            </w:r>
          </w:p>
        </w:tc>
        <w:tc>
          <w:tcPr>
            <w:tcW w:w="543" w:type="dxa"/>
            <w:shd w:val="clear" w:color="auto" w:fill="auto"/>
            <w:noWrap/>
            <w:vAlign w:val="center"/>
          </w:tcPr>
          <w:p w:rsidR="008512DB" w:rsidRPr="00F33E7F" w:rsidRDefault="00044EBD" w:rsidP="00F33E7F">
            <w:pPr>
              <w:spacing w:after="0" w:line="240" w:lineRule="auto"/>
              <w:jc w:val="center"/>
              <w:rPr>
                <w:rFonts w:ascii="Palatino Linotype" w:hAnsi="Palatino Linotype" w:cs="Arial"/>
                <w:lang w:eastAsia="hu-HU"/>
              </w:rPr>
            </w:pPr>
            <w:r>
              <w:rPr>
                <w:rFonts w:ascii="Palatino Linotype" w:hAnsi="Palatino Linotype" w:cs="Arial"/>
                <w:lang w:eastAsia="hu-HU"/>
              </w:rPr>
              <w:t>36</w:t>
            </w:r>
            <w:r w:rsidR="008512DB" w:rsidRPr="00F33E7F">
              <w:rPr>
                <w:rFonts w:ascii="Palatino Linotype" w:hAnsi="Palatino Linotype" w:cs="Arial"/>
                <w:lang w:eastAsia="hu-HU"/>
              </w:rPr>
              <w:t> </w:t>
            </w:r>
          </w:p>
        </w:tc>
        <w:tc>
          <w:tcPr>
            <w:tcW w:w="609" w:type="dxa"/>
            <w:shd w:val="clear" w:color="auto" w:fill="auto"/>
            <w:noWrap/>
            <w:vAlign w:val="center"/>
          </w:tcPr>
          <w:p w:rsidR="008512DB" w:rsidRPr="00F33E7F" w:rsidRDefault="00044EBD" w:rsidP="00F33E7F">
            <w:pPr>
              <w:spacing w:after="0" w:line="240" w:lineRule="auto"/>
              <w:jc w:val="center"/>
              <w:rPr>
                <w:rFonts w:ascii="Palatino Linotype" w:hAnsi="Palatino Linotype" w:cs="Arial"/>
                <w:lang w:eastAsia="hu-HU"/>
              </w:rPr>
            </w:pPr>
            <w:r>
              <w:rPr>
                <w:rFonts w:ascii="Palatino Linotype" w:hAnsi="Palatino Linotype" w:cs="Arial"/>
                <w:lang w:eastAsia="hu-HU"/>
              </w:rPr>
              <w:t>216</w:t>
            </w:r>
            <w:r w:rsidR="008512DB" w:rsidRPr="00F33E7F">
              <w:rPr>
                <w:rFonts w:ascii="Palatino Linotype" w:hAnsi="Palatino Linotype" w:cs="Arial"/>
                <w:lang w:eastAsia="hu-HU"/>
              </w:rPr>
              <w:t> </w:t>
            </w:r>
          </w:p>
        </w:tc>
        <w:tc>
          <w:tcPr>
            <w:tcW w:w="823" w:type="dxa"/>
            <w:vMerge w:val="restart"/>
            <w:shd w:val="clear" w:color="000000" w:fill="808080"/>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140</w:t>
            </w:r>
          </w:p>
        </w:tc>
        <w:tc>
          <w:tcPr>
            <w:tcW w:w="543" w:type="dxa"/>
            <w:shd w:val="clear" w:color="auto" w:fill="auto"/>
            <w:noWrap/>
            <w:vAlign w:val="center"/>
          </w:tcPr>
          <w:p w:rsidR="008512DB" w:rsidRPr="00F33E7F" w:rsidRDefault="00044EBD" w:rsidP="00F33E7F">
            <w:pPr>
              <w:spacing w:after="0" w:line="240" w:lineRule="auto"/>
              <w:jc w:val="center"/>
              <w:rPr>
                <w:rFonts w:ascii="Palatino Linotype" w:hAnsi="Palatino Linotype" w:cs="Arial"/>
                <w:lang w:eastAsia="hu-HU"/>
              </w:rPr>
            </w:pPr>
            <w:r>
              <w:rPr>
                <w:rFonts w:ascii="Palatino Linotype" w:hAnsi="Palatino Linotype" w:cs="Arial"/>
                <w:lang w:eastAsia="hu-HU"/>
              </w:rPr>
              <w:t>32</w:t>
            </w:r>
            <w:r w:rsidR="008512DB" w:rsidRPr="00F33E7F">
              <w:rPr>
                <w:rFonts w:ascii="Palatino Linotype" w:hAnsi="Palatino Linotype" w:cs="Arial"/>
                <w:lang w:eastAsia="hu-HU"/>
              </w:rPr>
              <w:t> </w:t>
            </w:r>
          </w:p>
        </w:tc>
        <w:tc>
          <w:tcPr>
            <w:tcW w:w="609" w:type="dxa"/>
            <w:shd w:val="clear" w:color="auto" w:fill="auto"/>
            <w:noWrap/>
            <w:vAlign w:val="center"/>
          </w:tcPr>
          <w:p w:rsidR="008512DB" w:rsidRPr="00F33E7F" w:rsidRDefault="00044EBD" w:rsidP="00F33E7F">
            <w:pPr>
              <w:spacing w:after="0" w:line="240" w:lineRule="auto"/>
              <w:jc w:val="center"/>
              <w:rPr>
                <w:rFonts w:ascii="Palatino Linotype" w:hAnsi="Palatino Linotype" w:cs="Arial"/>
                <w:lang w:eastAsia="hu-HU"/>
              </w:rPr>
            </w:pPr>
            <w:r>
              <w:rPr>
                <w:rFonts w:ascii="Palatino Linotype" w:hAnsi="Palatino Linotype" w:cs="Arial"/>
                <w:lang w:eastAsia="hu-HU"/>
              </w:rPr>
              <w:t>288</w:t>
            </w:r>
            <w:r w:rsidR="008512DB" w:rsidRPr="00F33E7F">
              <w:rPr>
                <w:rFonts w:ascii="Palatino Linotype" w:hAnsi="Palatino Linotype" w:cs="Arial"/>
                <w:lang w:eastAsia="hu-HU"/>
              </w:rPr>
              <w:t> </w:t>
            </w:r>
          </w:p>
        </w:tc>
        <w:tc>
          <w:tcPr>
            <w:tcW w:w="1888" w:type="dxa"/>
            <w:shd w:val="clear" w:color="auto" w:fill="auto"/>
            <w:noWrap/>
            <w:vAlign w:val="center"/>
          </w:tcPr>
          <w:p w:rsidR="008512DB" w:rsidRPr="00F33E7F" w:rsidRDefault="00044EBD" w:rsidP="00044EBD">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1283</w:t>
            </w:r>
          </w:p>
        </w:tc>
        <w:tc>
          <w:tcPr>
            <w:tcW w:w="570" w:type="dxa"/>
            <w:shd w:val="clear" w:color="auto" w:fill="auto"/>
            <w:noWrap/>
            <w:vAlign w:val="center"/>
          </w:tcPr>
          <w:p w:rsidR="008512DB" w:rsidRPr="00F33E7F" w:rsidRDefault="00044EBD" w:rsidP="00F33E7F">
            <w:pPr>
              <w:spacing w:after="0" w:line="240" w:lineRule="auto"/>
              <w:jc w:val="center"/>
              <w:rPr>
                <w:rFonts w:ascii="Palatino Linotype" w:hAnsi="Palatino Linotype" w:cs="Arial"/>
                <w:lang w:eastAsia="hu-HU"/>
              </w:rPr>
            </w:pPr>
            <w:r>
              <w:rPr>
                <w:rFonts w:ascii="Palatino Linotype" w:hAnsi="Palatino Linotype" w:cs="Arial"/>
                <w:lang w:eastAsia="hu-HU"/>
              </w:rPr>
              <w:t>342</w:t>
            </w:r>
            <w:r w:rsidR="008512DB" w:rsidRPr="00F33E7F">
              <w:rPr>
                <w:rFonts w:ascii="Palatino Linotype" w:hAnsi="Palatino Linotype" w:cs="Arial"/>
                <w:lang w:eastAsia="hu-HU"/>
              </w:rPr>
              <w:t> </w:t>
            </w:r>
          </w:p>
        </w:tc>
        <w:tc>
          <w:tcPr>
            <w:tcW w:w="624" w:type="dxa"/>
            <w:shd w:val="clear" w:color="auto" w:fill="auto"/>
            <w:noWrap/>
            <w:vAlign w:val="center"/>
          </w:tcPr>
          <w:p w:rsidR="008512DB" w:rsidRPr="00F33E7F" w:rsidRDefault="008512DB" w:rsidP="00AC3844">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sidR="00AC3844">
              <w:rPr>
                <w:rFonts w:ascii="Palatino Linotype" w:hAnsi="Palatino Linotype" w:cs="Arial"/>
                <w:lang w:eastAsia="hu-HU"/>
              </w:rPr>
              <w:t>774</w:t>
            </w:r>
          </w:p>
        </w:tc>
        <w:tc>
          <w:tcPr>
            <w:tcW w:w="674" w:type="dxa"/>
            <w:vMerge w:val="restart"/>
            <w:shd w:val="clear" w:color="000000" w:fill="808080"/>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160</w:t>
            </w:r>
          </w:p>
        </w:tc>
        <w:tc>
          <w:tcPr>
            <w:tcW w:w="884" w:type="dxa"/>
            <w:shd w:val="clear" w:color="auto" w:fill="auto"/>
            <w:noWrap/>
            <w:vAlign w:val="center"/>
          </w:tcPr>
          <w:p w:rsidR="008512DB" w:rsidRPr="00B67651" w:rsidRDefault="008512DB" w:rsidP="00F33E7F">
            <w:pPr>
              <w:spacing w:after="0" w:line="240" w:lineRule="auto"/>
              <w:jc w:val="center"/>
              <w:rPr>
                <w:rFonts w:ascii="Palatino Linotype" w:hAnsi="Palatino Linotype" w:cs="Arial"/>
                <w:lang w:eastAsia="hu-HU"/>
              </w:rPr>
            </w:pPr>
            <w:r w:rsidRPr="00B67651">
              <w:rPr>
                <w:rFonts w:ascii="Palatino Linotype" w:hAnsi="Palatino Linotype" w:cs="Arial"/>
                <w:lang w:eastAsia="hu-HU"/>
              </w:rPr>
              <w:t> </w:t>
            </w:r>
            <w:r w:rsidR="00044EBD" w:rsidRPr="00B67651">
              <w:rPr>
                <w:rFonts w:ascii="Palatino Linotype" w:hAnsi="Palatino Linotype" w:cs="Arial"/>
                <w:lang w:eastAsia="hu-HU"/>
              </w:rPr>
              <w:t>304</w:t>
            </w:r>
          </w:p>
        </w:tc>
        <w:tc>
          <w:tcPr>
            <w:tcW w:w="820" w:type="dxa"/>
            <w:shd w:val="clear" w:color="auto" w:fill="auto"/>
            <w:noWrap/>
            <w:vAlign w:val="center"/>
          </w:tcPr>
          <w:p w:rsidR="008512DB" w:rsidRPr="00CF7AA2" w:rsidRDefault="008512DB" w:rsidP="00CF7FD6">
            <w:pPr>
              <w:spacing w:after="0" w:line="240" w:lineRule="auto"/>
              <w:jc w:val="center"/>
              <w:rPr>
                <w:rFonts w:ascii="Palatino Linotype" w:hAnsi="Palatino Linotype" w:cs="Arial"/>
                <w:lang w:eastAsia="hu-HU"/>
              </w:rPr>
            </w:pPr>
            <w:r w:rsidRPr="00CF7AA2">
              <w:rPr>
                <w:rFonts w:ascii="Palatino Linotype" w:hAnsi="Palatino Linotype" w:cs="Arial"/>
                <w:lang w:eastAsia="hu-HU"/>
              </w:rPr>
              <w:t> </w:t>
            </w:r>
            <w:r w:rsidR="00044EBD" w:rsidRPr="00CF7AA2">
              <w:rPr>
                <w:rFonts w:ascii="Palatino Linotype" w:hAnsi="Palatino Linotype" w:cs="Arial"/>
                <w:lang w:eastAsia="hu-HU"/>
              </w:rPr>
              <w:t>6</w:t>
            </w:r>
            <w:r w:rsidR="00CF7FD6" w:rsidRPr="00CF7AA2">
              <w:rPr>
                <w:rFonts w:ascii="Palatino Linotype" w:hAnsi="Palatino Linotype" w:cs="Arial"/>
                <w:lang w:eastAsia="hu-HU"/>
              </w:rPr>
              <w:t>8</w:t>
            </w:r>
            <w:r w:rsidR="00044EBD" w:rsidRPr="00CF7AA2">
              <w:rPr>
                <w:rFonts w:ascii="Palatino Linotype" w:hAnsi="Palatino Linotype" w:cs="Arial"/>
                <w:lang w:eastAsia="hu-HU"/>
              </w:rPr>
              <w:t>8</w:t>
            </w:r>
          </w:p>
        </w:tc>
        <w:tc>
          <w:tcPr>
            <w:tcW w:w="1400" w:type="dxa"/>
            <w:shd w:val="clear" w:color="auto" w:fill="auto"/>
            <w:noWrap/>
            <w:vAlign w:val="center"/>
          </w:tcPr>
          <w:p w:rsidR="008512DB" w:rsidRPr="00F33E7F" w:rsidRDefault="00044EBD" w:rsidP="00CF7FD6">
            <w:pPr>
              <w:spacing w:after="0" w:line="240" w:lineRule="auto"/>
              <w:jc w:val="center"/>
              <w:rPr>
                <w:rFonts w:ascii="Palatino Linotype" w:hAnsi="Palatino Linotype" w:cs="Arial"/>
                <w:lang w:eastAsia="hu-HU"/>
              </w:rPr>
            </w:pPr>
            <w:r>
              <w:rPr>
                <w:rFonts w:ascii="Palatino Linotype" w:hAnsi="Palatino Linotype" w:cs="Arial"/>
                <w:lang w:eastAsia="hu-HU"/>
              </w:rPr>
              <w:t>2268</w:t>
            </w:r>
          </w:p>
        </w:tc>
      </w:tr>
      <w:tr w:rsidR="008512DB" w:rsidRPr="00F33E7F" w:rsidTr="00035776">
        <w:trPr>
          <w:trHeight w:val="345"/>
          <w:jc w:val="center"/>
        </w:trPr>
        <w:tc>
          <w:tcPr>
            <w:tcW w:w="3252" w:type="dxa"/>
            <w:gridSpan w:val="2"/>
            <w:shd w:val="clear" w:color="auto" w:fill="auto"/>
            <w:vAlign w:val="center"/>
          </w:tcPr>
          <w:p w:rsidR="008512DB" w:rsidRPr="00F33E7F" w:rsidRDefault="008512DB" w:rsidP="00F33E7F">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1024" w:type="dxa"/>
            <w:gridSpan w:val="2"/>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180</w:t>
            </w:r>
          </w:p>
        </w:tc>
        <w:tc>
          <w:tcPr>
            <w:tcW w:w="687"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099" w:type="dxa"/>
            <w:gridSpan w:val="2"/>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216</w:t>
            </w:r>
          </w:p>
        </w:tc>
        <w:tc>
          <w:tcPr>
            <w:tcW w:w="823"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152" w:type="dxa"/>
            <w:gridSpan w:val="2"/>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252</w:t>
            </w:r>
          </w:p>
        </w:tc>
        <w:tc>
          <w:tcPr>
            <w:tcW w:w="823"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152" w:type="dxa"/>
            <w:gridSpan w:val="2"/>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320</w:t>
            </w:r>
          </w:p>
        </w:tc>
        <w:tc>
          <w:tcPr>
            <w:tcW w:w="1888" w:type="dxa"/>
            <w:shd w:val="clear" w:color="auto" w:fill="auto"/>
            <w:noWrap/>
            <w:vAlign w:val="center"/>
          </w:tcPr>
          <w:p w:rsidR="008512DB" w:rsidRPr="00F33E7F" w:rsidRDefault="00044EBD" w:rsidP="00044EBD">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1283</w:t>
            </w:r>
          </w:p>
        </w:tc>
        <w:tc>
          <w:tcPr>
            <w:tcW w:w="1194" w:type="dxa"/>
            <w:gridSpan w:val="2"/>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1116</w:t>
            </w:r>
          </w:p>
        </w:tc>
        <w:tc>
          <w:tcPr>
            <w:tcW w:w="674" w:type="dxa"/>
            <w:vMerge/>
            <w:vAlign w:val="center"/>
          </w:tcPr>
          <w:p w:rsidR="008512DB" w:rsidRPr="00F33E7F" w:rsidRDefault="008512DB" w:rsidP="00F33E7F">
            <w:pPr>
              <w:spacing w:after="0" w:line="240" w:lineRule="auto"/>
              <w:rPr>
                <w:rFonts w:ascii="Palatino Linotype" w:hAnsi="Palatino Linotype" w:cs="Arial"/>
                <w:lang w:eastAsia="hu-HU"/>
              </w:rPr>
            </w:pPr>
          </w:p>
        </w:tc>
        <w:tc>
          <w:tcPr>
            <w:tcW w:w="1704" w:type="dxa"/>
            <w:gridSpan w:val="2"/>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992</w:t>
            </w:r>
          </w:p>
        </w:tc>
        <w:tc>
          <w:tcPr>
            <w:tcW w:w="1400" w:type="dxa"/>
            <w:shd w:val="clear" w:color="auto" w:fill="auto"/>
            <w:noWrap/>
            <w:vAlign w:val="center"/>
          </w:tcPr>
          <w:p w:rsidR="008512DB" w:rsidRPr="00F33E7F" w:rsidRDefault="008512DB" w:rsidP="00F33E7F">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r w:rsidR="00044EBD">
              <w:rPr>
                <w:rFonts w:ascii="Palatino Linotype" w:hAnsi="Palatino Linotype" w:cs="Arial"/>
                <w:lang w:eastAsia="hu-HU"/>
              </w:rPr>
              <w:t>2268</w:t>
            </w:r>
          </w:p>
        </w:tc>
      </w:tr>
      <w:tr w:rsidR="008512DB" w:rsidRPr="00F33E7F" w:rsidTr="00035776">
        <w:trPr>
          <w:trHeight w:val="330"/>
          <w:jc w:val="center"/>
        </w:trPr>
        <w:tc>
          <w:tcPr>
            <w:tcW w:w="3252" w:type="dxa"/>
            <w:gridSpan w:val="2"/>
            <w:shd w:val="clear" w:color="auto" w:fill="auto"/>
            <w:vAlign w:val="center"/>
          </w:tcPr>
          <w:p w:rsidR="008512DB" w:rsidRPr="00F33E7F" w:rsidRDefault="008512DB" w:rsidP="00F33E7F">
            <w:pPr>
              <w:spacing w:after="0" w:line="240" w:lineRule="auto"/>
              <w:rPr>
                <w:rFonts w:ascii="Palatino Linotype" w:hAnsi="Palatino Linotype" w:cs="Arial"/>
                <w:lang w:eastAsia="hu-HU"/>
              </w:rPr>
            </w:pPr>
            <w:r w:rsidRPr="00F33E7F">
              <w:rPr>
                <w:rFonts w:ascii="Palatino Linotype" w:hAnsi="Palatino Linotype" w:cs="Arial"/>
                <w:lang w:eastAsia="hu-HU"/>
              </w:rPr>
              <w:t>Elméleti óraszámok/aránya</w:t>
            </w:r>
          </w:p>
        </w:tc>
        <w:tc>
          <w:tcPr>
            <w:tcW w:w="10516" w:type="dxa"/>
            <w:gridSpan w:val="15"/>
            <w:shd w:val="clear" w:color="auto" w:fill="auto"/>
            <w:noWrap/>
            <w:vAlign w:val="center"/>
          </w:tcPr>
          <w:p w:rsidR="008512DB" w:rsidRPr="00F33E7F" w:rsidRDefault="008512DB" w:rsidP="001E79BA">
            <w:pPr>
              <w:spacing w:after="0" w:line="240" w:lineRule="auto"/>
              <w:jc w:val="right"/>
              <w:rPr>
                <w:rFonts w:ascii="Palatino Linotype" w:hAnsi="Palatino Linotype" w:cs="Arial"/>
                <w:lang w:eastAsia="hu-HU"/>
              </w:rPr>
            </w:pPr>
            <w:r w:rsidRPr="00F33E7F">
              <w:rPr>
                <w:rFonts w:ascii="Palatino Linotype" w:hAnsi="Palatino Linotype" w:cs="Arial"/>
                <w:lang w:eastAsia="hu-HU"/>
              </w:rPr>
              <w:t> </w:t>
            </w:r>
            <w:r w:rsidR="001E79BA">
              <w:rPr>
                <w:rFonts w:ascii="Palatino Linotype" w:hAnsi="Palatino Linotype" w:cs="Arial"/>
                <w:lang w:eastAsia="hu-HU"/>
              </w:rPr>
              <w:t xml:space="preserve">öt évfolyamos képzésben: 642 óra / 28,2%; két évfolyamos képzésben: 646 óra / 28,5% </w:t>
            </w:r>
          </w:p>
        </w:tc>
        <w:tc>
          <w:tcPr>
            <w:tcW w:w="884" w:type="dxa"/>
            <w:shd w:val="clear" w:color="auto" w:fill="auto"/>
            <w:noWrap/>
            <w:vAlign w:val="center"/>
          </w:tcPr>
          <w:p w:rsidR="008512DB" w:rsidRPr="00F33E7F" w:rsidRDefault="008512DB" w:rsidP="00044EBD">
            <w:pPr>
              <w:spacing w:after="0" w:line="240" w:lineRule="auto"/>
              <w:jc w:val="center"/>
              <w:rPr>
                <w:rFonts w:ascii="Palatino Linotype" w:hAnsi="Palatino Linotype" w:cs="Arial"/>
                <w:lang w:eastAsia="hu-HU"/>
              </w:rPr>
            </w:pPr>
          </w:p>
        </w:tc>
        <w:tc>
          <w:tcPr>
            <w:tcW w:w="820" w:type="dxa"/>
            <w:shd w:val="clear" w:color="auto" w:fill="auto"/>
            <w:noWrap/>
            <w:vAlign w:val="center"/>
          </w:tcPr>
          <w:p w:rsidR="008512DB" w:rsidRPr="00F33E7F" w:rsidRDefault="008512DB" w:rsidP="00044EBD">
            <w:pPr>
              <w:spacing w:after="0" w:line="240" w:lineRule="auto"/>
              <w:jc w:val="center"/>
              <w:rPr>
                <w:rFonts w:ascii="Palatino Linotype" w:hAnsi="Palatino Linotype" w:cs="Arial"/>
                <w:lang w:eastAsia="hu-HU"/>
              </w:rPr>
            </w:pPr>
          </w:p>
        </w:tc>
        <w:tc>
          <w:tcPr>
            <w:tcW w:w="1400" w:type="dxa"/>
            <w:shd w:val="clear" w:color="auto" w:fill="auto"/>
            <w:noWrap/>
            <w:vAlign w:val="center"/>
          </w:tcPr>
          <w:p w:rsidR="008512DB" w:rsidRPr="00F33E7F" w:rsidRDefault="008512DB" w:rsidP="00044EBD">
            <w:pPr>
              <w:spacing w:after="0" w:line="240" w:lineRule="auto"/>
              <w:jc w:val="center"/>
              <w:rPr>
                <w:rFonts w:ascii="Palatino Linotype" w:hAnsi="Palatino Linotype" w:cs="Arial"/>
                <w:lang w:eastAsia="hu-HU"/>
              </w:rPr>
            </w:pPr>
          </w:p>
        </w:tc>
      </w:tr>
      <w:tr w:rsidR="008512DB" w:rsidRPr="00F33E7F" w:rsidTr="00035776">
        <w:trPr>
          <w:trHeight w:val="330"/>
          <w:jc w:val="center"/>
        </w:trPr>
        <w:tc>
          <w:tcPr>
            <w:tcW w:w="3252" w:type="dxa"/>
            <w:gridSpan w:val="2"/>
            <w:shd w:val="clear" w:color="auto" w:fill="auto"/>
            <w:vAlign w:val="center"/>
          </w:tcPr>
          <w:p w:rsidR="008512DB" w:rsidRPr="00F33E7F" w:rsidRDefault="008512DB" w:rsidP="00F33E7F">
            <w:pPr>
              <w:spacing w:after="0" w:line="240" w:lineRule="auto"/>
              <w:rPr>
                <w:rFonts w:ascii="Palatino Linotype" w:hAnsi="Palatino Linotype" w:cs="Arial"/>
                <w:lang w:eastAsia="hu-HU"/>
              </w:rPr>
            </w:pPr>
            <w:r w:rsidRPr="00F33E7F">
              <w:rPr>
                <w:rFonts w:ascii="Palatino Linotype" w:hAnsi="Palatino Linotype" w:cs="Arial"/>
                <w:lang w:eastAsia="hu-HU"/>
              </w:rPr>
              <w:t>Gyakorlati óraszámok/aránya</w:t>
            </w:r>
          </w:p>
        </w:tc>
        <w:tc>
          <w:tcPr>
            <w:tcW w:w="10516" w:type="dxa"/>
            <w:gridSpan w:val="15"/>
            <w:shd w:val="clear" w:color="auto" w:fill="auto"/>
            <w:noWrap/>
            <w:vAlign w:val="center"/>
          </w:tcPr>
          <w:p w:rsidR="008512DB" w:rsidRPr="00F33E7F" w:rsidRDefault="008512DB" w:rsidP="001E79BA">
            <w:pPr>
              <w:spacing w:after="0" w:line="240" w:lineRule="auto"/>
              <w:jc w:val="right"/>
              <w:rPr>
                <w:rFonts w:ascii="Palatino Linotype" w:hAnsi="Palatino Linotype" w:cs="Arial"/>
                <w:lang w:eastAsia="hu-HU"/>
              </w:rPr>
            </w:pPr>
            <w:r w:rsidRPr="00F33E7F">
              <w:rPr>
                <w:rFonts w:ascii="Palatino Linotype" w:hAnsi="Palatino Linotype" w:cs="Arial"/>
                <w:lang w:eastAsia="hu-HU"/>
              </w:rPr>
              <w:t> </w:t>
            </w:r>
            <w:r w:rsidR="001E79BA">
              <w:rPr>
                <w:rFonts w:ascii="Palatino Linotype" w:hAnsi="Palatino Linotype" w:cs="Arial"/>
                <w:lang w:eastAsia="hu-HU"/>
              </w:rPr>
              <w:t>öt évfolyamos képzésben: 1633 óra / 71,8%; két évfolyamos képzésben: 1622 óra / 71.5%</w:t>
            </w:r>
          </w:p>
        </w:tc>
        <w:tc>
          <w:tcPr>
            <w:tcW w:w="884" w:type="dxa"/>
            <w:shd w:val="clear" w:color="auto" w:fill="auto"/>
            <w:noWrap/>
            <w:vAlign w:val="center"/>
          </w:tcPr>
          <w:p w:rsidR="008512DB" w:rsidRPr="00F33E7F" w:rsidRDefault="008512DB" w:rsidP="00044EBD">
            <w:pPr>
              <w:spacing w:after="0" w:line="240" w:lineRule="auto"/>
              <w:jc w:val="center"/>
              <w:rPr>
                <w:rFonts w:ascii="Palatino Linotype" w:hAnsi="Palatino Linotype" w:cs="Arial"/>
                <w:lang w:eastAsia="hu-HU"/>
              </w:rPr>
            </w:pPr>
          </w:p>
        </w:tc>
        <w:tc>
          <w:tcPr>
            <w:tcW w:w="820" w:type="dxa"/>
            <w:shd w:val="clear" w:color="auto" w:fill="auto"/>
            <w:noWrap/>
            <w:vAlign w:val="center"/>
          </w:tcPr>
          <w:p w:rsidR="008512DB" w:rsidRPr="00F33E7F" w:rsidRDefault="008512DB" w:rsidP="00044EBD">
            <w:pPr>
              <w:spacing w:after="0" w:line="240" w:lineRule="auto"/>
              <w:jc w:val="center"/>
              <w:rPr>
                <w:rFonts w:ascii="Palatino Linotype" w:hAnsi="Palatino Linotype" w:cs="Arial"/>
                <w:lang w:eastAsia="hu-HU"/>
              </w:rPr>
            </w:pPr>
          </w:p>
        </w:tc>
        <w:tc>
          <w:tcPr>
            <w:tcW w:w="1400" w:type="dxa"/>
            <w:shd w:val="clear" w:color="auto" w:fill="auto"/>
            <w:noWrap/>
            <w:vAlign w:val="center"/>
          </w:tcPr>
          <w:p w:rsidR="008512DB" w:rsidRPr="00F33E7F" w:rsidRDefault="008512DB" w:rsidP="00044EBD">
            <w:pPr>
              <w:spacing w:after="0" w:line="240" w:lineRule="auto"/>
              <w:jc w:val="center"/>
              <w:rPr>
                <w:rFonts w:ascii="Palatino Linotype" w:hAnsi="Palatino Linotype" w:cs="Arial"/>
                <w:lang w:eastAsia="hu-HU"/>
              </w:rPr>
            </w:pPr>
          </w:p>
        </w:tc>
      </w:tr>
    </w:tbl>
    <w:p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0E120B"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w:t>
      </w:r>
      <w:r w:rsidR="00AE2E3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B87D30">
      <w:pPr>
        <w:spacing w:after="0" w:line="240" w:lineRule="auto"/>
        <w:rPr>
          <w:rFonts w:ascii="Palatino Linotype" w:hAnsi="Palatino Linotype"/>
          <w:sz w:val="44"/>
          <w:szCs w:val="44"/>
        </w:rPr>
      </w:pPr>
    </w:p>
    <w:p w:rsidR="00E904D6" w:rsidRPr="00894C6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894C6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894C6C" w:rsidRDefault="00E904D6" w:rsidP="00E904D6">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904D6" w:rsidRPr="00894C6C" w:rsidRDefault="00E904D6" w:rsidP="00E904D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904D6" w:rsidRPr="00894C6C" w:rsidRDefault="00E904D6" w:rsidP="00E904D6">
      <w:pPr>
        <w:spacing w:after="0" w:line="240" w:lineRule="auto"/>
        <w:jc w:val="center"/>
        <w:rPr>
          <w:rFonts w:ascii="Palatino Linotype" w:hAnsi="Palatino Linotype"/>
          <w:sz w:val="44"/>
          <w:szCs w:val="44"/>
        </w:rPr>
      </w:pPr>
    </w:p>
    <w:p w:rsidR="00E904D6" w:rsidRPr="00894C6C" w:rsidRDefault="00E904D6" w:rsidP="00E904D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904D6" w:rsidRPr="00894C6C" w:rsidRDefault="00E904D6" w:rsidP="00E904D6">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E904D6" w:rsidRPr="00894C6C" w:rsidRDefault="00E904D6" w:rsidP="00E904D6">
      <w:pPr>
        <w:spacing w:after="0" w:line="240" w:lineRule="auto"/>
        <w:jc w:val="center"/>
        <w:rPr>
          <w:rFonts w:ascii="Palatino Linotype" w:hAnsi="Palatino Linotype"/>
          <w:b/>
          <w:sz w:val="44"/>
          <w:szCs w:val="44"/>
        </w:rPr>
      </w:pPr>
    </w:p>
    <w:p w:rsidR="00E904D6" w:rsidRPr="00894C6C" w:rsidRDefault="00E904D6" w:rsidP="00E904D6">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E904D6" w:rsidRPr="00894C6C" w:rsidRDefault="00E904D6" w:rsidP="00E904D6">
      <w:pPr>
        <w:spacing w:after="0" w:line="240" w:lineRule="auto"/>
        <w:ind w:left="-15"/>
        <w:jc w:val="center"/>
        <w:rPr>
          <w:rFonts w:ascii="Palatino Linotype" w:hAnsi="Palatino Linotype"/>
          <w:b/>
          <w:sz w:val="44"/>
          <w:szCs w:val="44"/>
        </w:rPr>
      </w:pPr>
    </w:p>
    <w:p w:rsidR="00E904D6" w:rsidRPr="00894C6C" w:rsidRDefault="00E904D6" w:rsidP="00E904D6">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E904D6" w:rsidRDefault="00E904D6" w:rsidP="00E904D6">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E904D6" w:rsidRDefault="00E904D6" w:rsidP="00E904D6">
      <w:pPr>
        <w:spacing w:after="0" w:line="240" w:lineRule="auto"/>
        <w:jc w:val="both"/>
        <w:rPr>
          <w:rFonts w:ascii="Palatino Linotype" w:hAnsi="Palatino Linotype"/>
          <w:b/>
        </w:rPr>
      </w:pPr>
      <w:r w:rsidRPr="00894C6C">
        <w:rPr>
          <w:rFonts w:ascii="Palatino Linotype" w:hAnsi="Palatino Linotype"/>
          <w:b/>
        </w:rPr>
        <w:t>A 11500-12 azonosító számú</w:t>
      </w:r>
      <w:r w:rsidR="007D5BFD">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904D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904D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904D6" w:rsidRPr="00894C6C" w:rsidRDefault="00E904D6" w:rsidP="00467C7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E904D6" w:rsidRPr="009973C2" w:rsidRDefault="00E904D6" w:rsidP="00467C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E904D6" w:rsidRPr="009973C2" w:rsidRDefault="00E904D6" w:rsidP="00467C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E904D6" w:rsidRPr="009973C2" w:rsidRDefault="00E904D6" w:rsidP="00467C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E904D6" w:rsidRPr="009973C2" w:rsidRDefault="00E904D6" w:rsidP="00467C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E904D6" w:rsidRPr="009973C2" w:rsidRDefault="00E904D6" w:rsidP="00467C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E904D6" w:rsidRPr="009973C2" w:rsidRDefault="00E904D6" w:rsidP="00467C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904D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904D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904D6"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904D6" w:rsidRPr="00894C6C" w:rsidRDefault="00E904D6" w:rsidP="00467C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904D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904D6" w:rsidRPr="00894C6C" w:rsidRDefault="00E904D6" w:rsidP="00467C7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904D6" w:rsidRPr="00894C6C" w:rsidRDefault="00E904D6" w:rsidP="00467C7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904D6" w:rsidRPr="00894C6C" w:rsidRDefault="00E904D6" w:rsidP="00467C7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904D6" w:rsidRPr="00894C6C" w:rsidRDefault="00E904D6" w:rsidP="00467C7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904D6" w:rsidRPr="00894C6C" w:rsidRDefault="00E904D6" w:rsidP="00467C79">
            <w:pPr>
              <w:spacing w:after="0" w:line="240" w:lineRule="auto"/>
              <w:jc w:val="center"/>
              <w:rPr>
                <w:rFonts w:ascii="Palatino Linotype" w:hAnsi="Palatino Linotype" w:cs="Arial"/>
                <w:sz w:val="20"/>
                <w:szCs w:val="20"/>
              </w:rPr>
            </w:pPr>
          </w:p>
        </w:tc>
      </w:tr>
      <w:tr w:rsidR="00E904D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904D6" w:rsidRPr="00894C6C" w:rsidRDefault="00E904D6" w:rsidP="00467C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904D6" w:rsidRPr="00894C6C" w:rsidRDefault="00E904D6" w:rsidP="00467C7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904D6" w:rsidRPr="00894C6C" w:rsidRDefault="00E904D6" w:rsidP="00467C7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904D6" w:rsidRPr="00894C6C" w:rsidRDefault="00E904D6" w:rsidP="00467C79">
            <w:pPr>
              <w:spacing w:after="0" w:line="240" w:lineRule="auto"/>
              <w:jc w:val="center"/>
              <w:rPr>
                <w:rFonts w:ascii="Palatino Linotype" w:hAnsi="Palatino Linotype" w:cs="Arial"/>
                <w:sz w:val="20"/>
                <w:szCs w:val="20"/>
              </w:rPr>
            </w:pPr>
          </w:p>
        </w:tc>
      </w:tr>
    </w:tbl>
    <w:p w:rsidR="00E904D6" w:rsidRDefault="00E904D6" w:rsidP="00E904D6">
      <w:pPr>
        <w:spacing w:after="0" w:line="240" w:lineRule="auto"/>
        <w:jc w:val="both"/>
        <w:rPr>
          <w:rFonts w:ascii="Palatino Linotype" w:hAnsi="Palatino Linotype"/>
          <w:b/>
        </w:rPr>
      </w:pPr>
    </w:p>
    <w:p w:rsidR="00E904D6" w:rsidRPr="00894C6C" w:rsidRDefault="00E904D6" w:rsidP="00E904D6">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E904D6" w:rsidRPr="00894C6C" w:rsidRDefault="00E904D6" w:rsidP="00E904D6">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E904D6" w:rsidRPr="00894C6C" w:rsidRDefault="00E904D6" w:rsidP="00E904D6">
      <w:pPr>
        <w:spacing w:after="0" w:line="240" w:lineRule="auto"/>
        <w:rPr>
          <w:rFonts w:ascii="Palatino Linotype" w:hAnsi="Palatino Linotype"/>
          <w:b/>
        </w:rPr>
      </w:pPr>
    </w:p>
    <w:p w:rsidR="00E904D6" w:rsidRPr="00894C6C" w:rsidRDefault="00E904D6" w:rsidP="00E904D6">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E904D6" w:rsidRPr="00894C6C" w:rsidRDefault="00E904D6" w:rsidP="00E904D6">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E904D6" w:rsidRPr="00894C6C" w:rsidRDefault="00E904D6" w:rsidP="00E904D6">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E904D6" w:rsidRPr="00EB7105" w:rsidRDefault="00E904D6" w:rsidP="00E904D6">
      <w:pPr>
        <w:spacing w:after="0" w:line="240" w:lineRule="auto"/>
        <w:rPr>
          <w:rFonts w:ascii="Palatino Linotype" w:hAnsi="Palatino Linotype"/>
          <w:b/>
        </w:rPr>
      </w:pPr>
    </w:p>
    <w:p w:rsidR="00E904D6" w:rsidRPr="00894C6C" w:rsidRDefault="00E904D6" w:rsidP="00E904D6">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E904D6" w:rsidRPr="00894C6C" w:rsidRDefault="00E904D6" w:rsidP="00E904D6">
      <w:pPr>
        <w:spacing w:after="0" w:line="240" w:lineRule="auto"/>
        <w:rPr>
          <w:rFonts w:ascii="Palatino Linotype" w:hAnsi="Palatino Linotype"/>
          <w:b/>
        </w:rPr>
      </w:pPr>
    </w:p>
    <w:p w:rsidR="00E904D6" w:rsidRPr="00894C6C" w:rsidRDefault="00E904D6" w:rsidP="00E904D6">
      <w:pPr>
        <w:spacing w:after="0" w:line="240" w:lineRule="auto"/>
        <w:rPr>
          <w:rFonts w:ascii="Palatino Linotype" w:hAnsi="Palatino Linotype"/>
          <w:b/>
        </w:rPr>
      </w:pPr>
    </w:p>
    <w:p w:rsidR="00E904D6" w:rsidRPr="00894C6C" w:rsidRDefault="00E904D6" w:rsidP="00E904D6">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E904D6" w:rsidRPr="00894C6C" w:rsidRDefault="00E904D6" w:rsidP="00E904D6">
      <w:pPr>
        <w:spacing w:after="0" w:line="240" w:lineRule="auto"/>
        <w:rPr>
          <w:rFonts w:ascii="Palatino Linotype" w:hAnsi="Palatino Linotype"/>
          <w:b/>
        </w:rPr>
      </w:pPr>
    </w:p>
    <w:p w:rsidR="00E904D6" w:rsidRPr="00894C6C" w:rsidRDefault="00E904D6" w:rsidP="00E904D6">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E904D6" w:rsidRPr="00AB6B47" w:rsidRDefault="00E904D6" w:rsidP="00E904D6">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E904D6" w:rsidRPr="00AB6B47" w:rsidRDefault="00E904D6" w:rsidP="00E904D6">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E904D6" w:rsidRPr="00AB6B47" w:rsidRDefault="00E904D6" w:rsidP="00E904D6">
      <w:pPr>
        <w:spacing w:after="0" w:line="240" w:lineRule="auto"/>
        <w:ind w:left="900" w:hanging="360"/>
        <w:jc w:val="both"/>
        <w:rPr>
          <w:rFonts w:ascii="Palatino Linotype" w:hAnsi="Palatino Linotype"/>
        </w:rPr>
      </w:pPr>
    </w:p>
    <w:p w:rsidR="00E904D6" w:rsidRDefault="00E904D6" w:rsidP="00E904D6">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E904D6" w:rsidRDefault="00E904D6" w:rsidP="00E904D6">
      <w:pPr>
        <w:spacing w:after="0" w:line="240" w:lineRule="auto"/>
        <w:ind w:left="900"/>
        <w:jc w:val="both"/>
        <w:rPr>
          <w:rFonts w:ascii="Palatino Linotype" w:hAnsi="Palatino Linotype"/>
          <w:bCs/>
        </w:rPr>
      </w:pPr>
      <w:r>
        <w:rPr>
          <w:rFonts w:ascii="Palatino Linotype" w:hAnsi="Palatino Linotype"/>
        </w:rPr>
        <w:t xml:space="preserve">A </w:t>
      </w:r>
      <w:r w:rsidR="007D5BFD" w:rsidRPr="00AB6B47">
        <w:rPr>
          <w:rFonts w:ascii="Palatino Linotype" w:hAnsi="Palatino Linotype"/>
        </w:rPr>
        <w:t>munkavállalók</w:t>
      </w:r>
      <w:r w:rsidRPr="00AB6B47">
        <w:rPr>
          <w:rFonts w:ascii="Palatino Linotype" w:hAnsi="Palatino Linotype"/>
        </w:rPr>
        <w:t xml:space="preserve">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E904D6" w:rsidRPr="00894C6C" w:rsidRDefault="00E904D6" w:rsidP="00E904D6">
      <w:pPr>
        <w:spacing w:after="0" w:line="240" w:lineRule="auto"/>
        <w:ind w:left="900"/>
        <w:jc w:val="both"/>
        <w:rPr>
          <w:rFonts w:ascii="Palatino Linotype" w:hAnsi="Palatino Linotype"/>
        </w:rPr>
      </w:pPr>
    </w:p>
    <w:p w:rsidR="00E904D6" w:rsidRDefault="00E904D6" w:rsidP="00E904D6">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E904D6" w:rsidRPr="00E348C8" w:rsidRDefault="00E904D6" w:rsidP="00E904D6">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 xml:space="preserve">A </w:t>
      </w:r>
      <w:r w:rsidR="007D5BFD">
        <w:rPr>
          <w:rFonts w:ascii="Palatino Linotype" w:hAnsi="Palatino Linotype"/>
        </w:rPr>
        <w:t>műszaki</w:t>
      </w:r>
      <w:r>
        <w:rPr>
          <w:rFonts w:ascii="Palatino Linotype" w:hAnsi="Palatino Linotype"/>
        </w:rPr>
        <w:t xml:space="preserve">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E904D6" w:rsidRPr="00894C6C" w:rsidRDefault="00E904D6" w:rsidP="00E904D6">
      <w:pPr>
        <w:spacing w:after="0" w:line="240" w:lineRule="auto"/>
        <w:ind w:left="900" w:hanging="360"/>
        <w:jc w:val="both"/>
        <w:rPr>
          <w:rFonts w:ascii="Palatino Linotype" w:hAnsi="Palatino Linotype"/>
        </w:rPr>
      </w:pPr>
    </w:p>
    <w:p w:rsidR="00E904D6" w:rsidRDefault="00E904D6" w:rsidP="00E904D6">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E904D6" w:rsidRDefault="00E904D6" w:rsidP="00E904D6">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E904D6" w:rsidRPr="00894C6C" w:rsidRDefault="00E904D6" w:rsidP="00E904D6">
      <w:pPr>
        <w:spacing w:after="0" w:line="240" w:lineRule="auto"/>
        <w:ind w:left="900" w:hanging="360"/>
        <w:jc w:val="both"/>
        <w:rPr>
          <w:rFonts w:ascii="Palatino Linotype" w:hAnsi="Palatino Linotype"/>
        </w:rPr>
      </w:pPr>
    </w:p>
    <w:p w:rsidR="00E904D6" w:rsidRDefault="00E904D6" w:rsidP="00E904D6">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E904D6" w:rsidRDefault="00E904D6" w:rsidP="00E904D6">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7D5BFD">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E904D6" w:rsidRPr="00894C6C" w:rsidRDefault="00E904D6" w:rsidP="00E904D6">
      <w:pPr>
        <w:spacing w:after="0" w:line="240" w:lineRule="auto"/>
        <w:ind w:firstLine="540"/>
        <w:rPr>
          <w:rFonts w:ascii="Palatino Linotype" w:hAnsi="Palatino Linotype"/>
        </w:rPr>
      </w:pPr>
    </w:p>
    <w:p w:rsidR="00E904D6" w:rsidRPr="00894C6C" w:rsidRDefault="00E904D6" w:rsidP="00E904D6">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E904D6" w:rsidRDefault="00E904D6" w:rsidP="00E904D6">
      <w:pPr>
        <w:spacing w:after="0" w:line="240" w:lineRule="auto"/>
        <w:ind w:left="900" w:hanging="360"/>
        <w:rPr>
          <w:rFonts w:ascii="Palatino Linotype" w:hAnsi="Palatino Linotype"/>
        </w:rPr>
      </w:pPr>
    </w:p>
    <w:p w:rsidR="00E904D6" w:rsidRPr="00894C6C" w:rsidRDefault="00E904D6" w:rsidP="00E904D6">
      <w:pPr>
        <w:spacing w:after="0" w:line="240" w:lineRule="auto"/>
        <w:ind w:left="900" w:hanging="36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E904D6" w:rsidRPr="00894C6C" w:rsidRDefault="00E904D6" w:rsidP="00E904D6">
      <w:pPr>
        <w:spacing w:after="0" w:line="240" w:lineRule="auto"/>
        <w:ind w:left="900" w:hanging="360"/>
        <w:rPr>
          <w:rFonts w:ascii="Palatino Linotype" w:hAnsi="Palatino Linotype"/>
        </w:rPr>
      </w:pPr>
    </w:p>
    <w:p w:rsidR="00E904D6" w:rsidRPr="001D1061" w:rsidRDefault="00E904D6" w:rsidP="00E904D6">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E904D6" w:rsidRDefault="00E904D6" w:rsidP="00E904D6">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E904D6" w:rsidRPr="001D1061" w:rsidRDefault="00E904D6" w:rsidP="00E904D6">
      <w:pPr>
        <w:spacing w:after="0" w:line="240" w:lineRule="auto"/>
        <w:ind w:left="900" w:hanging="36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E904D6" w:rsidRPr="00AB1C8E" w:rsidRDefault="00E904D6" w:rsidP="00E904D6">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E904D6" w:rsidRPr="00AB1C8E" w:rsidRDefault="00E904D6" w:rsidP="00E904D6">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E904D6" w:rsidRPr="001D1061" w:rsidRDefault="00E904D6" w:rsidP="00E904D6">
      <w:pPr>
        <w:spacing w:after="0" w:line="240" w:lineRule="auto"/>
        <w:ind w:left="900" w:hanging="36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1D1061">
        <w:rPr>
          <w:rFonts w:ascii="Palatino Linotype" w:hAnsi="Palatino Linotype"/>
        </w:rPr>
        <w:t>Anyagmozgatás</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E904D6" w:rsidRPr="001D1061" w:rsidRDefault="00E904D6" w:rsidP="00E904D6">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E904D6" w:rsidRDefault="00E904D6" w:rsidP="00E904D6">
      <w:pPr>
        <w:spacing w:after="0" w:line="240" w:lineRule="auto"/>
        <w:ind w:left="900" w:hanging="360"/>
        <w:rPr>
          <w:rFonts w:ascii="Palatino Linotype" w:hAnsi="Palatino Linotype"/>
        </w:rPr>
      </w:pPr>
      <w:r w:rsidRPr="001D1061">
        <w:rPr>
          <w:rFonts w:ascii="Palatino Linotype" w:hAnsi="Palatino Linotype"/>
        </w:rPr>
        <w:t>Raktározás</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Áruk fajtái, raktározás típusai</w:t>
      </w:r>
    </w:p>
    <w:p w:rsidR="00E904D6" w:rsidRPr="001D1061" w:rsidRDefault="00E904D6" w:rsidP="00E904D6">
      <w:pPr>
        <w:spacing w:after="0" w:line="240" w:lineRule="auto"/>
        <w:ind w:left="900" w:hanging="36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E904D6" w:rsidRPr="00894C6C" w:rsidRDefault="00E904D6" w:rsidP="00E904D6">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E904D6" w:rsidRPr="00894C6C" w:rsidRDefault="00E904D6" w:rsidP="00E904D6">
      <w:pPr>
        <w:spacing w:after="0" w:line="240" w:lineRule="auto"/>
        <w:ind w:firstLine="540"/>
        <w:rPr>
          <w:rFonts w:ascii="Palatino Linotype" w:hAnsi="Palatino Linotype"/>
        </w:rPr>
      </w:pPr>
    </w:p>
    <w:p w:rsidR="00E904D6" w:rsidRPr="00894C6C" w:rsidRDefault="00E904D6" w:rsidP="00E904D6">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E904D6" w:rsidRPr="00894C6C" w:rsidRDefault="00E904D6" w:rsidP="00E904D6">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E904D6" w:rsidRPr="00894C6C" w:rsidRDefault="00E904D6" w:rsidP="00E904D6">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E904D6" w:rsidRPr="00894C6C" w:rsidRDefault="00E904D6" w:rsidP="00E904D6">
      <w:pPr>
        <w:spacing w:after="0" w:line="240" w:lineRule="auto"/>
        <w:ind w:left="900" w:hanging="360"/>
        <w:rPr>
          <w:rFonts w:ascii="Palatino Linotype" w:hAnsi="Palatino Linotype"/>
        </w:rPr>
      </w:pPr>
    </w:p>
    <w:p w:rsidR="00E904D6" w:rsidRPr="00894C6C" w:rsidRDefault="00E904D6" w:rsidP="00E904D6">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t>Munkaeszközök halmazai</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7D5BFD">
        <w:rPr>
          <w:rFonts w:ascii="Palatino Linotype" w:hAnsi="Palatino Linotype"/>
        </w:rPr>
        <w:t xml:space="preserve"> </w:t>
      </w:r>
      <w:r>
        <w:rPr>
          <w:rFonts w:ascii="Palatino Linotype" w:hAnsi="Palatino Linotype"/>
        </w:rPr>
        <w:t>meghatározása.</w:t>
      </w:r>
    </w:p>
    <w:p w:rsidR="00E904D6" w:rsidRPr="007E6C5D" w:rsidRDefault="00E904D6" w:rsidP="00E904D6">
      <w:pPr>
        <w:spacing w:after="0" w:line="240" w:lineRule="auto"/>
        <w:ind w:left="900" w:hanging="360"/>
        <w:rPr>
          <w:rFonts w:ascii="Palatino Linotype" w:hAnsi="Palatino Linotype"/>
        </w:rPr>
      </w:pPr>
    </w:p>
    <w:p w:rsidR="00E904D6" w:rsidRPr="007E6C5D" w:rsidRDefault="00E904D6" w:rsidP="00E904D6">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E904D6" w:rsidRPr="007E6C5D" w:rsidRDefault="00E904D6" w:rsidP="00E904D6">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7D5BFD">
        <w:rPr>
          <w:rFonts w:ascii="Palatino Linotype" w:hAnsi="Palatino Linotype"/>
        </w:rPr>
        <w:t xml:space="preserve"> </w:t>
      </w:r>
      <w:r>
        <w:rPr>
          <w:rFonts w:ascii="Palatino Linotype" w:hAnsi="Palatino Linotype"/>
        </w:rPr>
        <w:t>helyezési eljárás.</w:t>
      </w:r>
    </w:p>
    <w:p w:rsidR="00E904D6" w:rsidRPr="00894C6C" w:rsidRDefault="00E904D6" w:rsidP="00E904D6">
      <w:pPr>
        <w:spacing w:after="0" w:line="240" w:lineRule="auto"/>
        <w:ind w:left="900" w:hanging="36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E904D6" w:rsidRPr="00894C6C" w:rsidRDefault="00E904D6" w:rsidP="00E904D6">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 xml:space="preserve">Feltétlenül és feltételesen ható </w:t>
      </w:r>
      <w:r w:rsidR="007D5BFD">
        <w:rPr>
          <w:rFonts w:ascii="Palatino Linotype" w:hAnsi="Palatino Linotype"/>
        </w:rPr>
        <w:t>biztonságtechnika</w:t>
      </w:r>
      <w:r>
        <w:rPr>
          <w:rFonts w:ascii="Palatino Linotype" w:hAnsi="Palatino Linotype"/>
        </w:rPr>
        <w:t>, konst</w:t>
      </w:r>
      <w:r w:rsidR="007D5BFD">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E904D6" w:rsidRPr="00894C6C" w:rsidRDefault="00E904D6" w:rsidP="00E904D6">
      <w:pPr>
        <w:spacing w:after="0" w:line="240" w:lineRule="auto"/>
        <w:ind w:left="900" w:hanging="360"/>
        <w:rPr>
          <w:rFonts w:ascii="Palatino Linotype" w:hAnsi="Palatino Linotype"/>
          <w:b/>
        </w:rPr>
      </w:pPr>
    </w:p>
    <w:p w:rsidR="00E904D6" w:rsidRPr="009C0B7E" w:rsidRDefault="00E904D6" w:rsidP="00E904D6">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E904D6" w:rsidRDefault="00E904D6" w:rsidP="00E904D6">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E904D6" w:rsidRDefault="00E904D6" w:rsidP="00E904D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E904D6" w:rsidRDefault="00E904D6" w:rsidP="00E904D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E904D6" w:rsidRPr="00DA765E" w:rsidRDefault="00E904D6" w:rsidP="00E904D6">
      <w:pPr>
        <w:autoSpaceDE w:val="0"/>
        <w:autoSpaceDN w:val="0"/>
        <w:adjustRightInd w:val="0"/>
        <w:spacing w:after="0" w:line="240" w:lineRule="auto"/>
        <w:ind w:left="90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E904D6" w:rsidRPr="00DA765E" w:rsidRDefault="00E904D6" w:rsidP="00E904D6">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904D6" w:rsidRPr="00894C6C" w:rsidRDefault="00E904D6" w:rsidP="00E904D6">
      <w:pPr>
        <w:spacing w:after="0" w:line="240" w:lineRule="auto"/>
        <w:ind w:left="900" w:hanging="360"/>
        <w:rPr>
          <w:rFonts w:ascii="Palatino Linotype" w:hAnsi="Palatino Linotype"/>
        </w:rPr>
      </w:pPr>
    </w:p>
    <w:p w:rsidR="00E904D6" w:rsidRPr="00894C6C" w:rsidRDefault="00E904D6" w:rsidP="00E904D6">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E904D6" w:rsidRPr="007F02F5" w:rsidRDefault="00E904D6" w:rsidP="00E904D6">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7D5BFD">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E904D6" w:rsidRPr="007F02F5" w:rsidRDefault="00E904D6" w:rsidP="00E904D6">
      <w:pPr>
        <w:spacing w:after="0" w:line="240" w:lineRule="auto"/>
        <w:ind w:left="900" w:hanging="360"/>
        <w:rPr>
          <w:rFonts w:ascii="Palatino Linotype" w:hAnsi="Palatino Linotype"/>
          <w:bCs/>
        </w:rPr>
      </w:pPr>
    </w:p>
    <w:p w:rsidR="00E904D6" w:rsidRDefault="00E904D6" w:rsidP="00E904D6">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E904D6" w:rsidRPr="007F02F5" w:rsidRDefault="00E904D6" w:rsidP="00E904D6">
      <w:pPr>
        <w:spacing w:after="0" w:line="240" w:lineRule="auto"/>
        <w:ind w:left="900" w:hanging="360"/>
        <w:rPr>
          <w:rFonts w:ascii="Palatino Linotype" w:hAnsi="Palatino Linotype"/>
        </w:rPr>
      </w:pPr>
      <w:r>
        <w:rPr>
          <w:rFonts w:ascii="Palatino Linotype" w:hAnsi="Palatino Linotype"/>
        </w:rPr>
        <w:t xml:space="preserve"> </w:t>
      </w:r>
    </w:p>
    <w:p w:rsidR="00E904D6" w:rsidRDefault="00E904D6" w:rsidP="00E904D6">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7D5BFD">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E904D6" w:rsidRPr="007F02F5" w:rsidRDefault="00E904D6" w:rsidP="00E904D6">
      <w:pPr>
        <w:spacing w:after="0" w:line="240" w:lineRule="auto"/>
        <w:ind w:left="900" w:hanging="36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E904D6" w:rsidRDefault="00E904D6" w:rsidP="00E904D6">
      <w:pPr>
        <w:spacing w:after="0" w:line="240" w:lineRule="auto"/>
        <w:ind w:left="900" w:hanging="360"/>
        <w:rPr>
          <w:rFonts w:ascii="Palatino Linotype" w:hAnsi="Palatino Linotype"/>
        </w:rPr>
      </w:pPr>
      <w:r>
        <w:rPr>
          <w:rFonts w:ascii="Palatino Linotype" w:hAnsi="Palatino Linotype"/>
        </w:rPr>
        <w:tab/>
        <w:t>Balesetek és munkabalesetek</w:t>
      </w:r>
      <w:r w:rsidR="007D5BFD">
        <w:rPr>
          <w:rFonts w:ascii="Palatino Linotype" w:hAnsi="Palatino Linotype"/>
        </w:rPr>
        <w:t>,</w:t>
      </w:r>
      <w:r>
        <w:rPr>
          <w:rFonts w:ascii="Palatino Linotype" w:hAnsi="Palatino Linotype"/>
        </w:rPr>
        <w:t xml:space="preserve"> valamint a foglalkozási megbetegedések fogalma. Feladatok munkabaleset esetén. A kivizsgálás</w:t>
      </w:r>
      <w:r w:rsidR="007D5BFD">
        <w:rPr>
          <w:rFonts w:ascii="Palatino Linotype" w:hAnsi="Palatino Linotype"/>
        </w:rPr>
        <w:t>,</w:t>
      </w:r>
      <w:r>
        <w:rPr>
          <w:rFonts w:ascii="Palatino Linotype" w:hAnsi="Palatino Linotype"/>
        </w:rPr>
        <w:t xml:space="preserve"> mint a megelőzés eszköze</w:t>
      </w:r>
    </w:p>
    <w:p w:rsidR="00E904D6" w:rsidRPr="007F02F5" w:rsidRDefault="00E904D6" w:rsidP="00E904D6">
      <w:pPr>
        <w:spacing w:after="0" w:line="240" w:lineRule="auto"/>
        <w:ind w:left="900" w:hanging="360"/>
        <w:rPr>
          <w:rFonts w:ascii="Palatino Linotype" w:hAnsi="Palatino Linotype"/>
        </w:rPr>
      </w:pPr>
    </w:p>
    <w:p w:rsidR="00E904D6" w:rsidRDefault="00E904D6" w:rsidP="00E904D6">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E904D6" w:rsidRPr="00894C6C" w:rsidRDefault="00E904D6" w:rsidP="00E904D6">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E904D6" w:rsidRPr="00894C6C" w:rsidRDefault="00E904D6" w:rsidP="00E904D6">
      <w:pPr>
        <w:spacing w:after="0" w:line="240" w:lineRule="auto"/>
        <w:ind w:left="705"/>
        <w:rPr>
          <w:rFonts w:ascii="Palatino Linotype" w:hAnsi="Palatino Linotype"/>
        </w:rPr>
      </w:pPr>
    </w:p>
    <w:p w:rsidR="00E904D6" w:rsidRPr="00894C6C" w:rsidRDefault="00E904D6" w:rsidP="00E904D6">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E904D6" w:rsidRPr="00894C6C" w:rsidRDefault="00E904D6" w:rsidP="00E904D6">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E904D6" w:rsidRPr="00894C6C" w:rsidRDefault="00E904D6" w:rsidP="00E904D6">
      <w:pPr>
        <w:spacing w:after="0" w:line="240" w:lineRule="auto"/>
        <w:rPr>
          <w:rFonts w:ascii="Palatino Linotype" w:hAnsi="Palatino Linotype"/>
          <w:b/>
        </w:rPr>
      </w:pPr>
    </w:p>
    <w:p w:rsidR="00E904D6" w:rsidRPr="00747290" w:rsidRDefault="00E904D6" w:rsidP="00E904D6">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E904D6" w:rsidRPr="00894C6C" w:rsidRDefault="00E904D6" w:rsidP="00E904D6">
      <w:pPr>
        <w:widowControl w:val="0"/>
        <w:suppressAutoHyphens/>
        <w:spacing w:after="0" w:line="240" w:lineRule="auto"/>
        <w:ind w:left="972"/>
        <w:rPr>
          <w:rFonts w:ascii="Palatino Linotype" w:hAnsi="Palatino Linotype"/>
          <w:b/>
          <w:bCs/>
        </w:rPr>
      </w:pPr>
    </w:p>
    <w:p w:rsidR="00E904D6" w:rsidRPr="00894C6C" w:rsidRDefault="00E904D6" w:rsidP="00E904D6">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904D6" w:rsidRPr="002B2499">
        <w:trPr>
          <w:cantSplit/>
          <w:trHeight w:val="921"/>
          <w:jc w:val="center"/>
        </w:trPr>
        <w:tc>
          <w:tcPr>
            <w:tcW w:w="828" w:type="dxa"/>
            <w:vMerge w:val="restart"/>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904D6" w:rsidRPr="002B2499">
        <w:trPr>
          <w:cantSplit/>
          <w:trHeight w:val="1076"/>
          <w:jc w:val="center"/>
        </w:trPr>
        <w:tc>
          <w:tcPr>
            <w:tcW w:w="828" w:type="dxa"/>
            <w:vMerge/>
            <w:vAlign w:val="center"/>
          </w:tcPr>
          <w:p w:rsidR="00E904D6" w:rsidRPr="002B2499" w:rsidRDefault="00E904D6" w:rsidP="00467C79">
            <w:pPr>
              <w:spacing w:after="0" w:line="240" w:lineRule="auto"/>
              <w:jc w:val="center"/>
              <w:rPr>
                <w:rFonts w:ascii="Palatino Linotype" w:hAnsi="Palatino Linotype"/>
                <w:b/>
                <w:sz w:val="20"/>
                <w:szCs w:val="20"/>
              </w:rPr>
            </w:pPr>
          </w:p>
        </w:tc>
        <w:tc>
          <w:tcPr>
            <w:tcW w:w="3621" w:type="dxa"/>
            <w:vMerge/>
            <w:vAlign w:val="center"/>
          </w:tcPr>
          <w:p w:rsidR="00E904D6" w:rsidRPr="002B2499" w:rsidRDefault="00E904D6" w:rsidP="00467C79">
            <w:pPr>
              <w:spacing w:after="0" w:line="240" w:lineRule="auto"/>
              <w:rPr>
                <w:rFonts w:ascii="Palatino Linotype" w:hAnsi="Palatino Linotype"/>
                <w:b/>
                <w:sz w:val="20"/>
                <w:szCs w:val="20"/>
              </w:rPr>
            </w:pPr>
          </w:p>
        </w:tc>
        <w:tc>
          <w:tcPr>
            <w:tcW w:w="809" w:type="dxa"/>
            <w:textDirection w:val="btLr"/>
            <w:vAlign w:val="center"/>
          </w:tcPr>
          <w:p w:rsidR="00E904D6" w:rsidRPr="002B2499" w:rsidRDefault="00E904D6" w:rsidP="00467C7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904D6" w:rsidRPr="002B2499" w:rsidRDefault="00E904D6" w:rsidP="00467C7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904D6" w:rsidRPr="002B2499" w:rsidRDefault="00E904D6" w:rsidP="00467C7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904D6" w:rsidRPr="002B2499" w:rsidRDefault="00E904D6" w:rsidP="00467C7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904D6" w:rsidRPr="002B2499" w:rsidRDefault="00E904D6" w:rsidP="00467C7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E904D6" w:rsidRPr="002B2499" w:rsidRDefault="00E904D6" w:rsidP="00467C79">
            <w:pPr>
              <w:spacing w:after="0" w:line="240" w:lineRule="auto"/>
              <w:jc w:val="center"/>
              <w:rPr>
                <w:rFonts w:ascii="Palatino Linotype" w:hAnsi="Palatino Linotype"/>
                <w:b/>
                <w:sz w:val="20"/>
                <w:szCs w:val="20"/>
              </w:rPr>
            </w:pPr>
          </w:p>
        </w:tc>
      </w:tr>
      <w:tr w:rsidR="00E904D6" w:rsidRPr="002B2499">
        <w:trPr>
          <w:jc w:val="center"/>
        </w:trPr>
        <w:tc>
          <w:tcPr>
            <w:tcW w:w="828" w:type="dxa"/>
            <w:shd w:val="clear" w:color="auto" w:fill="D9D9D9"/>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904D6" w:rsidRPr="002B2499" w:rsidRDefault="00E904D6" w:rsidP="00467C7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r>
      <w:tr w:rsidR="00E904D6" w:rsidRPr="002B2499">
        <w:trPr>
          <w:jc w:val="center"/>
        </w:trPr>
        <w:tc>
          <w:tcPr>
            <w:tcW w:w="828"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904D6" w:rsidRPr="002B2499" w:rsidRDefault="00E904D6" w:rsidP="00467C7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04D6" w:rsidRPr="002B2499" w:rsidRDefault="00E904D6" w:rsidP="00467C79">
            <w:pPr>
              <w:spacing w:after="0" w:line="240" w:lineRule="auto"/>
              <w:jc w:val="center"/>
              <w:rPr>
                <w:rFonts w:ascii="Palatino Linotype" w:hAnsi="Palatino Linotype"/>
                <w:sz w:val="20"/>
                <w:szCs w:val="20"/>
              </w:rPr>
            </w:pPr>
          </w:p>
        </w:tc>
      </w:tr>
      <w:tr w:rsidR="00E904D6" w:rsidRPr="002B2499">
        <w:trPr>
          <w:jc w:val="center"/>
        </w:trPr>
        <w:tc>
          <w:tcPr>
            <w:tcW w:w="828" w:type="dxa"/>
            <w:shd w:val="clear" w:color="auto" w:fill="D9D9D9"/>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904D6" w:rsidRPr="002B2499" w:rsidRDefault="00E904D6" w:rsidP="00467C7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2B2499" w:rsidRDefault="00E904D6" w:rsidP="00467C79">
            <w:pPr>
              <w:spacing w:after="0" w:line="240" w:lineRule="auto"/>
              <w:jc w:val="center"/>
              <w:rPr>
                <w:rFonts w:ascii="Palatino Linotype" w:hAnsi="Palatino Linotype"/>
                <w:sz w:val="20"/>
                <w:szCs w:val="20"/>
              </w:rPr>
            </w:pPr>
          </w:p>
        </w:tc>
      </w:tr>
      <w:tr w:rsidR="00E904D6" w:rsidRPr="002B2499">
        <w:trPr>
          <w:jc w:val="center"/>
        </w:trPr>
        <w:tc>
          <w:tcPr>
            <w:tcW w:w="828"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904D6" w:rsidRPr="002B2499" w:rsidRDefault="00E904D6" w:rsidP="00467C7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904D6" w:rsidRPr="00FC1BD6" w:rsidRDefault="00E904D6" w:rsidP="00E904D6">
      <w:pPr>
        <w:widowControl w:val="0"/>
        <w:suppressAutoHyphens/>
        <w:spacing w:after="0" w:line="240" w:lineRule="auto"/>
        <w:ind w:left="826"/>
        <w:rPr>
          <w:rFonts w:ascii="Palatino Linotype" w:hAnsi="Palatino Linotype"/>
          <w:bCs/>
        </w:rPr>
      </w:pPr>
    </w:p>
    <w:p w:rsidR="00E904D6" w:rsidRPr="00FC1BD6" w:rsidRDefault="00E904D6" w:rsidP="00E904D6">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904D6" w:rsidRPr="002B2499">
        <w:trPr>
          <w:jc w:val="center"/>
        </w:trPr>
        <w:tc>
          <w:tcPr>
            <w:tcW w:w="994" w:type="dxa"/>
            <w:vMerge w:val="restart"/>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904D6" w:rsidRPr="002B2499">
        <w:trPr>
          <w:jc w:val="center"/>
        </w:trPr>
        <w:tc>
          <w:tcPr>
            <w:tcW w:w="994" w:type="dxa"/>
            <w:vMerge/>
            <w:vAlign w:val="center"/>
          </w:tcPr>
          <w:p w:rsidR="00E904D6" w:rsidRPr="002B2499" w:rsidRDefault="00E904D6" w:rsidP="00467C79">
            <w:pPr>
              <w:spacing w:after="0" w:line="240" w:lineRule="auto"/>
              <w:jc w:val="center"/>
              <w:rPr>
                <w:rFonts w:ascii="Palatino Linotype" w:hAnsi="Palatino Linotype"/>
                <w:b/>
                <w:sz w:val="20"/>
                <w:szCs w:val="20"/>
              </w:rPr>
            </w:pPr>
          </w:p>
        </w:tc>
        <w:tc>
          <w:tcPr>
            <w:tcW w:w="2800" w:type="dxa"/>
            <w:vMerge/>
            <w:vAlign w:val="center"/>
          </w:tcPr>
          <w:p w:rsidR="00E904D6" w:rsidRPr="002B2499" w:rsidRDefault="00E904D6" w:rsidP="00467C79">
            <w:pPr>
              <w:spacing w:after="0" w:line="240" w:lineRule="auto"/>
              <w:rPr>
                <w:rFonts w:ascii="Palatino Linotype" w:hAnsi="Palatino Linotype"/>
                <w:b/>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904D6" w:rsidRPr="002B2499" w:rsidRDefault="00E904D6" w:rsidP="00467C7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904D6" w:rsidRPr="002B2499" w:rsidRDefault="00E904D6" w:rsidP="00467C79">
            <w:pPr>
              <w:spacing w:after="0" w:line="240" w:lineRule="auto"/>
              <w:jc w:val="center"/>
              <w:rPr>
                <w:rFonts w:ascii="Palatino Linotype" w:hAnsi="Palatino Linotype"/>
                <w:b/>
                <w:sz w:val="20"/>
                <w:szCs w:val="20"/>
              </w:rPr>
            </w:pPr>
          </w:p>
        </w:tc>
      </w:tr>
      <w:tr w:rsidR="00E904D6" w:rsidRPr="002B2499">
        <w:trPr>
          <w:jc w:val="center"/>
        </w:trPr>
        <w:tc>
          <w:tcPr>
            <w:tcW w:w="994" w:type="dxa"/>
            <w:vAlign w:val="center"/>
          </w:tcPr>
          <w:p w:rsidR="00E904D6" w:rsidRPr="002B2499" w:rsidRDefault="00E904D6" w:rsidP="00467C7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904D6" w:rsidRPr="002B2499" w:rsidRDefault="00E904D6" w:rsidP="00467C7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2B2499" w:rsidRDefault="00E904D6" w:rsidP="00467C7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904D6" w:rsidRPr="002B2499">
        <w:trPr>
          <w:jc w:val="center"/>
        </w:trPr>
        <w:tc>
          <w:tcPr>
            <w:tcW w:w="994" w:type="dxa"/>
            <w:vAlign w:val="center"/>
          </w:tcPr>
          <w:p w:rsidR="00E904D6" w:rsidRPr="002B2499" w:rsidRDefault="00E904D6" w:rsidP="00467C7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904D6" w:rsidRPr="002B2499" w:rsidRDefault="00E904D6" w:rsidP="00467C7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2B2499" w:rsidRDefault="00E904D6" w:rsidP="00467C7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904D6" w:rsidRPr="002B2499">
        <w:trPr>
          <w:jc w:val="center"/>
        </w:trPr>
        <w:tc>
          <w:tcPr>
            <w:tcW w:w="994" w:type="dxa"/>
            <w:vAlign w:val="center"/>
          </w:tcPr>
          <w:p w:rsidR="00E904D6" w:rsidRPr="002B2499" w:rsidRDefault="00E904D6" w:rsidP="00467C7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904D6" w:rsidRPr="002B2499" w:rsidRDefault="00E904D6" w:rsidP="00467C7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2B2499" w:rsidRDefault="00E904D6" w:rsidP="00467C7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904D6" w:rsidRPr="002B2499">
        <w:trPr>
          <w:jc w:val="center"/>
        </w:trPr>
        <w:tc>
          <w:tcPr>
            <w:tcW w:w="994" w:type="dxa"/>
            <w:vAlign w:val="center"/>
          </w:tcPr>
          <w:p w:rsidR="00E904D6" w:rsidRPr="002B2499" w:rsidRDefault="00E904D6" w:rsidP="00467C7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904D6" w:rsidRPr="002B2499" w:rsidRDefault="00E904D6" w:rsidP="00467C7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2B2499" w:rsidRDefault="00E904D6" w:rsidP="00467C79">
            <w:pPr>
              <w:spacing w:after="0" w:line="240" w:lineRule="auto"/>
              <w:jc w:val="center"/>
              <w:rPr>
                <w:rFonts w:ascii="Palatino Linotype" w:hAnsi="Palatino Linotype"/>
                <w:sz w:val="20"/>
                <w:szCs w:val="20"/>
              </w:rPr>
            </w:pPr>
          </w:p>
        </w:tc>
      </w:tr>
      <w:tr w:rsidR="00E904D6" w:rsidRPr="002B2499">
        <w:trPr>
          <w:jc w:val="center"/>
        </w:trPr>
        <w:tc>
          <w:tcPr>
            <w:tcW w:w="994" w:type="dxa"/>
            <w:vAlign w:val="center"/>
          </w:tcPr>
          <w:p w:rsidR="00E904D6" w:rsidRPr="002B2499"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904D6" w:rsidRPr="002B2499" w:rsidRDefault="00E904D6" w:rsidP="00467C7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904D6"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2B2499"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2B2499" w:rsidRDefault="00E904D6" w:rsidP="00467C79">
            <w:pPr>
              <w:spacing w:after="0" w:line="240" w:lineRule="auto"/>
              <w:jc w:val="center"/>
              <w:rPr>
                <w:rFonts w:ascii="Palatino Linotype" w:hAnsi="Palatino Linotype"/>
                <w:sz w:val="20"/>
                <w:szCs w:val="20"/>
              </w:rPr>
            </w:pPr>
          </w:p>
        </w:tc>
      </w:tr>
    </w:tbl>
    <w:p w:rsidR="00E904D6" w:rsidRDefault="00E904D6" w:rsidP="00E904D6">
      <w:pPr>
        <w:spacing w:after="0" w:line="240" w:lineRule="auto"/>
        <w:ind w:left="540"/>
        <w:jc w:val="both"/>
        <w:rPr>
          <w:rFonts w:ascii="Palatino Linotype" w:hAnsi="Palatino Linotype"/>
          <w:iCs/>
        </w:rPr>
      </w:pPr>
    </w:p>
    <w:p w:rsidR="00E904D6" w:rsidRPr="00894C6C" w:rsidRDefault="00E904D6" w:rsidP="00E904D6">
      <w:pPr>
        <w:spacing w:after="0" w:line="240" w:lineRule="auto"/>
        <w:ind w:left="540"/>
        <w:jc w:val="both"/>
        <w:rPr>
          <w:rFonts w:ascii="Palatino Linotype" w:hAnsi="Palatino Linotype"/>
          <w:iCs/>
        </w:rPr>
      </w:pPr>
    </w:p>
    <w:p w:rsidR="00E904D6" w:rsidRPr="00894C6C" w:rsidRDefault="00E904D6" w:rsidP="00E904D6">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E904D6" w:rsidRDefault="00E904D6" w:rsidP="00E904D6">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E904D6" w:rsidRDefault="00E904D6" w:rsidP="00E904D6">
      <w:pPr>
        <w:widowControl w:val="0"/>
        <w:suppressAutoHyphens/>
        <w:spacing w:after="0" w:line="240" w:lineRule="auto"/>
        <w:ind w:left="792"/>
        <w:jc w:val="both"/>
        <w:rPr>
          <w:rFonts w:ascii="Palatino Linotype" w:hAnsi="Palatino Linotype"/>
          <w:bCs/>
        </w:rPr>
      </w:pPr>
    </w:p>
    <w:p w:rsidR="00E904D6" w:rsidRDefault="00E904D6" w:rsidP="00E904D6">
      <w:pPr>
        <w:widowControl w:val="0"/>
        <w:suppressAutoHyphens/>
        <w:spacing w:after="0" w:line="240" w:lineRule="auto"/>
        <w:ind w:left="792"/>
        <w:jc w:val="both"/>
        <w:rPr>
          <w:rFonts w:ascii="Palatino Linotype" w:hAnsi="Palatino Linotype"/>
          <w:bCs/>
        </w:rPr>
      </w:pPr>
    </w:p>
    <w:p w:rsidR="00E904D6" w:rsidRDefault="00E904D6" w:rsidP="00E904D6">
      <w:pPr>
        <w:widowControl w:val="0"/>
        <w:suppressAutoHyphens/>
        <w:spacing w:after="0" w:line="240" w:lineRule="auto"/>
        <w:ind w:left="792"/>
        <w:jc w:val="both"/>
        <w:rPr>
          <w:rFonts w:ascii="Palatino Linotype" w:hAnsi="Palatino Linotype"/>
          <w:bCs/>
        </w:rPr>
      </w:pPr>
    </w:p>
    <w:p w:rsidR="00E904D6" w:rsidRPr="006B7DDC" w:rsidRDefault="00E904D6" w:rsidP="00E904D6">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E904D6" w:rsidRPr="006B7DDC" w:rsidRDefault="00E904D6" w:rsidP="00E904D6">
      <w:pPr>
        <w:widowControl w:val="0"/>
        <w:suppressAutoHyphens/>
        <w:spacing w:after="0" w:line="240" w:lineRule="auto"/>
        <w:jc w:val="center"/>
        <w:rPr>
          <w:rFonts w:ascii="Palatino Linotype" w:hAnsi="Palatino Linotype"/>
          <w:b/>
          <w:bCs/>
          <w:sz w:val="40"/>
          <w:szCs w:val="40"/>
          <w:lang w:eastAsia="hu-HU"/>
        </w:rPr>
      </w:pPr>
    </w:p>
    <w:p w:rsidR="00E904D6" w:rsidRPr="006B7DDC" w:rsidRDefault="00E904D6" w:rsidP="00E904D6">
      <w:pPr>
        <w:widowControl w:val="0"/>
        <w:suppressAutoHyphens/>
        <w:spacing w:after="0" w:line="240" w:lineRule="auto"/>
        <w:jc w:val="center"/>
        <w:rPr>
          <w:rFonts w:ascii="Palatino Linotype" w:hAnsi="Palatino Linotype"/>
          <w:b/>
          <w:bCs/>
          <w:sz w:val="40"/>
          <w:szCs w:val="40"/>
          <w:lang w:eastAsia="hu-HU"/>
        </w:rPr>
      </w:pPr>
    </w:p>
    <w:p w:rsidR="00E904D6" w:rsidRPr="006B7DDC" w:rsidRDefault="00E904D6" w:rsidP="00E904D6">
      <w:pPr>
        <w:widowControl w:val="0"/>
        <w:suppressAutoHyphens/>
        <w:spacing w:after="0" w:line="240" w:lineRule="auto"/>
        <w:jc w:val="center"/>
        <w:rPr>
          <w:rFonts w:ascii="Palatino Linotype" w:hAnsi="Palatino Linotype"/>
          <w:b/>
          <w:bCs/>
          <w:sz w:val="40"/>
          <w:szCs w:val="40"/>
          <w:lang w:eastAsia="hu-HU"/>
        </w:rPr>
      </w:pPr>
    </w:p>
    <w:p w:rsidR="00E904D6" w:rsidRPr="006B7DDC" w:rsidRDefault="00E904D6" w:rsidP="00E904D6">
      <w:pPr>
        <w:widowControl w:val="0"/>
        <w:suppressAutoHyphens/>
        <w:spacing w:after="0" w:line="240" w:lineRule="auto"/>
        <w:jc w:val="center"/>
        <w:rPr>
          <w:rFonts w:ascii="Palatino Linotype" w:hAnsi="Palatino Linotype"/>
          <w:b/>
          <w:bCs/>
          <w:sz w:val="40"/>
          <w:szCs w:val="40"/>
          <w:lang w:eastAsia="hu-HU"/>
        </w:rPr>
      </w:pPr>
    </w:p>
    <w:p w:rsidR="00E904D6" w:rsidRPr="006B7DDC" w:rsidRDefault="00E904D6" w:rsidP="00E904D6">
      <w:pPr>
        <w:widowControl w:val="0"/>
        <w:suppressAutoHyphens/>
        <w:spacing w:after="0" w:line="240" w:lineRule="auto"/>
        <w:jc w:val="center"/>
        <w:rPr>
          <w:rFonts w:ascii="Palatino Linotype" w:hAnsi="Palatino Linotype"/>
          <w:b/>
          <w:bCs/>
          <w:sz w:val="40"/>
          <w:szCs w:val="40"/>
          <w:lang w:eastAsia="hu-HU"/>
        </w:rPr>
      </w:pPr>
    </w:p>
    <w:p w:rsidR="00E904D6" w:rsidRPr="006B7DDC" w:rsidRDefault="00E904D6" w:rsidP="00E904D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904D6" w:rsidRPr="006B7DDC" w:rsidRDefault="00E904D6" w:rsidP="00E904D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904D6" w:rsidRPr="006B7DDC" w:rsidRDefault="00E904D6" w:rsidP="00E904D6">
      <w:pPr>
        <w:widowControl w:val="0"/>
        <w:suppressAutoHyphens/>
        <w:spacing w:after="0" w:line="240" w:lineRule="auto"/>
        <w:jc w:val="center"/>
        <w:rPr>
          <w:rFonts w:ascii="Palatino Linotype" w:hAnsi="Palatino Linotype"/>
          <w:sz w:val="44"/>
          <w:szCs w:val="44"/>
          <w:lang w:eastAsia="hu-HU"/>
        </w:rPr>
      </w:pPr>
    </w:p>
    <w:p w:rsidR="00E904D6" w:rsidRPr="006B7DDC" w:rsidRDefault="00E904D6" w:rsidP="00E904D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904D6" w:rsidRPr="006B7DDC" w:rsidRDefault="00E904D6" w:rsidP="00E904D6">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E904D6" w:rsidRPr="006B7DDC" w:rsidRDefault="00E904D6" w:rsidP="00E904D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904D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904D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904D6" w:rsidRPr="006B7DDC" w:rsidRDefault="00E904D6" w:rsidP="00467C7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E904D6" w:rsidRPr="006B7DDC" w:rsidRDefault="00E904D6" w:rsidP="00467C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E904D6" w:rsidRPr="006B7DDC" w:rsidRDefault="00E904D6" w:rsidP="00467C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E904D6" w:rsidRPr="006B7DDC" w:rsidRDefault="00E904D6" w:rsidP="00467C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E904D6" w:rsidRPr="006B7DDC" w:rsidRDefault="00E904D6" w:rsidP="00467C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904D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8773D5" w:rsidRDefault="00E904D6" w:rsidP="00467C79">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904D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904D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E904D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904D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904D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E904D6" w:rsidRPr="006B7DDC" w:rsidRDefault="00E904D6" w:rsidP="00E904D6">
      <w:pPr>
        <w:widowControl w:val="0"/>
        <w:suppressAutoHyphens/>
        <w:spacing w:after="0" w:line="240" w:lineRule="auto"/>
        <w:ind w:left="-15"/>
        <w:jc w:val="both"/>
        <w:rPr>
          <w:rFonts w:ascii="Palatino Linotype" w:hAnsi="Palatino Linotype"/>
          <w:sz w:val="24"/>
          <w:szCs w:val="24"/>
          <w:lang w:eastAsia="hu-HU"/>
        </w:rPr>
      </w:pPr>
    </w:p>
    <w:p w:rsidR="00E904D6" w:rsidRPr="006B7DDC" w:rsidRDefault="00E904D6" w:rsidP="00E904D6">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E904D6" w:rsidRPr="00AF2D52" w:rsidRDefault="00E904D6" w:rsidP="00E904D6">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904D6" w:rsidRPr="006B7DDC" w:rsidRDefault="00E904D6" w:rsidP="00E904D6">
      <w:pPr>
        <w:widowControl w:val="0"/>
        <w:numPr>
          <w:ilvl w:val="0"/>
          <w:numId w:val="28"/>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E904D6" w:rsidRPr="006B7DDC" w:rsidRDefault="00E904D6" w:rsidP="00E904D6">
      <w:pPr>
        <w:spacing w:after="0" w:line="240" w:lineRule="auto"/>
        <w:rPr>
          <w:rFonts w:ascii="Palatino Linotype" w:hAnsi="Palatino Linotype"/>
          <w:b/>
          <w:sz w:val="24"/>
          <w:szCs w:val="24"/>
          <w:lang w:eastAsia="hu-HU"/>
        </w:rPr>
      </w:pPr>
    </w:p>
    <w:p w:rsidR="00E904D6" w:rsidRPr="006B7DDC" w:rsidRDefault="00E904D6" w:rsidP="00E904D6">
      <w:pPr>
        <w:widowControl w:val="0"/>
        <w:numPr>
          <w:ilvl w:val="1"/>
          <w:numId w:val="2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904D6" w:rsidRPr="006B7DDC" w:rsidRDefault="00E904D6" w:rsidP="00E904D6">
      <w:pPr>
        <w:spacing w:after="0" w:line="240" w:lineRule="auto"/>
        <w:rPr>
          <w:rFonts w:ascii="Palatino Linotype" w:hAnsi="Palatino Linotype"/>
          <w:b/>
          <w:sz w:val="24"/>
          <w:szCs w:val="24"/>
          <w:lang w:eastAsia="hu-HU"/>
        </w:rPr>
      </w:pPr>
    </w:p>
    <w:p w:rsidR="00E904D6" w:rsidRDefault="00E904D6" w:rsidP="00E904D6">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E904D6" w:rsidRPr="00A33000" w:rsidRDefault="00E904D6" w:rsidP="00E904D6">
      <w:pPr>
        <w:spacing w:after="0" w:line="240" w:lineRule="auto"/>
        <w:rPr>
          <w:rFonts w:ascii="Palatino Linotype" w:hAnsi="Palatino Linotype"/>
          <w:sz w:val="24"/>
          <w:szCs w:val="24"/>
          <w:lang w:eastAsia="hu-HU"/>
        </w:rPr>
      </w:pPr>
    </w:p>
    <w:p w:rsidR="00E904D6" w:rsidRPr="006B7DDC" w:rsidRDefault="00E904D6" w:rsidP="00E904D6">
      <w:pPr>
        <w:widowControl w:val="0"/>
        <w:numPr>
          <w:ilvl w:val="1"/>
          <w:numId w:val="2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E904D6" w:rsidRPr="00182B03" w:rsidRDefault="00E904D6" w:rsidP="00E904D6">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E904D6" w:rsidRPr="006B7DDC" w:rsidRDefault="00E904D6" w:rsidP="00E904D6">
      <w:pPr>
        <w:spacing w:after="0" w:line="240" w:lineRule="auto"/>
        <w:rPr>
          <w:rFonts w:ascii="Palatino Linotype" w:hAnsi="Palatino Linotype"/>
          <w:b/>
          <w:bCs/>
          <w:iCs/>
          <w:sz w:val="24"/>
          <w:szCs w:val="24"/>
          <w:lang w:eastAsia="hu-HU"/>
        </w:rPr>
      </w:pPr>
    </w:p>
    <w:p w:rsidR="00E904D6" w:rsidRPr="006B7DDC" w:rsidRDefault="00E904D6" w:rsidP="00E904D6">
      <w:pPr>
        <w:widowControl w:val="0"/>
        <w:numPr>
          <w:ilvl w:val="1"/>
          <w:numId w:val="2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E904D6" w:rsidRPr="006B7DDC" w:rsidRDefault="00E904D6" w:rsidP="00E904D6">
      <w:pPr>
        <w:spacing w:after="0" w:line="240" w:lineRule="auto"/>
        <w:rPr>
          <w:rFonts w:ascii="Palatino Linotype" w:hAnsi="Palatino Linotype"/>
          <w:b/>
          <w:bCs/>
          <w:iCs/>
          <w:sz w:val="24"/>
          <w:szCs w:val="24"/>
          <w:lang w:eastAsia="hu-HU"/>
        </w:rPr>
      </w:pPr>
    </w:p>
    <w:p w:rsidR="00E904D6" w:rsidRPr="006B7DDC" w:rsidRDefault="00E904D6" w:rsidP="00E904D6">
      <w:pPr>
        <w:numPr>
          <w:ilvl w:val="2"/>
          <w:numId w:val="2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904D6" w:rsidRPr="006B7DDC" w:rsidRDefault="00E904D6" w:rsidP="00E904D6">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E904D6" w:rsidRDefault="00E904D6" w:rsidP="00E904D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904D6" w:rsidRDefault="00E904D6" w:rsidP="00E904D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E904D6" w:rsidRDefault="00E904D6" w:rsidP="00E904D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904D6" w:rsidRPr="006B7DDC" w:rsidRDefault="00E904D6" w:rsidP="00E904D6">
      <w:pPr>
        <w:spacing w:after="0" w:line="240" w:lineRule="auto"/>
        <w:ind w:firstLine="540"/>
        <w:rPr>
          <w:rFonts w:ascii="Palatino Linotype" w:hAnsi="Palatino Linotype"/>
          <w:sz w:val="24"/>
          <w:szCs w:val="24"/>
          <w:lang w:eastAsia="hu-HU"/>
        </w:rPr>
      </w:pPr>
    </w:p>
    <w:p w:rsidR="00E904D6" w:rsidRPr="006B7DDC" w:rsidRDefault="00E904D6" w:rsidP="00E904D6">
      <w:pPr>
        <w:numPr>
          <w:ilvl w:val="2"/>
          <w:numId w:val="28"/>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E904D6" w:rsidRPr="00B63991" w:rsidRDefault="00E904D6" w:rsidP="00E904D6">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904D6" w:rsidRPr="00B63991" w:rsidRDefault="00E904D6" w:rsidP="00E904D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904D6" w:rsidRPr="00B63991" w:rsidRDefault="00E904D6" w:rsidP="00E904D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904D6" w:rsidRPr="00B63991" w:rsidRDefault="00E904D6" w:rsidP="00E904D6">
      <w:pPr>
        <w:spacing w:after="0" w:line="240" w:lineRule="auto"/>
        <w:ind w:left="708"/>
        <w:jc w:val="both"/>
        <w:rPr>
          <w:rFonts w:ascii="Palatino Linotype" w:hAnsi="Palatino Linotype"/>
          <w:sz w:val="24"/>
          <w:szCs w:val="24"/>
          <w:lang w:eastAsia="hu-HU"/>
        </w:rPr>
      </w:pPr>
    </w:p>
    <w:p w:rsidR="00E904D6" w:rsidRPr="00B63991" w:rsidRDefault="00E904D6" w:rsidP="00E904D6">
      <w:pPr>
        <w:numPr>
          <w:ilvl w:val="2"/>
          <w:numId w:val="2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904D6" w:rsidRPr="00B63991" w:rsidRDefault="00E904D6" w:rsidP="00E904D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904D6" w:rsidRPr="00B63991" w:rsidRDefault="00E904D6" w:rsidP="00E904D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E904D6" w:rsidRPr="00B63991" w:rsidRDefault="00E904D6" w:rsidP="00E904D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7D5BFD">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E904D6" w:rsidRPr="00B63991" w:rsidRDefault="00E904D6" w:rsidP="00E904D6">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E904D6" w:rsidRPr="00B63991" w:rsidRDefault="00E904D6" w:rsidP="00E904D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E904D6" w:rsidRPr="00B63991" w:rsidRDefault="00E904D6" w:rsidP="00E904D6">
      <w:pPr>
        <w:spacing w:after="0" w:line="240" w:lineRule="auto"/>
        <w:ind w:left="720"/>
        <w:rPr>
          <w:rFonts w:ascii="Palatino Linotype" w:hAnsi="Palatino Linotype"/>
          <w:sz w:val="24"/>
          <w:szCs w:val="24"/>
          <w:lang w:eastAsia="hu-HU"/>
        </w:rPr>
      </w:pPr>
    </w:p>
    <w:p w:rsidR="00E904D6" w:rsidRPr="00B63991" w:rsidRDefault="00E904D6" w:rsidP="00E904D6">
      <w:pPr>
        <w:numPr>
          <w:ilvl w:val="2"/>
          <w:numId w:val="28"/>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904D6" w:rsidRPr="00B63991" w:rsidRDefault="00E904D6" w:rsidP="00E904D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904D6" w:rsidRPr="00B63991" w:rsidRDefault="00E904D6" w:rsidP="00E904D6">
      <w:pPr>
        <w:spacing w:after="0" w:line="240" w:lineRule="auto"/>
        <w:ind w:left="720"/>
        <w:jc w:val="both"/>
        <w:rPr>
          <w:rFonts w:ascii="Palatino Linotype" w:hAnsi="Palatino Linotype"/>
          <w:sz w:val="24"/>
          <w:szCs w:val="24"/>
          <w:lang w:eastAsia="hu-HU"/>
        </w:rPr>
      </w:pPr>
    </w:p>
    <w:p w:rsidR="00E904D6" w:rsidRPr="00B63991" w:rsidRDefault="00E904D6" w:rsidP="00E904D6">
      <w:pPr>
        <w:widowControl w:val="0"/>
        <w:numPr>
          <w:ilvl w:val="1"/>
          <w:numId w:val="2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E904D6" w:rsidRPr="00B63991" w:rsidRDefault="00E904D6" w:rsidP="00E904D6">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E904D6" w:rsidRPr="00B63991" w:rsidRDefault="00E904D6" w:rsidP="00E904D6">
      <w:pPr>
        <w:spacing w:after="0" w:line="240" w:lineRule="auto"/>
        <w:ind w:left="792"/>
        <w:jc w:val="both"/>
        <w:rPr>
          <w:rFonts w:ascii="Palatino Linotype" w:hAnsi="Palatino Linotype"/>
          <w:b/>
          <w:bCs/>
          <w:sz w:val="24"/>
          <w:szCs w:val="24"/>
          <w:lang w:eastAsia="hu-HU"/>
        </w:rPr>
      </w:pPr>
    </w:p>
    <w:p w:rsidR="00E904D6" w:rsidRPr="00B63991" w:rsidRDefault="00E904D6" w:rsidP="00E904D6">
      <w:pPr>
        <w:widowControl w:val="0"/>
        <w:numPr>
          <w:ilvl w:val="1"/>
          <w:numId w:val="2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E904D6" w:rsidRPr="00B63991" w:rsidRDefault="00E904D6" w:rsidP="00E904D6">
      <w:pPr>
        <w:widowControl w:val="0"/>
        <w:suppressAutoHyphens/>
        <w:spacing w:after="0" w:line="240" w:lineRule="auto"/>
        <w:rPr>
          <w:rFonts w:ascii="Palatino Linotype" w:hAnsi="Palatino Linotype"/>
          <w:b/>
          <w:bCs/>
          <w:sz w:val="24"/>
          <w:szCs w:val="24"/>
          <w:lang w:eastAsia="hu-HU"/>
        </w:rPr>
      </w:pPr>
    </w:p>
    <w:p w:rsidR="00E904D6" w:rsidRPr="006B7DDC" w:rsidRDefault="00E904D6" w:rsidP="00E904D6">
      <w:pPr>
        <w:widowControl w:val="0"/>
        <w:numPr>
          <w:ilvl w:val="2"/>
          <w:numId w:val="2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904D6" w:rsidRPr="00E8030B">
        <w:trPr>
          <w:cantSplit/>
          <w:trHeight w:val="921"/>
          <w:jc w:val="center"/>
        </w:trPr>
        <w:tc>
          <w:tcPr>
            <w:tcW w:w="828" w:type="dxa"/>
            <w:vMerge w:val="restart"/>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904D6" w:rsidRPr="00E8030B">
        <w:trPr>
          <w:cantSplit/>
          <w:trHeight w:val="1076"/>
          <w:jc w:val="center"/>
        </w:trPr>
        <w:tc>
          <w:tcPr>
            <w:tcW w:w="828" w:type="dxa"/>
            <w:vMerge/>
            <w:vAlign w:val="center"/>
          </w:tcPr>
          <w:p w:rsidR="00E904D6" w:rsidRPr="00E8030B" w:rsidRDefault="00E904D6" w:rsidP="00467C79">
            <w:pPr>
              <w:spacing w:after="0" w:line="240" w:lineRule="auto"/>
              <w:jc w:val="center"/>
              <w:rPr>
                <w:rFonts w:ascii="Palatino Linotype" w:hAnsi="Palatino Linotype"/>
                <w:b/>
                <w:sz w:val="20"/>
                <w:szCs w:val="20"/>
              </w:rPr>
            </w:pPr>
          </w:p>
        </w:tc>
        <w:tc>
          <w:tcPr>
            <w:tcW w:w="3621" w:type="dxa"/>
            <w:vMerge/>
            <w:vAlign w:val="center"/>
          </w:tcPr>
          <w:p w:rsidR="00E904D6" w:rsidRPr="00E8030B" w:rsidRDefault="00E904D6" w:rsidP="00467C79">
            <w:pPr>
              <w:spacing w:after="0" w:line="240" w:lineRule="auto"/>
              <w:rPr>
                <w:rFonts w:ascii="Palatino Linotype" w:hAnsi="Palatino Linotype"/>
                <w:b/>
                <w:sz w:val="20"/>
                <w:szCs w:val="20"/>
              </w:rPr>
            </w:pPr>
          </w:p>
        </w:tc>
        <w:tc>
          <w:tcPr>
            <w:tcW w:w="809" w:type="dxa"/>
            <w:textDirection w:val="btLr"/>
            <w:vAlign w:val="center"/>
          </w:tcPr>
          <w:p w:rsidR="00E904D6" w:rsidRPr="00E8030B" w:rsidRDefault="00E904D6" w:rsidP="00467C7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904D6" w:rsidRPr="00E8030B" w:rsidRDefault="00E904D6" w:rsidP="00467C7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904D6" w:rsidRPr="00E8030B" w:rsidRDefault="00E904D6" w:rsidP="00467C7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904D6" w:rsidRPr="00E8030B" w:rsidRDefault="00E904D6" w:rsidP="00467C7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904D6" w:rsidRPr="00E8030B" w:rsidRDefault="00E904D6" w:rsidP="00467C7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904D6" w:rsidRPr="00E8030B" w:rsidRDefault="00E904D6" w:rsidP="00467C79">
            <w:pPr>
              <w:spacing w:after="0" w:line="240" w:lineRule="auto"/>
              <w:jc w:val="center"/>
              <w:rPr>
                <w:rFonts w:ascii="Palatino Linotype" w:hAnsi="Palatino Linotype"/>
                <w:b/>
                <w:sz w:val="20"/>
                <w:szCs w:val="20"/>
              </w:rPr>
            </w:pPr>
          </w:p>
        </w:tc>
      </w:tr>
      <w:tr w:rsidR="00E904D6" w:rsidRPr="00E8030B">
        <w:trPr>
          <w:jc w:val="center"/>
        </w:trPr>
        <w:tc>
          <w:tcPr>
            <w:tcW w:w="828" w:type="dxa"/>
            <w:shd w:val="clear" w:color="auto" w:fill="D9D9D9"/>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904D6" w:rsidRPr="00E8030B" w:rsidRDefault="00E904D6" w:rsidP="00467C7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shd w:val="clear" w:color="auto" w:fill="D9D9D9"/>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904D6" w:rsidRPr="00E8030B" w:rsidRDefault="00E904D6" w:rsidP="00467C7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828"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904D6" w:rsidRPr="00E8030B" w:rsidRDefault="00E904D6" w:rsidP="00467C7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E8030B" w:rsidRDefault="00E904D6" w:rsidP="00467C79">
            <w:pPr>
              <w:spacing w:after="0" w:line="240" w:lineRule="auto"/>
              <w:jc w:val="center"/>
              <w:rPr>
                <w:rFonts w:ascii="Palatino Linotype" w:hAnsi="Palatino Linotype"/>
                <w:sz w:val="20"/>
                <w:szCs w:val="20"/>
              </w:rPr>
            </w:pPr>
          </w:p>
        </w:tc>
      </w:tr>
    </w:tbl>
    <w:p w:rsidR="00E904D6" w:rsidRPr="006B7DDC" w:rsidRDefault="00E904D6" w:rsidP="00E904D6">
      <w:pPr>
        <w:widowControl w:val="0"/>
        <w:suppressAutoHyphens/>
        <w:spacing w:after="0" w:line="240" w:lineRule="auto"/>
        <w:ind w:left="720"/>
        <w:rPr>
          <w:rFonts w:ascii="Palatino Linotype" w:hAnsi="Palatino Linotype"/>
          <w:b/>
          <w:bCs/>
          <w:i/>
          <w:sz w:val="24"/>
          <w:szCs w:val="24"/>
          <w:lang w:eastAsia="hu-HU"/>
        </w:rPr>
      </w:pPr>
    </w:p>
    <w:p w:rsidR="00E904D6" w:rsidRPr="006B7DDC" w:rsidRDefault="00E904D6" w:rsidP="00E904D6">
      <w:pPr>
        <w:widowControl w:val="0"/>
        <w:numPr>
          <w:ilvl w:val="2"/>
          <w:numId w:val="2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904D6" w:rsidRPr="00E8030B">
        <w:trPr>
          <w:jc w:val="center"/>
        </w:trPr>
        <w:tc>
          <w:tcPr>
            <w:tcW w:w="994" w:type="dxa"/>
            <w:vMerge w:val="restart"/>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904D6" w:rsidRPr="00E8030B">
        <w:trPr>
          <w:jc w:val="center"/>
        </w:trPr>
        <w:tc>
          <w:tcPr>
            <w:tcW w:w="994" w:type="dxa"/>
            <w:vMerge/>
            <w:vAlign w:val="center"/>
          </w:tcPr>
          <w:p w:rsidR="00E904D6" w:rsidRPr="00E8030B" w:rsidRDefault="00E904D6" w:rsidP="00467C79">
            <w:pPr>
              <w:spacing w:after="0" w:line="240" w:lineRule="auto"/>
              <w:jc w:val="center"/>
              <w:rPr>
                <w:rFonts w:ascii="Palatino Linotype" w:hAnsi="Palatino Linotype"/>
                <w:b/>
                <w:sz w:val="20"/>
                <w:szCs w:val="20"/>
              </w:rPr>
            </w:pPr>
          </w:p>
        </w:tc>
        <w:tc>
          <w:tcPr>
            <w:tcW w:w="2800" w:type="dxa"/>
            <w:vMerge/>
            <w:vAlign w:val="center"/>
          </w:tcPr>
          <w:p w:rsidR="00E904D6" w:rsidRPr="00E8030B" w:rsidRDefault="00E904D6" w:rsidP="00467C79">
            <w:pPr>
              <w:spacing w:after="0" w:line="240" w:lineRule="auto"/>
              <w:rPr>
                <w:rFonts w:ascii="Palatino Linotype" w:hAnsi="Palatino Linotype"/>
                <w:b/>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904D6" w:rsidRPr="00E8030B" w:rsidRDefault="00E904D6" w:rsidP="00467C7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904D6" w:rsidRPr="00E8030B" w:rsidRDefault="00E904D6" w:rsidP="00467C79">
            <w:pPr>
              <w:spacing w:after="0" w:line="240" w:lineRule="auto"/>
              <w:jc w:val="center"/>
              <w:rPr>
                <w:rFonts w:ascii="Palatino Linotype" w:hAnsi="Palatino Linotype"/>
                <w:b/>
                <w:sz w:val="20"/>
                <w:szCs w:val="20"/>
              </w:rPr>
            </w:pPr>
          </w:p>
        </w:tc>
      </w:tr>
      <w:tr w:rsidR="00E904D6" w:rsidRPr="00E8030B">
        <w:trPr>
          <w:jc w:val="center"/>
        </w:trPr>
        <w:tc>
          <w:tcPr>
            <w:tcW w:w="994"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904D6" w:rsidRPr="00E8030B" w:rsidRDefault="00E904D6" w:rsidP="00467C7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994"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904D6" w:rsidRPr="00E8030B" w:rsidRDefault="00E904D6" w:rsidP="00467C7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994"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904D6" w:rsidRPr="00E8030B" w:rsidRDefault="00E904D6" w:rsidP="00467C7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994"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904D6" w:rsidRPr="00E8030B" w:rsidRDefault="00E904D6" w:rsidP="00467C7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994"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904D6" w:rsidRPr="00E8030B" w:rsidRDefault="00E904D6" w:rsidP="00467C7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E8030B" w:rsidRDefault="00E904D6" w:rsidP="00467C79">
            <w:pPr>
              <w:spacing w:after="0" w:line="240" w:lineRule="auto"/>
              <w:jc w:val="center"/>
              <w:rPr>
                <w:rFonts w:ascii="Palatino Linotype" w:hAnsi="Palatino Linotype"/>
                <w:sz w:val="20"/>
                <w:szCs w:val="20"/>
              </w:rPr>
            </w:pPr>
          </w:p>
        </w:tc>
      </w:tr>
      <w:tr w:rsidR="00E904D6" w:rsidRPr="00E8030B">
        <w:trPr>
          <w:jc w:val="center"/>
        </w:trPr>
        <w:tc>
          <w:tcPr>
            <w:tcW w:w="994" w:type="dxa"/>
            <w:vAlign w:val="center"/>
          </w:tcPr>
          <w:p w:rsidR="00E904D6" w:rsidRPr="00E8030B" w:rsidRDefault="00E904D6" w:rsidP="00467C7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904D6" w:rsidRPr="00E8030B" w:rsidRDefault="00E904D6" w:rsidP="00467C7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E8030B"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E8030B" w:rsidRDefault="00E904D6" w:rsidP="00467C79">
            <w:pPr>
              <w:spacing w:after="0" w:line="240" w:lineRule="auto"/>
              <w:jc w:val="center"/>
              <w:rPr>
                <w:rFonts w:ascii="Palatino Linotype" w:hAnsi="Palatino Linotype"/>
                <w:sz w:val="20"/>
                <w:szCs w:val="20"/>
              </w:rPr>
            </w:pPr>
          </w:p>
        </w:tc>
      </w:tr>
    </w:tbl>
    <w:p w:rsidR="00E904D6" w:rsidRPr="006B7DDC" w:rsidRDefault="00E904D6" w:rsidP="00E904D6">
      <w:pPr>
        <w:spacing w:after="0" w:line="240" w:lineRule="auto"/>
        <w:ind w:left="1080"/>
        <w:jc w:val="both"/>
        <w:rPr>
          <w:rFonts w:ascii="Palatino Linotype" w:hAnsi="Palatino Linotype"/>
          <w:iCs/>
          <w:sz w:val="24"/>
          <w:szCs w:val="24"/>
          <w:lang w:eastAsia="hu-HU"/>
        </w:rPr>
      </w:pPr>
    </w:p>
    <w:p w:rsidR="00E904D6" w:rsidRPr="006B7DDC" w:rsidRDefault="00E904D6" w:rsidP="00E904D6">
      <w:pPr>
        <w:widowControl w:val="0"/>
        <w:numPr>
          <w:ilvl w:val="1"/>
          <w:numId w:val="2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E904D6" w:rsidRPr="006B7DDC" w:rsidRDefault="00E904D6" w:rsidP="00E904D6">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E904D6" w:rsidRDefault="00E904D6" w:rsidP="00E904D6">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E904D6" w:rsidRDefault="00E904D6" w:rsidP="00E904D6">
      <w:pPr>
        <w:widowControl w:val="0"/>
        <w:suppressAutoHyphens/>
        <w:spacing w:after="0" w:line="240" w:lineRule="auto"/>
        <w:ind w:left="-15"/>
        <w:jc w:val="center"/>
        <w:rPr>
          <w:rFonts w:ascii="Palatino Linotype" w:hAnsi="Palatino Linotype"/>
          <w:b/>
          <w:bCs/>
          <w:sz w:val="40"/>
          <w:szCs w:val="40"/>
          <w:lang w:eastAsia="hu-HU"/>
        </w:rPr>
      </w:pPr>
    </w:p>
    <w:p w:rsidR="00E904D6" w:rsidRDefault="00E904D6" w:rsidP="00E904D6">
      <w:pPr>
        <w:widowControl w:val="0"/>
        <w:suppressAutoHyphens/>
        <w:spacing w:after="0" w:line="240" w:lineRule="auto"/>
        <w:ind w:left="-15"/>
        <w:jc w:val="center"/>
        <w:rPr>
          <w:rFonts w:ascii="Palatino Linotype" w:hAnsi="Palatino Linotype"/>
          <w:b/>
          <w:bCs/>
          <w:sz w:val="40"/>
          <w:szCs w:val="40"/>
          <w:lang w:eastAsia="hu-HU"/>
        </w:rPr>
      </w:pPr>
    </w:p>
    <w:p w:rsidR="00E904D6" w:rsidRDefault="00E904D6" w:rsidP="00E904D6">
      <w:pPr>
        <w:widowControl w:val="0"/>
        <w:suppressAutoHyphens/>
        <w:spacing w:after="0" w:line="240" w:lineRule="auto"/>
        <w:ind w:left="-15"/>
        <w:jc w:val="center"/>
        <w:rPr>
          <w:rFonts w:ascii="Palatino Linotype" w:hAnsi="Palatino Linotype"/>
          <w:b/>
          <w:bCs/>
          <w:sz w:val="40"/>
          <w:szCs w:val="40"/>
          <w:lang w:eastAsia="hu-HU"/>
        </w:rPr>
      </w:pP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904D6" w:rsidRPr="006B7DDC" w:rsidRDefault="00E904D6" w:rsidP="00E904D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E904D6" w:rsidRPr="006B7DDC" w:rsidRDefault="00E904D6" w:rsidP="00E904D6">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 xml:space="preserve">A 11498-12 </w:t>
      </w:r>
      <w:r w:rsidR="0041223F">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E904D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E904D6" w:rsidRPr="00C230C6" w:rsidRDefault="00E904D6" w:rsidP="00467C79">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E904D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904D6" w:rsidRPr="006B7DDC" w:rsidRDefault="00E904D6" w:rsidP="00467C79">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E904D6" w:rsidRPr="00C230C6" w:rsidRDefault="00E904D6" w:rsidP="00467C7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E904D6" w:rsidRPr="00C230C6" w:rsidRDefault="00E904D6" w:rsidP="00467C7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E904D6" w:rsidRPr="006B7DDC" w:rsidRDefault="00E904D6" w:rsidP="00467C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E904D6" w:rsidRPr="006B7DDC" w:rsidRDefault="00E904D6" w:rsidP="00467C7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904D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r>
      <w:tr w:rsidR="00E904D6"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904D6"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904D6" w:rsidRPr="006B7DDC" w:rsidRDefault="00E904D6" w:rsidP="00467C7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904D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r>
      <w:tr w:rsidR="00E904D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r>
      <w:tr w:rsidR="00E904D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r>
      <w:tr w:rsidR="00E904D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904D6" w:rsidRPr="006B7DDC" w:rsidRDefault="00E904D6" w:rsidP="00467C79">
            <w:pPr>
              <w:spacing w:after="0" w:line="240" w:lineRule="auto"/>
              <w:jc w:val="center"/>
              <w:rPr>
                <w:rFonts w:ascii="Palatino Linotype" w:hAnsi="Palatino Linotype" w:cs="Arial"/>
                <w:sz w:val="20"/>
                <w:szCs w:val="20"/>
                <w:lang w:eastAsia="hu-HU"/>
              </w:rPr>
            </w:pPr>
          </w:p>
        </w:tc>
      </w:tr>
    </w:tbl>
    <w:p w:rsidR="00E904D6" w:rsidRPr="006B7DDC" w:rsidRDefault="00E904D6" w:rsidP="00E904D6">
      <w:pPr>
        <w:widowControl w:val="0"/>
        <w:numPr>
          <w:ilvl w:val="0"/>
          <w:numId w:val="3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E904D6" w:rsidRDefault="00E904D6" w:rsidP="00E904D6">
      <w:pPr>
        <w:spacing w:after="0" w:line="240" w:lineRule="auto"/>
        <w:rPr>
          <w:rFonts w:ascii="Palatino Linotype" w:hAnsi="Palatino Linotype"/>
          <w:b/>
          <w:sz w:val="24"/>
          <w:szCs w:val="24"/>
          <w:lang w:eastAsia="hu-HU"/>
        </w:rPr>
      </w:pPr>
    </w:p>
    <w:p w:rsidR="00E904D6" w:rsidRPr="006B7DDC" w:rsidRDefault="00E904D6" w:rsidP="00E904D6">
      <w:pPr>
        <w:widowControl w:val="0"/>
        <w:numPr>
          <w:ilvl w:val="1"/>
          <w:numId w:val="3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904D6" w:rsidRPr="00AA5B0C" w:rsidRDefault="00E904D6" w:rsidP="00E904D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41223F">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E904D6" w:rsidRPr="00AA5B0C" w:rsidRDefault="00E904D6" w:rsidP="00E904D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E904D6" w:rsidRPr="00AA5B0C" w:rsidRDefault="00E904D6" w:rsidP="00E904D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904D6" w:rsidRPr="006B7DDC" w:rsidRDefault="00E904D6" w:rsidP="00E904D6">
      <w:pPr>
        <w:widowControl w:val="0"/>
        <w:suppressAutoHyphens/>
        <w:spacing w:after="0" w:line="240" w:lineRule="auto"/>
        <w:ind w:left="717"/>
        <w:rPr>
          <w:rFonts w:ascii="Palatino Linotype" w:hAnsi="Palatino Linotype"/>
          <w:b/>
          <w:sz w:val="24"/>
          <w:szCs w:val="24"/>
          <w:lang w:eastAsia="hu-HU"/>
        </w:rPr>
      </w:pPr>
    </w:p>
    <w:p w:rsidR="00E904D6" w:rsidRPr="00BA4309" w:rsidRDefault="00E904D6" w:rsidP="00E904D6">
      <w:pPr>
        <w:spacing w:after="0" w:line="240" w:lineRule="auto"/>
        <w:rPr>
          <w:rFonts w:ascii="Palatino Linotype" w:hAnsi="Palatino Linotype"/>
          <w:b/>
          <w:color w:val="FF0000"/>
          <w:sz w:val="24"/>
          <w:szCs w:val="24"/>
          <w:lang w:eastAsia="hu-HU"/>
        </w:rPr>
      </w:pPr>
    </w:p>
    <w:p w:rsidR="00E904D6" w:rsidRDefault="00E904D6" w:rsidP="00E904D6">
      <w:pPr>
        <w:widowControl w:val="0"/>
        <w:numPr>
          <w:ilvl w:val="1"/>
          <w:numId w:val="3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904D6" w:rsidRPr="00C005EC" w:rsidRDefault="00E904D6" w:rsidP="00E904D6">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E904D6" w:rsidRPr="006B7DDC" w:rsidRDefault="00E904D6" w:rsidP="00E904D6">
      <w:pPr>
        <w:spacing w:after="0" w:line="240" w:lineRule="auto"/>
        <w:rPr>
          <w:rFonts w:ascii="Palatino Linotype" w:hAnsi="Palatino Linotype"/>
          <w:b/>
          <w:bCs/>
          <w:iCs/>
          <w:sz w:val="24"/>
          <w:szCs w:val="24"/>
          <w:lang w:eastAsia="hu-HU"/>
        </w:rPr>
      </w:pPr>
    </w:p>
    <w:p w:rsidR="00E904D6" w:rsidRPr="006B7DDC" w:rsidRDefault="00E904D6" w:rsidP="00E904D6">
      <w:pPr>
        <w:spacing w:after="0" w:line="240" w:lineRule="auto"/>
        <w:rPr>
          <w:rFonts w:ascii="Palatino Linotype" w:hAnsi="Palatino Linotype"/>
          <w:b/>
          <w:bCs/>
          <w:iCs/>
          <w:sz w:val="24"/>
          <w:szCs w:val="24"/>
          <w:lang w:eastAsia="hu-HU"/>
        </w:rPr>
      </w:pPr>
    </w:p>
    <w:p w:rsidR="00E904D6" w:rsidRPr="00DE7CA1" w:rsidRDefault="00E904D6" w:rsidP="00E904D6">
      <w:pPr>
        <w:widowControl w:val="0"/>
        <w:numPr>
          <w:ilvl w:val="1"/>
          <w:numId w:val="3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904D6" w:rsidRPr="009E38C9" w:rsidRDefault="00E904D6" w:rsidP="00E904D6">
      <w:pPr>
        <w:widowControl w:val="0"/>
        <w:suppressAutoHyphens/>
        <w:spacing w:after="0" w:line="240" w:lineRule="auto"/>
        <w:ind w:left="792"/>
        <w:rPr>
          <w:rFonts w:ascii="Palatino Linotype" w:hAnsi="Palatino Linotype"/>
          <w:b/>
          <w:bCs/>
          <w:iCs/>
          <w:sz w:val="24"/>
          <w:szCs w:val="24"/>
          <w:lang w:eastAsia="hu-HU"/>
        </w:rPr>
      </w:pPr>
    </w:p>
    <w:p w:rsidR="00E904D6" w:rsidRPr="004805A8" w:rsidRDefault="00E904D6" w:rsidP="00E904D6">
      <w:pPr>
        <w:pStyle w:val="Listaszerbekezds"/>
        <w:numPr>
          <w:ilvl w:val="0"/>
          <w:numId w:val="34"/>
        </w:numPr>
        <w:spacing w:after="0" w:line="240" w:lineRule="auto"/>
        <w:rPr>
          <w:rFonts w:ascii="Palatino Linotype" w:hAnsi="Palatino Linotype"/>
          <w:b/>
          <w:vanish/>
          <w:sz w:val="24"/>
          <w:szCs w:val="24"/>
          <w:lang w:eastAsia="hu-HU"/>
        </w:rPr>
      </w:pPr>
    </w:p>
    <w:p w:rsidR="00E904D6" w:rsidRPr="004805A8" w:rsidRDefault="00E904D6" w:rsidP="00E904D6">
      <w:pPr>
        <w:pStyle w:val="Listaszerbekezds"/>
        <w:numPr>
          <w:ilvl w:val="0"/>
          <w:numId w:val="34"/>
        </w:numPr>
        <w:spacing w:after="0" w:line="240" w:lineRule="auto"/>
        <w:rPr>
          <w:rFonts w:ascii="Palatino Linotype" w:hAnsi="Palatino Linotype"/>
          <w:b/>
          <w:vanish/>
          <w:sz w:val="24"/>
          <w:szCs w:val="24"/>
          <w:lang w:eastAsia="hu-HU"/>
        </w:rPr>
      </w:pPr>
    </w:p>
    <w:p w:rsidR="00E904D6" w:rsidRPr="004805A8" w:rsidRDefault="00E904D6" w:rsidP="00E904D6">
      <w:pPr>
        <w:pStyle w:val="Listaszerbekezds"/>
        <w:numPr>
          <w:ilvl w:val="1"/>
          <w:numId w:val="34"/>
        </w:numPr>
        <w:spacing w:after="0" w:line="240" w:lineRule="auto"/>
        <w:rPr>
          <w:rFonts w:ascii="Palatino Linotype" w:hAnsi="Palatino Linotype"/>
          <w:b/>
          <w:vanish/>
          <w:sz w:val="24"/>
          <w:szCs w:val="24"/>
          <w:lang w:eastAsia="hu-HU"/>
        </w:rPr>
      </w:pPr>
    </w:p>
    <w:p w:rsidR="00E904D6" w:rsidRPr="004805A8" w:rsidRDefault="00E904D6" w:rsidP="00E904D6">
      <w:pPr>
        <w:pStyle w:val="Listaszerbekezds"/>
        <w:numPr>
          <w:ilvl w:val="1"/>
          <w:numId w:val="34"/>
        </w:numPr>
        <w:spacing w:after="0" w:line="240" w:lineRule="auto"/>
        <w:rPr>
          <w:rFonts w:ascii="Palatino Linotype" w:hAnsi="Palatino Linotype"/>
          <w:b/>
          <w:vanish/>
          <w:sz w:val="24"/>
          <w:szCs w:val="24"/>
          <w:lang w:eastAsia="hu-HU"/>
        </w:rPr>
      </w:pPr>
    </w:p>
    <w:p w:rsidR="00E904D6" w:rsidRPr="004805A8" w:rsidRDefault="00E904D6" w:rsidP="00E904D6">
      <w:pPr>
        <w:pStyle w:val="Listaszerbekezds"/>
        <w:numPr>
          <w:ilvl w:val="1"/>
          <w:numId w:val="34"/>
        </w:numPr>
        <w:spacing w:after="0" w:line="240" w:lineRule="auto"/>
        <w:rPr>
          <w:rFonts w:ascii="Palatino Linotype" w:hAnsi="Palatino Linotype"/>
          <w:b/>
          <w:vanish/>
          <w:sz w:val="24"/>
          <w:szCs w:val="24"/>
          <w:lang w:eastAsia="hu-HU"/>
        </w:rPr>
      </w:pPr>
    </w:p>
    <w:p w:rsidR="00E904D6" w:rsidRPr="006B7DDC" w:rsidRDefault="00E904D6" w:rsidP="00E904D6">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E904D6" w:rsidRPr="00AA5B0C" w:rsidRDefault="00E904D6" w:rsidP="00E904D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41223F">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E904D6" w:rsidRPr="00A00643" w:rsidRDefault="00E904D6" w:rsidP="00E904D6">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41223F">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41223F">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E904D6" w:rsidRPr="006B7DDC" w:rsidRDefault="00E904D6" w:rsidP="00E904D6">
      <w:pPr>
        <w:spacing w:after="0" w:line="240" w:lineRule="auto"/>
        <w:ind w:firstLine="540"/>
        <w:rPr>
          <w:rFonts w:ascii="Palatino Linotype" w:hAnsi="Palatino Linotype"/>
          <w:sz w:val="24"/>
          <w:szCs w:val="24"/>
          <w:lang w:eastAsia="hu-HU"/>
        </w:rPr>
      </w:pPr>
    </w:p>
    <w:p w:rsidR="00E904D6" w:rsidRPr="006B7DDC" w:rsidRDefault="00E904D6" w:rsidP="00E904D6">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E904D6" w:rsidRPr="006B7DDC" w:rsidRDefault="00E904D6" w:rsidP="00E904D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41223F">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w:t>
      </w:r>
      <w:r>
        <w:rPr>
          <w:rFonts w:ascii="Palatino Linotype" w:hAnsi="Palatino Linotype"/>
          <w:sz w:val="24"/>
          <w:szCs w:val="24"/>
          <w:lang w:eastAsia="hu-HU"/>
        </w:rPr>
        <w:lastRenderedPageBreak/>
        <w:t xml:space="preserve">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904D6" w:rsidRPr="006B7DDC" w:rsidRDefault="00E904D6" w:rsidP="00E904D6">
      <w:pPr>
        <w:spacing w:after="0" w:line="240" w:lineRule="auto"/>
        <w:jc w:val="both"/>
        <w:rPr>
          <w:rFonts w:ascii="Palatino Linotype" w:hAnsi="Palatino Linotype"/>
          <w:sz w:val="24"/>
          <w:szCs w:val="24"/>
          <w:lang w:eastAsia="hu-HU"/>
        </w:rPr>
      </w:pPr>
    </w:p>
    <w:p w:rsidR="00E904D6" w:rsidRPr="006B7DDC" w:rsidRDefault="00E904D6" w:rsidP="00E904D6">
      <w:pPr>
        <w:spacing w:after="0" w:line="240" w:lineRule="auto"/>
        <w:jc w:val="both"/>
        <w:rPr>
          <w:rFonts w:ascii="Palatino Linotype" w:hAnsi="Palatino Linotype"/>
          <w:sz w:val="24"/>
          <w:szCs w:val="24"/>
          <w:lang w:eastAsia="hu-HU"/>
        </w:rPr>
      </w:pPr>
    </w:p>
    <w:p w:rsidR="00E904D6" w:rsidRPr="006B7DDC" w:rsidRDefault="00E904D6" w:rsidP="00E904D6">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904D6" w:rsidRDefault="00E904D6" w:rsidP="00E904D6">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41223F">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E904D6" w:rsidRPr="000B1B3D" w:rsidRDefault="00E904D6" w:rsidP="00E904D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E904D6" w:rsidRDefault="00E904D6" w:rsidP="00E904D6">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41223F">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41223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41223F">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904D6" w:rsidRPr="00F44D3F" w:rsidRDefault="00E904D6" w:rsidP="00E904D6">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E904D6" w:rsidRPr="00F44D3F" w:rsidRDefault="00E904D6" w:rsidP="00E904D6">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E904D6" w:rsidRPr="00F44D3F" w:rsidRDefault="00E904D6" w:rsidP="00E904D6">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E904D6" w:rsidRPr="00F44D3F" w:rsidRDefault="00E904D6" w:rsidP="00E904D6">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E904D6" w:rsidRPr="00F44D3F" w:rsidRDefault="00E904D6" w:rsidP="00E904D6">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E904D6" w:rsidRPr="00F44D3F" w:rsidRDefault="00E904D6" w:rsidP="00E904D6">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E904D6" w:rsidRPr="00F44D3F" w:rsidRDefault="00E904D6" w:rsidP="00E904D6">
      <w:pPr>
        <w:widowControl w:val="0"/>
        <w:numPr>
          <w:ilvl w:val="0"/>
          <w:numId w:val="32"/>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E904D6" w:rsidRPr="00AA5B0C" w:rsidRDefault="00E904D6" w:rsidP="00E904D6">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904D6" w:rsidRPr="006B7DDC" w:rsidRDefault="00E904D6" w:rsidP="00E904D6">
      <w:pPr>
        <w:spacing w:after="0" w:line="240" w:lineRule="auto"/>
        <w:ind w:left="708"/>
        <w:jc w:val="both"/>
        <w:rPr>
          <w:rFonts w:ascii="Palatino Linotype" w:hAnsi="Palatino Linotype"/>
          <w:sz w:val="24"/>
          <w:szCs w:val="24"/>
          <w:lang w:eastAsia="hu-HU"/>
        </w:rPr>
      </w:pPr>
    </w:p>
    <w:p w:rsidR="00E904D6" w:rsidRPr="006B7DDC" w:rsidRDefault="00E904D6" w:rsidP="00E904D6">
      <w:pPr>
        <w:numPr>
          <w:ilvl w:val="3"/>
          <w:numId w:val="36"/>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904D6" w:rsidRDefault="00E904D6" w:rsidP="00E904D6">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E904D6" w:rsidRPr="006B7DDC" w:rsidRDefault="00E904D6" w:rsidP="00E904D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w:t>
      </w:r>
      <w:r w:rsidR="00E25C0F">
        <w:rPr>
          <w:rFonts w:ascii="Palatino Linotype" w:hAnsi="Palatino Linotype"/>
          <w:sz w:val="24"/>
          <w:szCs w:val="24"/>
          <w:lang w:eastAsia="hu-HU"/>
        </w:rPr>
        <w:t>,</w:t>
      </w:r>
      <w:proofErr w:type="gramStart"/>
      <w:r>
        <w:rPr>
          <w:rFonts w:ascii="Palatino Linotype" w:hAnsi="Palatino Linotype"/>
          <w:sz w:val="24"/>
          <w:szCs w:val="24"/>
          <w:lang w:eastAsia="hu-HU"/>
        </w:rPr>
        <w:t>t</w:t>
      </w:r>
      <w:proofErr w:type="gramEnd"/>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904D6" w:rsidRPr="006B7DDC" w:rsidRDefault="00E904D6" w:rsidP="00E904D6">
      <w:pPr>
        <w:spacing w:after="0" w:line="240" w:lineRule="auto"/>
        <w:jc w:val="both"/>
        <w:rPr>
          <w:rFonts w:ascii="Palatino Linotype" w:hAnsi="Palatino Linotype"/>
          <w:sz w:val="24"/>
          <w:szCs w:val="24"/>
          <w:lang w:eastAsia="hu-HU"/>
        </w:rPr>
      </w:pPr>
    </w:p>
    <w:p w:rsidR="00E904D6" w:rsidRPr="006B7DDC" w:rsidRDefault="00E904D6" w:rsidP="00E904D6">
      <w:pPr>
        <w:spacing w:after="0" w:line="240" w:lineRule="auto"/>
        <w:rPr>
          <w:rFonts w:ascii="Palatino Linotype" w:hAnsi="Palatino Linotype"/>
          <w:sz w:val="24"/>
          <w:szCs w:val="24"/>
          <w:lang w:eastAsia="hu-HU"/>
        </w:rPr>
      </w:pPr>
    </w:p>
    <w:p w:rsidR="00E904D6" w:rsidRPr="00DE7CA1" w:rsidRDefault="00E904D6" w:rsidP="00E904D6">
      <w:pPr>
        <w:widowControl w:val="0"/>
        <w:numPr>
          <w:ilvl w:val="1"/>
          <w:numId w:val="3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E904D6" w:rsidRPr="00614E53" w:rsidRDefault="00E904D6" w:rsidP="00E904D6">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E904D6" w:rsidRPr="006B7DDC" w:rsidRDefault="00E904D6" w:rsidP="00E904D6">
      <w:pPr>
        <w:spacing w:after="0" w:line="240" w:lineRule="auto"/>
        <w:ind w:left="792"/>
        <w:jc w:val="both"/>
        <w:rPr>
          <w:rFonts w:ascii="Palatino Linotype" w:hAnsi="Palatino Linotype"/>
          <w:b/>
          <w:bCs/>
          <w:sz w:val="24"/>
          <w:szCs w:val="24"/>
          <w:lang w:eastAsia="hu-HU"/>
        </w:rPr>
      </w:pPr>
    </w:p>
    <w:p w:rsidR="00E904D6" w:rsidRPr="00DE7CA1" w:rsidRDefault="00E904D6" w:rsidP="00E904D6">
      <w:pPr>
        <w:widowControl w:val="0"/>
        <w:numPr>
          <w:ilvl w:val="1"/>
          <w:numId w:val="3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E904D6" w:rsidRPr="00FE2313" w:rsidRDefault="00E904D6" w:rsidP="00E904D6">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E904D6" w:rsidRPr="00FE2313" w:rsidRDefault="00E904D6" w:rsidP="00E904D6">
      <w:pPr>
        <w:widowControl w:val="0"/>
        <w:suppressAutoHyphens/>
        <w:spacing w:after="0" w:line="240" w:lineRule="auto"/>
        <w:rPr>
          <w:rFonts w:ascii="Palatino Linotype" w:hAnsi="Palatino Linotype"/>
          <w:bCs/>
          <w:sz w:val="24"/>
          <w:szCs w:val="24"/>
          <w:lang w:eastAsia="hu-HU"/>
        </w:rPr>
      </w:pPr>
    </w:p>
    <w:p w:rsidR="00E904D6" w:rsidRPr="00A942B1" w:rsidRDefault="00E904D6" w:rsidP="00E904D6">
      <w:pPr>
        <w:pStyle w:val="Listaszerbekezds"/>
        <w:widowControl w:val="0"/>
        <w:numPr>
          <w:ilvl w:val="2"/>
          <w:numId w:val="36"/>
        </w:numPr>
        <w:suppressAutoHyphens/>
        <w:spacing w:after="0" w:line="240" w:lineRule="auto"/>
        <w:rPr>
          <w:rFonts w:ascii="Palatino Linotype" w:hAnsi="Palatino Linotype"/>
          <w:b/>
          <w:bCs/>
          <w:i/>
          <w:vanish/>
          <w:sz w:val="24"/>
          <w:szCs w:val="24"/>
          <w:lang w:eastAsia="hu-HU"/>
        </w:rPr>
      </w:pPr>
    </w:p>
    <w:p w:rsidR="00E904D6" w:rsidRPr="00A942B1" w:rsidRDefault="00E904D6" w:rsidP="00E904D6">
      <w:pPr>
        <w:pStyle w:val="Listaszerbekezds"/>
        <w:widowControl w:val="0"/>
        <w:numPr>
          <w:ilvl w:val="2"/>
          <w:numId w:val="36"/>
        </w:numPr>
        <w:suppressAutoHyphens/>
        <w:spacing w:after="0" w:line="240" w:lineRule="auto"/>
        <w:rPr>
          <w:rFonts w:ascii="Palatino Linotype" w:hAnsi="Palatino Linotype"/>
          <w:b/>
          <w:bCs/>
          <w:i/>
          <w:vanish/>
          <w:sz w:val="24"/>
          <w:szCs w:val="24"/>
          <w:lang w:eastAsia="hu-HU"/>
        </w:rPr>
      </w:pPr>
    </w:p>
    <w:p w:rsidR="00E904D6" w:rsidRDefault="00E904D6" w:rsidP="00E904D6">
      <w:pPr>
        <w:widowControl w:val="0"/>
        <w:numPr>
          <w:ilvl w:val="3"/>
          <w:numId w:val="3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904D6" w:rsidRPr="00FE5532">
        <w:trPr>
          <w:cantSplit/>
          <w:trHeight w:val="921"/>
          <w:jc w:val="center"/>
        </w:trPr>
        <w:tc>
          <w:tcPr>
            <w:tcW w:w="828" w:type="dxa"/>
            <w:vMerge w:val="restart"/>
            <w:vAlign w:val="center"/>
          </w:tcPr>
          <w:p w:rsidR="00E904D6" w:rsidRPr="00FE5532" w:rsidRDefault="00E904D6" w:rsidP="00467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904D6" w:rsidRPr="00FE5532" w:rsidRDefault="00E904D6" w:rsidP="00467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904D6" w:rsidRDefault="00E904D6" w:rsidP="00467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904D6" w:rsidRDefault="00E904D6" w:rsidP="00467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904D6" w:rsidRPr="00FE5532" w:rsidRDefault="00E904D6" w:rsidP="00467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904D6" w:rsidRPr="00FE5532">
        <w:trPr>
          <w:cantSplit/>
          <w:trHeight w:val="1076"/>
          <w:jc w:val="center"/>
        </w:trPr>
        <w:tc>
          <w:tcPr>
            <w:tcW w:w="828" w:type="dxa"/>
            <w:vMerge/>
            <w:vAlign w:val="center"/>
          </w:tcPr>
          <w:p w:rsidR="00E904D6" w:rsidRPr="00FE5532" w:rsidRDefault="00E904D6" w:rsidP="00467C79">
            <w:pPr>
              <w:spacing w:after="0" w:line="240" w:lineRule="auto"/>
              <w:jc w:val="center"/>
              <w:rPr>
                <w:rFonts w:ascii="Palatino Linotype" w:hAnsi="Palatino Linotype"/>
                <w:b/>
                <w:sz w:val="20"/>
                <w:szCs w:val="20"/>
              </w:rPr>
            </w:pPr>
          </w:p>
        </w:tc>
        <w:tc>
          <w:tcPr>
            <w:tcW w:w="3621" w:type="dxa"/>
            <w:vMerge/>
            <w:vAlign w:val="center"/>
          </w:tcPr>
          <w:p w:rsidR="00E904D6" w:rsidRPr="00FE5532" w:rsidRDefault="00E904D6" w:rsidP="00467C79">
            <w:pPr>
              <w:spacing w:after="0" w:line="240" w:lineRule="auto"/>
              <w:rPr>
                <w:rFonts w:ascii="Palatino Linotype" w:hAnsi="Palatino Linotype"/>
                <w:b/>
                <w:sz w:val="20"/>
                <w:szCs w:val="20"/>
              </w:rPr>
            </w:pPr>
          </w:p>
        </w:tc>
        <w:tc>
          <w:tcPr>
            <w:tcW w:w="809" w:type="dxa"/>
            <w:textDirection w:val="btLr"/>
            <w:vAlign w:val="center"/>
          </w:tcPr>
          <w:p w:rsidR="00E904D6" w:rsidRPr="00FE5532" w:rsidRDefault="00E904D6" w:rsidP="00467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904D6" w:rsidRDefault="00E904D6" w:rsidP="00467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904D6" w:rsidRPr="00FE5532" w:rsidRDefault="00E904D6" w:rsidP="00467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904D6" w:rsidRDefault="00E904D6" w:rsidP="00467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904D6" w:rsidRPr="00FE5532" w:rsidRDefault="00E904D6" w:rsidP="00467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904D6" w:rsidRPr="00FE5532" w:rsidRDefault="00E904D6" w:rsidP="00467C79">
            <w:pPr>
              <w:spacing w:after="0" w:line="240" w:lineRule="auto"/>
              <w:jc w:val="center"/>
              <w:rPr>
                <w:rFonts w:ascii="Palatino Linotype" w:hAnsi="Palatino Linotype"/>
                <w:b/>
                <w:sz w:val="20"/>
                <w:szCs w:val="20"/>
              </w:rPr>
            </w:pPr>
          </w:p>
        </w:tc>
      </w:tr>
      <w:tr w:rsidR="00E904D6" w:rsidRPr="00FE5532">
        <w:trPr>
          <w:jc w:val="center"/>
        </w:trPr>
        <w:tc>
          <w:tcPr>
            <w:tcW w:w="828" w:type="dxa"/>
            <w:shd w:val="clear" w:color="auto" w:fill="D9D9D9"/>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904D6" w:rsidRPr="008B7D14" w:rsidRDefault="00E904D6" w:rsidP="00467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1.5.</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shd w:val="clear" w:color="auto" w:fill="D9D9D9"/>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904D6" w:rsidRPr="008B7D14" w:rsidRDefault="00E904D6" w:rsidP="00467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shd w:val="clear" w:color="auto" w:fill="D9D9D9"/>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904D6" w:rsidRPr="008B7D14" w:rsidRDefault="00E904D6" w:rsidP="00467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904D6" w:rsidRPr="00FE5532" w:rsidRDefault="00E904D6" w:rsidP="00467C7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trHeight w:val="499"/>
          <w:jc w:val="center"/>
        </w:trPr>
        <w:tc>
          <w:tcPr>
            <w:tcW w:w="828" w:type="dxa"/>
            <w:shd w:val="clear" w:color="auto" w:fill="D9D9D9"/>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904D6" w:rsidRPr="008B7D14" w:rsidRDefault="00E904D6" w:rsidP="00467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shd w:val="clear" w:color="auto" w:fill="D9D9D9"/>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r w:rsidR="00E904D6" w:rsidRPr="00FE5532">
        <w:trPr>
          <w:jc w:val="center"/>
        </w:trPr>
        <w:tc>
          <w:tcPr>
            <w:tcW w:w="828" w:type="dxa"/>
            <w:vAlign w:val="center"/>
          </w:tcPr>
          <w:p w:rsidR="00E904D6" w:rsidRPr="00FE5532" w:rsidRDefault="00E904D6" w:rsidP="00467C7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904D6" w:rsidRPr="00FE5532" w:rsidRDefault="00E904D6" w:rsidP="00467C7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98" w:type="dxa"/>
            <w:vAlign w:val="center"/>
          </w:tcPr>
          <w:p w:rsidR="00E904D6" w:rsidRPr="00FE5532" w:rsidRDefault="00E904D6" w:rsidP="00467C79">
            <w:pPr>
              <w:spacing w:after="0" w:line="240" w:lineRule="auto"/>
              <w:jc w:val="center"/>
              <w:rPr>
                <w:rFonts w:ascii="Palatino Linotype" w:hAnsi="Palatino Linotype"/>
                <w:sz w:val="20"/>
                <w:szCs w:val="20"/>
              </w:rPr>
            </w:pPr>
          </w:p>
        </w:tc>
        <w:tc>
          <w:tcPr>
            <w:tcW w:w="763" w:type="dxa"/>
            <w:vAlign w:val="center"/>
          </w:tcPr>
          <w:p w:rsidR="00E904D6" w:rsidRPr="00FE5532"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04D6" w:rsidRPr="00FE5532" w:rsidRDefault="00E904D6" w:rsidP="00467C79">
            <w:pPr>
              <w:spacing w:after="0" w:line="240" w:lineRule="auto"/>
              <w:jc w:val="center"/>
              <w:rPr>
                <w:rFonts w:ascii="Palatino Linotype" w:hAnsi="Palatino Linotype"/>
                <w:sz w:val="20"/>
                <w:szCs w:val="20"/>
              </w:rPr>
            </w:pPr>
          </w:p>
        </w:tc>
      </w:tr>
    </w:tbl>
    <w:p w:rsidR="00E904D6" w:rsidRPr="00274676" w:rsidRDefault="00E904D6" w:rsidP="00E904D6">
      <w:pPr>
        <w:widowControl w:val="0"/>
        <w:suppressAutoHyphens/>
        <w:spacing w:after="0" w:line="240" w:lineRule="auto"/>
        <w:ind w:left="709"/>
        <w:rPr>
          <w:rFonts w:ascii="Palatino Linotype" w:hAnsi="Palatino Linotype"/>
          <w:bCs/>
          <w:sz w:val="24"/>
          <w:szCs w:val="24"/>
          <w:u w:val="single"/>
          <w:lang w:eastAsia="hu-HU"/>
        </w:rPr>
      </w:pPr>
    </w:p>
    <w:p w:rsidR="00E904D6" w:rsidRPr="006B7DDC" w:rsidRDefault="00E904D6" w:rsidP="00E904D6">
      <w:pPr>
        <w:widowControl w:val="0"/>
        <w:numPr>
          <w:ilvl w:val="3"/>
          <w:numId w:val="3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904D6" w:rsidRPr="008B7D14">
        <w:trPr>
          <w:jc w:val="center"/>
        </w:trPr>
        <w:tc>
          <w:tcPr>
            <w:tcW w:w="994" w:type="dxa"/>
            <w:vMerge w:val="restart"/>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904D6"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904D6" w:rsidRPr="008B7D14" w:rsidRDefault="00E904D6" w:rsidP="00467C7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904D6" w:rsidRPr="008B7D14" w:rsidRDefault="00E904D6" w:rsidP="00467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904D6" w:rsidRPr="008B7D14">
        <w:trPr>
          <w:jc w:val="center"/>
        </w:trPr>
        <w:tc>
          <w:tcPr>
            <w:tcW w:w="994" w:type="dxa"/>
            <w:vMerge/>
            <w:vAlign w:val="center"/>
          </w:tcPr>
          <w:p w:rsidR="00E904D6" w:rsidRPr="008B7D14" w:rsidRDefault="00E904D6" w:rsidP="00467C79">
            <w:pPr>
              <w:spacing w:after="0" w:line="240" w:lineRule="auto"/>
              <w:jc w:val="center"/>
              <w:rPr>
                <w:rFonts w:ascii="Palatino Linotype" w:hAnsi="Palatino Linotype"/>
                <w:b/>
                <w:sz w:val="20"/>
                <w:szCs w:val="20"/>
              </w:rPr>
            </w:pPr>
          </w:p>
        </w:tc>
        <w:tc>
          <w:tcPr>
            <w:tcW w:w="2800" w:type="dxa"/>
            <w:vMerge/>
            <w:vAlign w:val="center"/>
          </w:tcPr>
          <w:p w:rsidR="00E904D6" w:rsidRPr="008B7D14" w:rsidRDefault="00E904D6" w:rsidP="00467C79">
            <w:pPr>
              <w:spacing w:after="0" w:line="240" w:lineRule="auto"/>
              <w:rPr>
                <w:rFonts w:ascii="Palatino Linotype" w:hAnsi="Palatino Linotype"/>
                <w:b/>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904D6" w:rsidRPr="008B7D14" w:rsidRDefault="00E904D6" w:rsidP="00467C7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904D6" w:rsidRPr="008B7D14" w:rsidRDefault="00E904D6" w:rsidP="00467C79">
            <w:pPr>
              <w:spacing w:after="0" w:line="240" w:lineRule="auto"/>
              <w:jc w:val="center"/>
              <w:rPr>
                <w:rFonts w:ascii="Palatino Linotype" w:hAnsi="Palatino Linotype"/>
                <w:b/>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904D6" w:rsidRPr="008B7D14" w:rsidRDefault="00E904D6" w:rsidP="00467C7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r w:rsidR="00E904D6" w:rsidRPr="008B7D14">
        <w:trPr>
          <w:jc w:val="center"/>
        </w:trPr>
        <w:tc>
          <w:tcPr>
            <w:tcW w:w="994" w:type="dxa"/>
            <w:vAlign w:val="center"/>
          </w:tcPr>
          <w:p w:rsidR="00E904D6" w:rsidRPr="008B7D14" w:rsidRDefault="00E904D6" w:rsidP="00467C7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904D6" w:rsidRPr="00DE4860" w:rsidRDefault="00E904D6" w:rsidP="00467C7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945" w:type="dxa"/>
            <w:vAlign w:val="center"/>
          </w:tcPr>
          <w:p w:rsidR="00E904D6" w:rsidRPr="008B7D14" w:rsidRDefault="00E904D6" w:rsidP="00467C79">
            <w:pPr>
              <w:spacing w:after="0" w:line="240" w:lineRule="auto"/>
              <w:jc w:val="center"/>
              <w:rPr>
                <w:rFonts w:ascii="Palatino Linotype" w:hAnsi="Palatino Linotype"/>
                <w:sz w:val="20"/>
                <w:szCs w:val="20"/>
              </w:rPr>
            </w:pPr>
          </w:p>
        </w:tc>
        <w:tc>
          <w:tcPr>
            <w:tcW w:w="2659" w:type="dxa"/>
            <w:vAlign w:val="center"/>
          </w:tcPr>
          <w:p w:rsidR="00E904D6" w:rsidRPr="008B7D14" w:rsidRDefault="00E904D6" w:rsidP="00467C79">
            <w:pPr>
              <w:spacing w:after="0" w:line="240" w:lineRule="auto"/>
              <w:jc w:val="center"/>
              <w:rPr>
                <w:rFonts w:ascii="Palatino Linotype" w:hAnsi="Palatino Linotype"/>
                <w:sz w:val="20"/>
                <w:szCs w:val="20"/>
              </w:rPr>
            </w:pPr>
          </w:p>
        </w:tc>
      </w:tr>
    </w:tbl>
    <w:p w:rsidR="00E904D6" w:rsidRDefault="00E904D6" w:rsidP="00E904D6">
      <w:pPr>
        <w:spacing w:after="0" w:line="240" w:lineRule="auto"/>
        <w:jc w:val="both"/>
        <w:rPr>
          <w:rFonts w:ascii="Palatino Linotype" w:hAnsi="Palatino Linotype"/>
          <w:iCs/>
          <w:sz w:val="24"/>
          <w:szCs w:val="24"/>
          <w:lang w:eastAsia="hu-HU"/>
        </w:rPr>
      </w:pPr>
    </w:p>
    <w:p w:rsidR="00E904D6" w:rsidRDefault="00E904D6" w:rsidP="00E904D6">
      <w:pPr>
        <w:spacing w:after="0" w:line="240" w:lineRule="auto"/>
        <w:jc w:val="both"/>
        <w:rPr>
          <w:rFonts w:ascii="Palatino Linotype" w:hAnsi="Palatino Linotype"/>
          <w:iCs/>
          <w:sz w:val="24"/>
          <w:szCs w:val="24"/>
          <w:lang w:eastAsia="hu-HU"/>
        </w:rPr>
      </w:pPr>
    </w:p>
    <w:p w:rsidR="00E904D6" w:rsidRPr="006B7DDC" w:rsidRDefault="00E904D6" w:rsidP="00E904D6">
      <w:pPr>
        <w:widowControl w:val="0"/>
        <w:numPr>
          <w:ilvl w:val="1"/>
          <w:numId w:val="3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E904D6" w:rsidRPr="006B7DDC" w:rsidRDefault="00E904D6" w:rsidP="00E904D6">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B61F0A" w:rsidRPr="000E120B" w:rsidRDefault="00FD13C5" w:rsidP="00014447">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5F71D7" w:rsidRPr="000E120B" w:rsidRDefault="005F71D7" w:rsidP="005F71D7">
      <w:pPr>
        <w:spacing w:after="0" w:line="240" w:lineRule="auto"/>
        <w:ind w:left="30"/>
        <w:jc w:val="center"/>
        <w:rPr>
          <w:rFonts w:ascii="Palatino Linotype" w:hAnsi="Palatino Linotype"/>
          <w:b/>
          <w:bCs/>
          <w:sz w:val="44"/>
          <w:szCs w:val="44"/>
        </w:rPr>
      </w:pPr>
    </w:p>
    <w:p w:rsidR="005F71D7" w:rsidRPr="000E120B" w:rsidRDefault="005F71D7" w:rsidP="005F71D7">
      <w:pPr>
        <w:spacing w:after="0" w:line="240" w:lineRule="auto"/>
        <w:ind w:left="30"/>
        <w:jc w:val="center"/>
        <w:rPr>
          <w:rFonts w:ascii="Palatino Linotype" w:hAnsi="Palatino Linotype"/>
          <w:b/>
          <w:bCs/>
          <w:sz w:val="44"/>
          <w:szCs w:val="44"/>
        </w:rPr>
      </w:pPr>
    </w:p>
    <w:p w:rsidR="005F71D7" w:rsidRPr="000E120B" w:rsidRDefault="005F71D7" w:rsidP="005F71D7">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5F71D7" w:rsidRPr="000E120B" w:rsidRDefault="005F71D7" w:rsidP="005F71D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11115-12</w:t>
      </w:r>
      <w:r w:rsidRPr="000E120B">
        <w:rPr>
          <w:rFonts w:ascii="Palatino Linotype" w:hAnsi="Palatino Linotype"/>
          <w:b/>
          <w:sz w:val="44"/>
          <w:szCs w:val="44"/>
          <w:lang w:eastAsia="hu-HU"/>
        </w:rPr>
        <w:t xml:space="preserve"> azonosító számú</w:t>
      </w:r>
    </w:p>
    <w:p w:rsidR="00CF7FD6" w:rsidRDefault="005F71D7" w:rsidP="005F71D7">
      <w:pPr>
        <w:spacing w:after="0" w:line="240" w:lineRule="auto"/>
        <w:jc w:val="center"/>
        <w:rPr>
          <w:rFonts w:ascii="Palatino Linotype" w:hAnsi="Palatino Linotype"/>
          <w:b/>
          <w:sz w:val="44"/>
          <w:szCs w:val="44"/>
          <w:lang w:eastAsia="hu-HU"/>
        </w:rPr>
      </w:pPr>
      <w:r w:rsidRPr="00900A4A">
        <w:rPr>
          <w:rFonts w:ascii="Palatino Linotype" w:hAnsi="Palatino Linotype"/>
          <w:b/>
          <w:sz w:val="44"/>
          <w:szCs w:val="44"/>
          <w:lang w:eastAsia="hu-HU"/>
        </w:rPr>
        <w:t>Alapismeretek az egészségügyi ellátásban</w:t>
      </w:r>
      <w:r w:rsidRPr="000E120B">
        <w:rPr>
          <w:rFonts w:ascii="Palatino Linotype" w:hAnsi="Palatino Linotype"/>
          <w:b/>
          <w:sz w:val="44"/>
          <w:szCs w:val="44"/>
          <w:lang w:eastAsia="hu-HU"/>
        </w:rPr>
        <w:t xml:space="preserve"> </w:t>
      </w:r>
    </w:p>
    <w:p w:rsidR="00CF7FD6" w:rsidRDefault="00CF7FD6" w:rsidP="005F71D7">
      <w:pPr>
        <w:spacing w:after="0" w:line="240" w:lineRule="auto"/>
        <w:jc w:val="center"/>
        <w:rPr>
          <w:rFonts w:ascii="Palatino Linotype" w:hAnsi="Palatino Linotype"/>
          <w:b/>
          <w:sz w:val="44"/>
          <w:szCs w:val="44"/>
          <w:lang w:eastAsia="hu-HU"/>
        </w:rPr>
      </w:pPr>
    </w:p>
    <w:p w:rsidR="005F71D7" w:rsidRPr="000E120B" w:rsidRDefault="005F71D7" w:rsidP="005F71D7">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5F71D7" w:rsidRPr="000E120B" w:rsidRDefault="005F71D7" w:rsidP="005F71D7">
      <w:pPr>
        <w:spacing w:after="0" w:line="240" w:lineRule="auto"/>
        <w:jc w:val="center"/>
        <w:rPr>
          <w:rFonts w:ascii="Palatino Linotype" w:hAnsi="Palatino Linotype"/>
          <w:b/>
          <w:sz w:val="44"/>
          <w:szCs w:val="44"/>
          <w:lang w:eastAsia="hu-HU"/>
        </w:rPr>
      </w:pPr>
    </w:p>
    <w:p w:rsidR="005F71D7" w:rsidRPr="000E120B" w:rsidRDefault="005F71D7" w:rsidP="005F71D7">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5F71D7" w:rsidRPr="000E120B" w:rsidRDefault="005F71D7" w:rsidP="005F71D7">
      <w:pPr>
        <w:spacing w:after="0" w:line="240" w:lineRule="auto"/>
        <w:ind w:left="-15"/>
        <w:jc w:val="center"/>
        <w:rPr>
          <w:rFonts w:ascii="Palatino Linotype" w:hAnsi="Palatino Linotype"/>
          <w:b/>
          <w:sz w:val="44"/>
          <w:szCs w:val="44"/>
        </w:rPr>
      </w:pPr>
    </w:p>
    <w:p w:rsidR="005F71D7" w:rsidRPr="000E120B" w:rsidRDefault="005F71D7" w:rsidP="005F71D7">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5F71D7" w:rsidRPr="000E120B" w:rsidRDefault="005F71D7" w:rsidP="005F71D7">
      <w:pPr>
        <w:spacing w:after="0" w:line="240" w:lineRule="auto"/>
        <w:jc w:val="center"/>
        <w:rPr>
          <w:rFonts w:ascii="Palatino Linotype" w:hAnsi="Palatino Linotype"/>
          <w:b/>
          <w:sz w:val="44"/>
          <w:szCs w:val="44"/>
          <w:lang w:eastAsia="hu-HU"/>
        </w:rPr>
      </w:pPr>
    </w:p>
    <w:p w:rsidR="005F71D7" w:rsidRPr="000E120B" w:rsidRDefault="005F71D7" w:rsidP="005F71D7">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11115-12 </w:t>
      </w:r>
      <w:r w:rsidRPr="000E120B">
        <w:rPr>
          <w:rFonts w:ascii="Palatino Linotype" w:hAnsi="Palatino Linotype"/>
          <w:b/>
          <w:sz w:val="24"/>
          <w:szCs w:val="24"/>
        </w:rPr>
        <w:t>azonosító számú</w:t>
      </w:r>
      <w:r w:rsidR="00E25C0F">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Alapismeretek az</w:t>
      </w:r>
      <w:r w:rsidRPr="000E120B">
        <w:rPr>
          <w:rFonts w:ascii="Palatino Linotype" w:hAnsi="Palatino Linotype"/>
          <w:b/>
          <w:sz w:val="24"/>
          <w:szCs w:val="24"/>
        </w:rPr>
        <w:t xml:space="preserve"> </w:t>
      </w:r>
      <w:r>
        <w:rPr>
          <w:rFonts w:ascii="Palatino Linotype" w:hAnsi="Palatino Linotype"/>
          <w:b/>
          <w:sz w:val="24"/>
          <w:szCs w:val="24"/>
        </w:rPr>
        <w:t>egészségügyi</w:t>
      </w:r>
      <w:r w:rsidRPr="000E120B">
        <w:rPr>
          <w:rFonts w:ascii="Palatino Linotype" w:hAnsi="Palatino Linotype"/>
          <w:b/>
          <w:sz w:val="24"/>
          <w:szCs w:val="24"/>
        </w:rPr>
        <w:t xml:space="preserve"> </w:t>
      </w:r>
      <w:r>
        <w:rPr>
          <w:rFonts w:ascii="Palatino Linotype" w:hAnsi="Palatino Linotype"/>
          <w:b/>
          <w:sz w:val="24"/>
          <w:szCs w:val="24"/>
        </w:rPr>
        <w:t xml:space="preserve">ellátásban </w:t>
      </w:r>
      <w:r w:rsidRPr="000E120B">
        <w:rPr>
          <w:rFonts w:ascii="Palatino Linotype" w:hAnsi="Palatino Linotype"/>
          <w:b/>
          <w:sz w:val="24"/>
          <w:szCs w:val="24"/>
        </w:rPr>
        <w:t>megnevezésű szakmai követelménymodulhoz tartozó tantárgyak és témakörök oktatása során fejlesztendő kompetenciák</w:t>
      </w:r>
    </w:p>
    <w:p w:rsidR="005F71D7" w:rsidRPr="000E120B" w:rsidRDefault="005F71D7" w:rsidP="005F71D7">
      <w:pPr>
        <w:spacing w:after="0" w:line="240" w:lineRule="auto"/>
        <w:ind w:left="-15"/>
        <w:jc w:val="both"/>
        <w:rPr>
          <w:rFonts w:ascii="Palatino Linotype" w:hAnsi="Palatino Linotype"/>
          <w:b/>
          <w:sz w:val="24"/>
          <w:szCs w:val="24"/>
        </w:rPr>
      </w:pPr>
    </w:p>
    <w:tbl>
      <w:tblPr>
        <w:tblW w:w="87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700"/>
        <w:gridCol w:w="700"/>
        <w:gridCol w:w="478"/>
        <w:gridCol w:w="478"/>
        <w:gridCol w:w="478"/>
        <w:gridCol w:w="478"/>
        <w:gridCol w:w="471"/>
      </w:tblGrid>
      <w:tr w:rsidR="00563056" w:rsidRPr="000E120B">
        <w:trPr>
          <w:trHeight w:val="570"/>
          <w:jc w:val="center"/>
        </w:trPr>
        <w:tc>
          <w:tcPr>
            <w:tcW w:w="4945" w:type="dxa"/>
            <w:vMerge w:val="restart"/>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11115-12 Alapismeretek az egészségügyi ellátásban</w:t>
            </w:r>
          </w:p>
        </w:tc>
        <w:tc>
          <w:tcPr>
            <w:tcW w:w="1878" w:type="dxa"/>
            <w:gridSpan w:val="3"/>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Egészségügyi ellátórendszer</w:t>
            </w:r>
          </w:p>
        </w:tc>
        <w:tc>
          <w:tcPr>
            <w:tcW w:w="1905" w:type="dxa"/>
            <w:gridSpan w:val="4"/>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Egészségügyi ellátás</w:t>
            </w:r>
          </w:p>
        </w:tc>
      </w:tr>
      <w:tr w:rsidR="00563056" w:rsidRPr="000E120B">
        <w:trPr>
          <w:trHeight w:val="2070"/>
          <w:jc w:val="center"/>
        </w:trPr>
        <w:tc>
          <w:tcPr>
            <w:tcW w:w="4945" w:type="dxa"/>
            <w:vMerge/>
            <w:vAlign w:val="center"/>
          </w:tcPr>
          <w:p w:rsidR="00563056" w:rsidRPr="000E120B" w:rsidRDefault="00563056" w:rsidP="005F71D7">
            <w:pPr>
              <w:spacing w:after="0" w:line="240" w:lineRule="auto"/>
              <w:rPr>
                <w:rFonts w:ascii="Palatino Linotype" w:hAnsi="Palatino Linotype"/>
                <w:sz w:val="20"/>
                <w:szCs w:val="20"/>
                <w:lang w:eastAsia="hu-HU"/>
              </w:rPr>
            </w:pPr>
          </w:p>
        </w:tc>
        <w:tc>
          <w:tcPr>
            <w:tcW w:w="700" w:type="dxa"/>
            <w:textDirection w:val="btLr"/>
            <w:vAlign w:val="bottom"/>
          </w:tcPr>
          <w:p w:rsidR="00563056" w:rsidRPr="00A84328" w:rsidRDefault="00563056" w:rsidP="005F71D7">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Az egészségügyi szakmák világa</w:t>
            </w:r>
          </w:p>
        </w:tc>
        <w:tc>
          <w:tcPr>
            <w:tcW w:w="700" w:type="dxa"/>
            <w:textDirection w:val="btLr"/>
            <w:vAlign w:val="bottom"/>
          </w:tcPr>
          <w:p w:rsidR="00563056" w:rsidRPr="00A84328" w:rsidRDefault="00563056" w:rsidP="005F71D7">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Az egészségügy rendszer szabályozása</w:t>
            </w:r>
          </w:p>
        </w:tc>
        <w:tc>
          <w:tcPr>
            <w:tcW w:w="478" w:type="dxa"/>
            <w:textDirection w:val="btLr"/>
            <w:vAlign w:val="bottom"/>
          </w:tcPr>
          <w:p w:rsidR="00563056" w:rsidRPr="00A84328" w:rsidRDefault="00563056" w:rsidP="005F71D7">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Az egészségügy etikai kérdései</w:t>
            </w:r>
          </w:p>
        </w:tc>
        <w:tc>
          <w:tcPr>
            <w:tcW w:w="478" w:type="dxa"/>
            <w:textDirection w:val="btLr"/>
            <w:vAlign w:val="bottom"/>
          </w:tcPr>
          <w:p w:rsidR="00563056" w:rsidRPr="00A84328" w:rsidRDefault="00563056" w:rsidP="005F71D7">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Az egészségügy kommunikációja</w:t>
            </w:r>
          </w:p>
        </w:tc>
        <w:tc>
          <w:tcPr>
            <w:tcW w:w="478" w:type="dxa"/>
            <w:textDirection w:val="btLr"/>
            <w:vAlign w:val="bottom"/>
          </w:tcPr>
          <w:p w:rsidR="00563056" w:rsidRPr="00A84328" w:rsidRDefault="00563056" w:rsidP="005F71D7">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Az ellátás lélektana</w:t>
            </w:r>
          </w:p>
        </w:tc>
        <w:tc>
          <w:tcPr>
            <w:tcW w:w="478" w:type="dxa"/>
            <w:textDirection w:val="btLr"/>
            <w:vAlign w:val="bottom"/>
          </w:tcPr>
          <w:p w:rsidR="00563056" w:rsidRPr="00D30447" w:rsidRDefault="00563056" w:rsidP="005F71D7">
            <w:pPr>
              <w:spacing w:after="0" w:line="240" w:lineRule="auto"/>
              <w:ind w:left="57"/>
              <w:rPr>
                <w:rFonts w:ascii="Palatino Linotype" w:hAnsi="Palatino Linotype"/>
                <w:sz w:val="16"/>
                <w:szCs w:val="16"/>
                <w:lang w:eastAsia="hu-HU"/>
              </w:rPr>
            </w:pPr>
            <w:r w:rsidRPr="00D30447">
              <w:rPr>
                <w:rFonts w:ascii="Palatino Linotype" w:hAnsi="Palatino Linotype"/>
                <w:sz w:val="16"/>
                <w:szCs w:val="16"/>
                <w:lang w:eastAsia="hu-HU"/>
              </w:rPr>
              <w:t>Elsősegélynyújtás</w:t>
            </w:r>
          </w:p>
        </w:tc>
        <w:tc>
          <w:tcPr>
            <w:tcW w:w="471" w:type="dxa"/>
            <w:shd w:val="clear" w:color="auto" w:fill="auto"/>
            <w:textDirection w:val="btLr"/>
            <w:vAlign w:val="bottom"/>
          </w:tcPr>
          <w:p w:rsidR="00563056" w:rsidRPr="00D30447" w:rsidRDefault="00563056" w:rsidP="005F71D7">
            <w:pPr>
              <w:spacing w:after="0" w:line="240" w:lineRule="auto"/>
              <w:ind w:left="57"/>
              <w:rPr>
                <w:rFonts w:ascii="Palatino Linotype" w:hAnsi="Palatino Linotype"/>
                <w:sz w:val="16"/>
                <w:szCs w:val="16"/>
                <w:lang w:eastAsia="hu-HU"/>
              </w:rPr>
            </w:pPr>
            <w:r w:rsidRPr="00D30447">
              <w:rPr>
                <w:rFonts w:ascii="Palatino Linotype" w:hAnsi="Palatino Linotype"/>
                <w:sz w:val="16"/>
                <w:szCs w:val="16"/>
                <w:lang w:eastAsia="hu-HU"/>
              </w:rPr>
              <w:t>Aszepszis, antiszepszis</w:t>
            </w:r>
          </w:p>
        </w:tc>
      </w:tr>
      <w:tr w:rsidR="005F71D7" w:rsidRPr="000E120B">
        <w:trPr>
          <w:trHeight w:val="345"/>
          <w:jc w:val="center"/>
        </w:trPr>
        <w:tc>
          <w:tcPr>
            <w:tcW w:w="8728" w:type="dxa"/>
            <w:gridSpan w:val="8"/>
            <w:noWrap/>
            <w:vAlign w:val="center"/>
          </w:tcPr>
          <w:p w:rsidR="005F71D7" w:rsidRPr="000E120B" w:rsidRDefault="005F71D7"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Hiteles kommunikációt folytat</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255"/>
          <w:jc w:val="center"/>
        </w:trPr>
        <w:tc>
          <w:tcPr>
            <w:tcW w:w="4945" w:type="dxa"/>
            <w:noWrap/>
            <w:vAlign w:val="center"/>
          </w:tcPr>
          <w:p w:rsidR="00563056" w:rsidRPr="000E120B" w:rsidRDefault="00563056" w:rsidP="00CF7AA2">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Szaknyelven kommunikál</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Informálja a beteget, a hozzátartozót és a munkatársait kompetenciáján belül</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Segítő kommunikációt alkalmaz, konfliktust kezel, önsegítő technikákat alkalmaz</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Kapcsolattartás eszközeit használja</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Etikai normák szerint végzi munkáját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Adatvédelmi szabályokat betartja</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Alkalmazza a szakmai programokat, irányelveket, protokollokat, standardokat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Alkalmazza a dokumentálás különböző formáit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Pszichés támogatást nyújt tevékenységéhez kapcsolódóan</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Aszepszis, antiszepszis szabályainak megfelelően használja az eszközöket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Bőrfelületet fertőtlenít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Fertőtlenítő eljárásokat alkalmaz</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figyelemfelhívó panaszokat/tüneteket felismeri</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Újraélesztést végez (BLS/AED)</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Eszméletlen betegnél eszközzel és eszköz nélkül </w:t>
            </w:r>
            <w:proofErr w:type="spellStart"/>
            <w:r>
              <w:rPr>
                <w:rFonts w:ascii="Palatino Linotype" w:hAnsi="Palatino Linotype"/>
                <w:sz w:val="20"/>
                <w:szCs w:val="20"/>
                <w:lang w:eastAsia="hu-HU"/>
              </w:rPr>
              <w:t>légutat</w:t>
            </w:r>
            <w:proofErr w:type="spellEnd"/>
            <w:r>
              <w:rPr>
                <w:rFonts w:ascii="Palatino Linotype" w:hAnsi="Palatino Linotype"/>
                <w:sz w:val="20"/>
                <w:szCs w:val="20"/>
                <w:lang w:eastAsia="hu-HU"/>
              </w:rPr>
              <w:t xml:space="preserve"> biztosít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Rándulásokat, ficamokat, töréseket rögzít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F71D7" w:rsidRPr="000E120B">
        <w:trPr>
          <w:trHeight w:val="360"/>
          <w:jc w:val="center"/>
        </w:trPr>
        <w:tc>
          <w:tcPr>
            <w:tcW w:w="8728" w:type="dxa"/>
            <w:gridSpan w:val="8"/>
            <w:noWrap/>
            <w:vAlign w:val="center"/>
          </w:tcPr>
          <w:p w:rsidR="005F71D7" w:rsidRPr="000E120B" w:rsidRDefault="005F71D7"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Kommunikáció</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Szakmai kommunikáció</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Szaknyelv, latin</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Informatika</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Ügyvitel, dokumentáció</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etika</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Jog</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Egészségügyre érvényes minőségbiztosítási elvek</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Szociológia</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Általános pszichológia</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lastRenderedPageBreak/>
              <w:t>Személyiségfejlesztés</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Egészségügyi irányítás, szervezés</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Közegészségtan</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Higiéné</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Mikrobiológia</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Járványtan</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Fertőtlenítés</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Sürgősségi orvostan</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Sebészet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Baleseti sebészet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Belgyógyászat</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Elsősegélynyújtás</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Tünettan</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Újraélesztés</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63056" w:rsidRPr="000E120B">
        <w:trPr>
          <w:trHeight w:val="24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Kommunikációs eszközök használata</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Fertőtlenítés eszközeinek használata</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Elsősegélynyújtás eszközeinek használata, feltöltése, ellenőrzése</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p>
        </w:tc>
      </w:tr>
      <w:tr w:rsidR="005F71D7" w:rsidRPr="000E120B">
        <w:trPr>
          <w:trHeight w:val="360"/>
          <w:jc w:val="center"/>
        </w:trPr>
        <w:tc>
          <w:tcPr>
            <w:tcW w:w="8728" w:type="dxa"/>
            <w:gridSpan w:val="8"/>
            <w:noWrap/>
            <w:vAlign w:val="center"/>
          </w:tcPr>
          <w:p w:rsidR="005F71D7" w:rsidRPr="000E120B" w:rsidRDefault="005F71D7"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Önállóság</w:t>
            </w:r>
            <w:r w:rsidRPr="000E120B">
              <w:rPr>
                <w:rFonts w:ascii="Palatino Linotype" w:hAnsi="Palatino Linotype"/>
                <w:sz w:val="20"/>
                <w:szCs w:val="20"/>
                <w:lang w:eastAsia="hu-HU"/>
              </w:rPr>
              <w:t> </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Megbízhatóság</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F71D7" w:rsidRPr="000E120B">
        <w:trPr>
          <w:trHeight w:val="360"/>
          <w:jc w:val="center"/>
        </w:trPr>
        <w:tc>
          <w:tcPr>
            <w:tcW w:w="8728" w:type="dxa"/>
            <w:gridSpan w:val="8"/>
            <w:noWrap/>
            <w:vAlign w:val="center"/>
          </w:tcPr>
          <w:p w:rsidR="005F71D7" w:rsidRPr="000E120B" w:rsidRDefault="005F71D7"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Kapcsolatteremtő képesség</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Irányítási készség</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Szervezőkészség</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F71D7" w:rsidRPr="000E120B">
        <w:trPr>
          <w:trHeight w:val="360"/>
          <w:jc w:val="center"/>
        </w:trPr>
        <w:tc>
          <w:tcPr>
            <w:tcW w:w="8728" w:type="dxa"/>
            <w:gridSpan w:val="8"/>
            <w:noWrap/>
            <w:vAlign w:val="center"/>
          </w:tcPr>
          <w:p w:rsidR="005F71D7" w:rsidRPr="000E120B" w:rsidRDefault="005F71D7"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Módszeres munkavégzés</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0"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Körültekintés, elővigyázatosság</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1"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300"/>
          <w:jc w:val="center"/>
        </w:trPr>
        <w:tc>
          <w:tcPr>
            <w:tcW w:w="4945" w:type="dxa"/>
            <w:noWrap/>
            <w:vAlign w:val="center"/>
          </w:tcPr>
          <w:p w:rsidR="00563056" w:rsidRPr="000E120B" w:rsidRDefault="00563056" w:rsidP="005F71D7">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környezet tisztántartása</w:t>
            </w:r>
          </w:p>
        </w:tc>
        <w:tc>
          <w:tcPr>
            <w:tcW w:w="700" w:type="dxa"/>
            <w:vAlign w:val="center"/>
          </w:tcPr>
          <w:p w:rsidR="00563056" w:rsidRPr="000E120B" w:rsidRDefault="00563056" w:rsidP="005F71D7">
            <w:pPr>
              <w:spacing w:after="0" w:line="240" w:lineRule="auto"/>
              <w:rPr>
                <w:rFonts w:ascii="Palatino Linotype" w:hAnsi="Palatino Linotype"/>
                <w:sz w:val="20"/>
                <w:szCs w:val="20"/>
                <w:lang w:eastAsia="hu-HU"/>
              </w:rPr>
            </w:pPr>
          </w:p>
        </w:tc>
        <w:tc>
          <w:tcPr>
            <w:tcW w:w="700"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noWrap/>
            <w:vAlign w:val="center"/>
          </w:tcPr>
          <w:p w:rsidR="00563056" w:rsidRPr="000E120B" w:rsidRDefault="00563056" w:rsidP="005F71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vAlign w:val="center"/>
          </w:tcPr>
          <w:p w:rsidR="00563056" w:rsidRPr="000E120B" w:rsidRDefault="00563056" w:rsidP="005F71D7">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1" w:type="dxa"/>
            <w:vAlign w:val="center"/>
          </w:tcPr>
          <w:p w:rsidR="00563056" w:rsidRPr="000E120B" w:rsidRDefault="00563056" w:rsidP="005F71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bl>
    <w:p w:rsidR="005F71D7" w:rsidRPr="000E120B" w:rsidRDefault="005F71D7" w:rsidP="005F71D7">
      <w:pPr>
        <w:widowControl w:val="0"/>
        <w:suppressAutoHyphens/>
        <w:spacing w:after="0" w:line="240" w:lineRule="auto"/>
        <w:rPr>
          <w:rFonts w:ascii="Palatino Linotype" w:hAnsi="Palatino Linotype"/>
          <w:b/>
          <w:sz w:val="24"/>
          <w:szCs w:val="24"/>
        </w:rPr>
      </w:pPr>
    </w:p>
    <w:p w:rsidR="005F71D7" w:rsidRPr="000E120B" w:rsidRDefault="005F71D7" w:rsidP="00561A03">
      <w:pPr>
        <w:widowControl w:val="0"/>
        <w:numPr>
          <w:ilvl w:val="0"/>
          <w:numId w:val="3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0E120B">
        <w:rPr>
          <w:rFonts w:ascii="Palatino Linotype" w:hAnsi="Palatino Linotype"/>
          <w:b/>
          <w:sz w:val="24"/>
          <w:szCs w:val="24"/>
        </w:rPr>
        <w:lastRenderedPageBreak/>
        <w:t xml:space="preserve">  </w:t>
      </w:r>
      <w:r>
        <w:rPr>
          <w:rFonts w:ascii="Palatino Linotype" w:hAnsi="Palatino Linotype"/>
          <w:b/>
          <w:sz w:val="24"/>
          <w:szCs w:val="24"/>
        </w:rPr>
        <w:t xml:space="preserve">Egészségügyi ellátórendszer </w:t>
      </w:r>
      <w:proofErr w:type="gramStart"/>
      <w:r w:rsidRPr="000E120B">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18</w:t>
      </w:r>
      <w:proofErr w:type="gramEnd"/>
      <w:r>
        <w:rPr>
          <w:rFonts w:ascii="Palatino Linotype" w:hAnsi="Palatino Linotype"/>
          <w:b/>
          <w:sz w:val="24"/>
          <w:szCs w:val="24"/>
        </w:rPr>
        <w:t xml:space="preserve"> </w:t>
      </w:r>
      <w:r w:rsidRPr="000E120B">
        <w:rPr>
          <w:rFonts w:ascii="Palatino Linotype" w:hAnsi="Palatino Linotype"/>
          <w:b/>
          <w:sz w:val="24"/>
          <w:szCs w:val="24"/>
        </w:rPr>
        <w:t>óra</w:t>
      </w:r>
      <w:r w:rsidR="003D4AF1">
        <w:rPr>
          <w:rFonts w:ascii="Palatino Linotype" w:hAnsi="Palatino Linotype"/>
          <w:b/>
          <w:sz w:val="24"/>
          <w:szCs w:val="24"/>
        </w:rPr>
        <w:t>/18 óra</w:t>
      </w:r>
    </w:p>
    <w:p w:rsidR="005F71D7" w:rsidRPr="00014447" w:rsidRDefault="005F71D7" w:rsidP="005F71D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5F71D7" w:rsidRPr="000E120B" w:rsidRDefault="005F71D7" w:rsidP="005F71D7">
      <w:pPr>
        <w:spacing w:after="0" w:line="240" w:lineRule="auto"/>
        <w:ind w:left="360"/>
        <w:rPr>
          <w:rFonts w:ascii="Palatino Linotype" w:hAnsi="Palatino Linotype"/>
          <w:i/>
          <w:sz w:val="24"/>
          <w:szCs w:val="24"/>
        </w:rPr>
      </w:pPr>
    </w:p>
    <w:p w:rsidR="005F71D7" w:rsidRPr="000E120B" w:rsidRDefault="005F71D7" w:rsidP="00561A03">
      <w:pPr>
        <w:widowControl w:val="0"/>
        <w:numPr>
          <w:ilvl w:val="1"/>
          <w:numId w:val="3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5F71D7" w:rsidRPr="0061459C" w:rsidRDefault="005F71D7" w:rsidP="005F71D7">
      <w:pPr>
        <w:spacing w:after="0" w:line="240" w:lineRule="auto"/>
        <w:ind w:left="357"/>
        <w:jc w:val="both"/>
        <w:rPr>
          <w:rFonts w:ascii="Palatino Linotype" w:hAnsi="Palatino Linotype"/>
          <w:sz w:val="24"/>
          <w:szCs w:val="24"/>
        </w:rPr>
      </w:pPr>
      <w:r>
        <w:rPr>
          <w:rFonts w:ascii="Palatino Linotype" w:hAnsi="Palatino Linotype"/>
          <w:sz w:val="24"/>
          <w:szCs w:val="24"/>
        </w:rPr>
        <w:t>A tanuló ismerje meg az egészségügyi ellátás területét, mint szakképesítésének keretét, rendszerét. Ismerje meg az ellátás szabályozását, etikai normáit.</w:t>
      </w:r>
    </w:p>
    <w:p w:rsidR="005F71D7" w:rsidRPr="000E120B" w:rsidRDefault="005F71D7" w:rsidP="005F71D7">
      <w:pPr>
        <w:spacing w:after="0" w:line="240" w:lineRule="auto"/>
        <w:rPr>
          <w:rFonts w:ascii="Palatino Linotype" w:hAnsi="Palatino Linotype"/>
          <w:b/>
          <w:sz w:val="24"/>
          <w:szCs w:val="24"/>
        </w:rPr>
      </w:pPr>
    </w:p>
    <w:p w:rsidR="005F71D7" w:rsidRPr="000E120B" w:rsidRDefault="005F71D7"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F71D7" w:rsidRPr="0061459C" w:rsidRDefault="005F71D7" w:rsidP="005F71D7">
      <w:pPr>
        <w:spacing w:after="0" w:line="240" w:lineRule="auto"/>
        <w:ind w:left="357"/>
        <w:jc w:val="both"/>
        <w:rPr>
          <w:rFonts w:ascii="Palatino Linotype" w:hAnsi="Palatino Linotype"/>
          <w:sz w:val="24"/>
          <w:szCs w:val="24"/>
        </w:rPr>
      </w:pPr>
      <w:r>
        <w:rPr>
          <w:rFonts w:ascii="Palatino Linotype" w:hAnsi="Palatino Linotype"/>
          <w:sz w:val="24"/>
          <w:szCs w:val="24"/>
        </w:rPr>
        <w:t>Ember és társadalom, Életvitel és gyakorlat, Informatika, I</w:t>
      </w:r>
      <w:r w:rsidRPr="0061459C">
        <w:rPr>
          <w:rFonts w:ascii="Palatino Linotype" w:hAnsi="Palatino Linotype"/>
          <w:sz w:val="24"/>
          <w:szCs w:val="24"/>
        </w:rPr>
        <w:t xml:space="preserve">degen </w:t>
      </w:r>
      <w:r>
        <w:rPr>
          <w:rFonts w:ascii="Palatino Linotype" w:hAnsi="Palatino Linotype"/>
          <w:sz w:val="24"/>
          <w:szCs w:val="24"/>
        </w:rPr>
        <w:t>nyelv</w:t>
      </w:r>
    </w:p>
    <w:p w:rsidR="005F71D7" w:rsidRPr="000E120B" w:rsidRDefault="005F71D7" w:rsidP="005F71D7">
      <w:pPr>
        <w:widowControl w:val="0"/>
        <w:suppressAutoHyphens/>
        <w:spacing w:after="0" w:line="240" w:lineRule="auto"/>
        <w:jc w:val="both"/>
        <w:rPr>
          <w:rFonts w:ascii="Palatino Linotype" w:hAnsi="Palatino Linotype"/>
          <w:b/>
          <w:sz w:val="24"/>
          <w:szCs w:val="24"/>
        </w:rPr>
      </w:pPr>
    </w:p>
    <w:p w:rsidR="005F71D7" w:rsidRPr="000E120B" w:rsidRDefault="005F71D7"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5F71D7" w:rsidRPr="000E120B" w:rsidRDefault="005F71D7" w:rsidP="005F71D7">
      <w:pPr>
        <w:spacing w:after="0" w:line="240" w:lineRule="auto"/>
        <w:rPr>
          <w:rFonts w:ascii="Palatino Linotype" w:hAnsi="Palatino Linotype"/>
          <w:b/>
          <w:sz w:val="24"/>
          <w:szCs w:val="24"/>
        </w:rPr>
      </w:pPr>
    </w:p>
    <w:p w:rsidR="005F71D7" w:rsidRPr="000E120B" w:rsidRDefault="005F71D7" w:rsidP="00561A03">
      <w:pPr>
        <w:numPr>
          <w:ilvl w:val="2"/>
          <w:numId w:val="33"/>
        </w:numPr>
        <w:spacing w:after="0" w:line="240" w:lineRule="auto"/>
        <w:ind w:left="1218" w:hanging="651"/>
        <w:rPr>
          <w:rFonts w:ascii="Palatino Linotype" w:hAnsi="Palatino Linotype"/>
          <w:b/>
          <w:sz w:val="24"/>
          <w:szCs w:val="24"/>
        </w:rPr>
      </w:pPr>
      <w:r w:rsidRPr="00A84328">
        <w:rPr>
          <w:rFonts w:ascii="Palatino Linotype" w:hAnsi="Palatino Linotype"/>
          <w:b/>
          <w:sz w:val="24"/>
          <w:szCs w:val="24"/>
          <w:lang w:eastAsia="hu-HU"/>
        </w:rPr>
        <w:t xml:space="preserve">Az egészségügyi szakmák </w:t>
      </w:r>
      <w:proofErr w:type="gramStart"/>
      <w:r w:rsidRPr="00A84328">
        <w:rPr>
          <w:rFonts w:ascii="Palatino Linotype" w:hAnsi="Palatino Linotype"/>
          <w:b/>
          <w:sz w:val="24"/>
          <w:szCs w:val="24"/>
          <w:lang w:eastAsia="hu-HU"/>
        </w:rPr>
        <w:t>világa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6</w:t>
      </w:r>
      <w:proofErr w:type="gramEnd"/>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6 </w:t>
      </w:r>
      <w:r w:rsidRPr="00014447">
        <w:rPr>
          <w:rFonts w:ascii="Palatino Linotype" w:hAnsi="Palatino Linotype"/>
          <w:b/>
          <w:i/>
          <w:sz w:val="24"/>
          <w:szCs w:val="24"/>
        </w:rPr>
        <w:t>óra</w:t>
      </w:r>
    </w:p>
    <w:p w:rsidR="005F71D7" w:rsidRPr="00EB642A" w:rsidRDefault="005F71D7" w:rsidP="0056113B">
      <w:pPr>
        <w:spacing w:after="0" w:line="240" w:lineRule="auto"/>
        <w:ind w:firstLine="540"/>
        <w:jc w:val="both"/>
        <w:rPr>
          <w:rFonts w:ascii="Palatino Linotype" w:hAnsi="Palatino Linotype"/>
          <w:sz w:val="24"/>
          <w:szCs w:val="24"/>
        </w:rPr>
      </w:pPr>
      <w:r w:rsidRPr="000E120B">
        <w:rPr>
          <w:rFonts w:ascii="Palatino Linotype" w:hAnsi="Palatino Linotype"/>
          <w:b/>
          <w:sz w:val="24"/>
          <w:szCs w:val="24"/>
        </w:rPr>
        <w:tab/>
      </w:r>
      <w:r w:rsidRPr="00EB642A">
        <w:rPr>
          <w:rFonts w:ascii="Palatino Linotype" w:hAnsi="Palatino Linotype"/>
          <w:sz w:val="24"/>
          <w:szCs w:val="24"/>
        </w:rPr>
        <w:t>Az egészségügyi ellátó intézmények felépítése, illetékességek</w:t>
      </w:r>
    </w:p>
    <w:p w:rsidR="005F71D7" w:rsidRPr="00EB642A" w:rsidRDefault="005F71D7" w:rsidP="00CF7AA2">
      <w:pPr>
        <w:spacing w:after="0" w:line="240" w:lineRule="auto"/>
        <w:ind w:left="708"/>
        <w:jc w:val="both"/>
        <w:rPr>
          <w:rFonts w:ascii="Palatino Linotype" w:hAnsi="Palatino Linotype"/>
          <w:sz w:val="24"/>
          <w:szCs w:val="24"/>
        </w:rPr>
      </w:pPr>
      <w:r w:rsidRPr="00EB642A">
        <w:rPr>
          <w:rFonts w:ascii="Palatino Linotype" w:hAnsi="Palatino Linotype"/>
          <w:sz w:val="24"/>
          <w:szCs w:val="24"/>
        </w:rPr>
        <w:t xml:space="preserve">Munkakörök. Munkakörökkel kapcsolatos általános elvárások </w:t>
      </w:r>
    </w:p>
    <w:p w:rsidR="005F71D7" w:rsidRDefault="005F71D7" w:rsidP="00CF7AA2">
      <w:pPr>
        <w:spacing w:after="0" w:line="240" w:lineRule="auto"/>
        <w:ind w:left="708"/>
        <w:jc w:val="both"/>
        <w:rPr>
          <w:rFonts w:ascii="Palatino Linotype" w:hAnsi="Palatino Linotype"/>
          <w:sz w:val="24"/>
          <w:szCs w:val="24"/>
        </w:rPr>
      </w:pPr>
      <w:r w:rsidRPr="00EB642A">
        <w:rPr>
          <w:rFonts w:ascii="Palatino Linotype" w:hAnsi="Palatino Linotype"/>
          <w:sz w:val="24"/>
          <w:szCs w:val="24"/>
        </w:rPr>
        <w:t>Személyes attitűdök</w:t>
      </w:r>
    </w:p>
    <w:p w:rsidR="005F71D7" w:rsidRDefault="005F71D7" w:rsidP="00CF7AA2">
      <w:pPr>
        <w:spacing w:after="0" w:line="240" w:lineRule="auto"/>
        <w:ind w:left="708"/>
        <w:jc w:val="both"/>
        <w:rPr>
          <w:rFonts w:ascii="Palatino Linotype" w:hAnsi="Palatino Linotype"/>
          <w:sz w:val="24"/>
          <w:szCs w:val="24"/>
        </w:rPr>
      </w:pPr>
      <w:r w:rsidRPr="00EB642A">
        <w:rPr>
          <w:rFonts w:ascii="Palatino Linotype" w:hAnsi="Palatino Linotype"/>
          <w:sz w:val="24"/>
          <w:szCs w:val="24"/>
        </w:rPr>
        <w:t>Az egészségügyi dolgozók</w:t>
      </w:r>
    </w:p>
    <w:p w:rsidR="005F71D7" w:rsidRPr="00EB642A" w:rsidRDefault="005F71D7" w:rsidP="00CF7AA2">
      <w:pPr>
        <w:spacing w:after="0" w:line="240" w:lineRule="auto"/>
        <w:ind w:left="708"/>
        <w:rPr>
          <w:rFonts w:ascii="Palatino Linotype" w:hAnsi="Palatino Linotype"/>
          <w:sz w:val="24"/>
          <w:szCs w:val="24"/>
        </w:rPr>
      </w:pPr>
      <w:r w:rsidRPr="00EB642A">
        <w:rPr>
          <w:rFonts w:ascii="Palatino Linotype" w:hAnsi="Palatino Linotype"/>
          <w:sz w:val="24"/>
          <w:szCs w:val="24"/>
        </w:rPr>
        <w:t>Az egészségügyi dolgozóval szemben elvárt etikai követelmények</w:t>
      </w:r>
    </w:p>
    <w:p w:rsidR="005F71D7" w:rsidRPr="00EB642A" w:rsidRDefault="005F71D7" w:rsidP="00CF7AA2">
      <w:pPr>
        <w:spacing w:after="0" w:line="240" w:lineRule="auto"/>
        <w:ind w:left="708"/>
        <w:jc w:val="both"/>
        <w:rPr>
          <w:rFonts w:ascii="Palatino Linotype" w:hAnsi="Palatino Linotype"/>
          <w:sz w:val="24"/>
          <w:szCs w:val="24"/>
        </w:rPr>
      </w:pPr>
      <w:r w:rsidRPr="00EB642A">
        <w:rPr>
          <w:rFonts w:ascii="Palatino Linotype" w:hAnsi="Palatino Linotype"/>
          <w:sz w:val="24"/>
          <w:szCs w:val="24"/>
        </w:rPr>
        <w:t>A munka világára vonatkozó szabályozások</w:t>
      </w:r>
    </w:p>
    <w:p w:rsidR="005F71D7" w:rsidRPr="000E120B" w:rsidRDefault="005F71D7" w:rsidP="005F71D7">
      <w:pPr>
        <w:spacing w:after="0" w:line="240" w:lineRule="auto"/>
        <w:ind w:left="708"/>
        <w:rPr>
          <w:rFonts w:ascii="Palatino Linotype" w:hAnsi="Palatino Linotype"/>
          <w:sz w:val="24"/>
          <w:szCs w:val="24"/>
        </w:rPr>
      </w:pPr>
    </w:p>
    <w:p w:rsidR="005F71D7" w:rsidRPr="000E120B" w:rsidRDefault="005F71D7" w:rsidP="00561A03">
      <w:pPr>
        <w:numPr>
          <w:ilvl w:val="2"/>
          <w:numId w:val="33"/>
        </w:numPr>
        <w:spacing w:after="0" w:line="240" w:lineRule="auto"/>
        <w:ind w:left="1218" w:hanging="651"/>
        <w:rPr>
          <w:rFonts w:ascii="Palatino Linotype" w:hAnsi="Palatino Linotype"/>
          <w:b/>
          <w:sz w:val="24"/>
          <w:szCs w:val="24"/>
        </w:rPr>
      </w:pPr>
      <w:r w:rsidRPr="00A84328">
        <w:rPr>
          <w:rFonts w:ascii="Palatino Linotype" w:hAnsi="Palatino Linotype"/>
          <w:b/>
          <w:sz w:val="24"/>
          <w:szCs w:val="24"/>
          <w:lang w:eastAsia="hu-HU"/>
        </w:rPr>
        <w:t xml:space="preserve">Az egészségügyi rendszer </w:t>
      </w:r>
      <w:proofErr w:type="gramStart"/>
      <w:r w:rsidRPr="00A84328">
        <w:rPr>
          <w:rFonts w:ascii="Palatino Linotype" w:hAnsi="Palatino Linotype"/>
          <w:b/>
          <w:sz w:val="24"/>
          <w:szCs w:val="24"/>
          <w:lang w:eastAsia="hu-HU"/>
        </w:rPr>
        <w:t>szabályozása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6</w:t>
      </w:r>
      <w:proofErr w:type="gramEnd"/>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6 </w:t>
      </w:r>
      <w:r w:rsidRPr="00014447">
        <w:rPr>
          <w:rFonts w:ascii="Palatino Linotype" w:hAnsi="Palatino Linotype"/>
          <w:b/>
          <w:i/>
          <w:sz w:val="24"/>
          <w:szCs w:val="24"/>
        </w:rPr>
        <w:t>óra</w:t>
      </w:r>
    </w:p>
    <w:p w:rsidR="005F71D7" w:rsidRDefault="005F71D7" w:rsidP="003D4AF1">
      <w:pPr>
        <w:spacing w:after="0" w:line="240" w:lineRule="auto"/>
        <w:ind w:left="705"/>
        <w:jc w:val="both"/>
        <w:rPr>
          <w:rFonts w:ascii="Palatino Linotype" w:hAnsi="Palatino Linotype"/>
          <w:sz w:val="24"/>
          <w:szCs w:val="24"/>
        </w:rPr>
      </w:pPr>
      <w:r w:rsidRPr="00EB642A">
        <w:rPr>
          <w:rFonts w:ascii="Palatino Linotype" w:hAnsi="Palatino Linotype"/>
          <w:sz w:val="24"/>
          <w:szCs w:val="24"/>
        </w:rPr>
        <w:t>Emberi és állampolgári jogok</w:t>
      </w:r>
    </w:p>
    <w:p w:rsidR="005F71D7" w:rsidRDefault="005F71D7" w:rsidP="003D4AF1">
      <w:pPr>
        <w:spacing w:after="0" w:line="240" w:lineRule="auto"/>
        <w:ind w:left="705"/>
        <w:jc w:val="both"/>
        <w:rPr>
          <w:rFonts w:ascii="Palatino Linotype" w:hAnsi="Palatino Linotype"/>
          <w:sz w:val="24"/>
          <w:szCs w:val="24"/>
        </w:rPr>
      </w:pPr>
      <w:r w:rsidRPr="00EB642A">
        <w:rPr>
          <w:rFonts w:ascii="Palatino Linotype" w:hAnsi="Palatino Linotype"/>
          <w:sz w:val="24"/>
          <w:szCs w:val="24"/>
        </w:rPr>
        <w:t xml:space="preserve">Egészségügyi törvény. </w:t>
      </w:r>
    </w:p>
    <w:p w:rsidR="005F71D7" w:rsidRPr="00EB642A" w:rsidRDefault="005F71D7" w:rsidP="003D4AF1">
      <w:pPr>
        <w:spacing w:after="0" w:line="240" w:lineRule="auto"/>
        <w:ind w:left="705"/>
        <w:jc w:val="both"/>
        <w:rPr>
          <w:rFonts w:ascii="Palatino Linotype" w:hAnsi="Palatino Linotype"/>
          <w:sz w:val="24"/>
          <w:szCs w:val="24"/>
        </w:rPr>
      </w:pPr>
      <w:r w:rsidRPr="00EB642A">
        <w:rPr>
          <w:rFonts w:ascii="Palatino Linotype" w:hAnsi="Palatino Linotype"/>
          <w:sz w:val="24"/>
          <w:szCs w:val="24"/>
        </w:rPr>
        <w:t>Betegjogok és kötelezettségek. A betegjog érvényesítése</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Önrendelkezés joga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Titoktartás</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 xml:space="preserve">Adatvédelem. Személyes adatok védelme és közérdekű adatok </w:t>
      </w:r>
      <w:r>
        <w:rPr>
          <w:rFonts w:ascii="Palatino Linotype" w:hAnsi="Palatino Linotype"/>
          <w:sz w:val="24"/>
          <w:szCs w:val="24"/>
        </w:rPr>
        <w:t>n</w:t>
      </w:r>
      <w:r w:rsidRPr="00EB642A">
        <w:rPr>
          <w:rFonts w:ascii="Palatino Linotype" w:hAnsi="Palatino Linotype"/>
          <w:sz w:val="24"/>
          <w:szCs w:val="24"/>
        </w:rPr>
        <w:t>yilvánossága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Az egészségügyi dokumentáció kezelése</w:t>
      </w:r>
    </w:p>
    <w:p w:rsidR="005F71D7"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Felelősségi jogszabályok ismerete</w:t>
      </w:r>
    </w:p>
    <w:p w:rsidR="005F71D7" w:rsidRDefault="005F71D7" w:rsidP="003D4AF1">
      <w:pPr>
        <w:spacing w:after="0" w:line="240" w:lineRule="auto"/>
        <w:ind w:left="705"/>
        <w:jc w:val="both"/>
        <w:rPr>
          <w:rFonts w:ascii="Palatino Linotype" w:hAnsi="Palatino Linotype"/>
          <w:sz w:val="24"/>
          <w:szCs w:val="24"/>
        </w:rPr>
      </w:pPr>
      <w:r w:rsidRPr="00EB642A">
        <w:rPr>
          <w:rFonts w:ascii="Palatino Linotype" w:hAnsi="Palatino Linotype"/>
          <w:sz w:val="24"/>
          <w:szCs w:val="24"/>
        </w:rPr>
        <w:t>Egészségügyi szolgálatokra, szolgáltatókra vonatkozó jogszabályok</w:t>
      </w:r>
    </w:p>
    <w:p w:rsidR="005F71D7" w:rsidRPr="000E120B" w:rsidRDefault="005F71D7" w:rsidP="003D4AF1">
      <w:pPr>
        <w:spacing w:after="0" w:line="240" w:lineRule="auto"/>
        <w:ind w:left="708"/>
        <w:rPr>
          <w:rFonts w:ascii="Palatino Linotype" w:hAnsi="Palatino Linotype"/>
          <w:sz w:val="24"/>
          <w:szCs w:val="24"/>
        </w:rPr>
      </w:pPr>
    </w:p>
    <w:p w:rsidR="005F71D7" w:rsidRPr="000E120B" w:rsidRDefault="005F71D7" w:rsidP="00561A03">
      <w:pPr>
        <w:numPr>
          <w:ilvl w:val="2"/>
          <w:numId w:val="33"/>
        </w:numPr>
        <w:spacing w:after="0" w:line="240" w:lineRule="auto"/>
        <w:ind w:left="1218" w:hanging="651"/>
        <w:rPr>
          <w:rFonts w:ascii="Palatino Linotype" w:hAnsi="Palatino Linotype"/>
          <w:b/>
          <w:sz w:val="24"/>
          <w:szCs w:val="24"/>
        </w:rPr>
      </w:pPr>
      <w:r w:rsidRPr="00A84328">
        <w:rPr>
          <w:rFonts w:ascii="Palatino Linotype" w:hAnsi="Palatino Linotype"/>
          <w:b/>
          <w:sz w:val="24"/>
          <w:szCs w:val="24"/>
          <w:lang w:eastAsia="hu-HU"/>
        </w:rPr>
        <w:t xml:space="preserve">Az egészségügy etikai </w:t>
      </w:r>
      <w:proofErr w:type="gramStart"/>
      <w:r w:rsidRPr="00A84328">
        <w:rPr>
          <w:rFonts w:ascii="Palatino Linotype" w:hAnsi="Palatino Linotype"/>
          <w:b/>
          <w:sz w:val="24"/>
          <w:szCs w:val="24"/>
          <w:lang w:eastAsia="hu-HU"/>
        </w:rPr>
        <w:t>kérdései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6</w:t>
      </w:r>
      <w:proofErr w:type="gramEnd"/>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6 </w:t>
      </w:r>
      <w:r w:rsidRPr="00014447">
        <w:rPr>
          <w:rFonts w:ascii="Palatino Linotype" w:hAnsi="Palatino Linotype"/>
          <w:b/>
          <w:i/>
          <w:sz w:val="24"/>
          <w:szCs w:val="24"/>
        </w:rPr>
        <w:t>óra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Etikai alapfogalmak</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Az egészségügyi etika alapjai. Etikai értékek az egészségügyben</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Jogi és etikai szabályozás kapcsolata az egészségügyben</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 bioetika és alapelvei</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 xml:space="preserve">Az egészségügyi dolgozók tevékenységének etikai elvei és problémái </w:t>
      </w:r>
    </w:p>
    <w:p w:rsidR="005F71D7"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Előítéletesség, más</w:t>
      </w:r>
      <w:r>
        <w:rPr>
          <w:rFonts w:ascii="Palatino Linotype" w:hAnsi="Palatino Linotype"/>
          <w:sz w:val="24"/>
          <w:szCs w:val="24"/>
        </w:rPr>
        <w:t>ság, esélyegyenlőség</w:t>
      </w:r>
      <w:r w:rsidRPr="00EB642A">
        <w:rPr>
          <w:rFonts w:ascii="Palatino Linotype" w:hAnsi="Palatino Linotype"/>
          <w:sz w:val="24"/>
          <w:szCs w:val="24"/>
        </w:rPr>
        <w:t xml:space="preserve"> </w:t>
      </w:r>
    </w:p>
    <w:p w:rsidR="005F71D7" w:rsidRPr="00EB642A" w:rsidRDefault="005F71D7" w:rsidP="003D4AF1">
      <w:pPr>
        <w:spacing w:after="0" w:line="240" w:lineRule="auto"/>
        <w:ind w:left="705"/>
        <w:rPr>
          <w:rFonts w:ascii="Palatino Linotype" w:hAnsi="Palatino Linotype"/>
          <w:sz w:val="24"/>
          <w:szCs w:val="24"/>
        </w:rPr>
      </w:pPr>
      <w:r>
        <w:rPr>
          <w:rFonts w:ascii="Palatino Linotype" w:hAnsi="Palatino Linotype"/>
          <w:sz w:val="24"/>
          <w:szCs w:val="24"/>
        </w:rPr>
        <w:t>T</w:t>
      </w:r>
      <w:r w:rsidRPr="00EB642A">
        <w:rPr>
          <w:rFonts w:ascii="Palatino Linotype" w:hAnsi="Palatino Linotype"/>
          <w:sz w:val="24"/>
          <w:szCs w:val="24"/>
        </w:rPr>
        <w:t>olerancia, humanitás, empátia, karitativitás, intimitás</w:t>
      </w:r>
    </w:p>
    <w:p w:rsidR="005F71D7" w:rsidRPr="00EB642A" w:rsidRDefault="005F71D7" w:rsidP="003D4AF1">
      <w:pPr>
        <w:spacing w:after="0" w:line="240" w:lineRule="auto"/>
        <w:ind w:left="705"/>
        <w:rPr>
          <w:rFonts w:ascii="Palatino Linotype" w:hAnsi="Palatino Linotype"/>
          <w:sz w:val="24"/>
          <w:szCs w:val="24"/>
        </w:rPr>
      </w:pPr>
      <w:proofErr w:type="spellStart"/>
      <w:r w:rsidRPr="00EB642A">
        <w:rPr>
          <w:rFonts w:ascii="Palatino Linotype" w:hAnsi="Palatino Linotype"/>
          <w:sz w:val="24"/>
          <w:szCs w:val="24"/>
        </w:rPr>
        <w:t>Multikulturalitás</w:t>
      </w:r>
      <w:proofErr w:type="spellEnd"/>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Etikai dilemmák</w:t>
      </w:r>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A genetika és géntechnológia etikai kérdései</w:t>
      </w:r>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A haldokló és halott ellátás etikai kérdései</w:t>
      </w:r>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lastRenderedPageBreak/>
        <w:t>Eutanázia kérdései</w:t>
      </w:r>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A szerv- és szövetátültetés etikai kérdései</w:t>
      </w:r>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Az öngyilkosság és etika kérdései</w:t>
      </w:r>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Az egészségügyi dolgozók és a sztrájk</w:t>
      </w:r>
    </w:p>
    <w:p w:rsidR="005F71D7" w:rsidRPr="00EB642A"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Vallás szabadsága</w:t>
      </w:r>
    </w:p>
    <w:p w:rsidR="005F71D7" w:rsidRDefault="005F71D7" w:rsidP="003D4AF1">
      <w:pPr>
        <w:spacing w:after="0" w:line="240" w:lineRule="auto"/>
        <w:ind w:left="540"/>
        <w:rPr>
          <w:rFonts w:ascii="Palatino Linotype" w:hAnsi="Palatino Linotype"/>
          <w:sz w:val="24"/>
          <w:szCs w:val="24"/>
        </w:rPr>
      </w:pPr>
      <w:r w:rsidRPr="00EB642A">
        <w:rPr>
          <w:rFonts w:ascii="Palatino Linotype" w:hAnsi="Palatino Linotype"/>
          <w:sz w:val="24"/>
          <w:szCs w:val="24"/>
        </w:rPr>
        <w:t>Etikai kódex</w:t>
      </w:r>
    </w:p>
    <w:p w:rsidR="005F71D7" w:rsidRPr="00EB642A" w:rsidRDefault="005F71D7" w:rsidP="005F71D7">
      <w:pPr>
        <w:spacing w:after="0" w:line="240" w:lineRule="auto"/>
        <w:ind w:firstLine="540"/>
        <w:rPr>
          <w:rFonts w:ascii="Palatino Linotype" w:hAnsi="Palatino Linotype"/>
          <w:sz w:val="24"/>
          <w:szCs w:val="24"/>
        </w:rPr>
      </w:pPr>
      <w:r w:rsidRPr="00EB642A">
        <w:rPr>
          <w:rFonts w:ascii="Palatino Linotype" w:hAnsi="Palatino Linotype"/>
          <w:sz w:val="24"/>
          <w:szCs w:val="24"/>
        </w:rPr>
        <w:t xml:space="preserve"> </w:t>
      </w:r>
    </w:p>
    <w:p w:rsidR="005F71D7" w:rsidRPr="00014447" w:rsidRDefault="005F71D7"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F71D7" w:rsidRPr="0061459C" w:rsidRDefault="005F71D7" w:rsidP="005F71D7">
      <w:pPr>
        <w:spacing w:after="0" w:line="240" w:lineRule="auto"/>
        <w:ind w:left="708"/>
        <w:rPr>
          <w:rFonts w:ascii="Palatino Linotype" w:hAnsi="Palatino Linotype"/>
          <w:sz w:val="24"/>
          <w:szCs w:val="24"/>
        </w:rPr>
      </w:pPr>
      <w:r>
        <w:rPr>
          <w:rFonts w:ascii="Palatino Linotype" w:hAnsi="Palatino Linotype"/>
          <w:sz w:val="24"/>
          <w:szCs w:val="24"/>
        </w:rPr>
        <w:t>Elméleti oktatásra alkalmas, oktatástechnikai eszközökkel felszerelt tanterem.</w:t>
      </w:r>
    </w:p>
    <w:p w:rsidR="005F71D7" w:rsidRPr="000E120B" w:rsidRDefault="005F71D7" w:rsidP="005F71D7">
      <w:pPr>
        <w:spacing w:after="0" w:line="240" w:lineRule="auto"/>
        <w:ind w:left="792"/>
        <w:rPr>
          <w:rFonts w:ascii="Palatino Linotype" w:hAnsi="Palatino Linotype"/>
          <w:b/>
          <w:sz w:val="24"/>
          <w:szCs w:val="24"/>
        </w:rPr>
      </w:pPr>
    </w:p>
    <w:p w:rsidR="005F71D7" w:rsidRPr="004032D5" w:rsidRDefault="005F71D7"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r>
        <w:rPr>
          <w:rFonts w:ascii="Palatino Linotype" w:hAnsi="Palatino Linotype"/>
          <w:b/>
          <w:bCs/>
          <w:i/>
          <w:sz w:val="24"/>
          <w:szCs w:val="24"/>
        </w:rPr>
        <w:t xml:space="preserve"> </w:t>
      </w:r>
    </w:p>
    <w:p w:rsidR="005F71D7" w:rsidRDefault="005F71D7" w:rsidP="005F71D7">
      <w:pPr>
        <w:widowControl w:val="0"/>
        <w:suppressAutoHyphens/>
        <w:spacing w:after="0" w:line="240" w:lineRule="auto"/>
        <w:ind w:left="826"/>
        <w:rPr>
          <w:rFonts w:ascii="Palatino Linotype" w:hAnsi="Palatino Linotype"/>
          <w:b/>
          <w:bCs/>
          <w:sz w:val="24"/>
          <w:szCs w:val="24"/>
        </w:rPr>
      </w:pPr>
    </w:p>
    <w:p w:rsidR="002E04EE" w:rsidRDefault="002E04EE" w:rsidP="002E04EE">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2E04EE" w:rsidRDefault="002E04EE" w:rsidP="002E04EE">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04EE" w:rsidRPr="00FE5532">
        <w:trPr>
          <w:cantSplit/>
          <w:trHeight w:val="921"/>
          <w:jc w:val="center"/>
        </w:trPr>
        <w:tc>
          <w:tcPr>
            <w:tcW w:w="828" w:type="dxa"/>
            <w:vMerge w:val="restart"/>
            <w:vAlign w:val="center"/>
          </w:tcPr>
          <w:p w:rsidR="002E04EE" w:rsidRPr="00FE5532" w:rsidRDefault="002E04EE"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E04EE" w:rsidRPr="00FE5532" w:rsidRDefault="002E04EE"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E04EE" w:rsidRDefault="002E04EE"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E04EE"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E04EE" w:rsidRPr="00FE5532"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E04EE" w:rsidRPr="00FE5532">
        <w:trPr>
          <w:cantSplit/>
          <w:trHeight w:val="1076"/>
          <w:jc w:val="center"/>
        </w:trPr>
        <w:tc>
          <w:tcPr>
            <w:tcW w:w="828" w:type="dxa"/>
            <w:vMerge/>
            <w:vAlign w:val="center"/>
          </w:tcPr>
          <w:p w:rsidR="002E04EE" w:rsidRPr="00FE5532" w:rsidRDefault="002E04EE" w:rsidP="002F7D88">
            <w:pPr>
              <w:spacing w:after="0" w:line="240" w:lineRule="auto"/>
              <w:jc w:val="center"/>
              <w:rPr>
                <w:rFonts w:ascii="Palatino Linotype" w:hAnsi="Palatino Linotype"/>
                <w:b/>
                <w:sz w:val="20"/>
                <w:szCs w:val="20"/>
              </w:rPr>
            </w:pPr>
          </w:p>
        </w:tc>
        <w:tc>
          <w:tcPr>
            <w:tcW w:w="3621" w:type="dxa"/>
            <w:vMerge/>
            <w:vAlign w:val="center"/>
          </w:tcPr>
          <w:p w:rsidR="002E04EE" w:rsidRPr="00FE5532" w:rsidRDefault="002E04EE" w:rsidP="002F7D88">
            <w:pPr>
              <w:spacing w:after="0" w:line="240" w:lineRule="auto"/>
              <w:rPr>
                <w:rFonts w:ascii="Palatino Linotype" w:hAnsi="Palatino Linotype"/>
                <w:b/>
                <w:sz w:val="20"/>
                <w:szCs w:val="20"/>
              </w:rPr>
            </w:pPr>
          </w:p>
        </w:tc>
        <w:tc>
          <w:tcPr>
            <w:tcW w:w="809" w:type="dxa"/>
            <w:textDirection w:val="btLr"/>
            <w:vAlign w:val="center"/>
          </w:tcPr>
          <w:p w:rsidR="002E04EE" w:rsidRPr="00FE5532"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E04EE"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E04EE" w:rsidRPr="00FE5532"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E04EE"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E04EE" w:rsidRPr="00FE5532"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E04EE" w:rsidRPr="00FE5532" w:rsidRDefault="002E04EE" w:rsidP="002F7D88">
            <w:pPr>
              <w:spacing w:after="0" w:line="240" w:lineRule="auto"/>
              <w:jc w:val="center"/>
              <w:rPr>
                <w:rFonts w:ascii="Palatino Linotype" w:hAnsi="Palatino Linotype"/>
                <w:b/>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trHeight w:val="499"/>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lastRenderedPageBreak/>
              <w:t>6</w:t>
            </w:r>
            <w:r w:rsidRPr="00FE5532">
              <w:rPr>
                <w:rFonts w:ascii="Palatino Linotype" w:hAnsi="Palatino Linotype"/>
                <w:sz w:val="20"/>
                <w:szCs w:val="20"/>
              </w:rPr>
              <w:t>.1.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bl>
    <w:p w:rsidR="002E04EE" w:rsidRPr="000E120B" w:rsidRDefault="002E04EE" w:rsidP="002E04EE">
      <w:pPr>
        <w:spacing w:after="0" w:line="240" w:lineRule="auto"/>
        <w:jc w:val="both"/>
        <w:rPr>
          <w:rFonts w:ascii="Palatino Linotype" w:hAnsi="Palatino Linotype"/>
          <w:iCs/>
          <w:sz w:val="24"/>
          <w:szCs w:val="24"/>
        </w:rPr>
      </w:pPr>
    </w:p>
    <w:p w:rsidR="005F71D7" w:rsidRPr="00CF7AA2" w:rsidRDefault="005F71D7" w:rsidP="005F71D7">
      <w:pPr>
        <w:widowControl w:val="0"/>
        <w:suppressAutoHyphens/>
        <w:spacing w:after="0" w:line="240" w:lineRule="auto"/>
        <w:ind w:left="826"/>
        <w:rPr>
          <w:rFonts w:ascii="Palatino Linotype" w:hAnsi="Palatino Linotype"/>
          <w:b/>
          <w:bCs/>
          <w:i/>
          <w:sz w:val="24"/>
          <w:szCs w:val="24"/>
        </w:rPr>
      </w:pPr>
      <w:r w:rsidRPr="00CF7AA2">
        <w:rPr>
          <w:rFonts w:ascii="Palatino Linotype" w:hAnsi="Palatino Linotype"/>
          <w:b/>
          <w:bCs/>
          <w:i/>
          <w:sz w:val="24"/>
          <w:szCs w:val="24"/>
        </w:rPr>
        <w:t>A tantárgy elsajátítása során alkalmazható sajátos módszerek (ajánlás)</w:t>
      </w:r>
    </w:p>
    <w:p w:rsidR="005F71D7" w:rsidRPr="003D4AF1" w:rsidRDefault="005F71D7" w:rsidP="005F71D7">
      <w:pPr>
        <w:widowControl w:val="0"/>
        <w:suppressAutoHyphens/>
        <w:spacing w:after="0" w:line="240" w:lineRule="auto"/>
        <w:ind w:left="826"/>
        <w:rPr>
          <w:rFonts w:ascii="Palatino Linotype" w:hAnsi="Palatino Linotype"/>
          <w:b/>
          <w:bCs/>
          <w:i/>
          <w:color w:val="FF0000"/>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36E25" w:rsidRPr="008B7D14">
        <w:trPr>
          <w:jc w:val="center"/>
        </w:trPr>
        <w:tc>
          <w:tcPr>
            <w:tcW w:w="994" w:type="dxa"/>
            <w:vMerge w:val="restart"/>
            <w:vAlign w:val="center"/>
          </w:tcPr>
          <w:p w:rsidR="00E36E25" w:rsidRPr="008B7D14"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36E25"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36E25" w:rsidRPr="008B7D14" w:rsidRDefault="00E36E25" w:rsidP="006E017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36E25" w:rsidRPr="008B7D14"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36E25" w:rsidRPr="008B7D14" w:rsidRDefault="00E36E25" w:rsidP="006E017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36E25" w:rsidRPr="008B7D14">
        <w:trPr>
          <w:jc w:val="center"/>
        </w:trPr>
        <w:tc>
          <w:tcPr>
            <w:tcW w:w="994" w:type="dxa"/>
            <w:vMerge/>
            <w:vAlign w:val="center"/>
          </w:tcPr>
          <w:p w:rsidR="00E36E25" w:rsidRPr="008B7D14" w:rsidRDefault="00E36E25" w:rsidP="006E017D">
            <w:pPr>
              <w:spacing w:after="0" w:line="240" w:lineRule="auto"/>
              <w:jc w:val="center"/>
              <w:rPr>
                <w:rFonts w:ascii="Palatino Linotype" w:hAnsi="Palatino Linotype"/>
                <w:b/>
                <w:sz w:val="20"/>
                <w:szCs w:val="20"/>
              </w:rPr>
            </w:pPr>
          </w:p>
        </w:tc>
        <w:tc>
          <w:tcPr>
            <w:tcW w:w="2800" w:type="dxa"/>
            <w:vMerge/>
            <w:vAlign w:val="center"/>
          </w:tcPr>
          <w:p w:rsidR="00E36E25" w:rsidRPr="008B7D14" w:rsidRDefault="00E36E25" w:rsidP="006E017D">
            <w:pPr>
              <w:spacing w:after="0" w:line="240" w:lineRule="auto"/>
              <w:rPr>
                <w:rFonts w:ascii="Palatino Linotype" w:hAnsi="Palatino Linotype"/>
                <w:b/>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36E25" w:rsidRPr="008B7D14"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36E25" w:rsidRPr="008B7D14"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36E25" w:rsidRPr="008B7D14" w:rsidRDefault="00E36E25" w:rsidP="006E017D">
            <w:pPr>
              <w:spacing w:after="0" w:line="240" w:lineRule="auto"/>
              <w:jc w:val="center"/>
              <w:rPr>
                <w:rFonts w:ascii="Palatino Linotype" w:hAnsi="Palatino Linotype"/>
                <w:b/>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6E017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3D4AF1" w:rsidP="003D4AF1">
            <w:pPr>
              <w:spacing w:after="0" w:line="240" w:lineRule="auto"/>
              <w:jc w:val="center"/>
              <w:rPr>
                <w:rFonts w:ascii="Palatino Linotype" w:hAnsi="Palatino Linotype"/>
                <w:sz w:val="20"/>
                <w:szCs w:val="20"/>
              </w:rPr>
            </w:pPr>
            <w:r>
              <w:rPr>
                <w:rFonts w:ascii="Palatino Linotype" w:hAnsi="Palatino Linotype"/>
                <w:sz w:val="20"/>
                <w:szCs w:val="20"/>
              </w:rPr>
              <w:t>1.9</w:t>
            </w:r>
            <w:r w:rsidR="00E36E25" w:rsidRPr="008B7D14">
              <w:rPr>
                <w:rFonts w:ascii="Palatino Linotype" w:hAnsi="Palatino Linotype"/>
                <w:sz w:val="20"/>
                <w:szCs w:val="20"/>
              </w:rPr>
              <w:t>.</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r w:rsidR="00E36E25" w:rsidRPr="008B7D14">
        <w:trPr>
          <w:jc w:val="center"/>
        </w:trPr>
        <w:tc>
          <w:tcPr>
            <w:tcW w:w="994" w:type="dxa"/>
            <w:vAlign w:val="center"/>
          </w:tcPr>
          <w:p w:rsidR="00E36E25" w:rsidRPr="008B7D14" w:rsidRDefault="00E36E25" w:rsidP="003D4AF1">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3D4AF1">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E36E25" w:rsidRPr="008B7D14" w:rsidRDefault="00E36E25" w:rsidP="006E017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945" w:type="dxa"/>
            <w:vAlign w:val="center"/>
          </w:tcPr>
          <w:p w:rsidR="00E36E25" w:rsidRPr="008B7D14" w:rsidRDefault="00E36E25" w:rsidP="006E017D">
            <w:pPr>
              <w:spacing w:after="0" w:line="240" w:lineRule="auto"/>
              <w:jc w:val="center"/>
              <w:rPr>
                <w:rFonts w:ascii="Palatino Linotype" w:hAnsi="Palatino Linotype"/>
                <w:sz w:val="20"/>
                <w:szCs w:val="20"/>
              </w:rPr>
            </w:pPr>
          </w:p>
        </w:tc>
        <w:tc>
          <w:tcPr>
            <w:tcW w:w="2659" w:type="dxa"/>
            <w:vAlign w:val="center"/>
          </w:tcPr>
          <w:p w:rsidR="00E36E25" w:rsidRPr="008B7D14" w:rsidRDefault="00E36E25" w:rsidP="006E017D">
            <w:pPr>
              <w:spacing w:after="0" w:line="240" w:lineRule="auto"/>
              <w:jc w:val="center"/>
              <w:rPr>
                <w:rFonts w:ascii="Palatino Linotype" w:hAnsi="Palatino Linotype"/>
                <w:sz w:val="20"/>
                <w:szCs w:val="20"/>
              </w:rPr>
            </w:pPr>
          </w:p>
        </w:tc>
      </w:tr>
    </w:tbl>
    <w:p w:rsidR="00E36E25" w:rsidRDefault="00E36E25" w:rsidP="005F71D7">
      <w:pPr>
        <w:widowControl w:val="0"/>
        <w:suppressAutoHyphens/>
        <w:spacing w:after="0" w:line="240" w:lineRule="auto"/>
        <w:ind w:left="826"/>
        <w:rPr>
          <w:rFonts w:ascii="Palatino Linotype" w:hAnsi="Palatino Linotype"/>
          <w:b/>
          <w:bCs/>
          <w:i/>
          <w:sz w:val="24"/>
          <w:szCs w:val="24"/>
        </w:rPr>
      </w:pPr>
    </w:p>
    <w:p w:rsidR="009D6977" w:rsidRDefault="009D6977" w:rsidP="005F71D7">
      <w:pPr>
        <w:widowControl w:val="0"/>
        <w:suppressAutoHyphens/>
        <w:spacing w:after="0" w:line="240" w:lineRule="auto"/>
        <w:ind w:left="826"/>
        <w:rPr>
          <w:rFonts w:ascii="Palatino Linotype" w:hAnsi="Palatino Linotype"/>
          <w:b/>
          <w:bCs/>
          <w:i/>
          <w:sz w:val="24"/>
          <w:szCs w:val="24"/>
        </w:rPr>
      </w:pPr>
    </w:p>
    <w:p w:rsidR="005F71D7" w:rsidRPr="000E120B" w:rsidRDefault="005F71D7"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F71D7" w:rsidRPr="003D4AF1" w:rsidRDefault="00125C56" w:rsidP="005F71D7">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5F71D7" w:rsidRPr="000E120B" w:rsidRDefault="005F71D7" w:rsidP="005F71D7">
      <w:pPr>
        <w:spacing w:after="0" w:line="240" w:lineRule="auto"/>
        <w:jc w:val="center"/>
        <w:rPr>
          <w:rFonts w:ascii="Palatino Linotype" w:hAnsi="Palatino Linotype"/>
          <w:b/>
          <w:strike/>
          <w:sz w:val="24"/>
          <w:szCs w:val="24"/>
        </w:rPr>
      </w:pPr>
    </w:p>
    <w:p w:rsidR="005F71D7" w:rsidRPr="000E120B" w:rsidRDefault="005F71D7" w:rsidP="00561A03">
      <w:pPr>
        <w:widowControl w:val="0"/>
        <w:numPr>
          <w:ilvl w:val="0"/>
          <w:numId w:val="33"/>
        </w:numPr>
        <w:suppressAutoHyphens/>
        <w:spacing w:after="0" w:line="240" w:lineRule="auto"/>
        <w:ind w:hanging="76"/>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 xml:space="preserve">Egészségügyi ellátás </w:t>
      </w:r>
      <w:proofErr w:type="gramStart"/>
      <w:r w:rsidRPr="000E120B">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18</w:t>
      </w:r>
      <w:proofErr w:type="gramEnd"/>
      <w:r>
        <w:rPr>
          <w:rFonts w:ascii="Palatino Linotype" w:hAnsi="Palatino Linotype"/>
          <w:b/>
          <w:sz w:val="24"/>
          <w:szCs w:val="24"/>
        </w:rPr>
        <w:t xml:space="preserve"> ó</w:t>
      </w:r>
      <w:r w:rsidRPr="000E120B">
        <w:rPr>
          <w:rFonts w:ascii="Palatino Linotype" w:hAnsi="Palatino Linotype"/>
          <w:b/>
          <w:sz w:val="24"/>
          <w:szCs w:val="24"/>
        </w:rPr>
        <w:t>ra</w:t>
      </w:r>
      <w:r w:rsidR="003D4AF1">
        <w:rPr>
          <w:rFonts w:ascii="Palatino Linotype" w:hAnsi="Palatino Linotype"/>
          <w:b/>
          <w:sz w:val="24"/>
          <w:szCs w:val="24"/>
        </w:rPr>
        <w:t>/18 óra</w:t>
      </w:r>
    </w:p>
    <w:p w:rsidR="005F71D7" w:rsidRPr="00014447" w:rsidRDefault="005F71D7" w:rsidP="005F71D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5F71D7" w:rsidRDefault="005F71D7" w:rsidP="005F71D7">
      <w:pPr>
        <w:spacing w:after="0" w:line="240" w:lineRule="auto"/>
        <w:rPr>
          <w:rFonts w:ascii="Palatino Linotype" w:hAnsi="Palatino Linotype"/>
          <w:b/>
          <w:sz w:val="24"/>
          <w:szCs w:val="24"/>
        </w:rPr>
      </w:pPr>
    </w:p>
    <w:p w:rsidR="005F71D7" w:rsidRPr="000E120B" w:rsidRDefault="005F71D7" w:rsidP="00561A03">
      <w:pPr>
        <w:widowControl w:val="0"/>
        <w:numPr>
          <w:ilvl w:val="1"/>
          <w:numId w:val="33"/>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5F71D7" w:rsidRPr="00AA39E3" w:rsidRDefault="005F71D7" w:rsidP="005F71D7">
      <w:pPr>
        <w:spacing w:after="0" w:line="240" w:lineRule="auto"/>
        <w:ind w:left="357"/>
        <w:jc w:val="both"/>
        <w:rPr>
          <w:rFonts w:ascii="Palatino Linotype" w:hAnsi="Palatino Linotype"/>
          <w:sz w:val="24"/>
          <w:szCs w:val="24"/>
        </w:rPr>
      </w:pPr>
      <w:r>
        <w:rPr>
          <w:rFonts w:ascii="Palatino Linotype" w:hAnsi="Palatino Linotype"/>
          <w:sz w:val="24"/>
          <w:szCs w:val="24"/>
        </w:rPr>
        <w:t>A tanuló tudja alkalmazni munkája során a kommunikációs alternatívákat. Értse a kliens, hozzátartozó viselkedésének motivációit, annak működését. Tudjon alapfokú elsősegélyt nyújtani.</w:t>
      </w:r>
    </w:p>
    <w:p w:rsidR="005F71D7" w:rsidRPr="000E120B" w:rsidRDefault="005F71D7" w:rsidP="005F71D7">
      <w:pPr>
        <w:spacing w:after="0" w:line="240" w:lineRule="auto"/>
        <w:rPr>
          <w:rFonts w:ascii="Palatino Linotype" w:hAnsi="Palatino Linotype"/>
          <w:b/>
          <w:sz w:val="24"/>
          <w:szCs w:val="24"/>
        </w:rPr>
      </w:pPr>
    </w:p>
    <w:p w:rsidR="005F71D7" w:rsidRPr="000E120B" w:rsidRDefault="005F71D7"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3D4AF1" w:rsidRDefault="005F71D7" w:rsidP="005F71D7">
      <w:pPr>
        <w:widowControl w:val="0"/>
        <w:suppressAutoHyphens/>
        <w:spacing w:after="0" w:line="240" w:lineRule="auto"/>
        <w:ind w:left="708"/>
        <w:jc w:val="both"/>
        <w:rPr>
          <w:rFonts w:ascii="Palatino Linotype" w:hAnsi="Palatino Linotype"/>
          <w:sz w:val="24"/>
          <w:szCs w:val="24"/>
        </w:rPr>
      </w:pPr>
      <w:r>
        <w:rPr>
          <w:rFonts w:ascii="Palatino Linotype" w:hAnsi="Palatino Linotype"/>
          <w:sz w:val="24"/>
          <w:szCs w:val="24"/>
        </w:rPr>
        <w:t>Ember és társadalom</w:t>
      </w:r>
    </w:p>
    <w:p w:rsidR="003D4AF1" w:rsidRDefault="005F71D7" w:rsidP="005F71D7">
      <w:pPr>
        <w:widowControl w:val="0"/>
        <w:suppressAutoHyphens/>
        <w:spacing w:after="0" w:line="240" w:lineRule="auto"/>
        <w:ind w:left="708"/>
        <w:jc w:val="both"/>
        <w:rPr>
          <w:rFonts w:ascii="Palatino Linotype" w:hAnsi="Palatino Linotype"/>
          <w:sz w:val="24"/>
          <w:szCs w:val="24"/>
        </w:rPr>
      </w:pPr>
      <w:r>
        <w:rPr>
          <w:rFonts w:ascii="Palatino Linotype" w:hAnsi="Palatino Linotype"/>
          <w:sz w:val="24"/>
          <w:szCs w:val="24"/>
        </w:rPr>
        <w:t>Ember és természet</w:t>
      </w:r>
    </w:p>
    <w:p w:rsidR="005F71D7" w:rsidRPr="000E120B" w:rsidRDefault="005F71D7" w:rsidP="005F71D7">
      <w:pPr>
        <w:widowControl w:val="0"/>
        <w:suppressAutoHyphens/>
        <w:spacing w:after="0" w:line="240" w:lineRule="auto"/>
        <w:ind w:left="708"/>
        <w:jc w:val="both"/>
        <w:rPr>
          <w:rFonts w:ascii="Palatino Linotype" w:hAnsi="Palatino Linotype"/>
          <w:kern w:val="2"/>
          <w:sz w:val="24"/>
          <w:szCs w:val="24"/>
          <w:lang w:eastAsia="hi-IN" w:bidi="hi-IN"/>
        </w:rPr>
      </w:pPr>
      <w:r>
        <w:rPr>
          <w:rFonts w:ascii="Palatino Linotype" w:hAnsi="Palatino Linotype"/>
          <w:sz w:val="24"/>
          <w:szCs w:val="24"/>
        </w:rPr>
        <w:t>Életvitel és gyakorlat</w:t>
      </w:r>
    </w:p>
    <w:p w:rsidR="005F71D7" w:rsidRPr="000E120B" w:rsidRDefault="005F71D7" w:rsidP="005F71D7">
      <w:pPr>
        <w:spacing w:after="0" w:line="240" w:lineRule="auto"/>
        <w:rPr>
          <w:rFonts w:ascii="Palatino Linotype" w:hAnsi="Palatino Linotype"/>
          <w:b/>
          <w:bCs/>
          <w:iCs/>
          <w:sz w:val="24"/>
          <w:szCs w:val="24"/>
        </w:rPr>
      </w:pPr>
    </w:p>
    <w:p w:rsidR="005F71D7" w:rsidRPr="000E120B" w:rsidRDefault="005F71D7" w:rsidP="00561A03">
      <w:pPr>
        <w:widowControl w:val="0"/>
        <w:numPr>
          <w:ilvl w:val="1"/>
          <w:numId w:val="3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5F71D7" w:rsidRPr="000E120B" w:rsidRDefault="005F71D7" w:rsidP="005F71D7">
      <w:pPr>
        <w:spacing w:after="0" w:line="240" w:lineRule="auto"/>
        <w:rPr>
          <w:rFonts w:ascii="Palatino Linotype" w:hAnsi="Palatino Linotype"/>
          <w:b/>
          <w:bCs/>
          <w:iCs/>
          <w:sz w:val="24"/>
          <w:szCs w:val="24"/>
        </w:rPr>
      </w:pPr>
    </w:p>
    <w:p w:rsidR="005F71D7" w:rsidRPr="000E120B" w:rsidRDefault="005F71D7"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lang w:eastAsia="hu-HU"/>
        </w:rPr>
        <w:t>Az egészségügy kommunikációja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3</w:t>
      </w:r>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 3 </w:t>
      </w:r>
      <w:r w:rsidRPr="007003F6">
        <w:rPr>
          <w:rFonts w:ascii="Palatino Linotype" w:hAnsi="Palatino Linotype"/>
          <w:b/>
          <w:i/>
          <w:sz w:val="24"/>
          <w:szCs w:val="24"/>
        </w:rPr>
        <w:t>óra</w:t>
      </w:r>
    </w:p>
    <w:p w:rsidR="005F71D7" w:rsidRPr="000E120B" w:rsidRDefault="005F71D7" w:rsidP="005F71D7">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Kommunikációs alapok</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Kommunikáció az egészségügyi dolgozók között</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 xml:space="preserve">Kommunikáció a klienssel, a hozzátartozóval </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lastRenderedPageBreak/>
        <w:t>Az empátia szerepe a szakmai munka során</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 megváltozott képességű klienssel való foglalkozás</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Segítő beszélgetés</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Konfliktuskezelés</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Kommunikációs zavarok</w:t>
      </w:r>
    </w:p>
    <w:p w:rsidR="005F71D7"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Kommunikáció: látás-, hallás-, beszédsérült személlyel</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 kapcsolattartás és riasztás eszközei, használatuk</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Hivatalos telefonhasználat alap- és sürgősségi esetekben</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Az egészségügyi dokumentálás alapjai, alapvető követelmények</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Egészségügyi és személyazonosító adat. Az adatkezelés alapszabályai</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Bejelentési és adatszolgáltatási kötelezettség</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 klienssel kapcsolatos dokumentumok kezelése</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Anyagigénylés, -nyilvántartás</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Statisztikai adatok gyűjtése, szolgáltatása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Minőségügyi dokumentáció</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Adott szakterület speciális, egyedi dokumentációja</w:t>
      </w:r>
    </w:p>
    <w:p w:rsidR="005F71D7" w:rsidRPr="000E120B" w:rsidRDefault="005F71D7" w:rsidP="003D4AF1">
      <w:pPr>
        <w:spacing w:after="0" w:line="240" w:lineRule="auto"/>
        <w:ind w:left="540"/>
        <w:rPr>
          <w:rFonts w:ascii="Palatino Linotype" w:hAnsi="Palatino Linotype"/>
          <w:sz w:val="24"/>
          <w:szCs w:val="24"/>
        </w:rPr>
      </w:pPr>
    </w:p>
    <w:p w:rsidR="005F71D7" w:rsidRPr="000E120B" w:rsidRDefault="005F71D7"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lang w:eastAsia="hu-HU"/>
        </w:rPr>
        <w:t xml:space="preserve">Az ellátás </w:t>
      </w:r>
      <w:proofErr w:type="gramStart"/>
      <w:r>
        <w:rPr>
          <w:rFonts w:ascii="Palatino Linotype" w:hAnsi="Palatino Linotype"/>
          <w:b/>
          <w:sz w:val="24"/>
          <w:szCs w:val="24"/>
          <w:lang w:eastAsia="hu-HU"/>
        </w:rPr>
        <w:t>lélektana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3</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3 </w:t>
      </w:r>
      <w:r w:rsidRPr="007003F6">
        <w:rPr>
          <w:rFonts w:ascii="Palatino Linotype" w:hAnsi="Palatino Linotype"/>
          <w:b/>
          <w:i/>
          <w:sz w:val="24"/>
          <w:szCs w:val="24"/>
        </w:rPr>
        <w:t>óra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 xml:space="preserve">Pszichológiai alapfogalmak </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Személyiség. A személyiség összetevői. A személyiséget meghatározó tényezők</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Az egészségügyi szakdolgozó és a kliens kapcsolatának pszichológiája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 betegség hatása a személyiségre. A beteg magatartása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Hirtelen fellépő és krónikus egészségkárosodás hatása a személyiségre</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A haldoklás és halál pszichológiai folyamata</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Társas kapcsolatok</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Szerepek. Szerepkonfliktusok</w:t>
      </w:r>
    </w:p>
    <w:p w:rsidR="005F71D7" w:rsidRPr="00EB642A" w:rsidRDefault="005F71D7" w:rsidP="003D4AF1">
      <w:pPr>
        <w:spacing w:after="0" w:line="240" w:lineRule="auto"/>
        <w:ind w:left="705"/>
        <w:rPr>
          <w:rFonts w:ascii="Palatino Linotype" w:hAnsi="Palatino Linotype"/>
          <w:sz w:val="24"/>
          <w:szCs w:val="24"/>
        </w:rPr>
      </w:pPr>
      <w:r w:rsidRPr="00EB642A">
        <w:rPr>
          <w:rFonts w:ascii="Palatino Linotype" w:hAnsi="Palatino Linotype"/>
          <w:sz w:val="24"/>
          <w:szCs w:val="24"/>
        </w:rPr>
        <w:t>Deviáns magatartás fogalma, formái</w:t>
      </w:r>
    </w:p>
    <w:p w:rsidR="005F71D7" w:rsidRPr="00A72910" w:rsidRDefault="005F71D7" w:rsidP="003D4AF1">
      <w:pPr>
        <w:spacing w:after="0" w:line="240" w:lineRule="auto"/>
        <w:ind w:left="705"/>
        <w:rPr>
          <w:rFonts w:ascii="Palatino Linotype" w:hAnsi="Palatino Linotype"/>
          <w:sz w:val="24"/>
          <w:szCs w:val="24"/>
        </w:rPr>
      </w:pPr>
      <w:proofErr w:type="spellStart"/>
      <w:r w:rsidRPr="00A72910">
        <w:rPr>
          <w:rFonts w:ascii="Palatino Linotype" w:hAnsi="Palatino Linotype"/>
          <w:sz w:val="24"/>
          <w:szCs w:val="24"/>
        </w:rPr>
        <w:t>Burn-out</w:t>
      </w:r>
      <w:proofErr w:type="spellEnd"/>
      <w:r w:rsidRPr="00A72910">
        <w:rPr>
          <w:rFonts w:ascii="Palatino Linotype" w:hAnsi="Palatino Linotype"/>
          <w:sz w:val="24"/>
          <w:szCs w:val="24"/>
        </w:rPr>
        <w:t xml:space="preserve"> szindróma okai, tünetei, megelőzése, feloldása</w:t>
      </w:r>
    </w:p>
    <w:p w:rsidR="005F71D7" w:rsidRDefault="005F71D7" w:rsidP="005F71D7">
      <w:pPr>
        <w:spacing w:after="0" w:line="240" w:lineRule="auto"/>
        <w:rPr>
          <w:rFonts w:ascii="Palatino Linotype" w:hAnsi="Palatino Linotype"/>
          <w:sz w:val="24"/>
          <w:szCs w:val="24"/>
        </w:rPr>
      </w:pPr>
    </w:p>
    <w:p w:rsidR="005F71D7" w:rsidRPr="000E120B" w:rsidRDefault="005F71D7" w:rsidP="00561A03">
      <w:pPr>
        <w:numPr>
          <w:ilvl w:val="2"/>
          <w:numId w:val="33"/>
        </w:numPr>
        <w:spacing w:after="0" w:line="240" w:lineRule="auto"/>
        <w:ind w:left="1190" w:hanging="623"/>
        <w:rPr>
          <w:rFonts w:ascii="Palatino Linotype" w:hAnsi="Palatino Linotype"/>
          <w:b/>
          <w:sz w:val="24"/>
          <w:szCs w:val="24"/>
        </w:rPr>
      </w:pPr>
      <w:proofErr w:type="gramStart"/>
      <w:r>
        <w:rPr>
          <w:rFonts w:ascii="Palatino Linotype" w:hAnsi="Palatino Linotype"/>
          <w:b/>
          <w:sz w:val="24"/>
          <w:szCs w:val="24"/>
        </w:rPr>
        <w:t>Elsősegélynyújtás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9</w:t>
      </w:r>
      <w:proofErr w:type="gramEnd"/>
      <w:r>
        <w:rPr>
          <w:rFonts w:ascii="Palatino Linotype" w:hAnsi="Palatino Linotype"/>
          <w:b/>
          <w:i/>
          <w:sz w:val="24"/>
          <w:szCs w:val="24"/>
        </w:rPr>
        <w:t xml:space="preserve"> </w:t>
      </w:r>
      <w:r w:rsidRPr="007003F6">
        <w:rPr>
          <w:rFonts w:ascii="Palatino Linotype" w:hAnsi="Palatino Linotype"/>
          <w:b/>
          <w:i/>
          <w:sz w:val="24"/>
          <w:szCs w:val="24"/>
        </w:rPr>
        <w:t>óra/</w:t>
      </w:r>
      <w:r>
        <w:rPr>
          <w:rFonts w:ascii="Palatino Linotype" w:hAnsi="Palatino Linotype"/>
          <w:b/>
          <w:i/>
          <w:sz w:val="24"/>
          <w:szCs w:val="24"/>
        </w:rPr>
        <w:t xml:space="preserve">9 </w:t>
      </w:r>
      <w:r w:rsidRPr="007003F6">
        <w:rPr>
          <w:rFonts w:ascii="Palatino Linotype" w:hAnsi="Palatino Linotype"/>
          <w:b/>
          <w:i/>
          <w:sz w:val="24"/>
          <w:szCs w:val="24"/>
        </w:rPr>
        <w:t>óra</w:t>
      </w:r>
    </w:p>
    <w:p w:rsidR="005F71D7" w:rsidRPr="00A72910" w:rsidRDefault="005F71D7" w:rsidP="003D4AF1">
      <w:pPr>
        <w:spacing w:after="0" w:line="240" w:lineRule="auto"/>
        <w:ind w:left="708"/>
        <w:rPr>
          <w:rFonts w:ascii="Palatino Linotype" w:hAnsi="Palatino Linotype"/>
          <w:sz w:val="24"/>
          <w:szCs w:val="24"/>
        </w:rPr>
      </w:pPr>
      <w:r w:rsidRPr="00A72910">
        <w:rPr>
          <w:rFonts w:ascii="Palatino Linotype" w:hAnsi="Palatino Linotype"/>
          <w:sz w:val="24"/>
          <w:szCs w:val="24"/>
        </w:rPr>
        <w:t xml:space="preserve">A sürgősségi ellátás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A helyszín és a baleset körülményeinek a felmérése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Betegvizsgálat </w:t>
      </w:r>
    </w:p>
    <w:p w:rsidR="005F71D7" w:rsidRPr="004F15A2" w:rsidRDefault="005F71D7" w:rsidP="003D4AF1">
      <w:pPr>
        <w:spacing w:after="0" w:line="240" w:lineRule="auto"/>
        <w:ind w:left="1416"/>
        <w:rPr>
          <w:rFonts w:ascii="Palatino Linotype" w:hAnsi="Palatino Linotype"/>
          <w:sz w:val="24"/>
          <w:szCs w:val="24"/>
        </w:rPr>
      </w:pPr>
      <w:proofErr w:type="gramStart"/>
      <w:r w:rsidRPr="004F15A2">
        <w:rPr>
          <w:rFonts w:ascii="Palatino Linotype" w:hAnsi="Palatino Linotype"/>
          <w:sz w:val="24"/>
          <w:szCs w:val="24"/>
        </w:rPr>
        <w:t>életjelek</w:t>
      </w:r>
      <w:proofErr w:type="gramEnd"/>
      <w:r w:rsidRPr="004F15A2">
        <w:rPr>
          <w:rFonts w:ascii="Palatino Linotype" w:hAnsi="Palatino Linotype"/>
          <w:sz w:val="24"/>
          <w:szCs w:val="24"/>
        </w:rPr>
        <w:t xml:space="preserve"> vizsgálata</w:t>
      </w:r>
    </w:p>
    <w:p w:rsidR="005F71D7" w:rsidRPr="004F15A2" w:rsidRDefault="005F71D7" w:rsidP="003D4AF1">
      <w:pPr>
        <w:spacing w:after="0" w:line="240" w:lineRule="auto"/>
        <w:ind w:left="1416"/>
        <w:rPr>
          <w:rFonts w:ascii="Palatino Linotype" w:hAnsi="Palatino Linotype"/>
          <w:sz w:val="24"/>
          <w:szCs w:val="24"/>
        </w:rPr>
      </w:pPr>
      <w:proofErr w:type="gramStart"/>
      <w:r w:rsidRPr="004F15A2">
        <w:rPr>
          <w:rFonts w:ascii="Palatino Linotype" w:hAnsi="Palatino Linotype"/>
          <w:sz w:val="24"/>
          <w:szCs w:val="24"/>
        </w:rPr>
        <w:t>a</w:t>
      </w:r>
      <w:proofErr w:type="gramEnd"/>
      <w:r w:rsidRPr="004F15A2">
        <w:rPr>
          <w:rFonts w:ascii="Palatino Linotype" w:hAnsi="Palatino Linotype"/>
          <w:sz w:val="24"/>
          <w:szCs w:val="24"/>
        </w:rPr>
        <w:t xml:space="preserve"> beteg és a környezetének a kikérdezése (anamnézis)</w:t>
      </w:r>
    </w:p>
    <w:p w:rsidR="005F71D7" w:rsidRPr="004F15A2" w:rsidRDefault="005F71D7" w:rsidP="003D4AF1">
      <w:pPr>
        <w:spacing w:after="0" w:line="240" w:lineRule="auto"/>
        <w:ind w:left="1416"/>
        <w:rPr>
          <w:rFonts w:ascii="Palatino Linotype" w:hAnsi="Palatino Linotype"/>
          <w:sz w:val="24"/>
          <w:szCs w:val="24"/>
        </w:rPr>
      </w:pPr>
      <w:r w:rsidRPr="004F15A2">
        <w:rPr>
          <w:rFonts w:ascii="Palatino Linotype" w:hAnsi="Palatino Linotype"/>
          <w:sz w:val="24"/>
          <w:szCs w:val="24"/>
        </w:rPr>
        <w:t>„tetőtől talpig”</w:t>
      </w:r>
      <w:proofErr w:type="spellStart"/>
      <w:r w:rsidRPr="004F15A2">
        <w:rPr>
          <w:rFonts w:ascii="Palatino Linotype" w:hAnsi="Palatino Linotype"/>
          <w:sz w:val="24"/>
          <w:szCs w:val="24"/>
        </w:rPr>
        <w:t>-vizsgálat</w:t>
      </w:r>
      <w:proofErr w:type="spellEnd"/>
      <w:r w:rsidRPr="004F15A2">
        <w:rPr>
          <w:rFonts w:ascii="Palatino Linotype" w:hAnsi="Palatino Linotype"/>
          <w:sz w:val="24"/>
          <w:szCs w:val="24"/>
        </w:rPr>
        <w:t xml:space="preserve"> menete</w:t>
      </w:r>
    </w:p>
    <w:p w:rsidR="005F71D7" w:rsidRPr="004F15A2" w:rsidRDefault="005F71D7" w:rsidP="003D4AF1">
      <w:pPr>
        <w:spacing w:after="0" w:line="240" w:lineRule="auto"/>
        <w:ind w:left="1416"/>
        <w:rPr>
          <w:rFonts w:ascii="Palatino Linotype" w:hAnsi="Palatino Linotype"/>
          <w:sz w:val="24"/>
          <w:szCs w:val="24"/>
        </w:rPr>
      </w:pPr>
      <w:proofErr w:type="gramStart"/>
      <w:r w:rsidRPr="004F15A2">
        <w:rPr>
          <w:rFonts w:ascii="Palatino Linotype" w:hAnsi="Palatino Linotype"/>
          <w:sz w:val="24"/>
          <w:szCs w:val="24"/>
        </w:rPr>
        <w:t>halaszthatatlan</w:t>
      </w:r>
      <w:proofErr w:type="gramEnd"/>
      <w:r w:rsidRPr="004F15A2">
        <w:rPr>
          <w:rFonts w:ascii="Palatino Linotype" w:hAnsi="Palatino Linotype"/>
          <w:sz w:val="24"/>
          <w:szCs w:val="24"/>
        </w:rPr>
        <w:t xml:space="preserve"> beavatkozások</w:t>
      </w:r>
    </w:p>
    <w:p w:rsidR="005F71D7" w:rsidRPr="004F15A2" w:rsidRDefault="005F71D7" w:rsidP="003D4AF1">
      <w:pPr>
        <w:spacing w:after="0" w:line="240" w:lineRule="auto"/>
        <w:ind w:left="1416"/>
        <w:rPr>
          <w:rFonts w:ascii="Palatino Linotype" w:hAnsi="Palatino Linotype"/>
          <w:sz w:val="24"/>
          <w:szCs w:val="24"/>
        </w:rPr>
      </w:pPr>
      <w:proofErr w:type="gramStart"/>
      <w:r w:rsidRPr="004F15A2">
        <w:rPr>
          <w:rFonts w:ascii="Palatino Linotype" w:hAnsi="Palatino Linotype"/>
          <w:sz w:val="24"/>
          <w:szCs w:val="24"/>
        </w:rPr>
        <w:t>a</w:t>
      </w:r>
      <w:proofErr w:type="gramEnd"/>
      <w:r w:rsidRPr="004F15A2">
        <w:rPr>
          <w:rFonts w:ascii="Palatino Linotype" w:hAnsi="Palatino Linotype"/>
          <w:sz w:val="24"/>
          <w:szCs w:val="24"/>
        </w:rPr>
        <w:t xml:space="preserve"> beteg pozicionálása</w:t>
      </w:r>
    </w:p>
    <w:p w:rsidR="005F71D7" w:rsidRPr="004F15A2" w:rsidRDefault="005F71D7" w:rsidP="003D4AF1">
      <w:pPr>
        <w:spacing w:after="0" w:line="240" w:lineRule="auto"/>
        <w:ind w:left="1416"/>
        <w:rPr>
          <w:rFonts w:ascii="Palatino Linotype" w:hAnsi="Palatino Linotype"/>
          <w:sz w:val="24"/>
          <w:szCs w:val="24"/>
        </w:rPr>
      </w:pPr>
      <w:proofErr w:type="gramStart"/>
      <w:r w:rsidRPr="004F15A2">
        <w:rPr>
          <w:rFonts w:ascii="Palatino Linotype" w:hAnsi="Palatino Linotype"/>
          <w:sz w:val="24"/>
          <w:szCs w:val="24"/>
        </w:rPr>
        <w:t>figyelemfelhívó</w:t>
      </w:r>
      <w:proofErr w:type="gramEnd"/>
      <w:r w:rsidRPr="004F15A2">
        <w:rPr>
          <w:rFonts w:ascii="Palatino Linotype" w:hAnsi="Palatino Linotype"/>
          <w:sz w:val="24"/>
          <w:szCs w:val="24"/>
        </w:rPr>
        <w:t xml:space="preserve"> és riasztó tünetek felismerése</w:t>
      </w:r>
    </w:p>
    <w:p w:rsidR="005F71D7" w:rsidRPr="004F15A2" w:rsidRDefault="005F71D7" w:rsidP="003D4AF1">
      <w:pPr>
        <w:spacing w:after="0" w:line="240" w:lineRule="auto"/>
        <w:ind w:left="1416"/>
        <w:rPr>
          <w:rFonts w:ascii="Palatino Linotype" w:hAnsi="Palatino Linotype"/>
          <w:sz w:val="24"/>
          <w:szCs w:val="24"/>
        </w:rPr>
      </w:pPr>
      <w:proofErr w:type="gramStart"/>
      <w:r w:rsidRPr="004F15A2">
        <w:rPr>
          <w:rFonts w:ascii="Palatino Linotype" w:hAnsi="Palatino Linotype"/>
          <w:sz w:val="24"/>
          <w:szCs w:val="24"/>
        </w:rPr>
        <w:t>állapotváltozás</w:t>
      </w:r>
      <w:proofErr w:type="gramEnd"/>
      <w:r w:rsidRPr="004F15A2">
        <w:rPr>
          <w:rFonts w:ascii="Palatino Linotype" w:hAnsi="Palatino Linotype"/>
          <w:sz w:val="24"/>
          <w:szCs w:val="24"/>
        </w:rPr>
        <w:t>/állapotrosszabbodás felismerése és értékelése</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Segélyhívás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Újraélesztés (BLS – AED)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Eszméletlen beteg elsődleges ellátása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lastRenderedPageBreak/>
        <w:t xml:space="preserve">Tudat- és eszméletvesztéssel járó állapotok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A fájdalommal járó állapotok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A nehézlégzéssel járó állapotok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Sokk</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Belgyógyászati bales</w:t>
      </w:r>
      <w:r w:rsidR="003D4AF1">
        <w:rPr>
          <w:rFonts w:ascii="Palatino Linotype" w:hAnsi="Palatino Linotype"/>
          <w:sz w:val="24"/>
          <w:szCs w:val="24"/>
        </w:rPr>
        <w:t>e</w:t>
      </w:r>
      <w:r w:rsidRPr="004F15A2">
        <w:rPr>
          <w:rFonts w:ascii="Palatino Linotype" w:hAnsi="Palatino Linotype"/>
          <w:sz w:val="24"/>
          <w:szCs w:val="24"/>
        </w:rPr>
        <w:t xml:space="preserve">tek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Sebellátás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Sérülések </w:t>
      </w:r>
    </w:p>
    <w:p w:rsidR="005F71D7" w:rsidRPr="004F15A2" w:rsidRDefault="005F71D7" w:rsidP="003D4AF1">
      <w:pPr>
        <w:spacing w:after="0" w:line="240" w:lineRule="auto"/>
        <w:ind w:left="708"/>
        <w:rPr>
          <w:rFonts w:ascii="Palatino Linotype" w:hAnsi="Palatino Linotype"/>
          <w:sz w:val="24"/>
          <w:szCs w:val="24"/>
        </w:rPr>
      </w:pPr>
      <w:r w:rsidRPr="004F15A2">
        <w:rPr>
          <w:rFonts w:ascii="Palatino Linotype" w:hAnsi="Palatino Linotype"/>
          <w:sz w:val="24"/>
          <w:szCs w:val="24"/>
        </w:rPr>
        <w:t xml:space="preserve">A beteg szállítása </w:t>
      </w:r>
    </w:p>
    <w:p w:rsidR="005F71D7" w:rsidRDefault="005F71D7" w:rsidP="005F71D7">
      <w:pPr>
        <w:spacing w:after="0" w:line="240" w:lineRule="auto"/>
        <w:rPr>
          <w:rFonts w:ascii="Palatino Linotype" w:hAnsi="Palatino Linotype"/>
          <w:sz w:val="24"/>
          <w:szCs w:val="24"/>
        </w:rPr>
      </w:pPr>
    </w:p>
    <w:p w:rsidR="005F71D7" w:rsidRPr="00D30447" w:rsidRDefault="005F71D7"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Aszepszis, </w:t>
      </w:r>
      <w:proofErr w:type="gramStart"/>
      <w:r>
        <w:rPr>
          <w:rFonts w:ascii="Palatino Linotype" w:hAnsi="Palatino Linotype"/>
          <w:b/>
          <w:sz w:val="24"/>
          <w:szCs w:val="24"/>
        </w:rPr>
        <w:t>antiszepszis</w:t>
      </w:r>
      <w:r w:rsidRPr="00D30447">
        <w:rPr>
          <w:rFonts w:ascii="Palatino Linotype" w:hAnsi="Palatino Linotype"/>
          <w:b/>
          <w:sz w:val="24"/>
          <w:szCs w:val="24"/>
        </w:rPr>
        <w:tab/>
      </w:r>
      <w:r w:rsidRPr="00D30447">
        <w:rPr>
          <w:rFonts w:ascii="Palatino Linotype" w:hAnsi="Palatino Linotype"/>
          <w:b/>
          <w:sz w:val="24"/>
          <w:szCs w:val="24"/>
        </w:rPr>
        <w:tab/>
      </w:r>
      <w:r w:rsidRPr="00D30447">
        <w:rPr>
          <w:rFonts w:ascii="Palatino Linotype" w:hAnsi="Palatino Linotype"/>
          <w:b/>
          <w:sz w:val="24"/>
          <w:szCs w:val="24"/>
        </w:rPr>
        <w:tab/>
      </w:r>
      <w:r w:rsidRPr="00D30447">
        <w:rPr>
          <w:rFonts w:ascii="Palatino Linotype" w:hAnsi="Palatino Linotype"/>
          <w:b/>
          <w:sz w:val="24"/>
          <w:szCs w:val="24"/>
        </w:rPr>
        <w:tab/>
      </w:r>
      <w:r w:rsidRPr="00D30447">
        <w:rPr>
          <w:rFonts w:ascii="Palatino Linotype" w:hAnsi="Palatino Linotype"/>
          <w:b/>
          <w:sz w:val="24"/>
          <w:szCs w:val="24"/>
        </w:rPr>
        <w:tab/>
        <w:t xml:space="preserve">             </w:t>
      </w:r>
      <w:r>
        <w:rPr>
          <w:rFonts w:ascii="Palatino Linotype" w:hAnsi="Palatino Linotype"/>
          <w:b/>
          <w:sz w:val="24"/>
          <w:szCs w:val="24"/>
        </w:rPr>
        <w:t>3</w:t>
      </w:r>
      <w:proofErr w:type="gramEnd"/>
      <w:r w:rsidRPr="00D30447">
        <w:rPr>
          <w:rFonts w:ascii="Palatino Linotype" w:hAnsi="Palatino Linotype"/>
          <w:b/>
          <w:sz w:val="24"/>
          <w:szCs w:val="24"/>
        </w:rPr>
        <w:t xml:space="preserve"> óra/</w:t>
      </w:r>
      <w:r>
        <w:rPr>
          <w:rFonts w:ascii="Palatino Linotype" w:hAnsi="Palatino Linotype"/>
          <w:b/>
          <w:sz w:val="24"/>
          <w:szCs w:val="24"/>
        </w:rPr>
        <w:t>3</w:t>
      </w:r>
      <w:r w:rsidRPr="00D30447">
        <w:rPr>
          <w:rFonts w:ascii="Palatino Linotype" w:hAnsi="Palatino Linotype"/>
          <w:b/>
          <w:sz w:val="24"/>
          <w:szCs w:val="24"/>
        </w:rPr>
        <w:t xml:space="preserve"> óra</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Aszepszis, antiszepszis meghatározása</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Fertőtlenítés (dezinfekció)</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Fertőtlenítendő anyagok, eszközök, felületek csoportosítása</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Fertőtlenítő hatást befolyásoló tényezők</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Kémiai fertőtlenítő eljárások</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Oldatok készítése</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A leggyakrabban alkalmazott fertőtlenítőszer hatóanyagok</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Fertőtlenítés módszerei</w:t>
      </w:r>
    </w:p>
    <w:p w:rsidR="005F71D7"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Fertőtlenítő takarítás, mint fertőtlenítési eljárás</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Takarítás dokumentációja</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Személyi fertőtlenítés</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Higiénés kézfertőtlenítés</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Eszközfertőtlenítés</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Előkészítés sterilizáláshoz</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Eszközgyűjtés</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Eszközök fertőtlenítése, tisztítása</w:t>
      </w:r>
    </w:p>
    <w:p w:rsidR="005F71D7" w:rsidRPr="00EB642A" w:rsidRDefault="005F71D7" w:rsidP="003D4AF1">
      <w:pPr>
        <w:spacing w:after="0" w:line="240" w:lineRule="auto"/>
        <w:ind w:left="567"/>
        <w:rPr>
          <w:rFonts w:ascii="Palatino Linotype" w:hAnsi="Palatino Linotype"/>
          <w:sz w:val="24"/>
          <w:szCs w:val="24"/>
        </w:rPr>
      </w:pPr>
      <w:r w:rsidRPr="00EB642A">
        <w:rPr>
          <w:rFonts w:ascii="Palatino Linotype" w:hAnsi="Palatino Linotype"/>
          <w:sz w:val="24"/>
          <w:szCs w:val="24"/>
        </w:rPr>
        <w:t>Fertőtlenítő mosás, mosási technológiák</w:t>
      </w:r>
    </w:p>
    <w:p w:rsidR="005F71D7" w:rsidRPr="000E120B" w:rsidRDefault="005F71D7" w:rsidP="003D4AF1">
      <w:pPr>
        <w:spacing w:after="0" w:line="240" w:lineRule="auto"/>
        <w:rPr>
          <w:rFonts w:ascii="Palatino Linotype" w:hAnsi="Palatino Linotype"/>
          <w:sz w:val="24"/>
          <w:szCs w:val="24"/>
        </w:rPr>
      </w:pPr>
    </w:p>
    <w:p w:rsidR="005F71D7" w:rsidRPr="00D30447" w:rsidRDefault="005F71D7"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D30447">
        <w:rPr>
          <w:rFonts w:ascii="Palatino Linotype" w:hAnsi="Palatino Linotype"/>
          <w:b/>
          <w:i/>
          <w:sz w:val="24"/>
          <w:szCs w:val="24"/>
        </w:rPr>
        <w:t>A képzés javasolt helyszíne (ajánlás)</w:t>
      </w:r>
    </w:p>
    <w:p w:rsidR="005F71D7" w:rsidRPr="0069547F" w:rsidRDefault="005F71D7" w:rsidP="005F71D7">
      <w:pPr>
        <w:spacing w:after="0" w:line="240" w:lineRule="auto"/>
        <w:ind w:left="357"/>
        <w:rPr>
          <w:rFonts w:ascii="Palatino Linotype" w:hAnsi="Palatino Linotype"/>
          <w:sz w:val="24"/>
          <w:szCs w:val="24"/>
        </w:rPr>
      </w:pPr>
      <w:r w:rsidRPr="0069547F">
        <w:rPr>
          <w:rFonts w:ascii="Palatino Linotype" w:hAnsi="Palatino Linotype"/>
          <w:sz w:val="24"/>
          <w:szCs w:val="24"/>
        </w:rPr>
        <w:t xml:space="preserve">Elméleti oktatásra alkalmas, oktatástechnikai </w:t>
      </w:r>
      <w:r>
        <w:rPr>
          <w:rFonts w:ascii="Palatino Linotype" w:hAnsi="Palatino Linotype"/>
          <w:sz w:val="24"/>
          <w:szCs w:val="24"/>
        </w:rPr>
        <w:t xml:space="preserve">és elsősegélynyújtás ellátásához használt </w:t>
      </w:r>
      <w:r w:rsidRPr="0069547F">
        <w:rPr>
          <w:rFonts w:ascii="Palatino Linotype" w:hAnsi="Palatino Linotype"/>
          <w:sz w:val="24"/>
          <w:szCs w:val="24"/>
        </w:rPr>
        <w:t>eszközökkel felszerelt tanterem.</w:t>
      </w:r>
      <w:r>
        <w:rPr>
          <w:rFonts w:ascii="Palatino Linotype" w:hAnsi="Palatino Linotype"/>
          <w:sz w:val="24"/>
          <w:szCs w:val="24"/>
        </w:rPr>
        <w:t xml:space="preserve"> </w:t>
      </w:r>
    </w:p>
    <w:p w:rsidR="005F71D7" w:rsidRPr="000E120B" w:rsidRDefault="005F71D7" w:rsidP="005F71D7">
      <w:pPr>
        <w:spacing w:after="0" w:line="240" w:lineRule="auto"/>
        <w:ind w:left="792"/>
        <w:jc w:val="both"/>
        <w:rPr>
          <w:rFonts w:ascii="Palatino Linotype" w:hAnsi="Palatino Linotype"/>
          <w:b/>
          <w:bCs/>
          <w:sz w:val="24"/>
          <w:szCs w:val="24"/>
        </w:rPr>
      </w:pPr>
    </w:p>
    <w:p w:rsidR="005F71D7" w:rsidRPr="00D30447" w:rsidRDefault="005F71D7" w:rsidP="00561A03">
      <w:pPr>
        <w:pStyle w:val="Listaszerbekezds"/>
        <w:widowControl w:val="0"/>
        <w:numPr>
          <w:ilvl w:val="1"/>
          <w:numId w:val="33"/>
        </w:numPr>
        <w:suppressAutoHyphens/>
        <w:spacing w:after="0" w:line="240" w:lineRule="auto"/>
        <w:rPr>
          <w:rFonts w:ascii="Palatino Linotype" w:hAnsi="Palatino Linotype"/>
          <w:b/>
          <w:bCs/>
          <w:sz w:val="24"/>
          <w:szCs w:val="24"/>
        </w:rPr>
      </w:pPr>
      <w:r w:rsidRPr="00D30447">
        <w:rPr>
          <w:rFonts w:ascii="Palatino Linotype" w:hAnsi="Palatino Linotype"/>
          <w:b/>
          <w:i/>
          <w:sz w:val="24"/>
          <w:szCs w:val="24"/>
        </w:rPr>
        <w:t>A tantárgy elsajátítása során alkalmazható sajátos módszerek, tanulói</w:t>
      </w:r>
      <w:r w:rsidRPr="00D30447">
        <w:rPr>
          <w:rFonts w:ascii="Palatino Linotype" w:hAnsi="Palatino Linotype"/>
          <w:b/>
          <w:bCs/>
          <w:i/>
          <w:sz w:val="24"/>
          <w:szCs w:val="24"/>
        </w:rPr>
        <w:t xml:space="preserve"> tevékenységformák (ajánlás) </w:t>
      </w:r>
    </w:p>
    <w:p w:rsidR="005F71D7" w:rsidRPr="00D30447" w:rsidRDefault="005F71D7" w:rsidP="005F71D7">
      <w:pPr>
        <w:pStyle w:val="Listaszerbekezds"/>
        <w:widowControl w:val="0"/>
        <w:suppressAutoHyphens/>
        <w:spacing w:after="0" w:line="240" w:lineRule="auto"/>
        <w:ind w:left="709"/>
        <w:rPr>
          <w:rFonts w:ascii="Palatino Linotype" w:hAnsi="Palatino Linotype"/>
          <w:b/>
          <w:bCs/>
          <w:sz w:val="24"/>
          <w:szCs w:val="24"/>
        </w:rPr>
      </w:pPr>
    </w:p>
    <w:p w:rsidR="005F71D7" w:rsidRPr="00CF7AA2" w:rsidRDefault="005F71D7" w:rsidP="005F71D7">
      <w:pPr>
        <w:widowControl w:val="0"/>
        <w:suppressAutoHyphens/>
        <w:spacing w:after="0" w:line="240" w:lineRule="auto"/>
        <w:ind w:left="826"/>
        <w:rPr>
          <w:rFonts w:ascii="Palatino Linotype" w:hAnsi="Palatino Linotype"/>
          <w:b/>
          <w:bCs/>
          <w:i/>
          <w:sz w:val="24"/>
          <w:szCs w:val="24"/>
        </w:rPr>
      </w:pPr>
      <w:r w:rsidRPr="00CF7AA2">
        <w:rPr>
          <w:rFonts w:ascii="Palatino Linotype" w:hAnsi="Palatino Linotype"/>
          <w:b/>
          <w:bCs/>
          <w:i/>
          <w:sz w:val="24"/>
          <w:szCs w:val="24"/>
        </w:rPr>
        <w:t>A tantárgy elsajátítása során alkalmazható tanulói tevékenységformák (ajánlás)</w:t>
      </w:r>
    </w:p>
    <w:p w:rsidR="005F71D7" w:rsidRPr="003D4AF1" w:rsidRDefault="005F71D7" w:rsidP="005F71D7">
      <w:pPr>
        <w:widowControl w:val="0"/>
        <w:suppressAutoHyphens/>
        <w:spacing w:after="0" w:line="240" w:lineRule="auto"/>
        <w:ind w:left="826"/>
        <w:rPr>
          <w:rFonts w:ascii="Palatino Linotype" w:hAnsi="Palatino Linotype"/>
          <w:b/>
          <w:bCs/>
          <w:i/>
          <w:color w:val="FF0000"/>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36E25" w:rsidRPr="00FE5532">
        <w:trPr>
          <w:cantSplit/>
          <w:trHeight w:val="921"/>
          <w:jc w:val="center"/>
        </w:trPr>
        <w:tc>
          <w:tcPr>
            <w:tcW w:w="828" w:type="dxa"/>
            <w:vMerge w:val="restart"/>
            <w:vAlign w:val="center"/>
          </w:tcPr>
          <w:p w:rsidR="00E36E25" w:rsidRPr="00FE5532" w:rsidRDefault="00E36E25" w:rsidP="006E017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36E25" w:rsidRPr="00FE5532" w:rsidRDefault="00E36E25" w:rsidP="006E017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36E25" w:rsidRDefault="00E36E25" w:rsidP="006E017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36E25" w:rsidRDefault="00E36E25" w:rsidP="006E017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36E25" w:rsidRPr="00FE5532" w:rsidRDefault="00E36E25" w:rsidP="006E017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36E25" w:rsidRPr="00FE5532">
        <w:trPr>
          <w:cantSplit/>
          <w:trHeight w:val="1076"/>
          <w:jc w:val="center"/>
        </w:trPr>
        <w:tc>
          <w:tcPr>
            <w:tcW w:w="828" w:type="dxa"/>
            <w:vMerge/>
            <w:vAlign w:val="center"/>
          </w:tcPr>
          <w:p w:rsidR="00E36E25" w:rsidRPr="00FE5532" w:rsidRDefault="00E36E25" w:rsidP="006E017D">
            <w:pPr>
              <w:spacing w:after="0" w:line="240" w:lineRule="auto"/>
              <w:jc w:val="center"/>
              <w:rPr>
                <w:rFonts w:ascii="Palatino Linotype" w:hAnsi="Palatino Linotype"/>
                <w:b/>
                <w:sz w:val="20"/>
                <w:szCs w:val="20"/>
              </w:rPr>
            </w:pPr>
          </w:p>
        </w:tc>
        <w:tc>
          <w:tcPr>
            <w:tcW w:w="3621" w:type="dxa"/>
            <w:vMerge/>
            <w:vAlign w:val="center"/>
          </w:tcPr>
          <w:p w:rsidR="00E36E25" w:rsidRPr="00FE5532" w:rsidRDefault="00E36E25" w:rsidP="006E017D">
            <w:pPr>
              <w:spacing w:after="0" w:line="240" w:lineRule="auto"/>
              <w:rPr>
                <w:rFonts w:ascii="Palatino Linotype" w:hAnsi="Palatino Linotype"/>
                <w:b/>
                <w:sz w:val="20"/>
                <w:szCs w:val="20"/>
              </w:rPr>
            </w:pPr>
          </w:p>
        </w:tc>
        <w:tc>
          <w:tcPr>
            <w:tcW w:w="809" w:type="dxa"/>
            <w:textDirection w:val="btLr"/>
            <w:vAlign w:val="center"/>
          </w:tcPr>
          <w:p w:rsidR="00E36E25" w:rsidRPr="00FE5532" w:rsidRDefault="00E36E25" w:rsidP="006E01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36E25" w:rsidRDefault="00E36E25" w:rsidP="006E01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36E25" w:rsidRPr="00FE5532" w:rsidRDefault="00E36E25" w:rsidP="006E01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36E25" w:rsidRDefault="00E36E25" w:rsidP="006E01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36E25" w:rsidRPr="00FE5532" w:rsidRDefault="00E36E25" w:rsidP="006E01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36E25" w:rsidRPr="00FE5532" w:rsidRDefault="00E36E25" w:rsidP="006E017D">
            <w:pPr>
              <w:spacing w:after="0" w:line="240" w:lineRule="auto"/>
              <w:jc w:val="center"/>
              <w:rPr>
                <w:rFonts w:ascii="Palatino Linotype" w:hAnsi="Palatino Linotype"/>
                <w:b/>
                <w:sz w:val="20"/>
                <w:szCs w:val="20"/>
              </w:rPr>
            </w:pPr>
          </w:p>
        </w:tc>
      </w:tr>
      <w:tr w:rsidR="00E36E25" w:rsidRPr="00FE5532">
        <w:trPr>
          <w:jc w:val="center"/>
        </w:trPr>
        <w:tc>
          <w:tcPr>
            <w:tcW w:w="828" w:type="dxa"/>
            <w:shd w:val="clear" w:color="auto" w:fill="D9D9D9"/>
            <w:vAlign w:val="center"/>
          </w:tcPr>
          <w:p w:rsidR="00E36E25" w:rsidRPr="008B7D14"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shd w:val="clear" w:color="auto" w:fill="D9D9D9"/>
            <w:vAlign w:val="center"/>
          </w:tcPr>
          <w:p w:rsidR="00E36E25" w:rsidRPr="008B7D14" w:rsidRDefault="00E36E25" w:rsidP="006E017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E36E25" w:rsidP="006E017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E36E25" w:rsidP="006E017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6E017D">
            <w:pPr>
              <w:spacing w:after="0" w:line="240" w:lineRule="auto"/>
              <w:jc w:val="center"/>
              <w:rPr>
                <w:rFonts w:ascii="Palatino Linotype" w:hAnsi="Palatino Linotype"/>
                <w:sz w:val="20"/>
                <w:szCs w:val="20"/>
              </w:rPr>
            </w:pPr>
            <w:r>
              <w:rPr>
                <w:rFonts w:ascii="Palatino Linotype" w:hAnsi="Palatino Linotype"/>
                <w:sz w:val="20"/>
                <w:szCs w:val="20"/>
              </w:rPr>
              <w:t>1.3</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E36E25" w:rsidP="00AF23F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AF23F4">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shd w:val="clear" w:color="auto" w:fill="D9D9D9"/>
            <w:vAlign w:val="center"/>
          </w:tcPr>
          <w:p w:rsidR="00E36E25" w:rsidRPr="008B7D14" w:rsidRDefault="00E36E25" w:rsidP="006E017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36E25" w:rsidRPr="008B7D14" w:rsidRDefault="00E36E25" w:rsidP="006E017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E36E25" w:rsidP="006E017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E36E25" w:rsidP="00AF23F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F23F4">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E36E25" w:rsidP="00AF23F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F23F4">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E36E25" w:rsidP="00AF23F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AF23F4">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trHeight w:val="499"/>
          <w:jc w:val="center"/>
        </w:trPr>
        <w:tc>
          <w:tcPr>
            <w:tcW w:w="828" w:type="dxa"/>
            <w:shd w:val="clear" w:color="auto" w:fill="D9D9D9"/>
            <w:vAlign w:val="center"/>
          </w:tcPr>
          <w:p w:rsidR="00E36E25" w:rsidRPr="008B7D14" w:rsidRDefault="00AF23F4" w:rsidP="00AF23F4">
            <w:pPr>
              <w:spacing w:after="0" w:line="240" w:lineRule="auto"/>
              <w:jc w:val="center"/>
              <w:rPr>
                <w:rFonts w:ascii="Palatino Linotype" w:hAnsi="Palatino Linotype"/>
                <w:b/>
                <w:sz w:val="20"/>
                <w:szCs w:val="20"/>
              </w:rPr>
            </w:pPr>
            <w:r>
              <w:rPr>
                <w:rFonts w:ascii="Palatino Linotype" w:hAnsi="Palatino Linotype"/>
                <w:b/>
                <w:sz w:val="20"/>
                <w:szCs w:val="20"/>
              </w:rPr>
              <w:t>3</w:t>
            </w:r>
            <w:r w:rsidR="00E36E25" w:rsidRPr="008B7D14">
              <w:rPr>
                <w:rFonts w:ascii="Palatino Linotype" w:hAnsi="Palatino Linotype"/>
                <w:b/>
                <w:sz w:val="20"/>
                <w:szCs w:val="20"/>
              </w:rPr>
              <w:t>.</w:t>
            </w:r>
          </w:p>
        </w:tc>
        <w:tc>
          <w:tcPr>
            <w:tcW w:w="3621" w:type="dxa"/>
            <w:shd w:val="clear" w:color="auto" w:fill="D9D9D9"/>
            <w:vAlign w:val="center"/>
          </w:tcPr>
          <w:p w:rsidR="00E36E25" w:rsidRPr="008B7D14" w:rsidRDefault="00E36E25" w:rsidP="006E017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3</w:t>
            </w:r>
            <w:r w:rsidR="00E36E25" w:rsidRPr="00FE5532">
              <w:rPr>
                <w:rFonts w:ascii="Palatino Linotype" w:hAnsi="Palatino Linotype"/>
                <w:sz w:val="20"/>
                <w:szCs w:val="20"/>
              </w:rPr>
              <w:t>.1.</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3</w:t>
            </w:r>
            <w:r w:rsidR="00E36E25" w:rsidRPr="00FE5532">
              <w:rPr>
                <w:rFonts w:ascii="Palatino Linotype" w:hAnsi="Palatino Linotype"/>
                <w:sz w:val="20"/>
                <w:szCs w:val="20"/>
              </w:rPr>
              <w:t>.2.</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3</w:t>
            </w:r>
            <w:r w:rsidR="00E36E25" w:rsidRPr="00FE5532">
              <w:rPr>
                <w:rFonts w:ascii="Palatino Linotype" w:hAnsi="Palatino Linotype"/>
                <w:sz w:val="20"/>
                <w:szCs w:val="20"/>
              </w:rPr>
              <w:t>.3.</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shd w:val="clear" w:color="auto" w:fill="D9D9D9"/>
            <w:vAlign w:val="center"/>
          </w:tcPr>
          <w:p w:rsidR="00E36E25" w:rsidRPr="008B7D14" w:rsidRDefault="00AF23F4" w:rsidP="00AF23F4">
            <w:pPr>
              <w:spacing w:after="0" w:line="240" w:lineRule="auto"/>
              <w:jc w:val="center"/>
              <w:rPr>
                <w:rFonts w:ascii="Palatino Linotype" w:hAnsi="Palatino Linotype"/>
                <w:b/>
                <w:sz w:val="20"/>
                <w:szCs w:val="20"/>
              </w:rPr>
            </w:pPr>
            <w:r>
              <w:rPr>
                <w:rFonts w:ascii="Palatino Linotype" w:hAnsi="Palatino Linotype"/>
                <w:b/>
                <w:sz w:val="20"/>
                <w:szCs w:val="20"/>
              </w:rPr>
              <w:t>4</w:t>
            </w:r>
            <w:r w:rsidR="00E36E25" w:rsidRPr="008B7D14">
              <w:rPr>
                <w:rFonts w:ascii="Palatino Linotype" w:hAnsi="Palatino Linotype"/>
                <w:b/>
                <w:sz w:val="20"/>
                <w:szCs w:val="20"/>
              </w:rPr>
              <w:t>.</w:t>
            </w:r>
          </w:p>
        </w:tc>
        <w:tc>
          <w:tcPr>
            <w:tcW w:w="3621" w:type="dxa"/>
            <w:shd w:val="clear" w:color="auto" w:fill="D9D9D9"/>
            <w:vAlign w:val="center"/>
          </w:tcPr>
          <w:p w:rsidR="00E36E25" w:rsidRPr="008B7D14" w:rsidRDefault="00E36E25" w:rsidP="006E017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4</w:t>
            </w:r>
            <w:r w:rsidR="00E36E25" w:rsidRPr="00FE5532">
              <w:rPr>
                <w:rFonts w:ascii="Palatino Linotype" w:hAnsi="Palatino Linotype"/>
                <w:sz w:val="20"/>
                <w:szCs w:val="20"/>
              </w:rPr>
              <w:t>.</w:t>
            </w:r>
            <w:r>
              <w:rPr>
                <w:rFonts w:ascii="Palatino Linotype" w:hAnsi="Palatino Linotype"/>
                <w:sz w:val="20"/>
                <w:szCs w:val="20"/>
              </w:rPr>
              <w:t>1</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4</w:t>
            </w:r>
            <w:r w:rsidR="00E36E25" w:rsidRPr="00FE5532">
              <w:rPr>
                <w:rFonts w:ascii="Palatino Linotype" w:hAnsi="Palatino Linotype"/>
                <w:sz w:val="20"/>
                <w:szCs w:val="20"/>
              </w:rPr>
              <w:t>.</w:t>
            </w:r>
            <w:r>
              <w:rPr>
                <w:rFonts w:ascii="Palatino Linotype" w:hAnsi="Palatino Linotype"/>
                <w:sz w:val="20"/>
                <w:szCs w:val="20"/>
              </w:rPr>
              <w:t>2</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4</w:t>
            </w:r>
            <w:r w:rsidR="00E36E25" w:rsidRPr="00FE5532">
              <w:rPr>
                <w:rFonts w:ascii="Palatino Linotype" w:hAnsi="Palatino Linotype"/>
                <w:sz w:val="20"/>
                <w:szCs w:val="20"/>
              </w:rPr>
              <w:t>.</w:t>
            </w:r>
            <w:r>
              <w:rPr>
                <w:rFonts w:ascii="Palatino Linotype" w:hAnsi="Palatino Linotype"/>
                <w:sz w:val="20"/>
                <w:szCs w:val="20"/>
              </w:rPr>
              <w:t>3</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shd w:val="clear" w:color="auto" w:fill="D9D9D9"/>
            <w:vAlign w:val="center"/>
          </w:tcPr>
          <w:p w:rsidR="00E36E25" w:rsidRPr="008B7D14" w:rsidRDefault="00AF23F4" w:rsidP="00AF23F4">
            <w:pPr>
              <w:spacing w:after="0" w:line="240" w:lineRule="auto"/>
              <w:jc w:val="center"/>
              <w:rPr>
                <w:rFonts w:ascii="Palatino Linotype" w:hAnsi="Palatino Linotype"/>
                <w:b/>
                <w:sz w:val="20"/>
                <w:szCs w:val="20"/>
              </w:rPr>
            </w:pPr>
            <w:r>
              <w:rPr>
                <w:rFonts w:ascii="Palatino Linotype" w:hAnsi="Palatino Linotype"/>
                <w:b/>
                <w:sz w:val="20"/>
                <w:szCs w:val="20"/>
              </w:rPr>
              <w:t>5</w:t>
            </w:r>
            <w:r w:rsidR="00E36E25" w:rsidRPr="008B7D14">
              <w:rPr>
                <w:rFonts w:ascii="Palatino Linotype" w:hAnsi="Palatino Linotype"/>
                <w:b/>
                <w:sz w:val="20"/>
                <w:szCs w:val="20"/>
              </w:rPr>
              <w:t>.</w:t>
            </w:r>
          </w:p>
        </w:tc>
        <w:tc>
          <w:tcPr>
            <w:tcW w:w="3621" w:type="dxa"/>
            <w:shd w:val="clear" w:color="auto" w:fill="D9D9D9"/>
            <w:vAlign w:val="center"/>
          </w:tcPr>
          <w:p w:rsidR="00E36E25" w:rsidRPr="008B7D14" w:rsidRDefault="00E36E25" w:rsidP="006E017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5.1</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5.2</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shd w:val="clear" w:color="auto" w:fill="D9D9D9"/>
            <w:vAlign w:val="center"/>
          </w:tcPr>
          <w:p w:rsidR="00E36E25" w:rsidRPr="008B7D14" w:rsidRDefault="00AF23F4" w:rsidP="00AF23F4">
            <w:pPr>
              <w:spacing w:after="0" w:line="240" w:lineRule="auto"/>
              <w:jc w:val="center"/>
              <w:rPr>
                <w:rFonts w:ascii="Palatino Linotype" w:hAnsi="Palatino Linotype"/>
                <w:b/>
                <w:sz w:val="20"/>
                <w:szCs w:val="20"/>
              </w:rPr>
            </w:pPr>
            <w:r>
              <w:rPr>
                <w:rFonts w:ascii="Palatino Linotype" w:hAnsi="Palatino Linotype"/>
                <w:b/>
                <w:sz w:val="20"/>
                <w:szCs w:val="20"/>
              </w:rPr>
              <w:t>6</w:t>
            </w:r>
            <w:r w:rsidR="00E36E25" w:rsidRPr="008B7D14">
              <w:rPr>
                <w:rFonts w:ascii="Palatino Linotype" w:hAnsi="Palatino Linotype"/>
                <w:b/>
                <w:sz w:val="20"/>
                <w:szCs w:val="20"/>
              </w:rPr>
              <w:t>.</w:t>
            </w:r>
          </w:p>
        </w:tc>
        <w:tc>
          <w:tcPr>
            <w:tcW w:w="3621" w:type="dxa"/>
            <w:shd w:val="clear" w:color="auto" w:fill="D9D9D9"/>
            <w:vAlign w:val="center"/>
          </w:tcPr>
          <w:p w:rsidR="00E36E25" w:rsidRPr="008B7D14" w:rsidRDefault="00E36E25" w:rsidP="006E017D">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6.1</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6.2</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6.3</w:t>
            </w:r>
            <w:r w:rsidR="00E36E25" w:rsidRPr="00FE5532">
              <w:rPr>
                <w:rFonts w:ascii="Palatino Linotype" w:hAnsi="Palatino Linotype"/>
                <w:sz w:val="20"/>
                <w:szCs w:val="20"/>
              </w:rPr>
              <w:t>.</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shd w:val="clear" w:color="auto" w:fill="D9D9D9"/>
            <w:vAlign w:val="center"/>
          </w:tcPr>
          <w:p w:rsidR="00E36E25" w:rsidRPr="008B7D14" w:rsidRDefault="00AF23F4" w:rsidP="00AF23F4">
            <w:pPr>
              <w:spacing w:after="0" w:line="240" w:lineRule="auto"/>
              <w:jc w:val="center"/>
              <w:rPr>
                <w:rFonts w:ascii="Palatino Linotype" w:hAnsi="Palatino Linotype"/>
                <w:b/>
                <w:sz w:val="20"/>
                <w:szCs w:val="20"/>
              </w:rPr>
            </w:pPr>
            <w:r>
              <w:rPr>
                <w:rFonts w:ascii="Palatino Linotype" w:hAnsi="Palatino Linotype"/>
                <w:b/>
                <w:sz w:val="20"/>
                <w:szCs w:val="20"/>
              </w:rPr>
              <w:t>7</w:t>
            </w:r>
            <w:r w:rsidR="00E36E25" w:rsidRPr="008B7D14">
              <w:rPr>
                <w:rFonts w:ascii="Palatino Linotype" w:hAnsi="Palatino Linotype"/>
                <w:b/>
                <w:sz w:val="20"/>
                <w:szCs w:val="20"/>
              </w:rPr>
              <w:t>.</w:t>
            </w:r>
          </w:p>
        </w:tc>
        <w:tc>
          <w:tcPr>
            <w:tcW w:w="3621" w:type="dxa"/>
            <w:shd w:val="clear" w:color="auto" w:fill="D9D9D9"/>
            <w:vAlign w:val="center"/>
          </w:tcPr>
          <w:p w:rsidR="00E36E25" w:rsidRPr="008B7D14" w:rsidRDefault="00E36E25" w:rsidP="006E017D">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shd w:val="clear" w:color="auto" w:fill="D9D9D9"/>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7</w:t>
            </w:r>
            <w:r w:rsidR="00E36E25" w:rsidRPr="00FE5532">
              <w:rPr>
                <w:rFonts w:ascii="Palatino Linotype" w:hAnsi="Palatino Linotype"/>
                <w:sz w:val="20"/>
                <w:szCs w:val="20"/>
              </w:rPr>
              <w:t>.1.</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7</w:t>
            </w:r>
            <w:r w:rsidR="00E36E25" w:rsidRPr="00FE5532">
              <w:rPr>
                <w:rFonts w:ascii="Palatino Linotype" w:hAnsi="Palatino Linotype"/>
                <w:sz w:val="20"/>
                <w:szCs w:val="20"/>
              </w:rPr>
              <w:t>.2.</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r w:rsidR="00E36E25" w:rsidRPr="00FE5532">
        <w:trPr>
          <w:jc w:val="center"/>
        </w:trPr>
        <w:tc>
          <w:tcPr>
            <w:tcW w:w="828" w:type="dxa"/>
            <w:vAlign w:val="center"/>
          </w:tcPr>
          <w:p w:rsidR="00E36E25" w:rsidRPr="00FE5532" w:rsidRDefault="00AF23F4" w:rsidP="00AF23F4">
            <w:pPr>
              <w:spacing w:after="0" w:line="240" w:lineRule="auto"/>
              <w:jc w:val="center"/>
              <w:rPr>
                <w:rFonts w:ascii="Palatino Linotype" w:hAnsi="Palatino Linotype"/>
                <w:sz w:val="20"/>
                <w:szCs w:val="20"/>
              </w:rPr>
            </w:pPr>
            <w:r>
              <w:rPr>
                <w:rFonts w:ascii="Palatino Linotype" w:hAnsi="Palatino Linotype"/>
                <w:sz w:val="20"/>
                <w:szCs w:val="20"/>
              </w:rPr>
              <w:t>7</w:t>
            </w:r>
            <w:r w:rsidR="00E36E25" w:rsidRPr="00FE5532">
              <w:rPr>
                <w:rFonts w:ascii="Palatino Linotype" w:hAnsi="Palatino Linotype"/>
                <w:sz w:val="20"/>
                <w:szCs w:val="20"/>
              </w:rPr>
              <w:t>.3.</w:t>
            </w:r>
          </w:p>
        </w:tc>
        <w:tc>
          <w:tcPr>
            <w:tcW w:w="3621" w:type="dxa"/>
            <w:vAlign w:val="center"/>
          </w:tcPr>
          <w:p w:rsidR="00E36E25" w:rsidRPr="00FE5532" w:rsidRDefault="00E36E25" w:rsidP="006E017D">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798" w:type="dxa"/>
            <w:vAlign w:val="center"/>
          </w:tcPr>
          <w:p w:rsidR="00E36E25" w:rsidRPr="00FE5532" w:rsidRDefault="00E36E25" w:rsidP="006E01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36E25" w:rsidRPr="00FE5532" w:rsidRDefault="00E36E25" w:rsidP="006E017D">
            <w:pPr>
              <w:spacing w:after="0" w:line="240" w:lineRule="auto"/>
              <w:jc w:val="center"/>
              <w:rPr>
                <w:rFonts w:ascii="Palatino Linotype" w:hAnsi="Palatino Linotype"/>
                <w:sz w:val="20"/>
                <w:szCs w:val="20"/>
              </w:rPr>
            </w:pPr>
          </w:p>
        </w:tc>
        <w:tc>
          <w:tcPr>
            <w:tcW w:w="2190" w:type="dxa"/>
            <w:vAlign w:val="center"/>
          </w:tcPr>
          <w:p w:rsidR="00E36E25" w:rsidRPr="00FE5532" w:rsidRDefault="00E36E25" w:rsidP="006E017D">
            <w:pPr>
              <w:spacing w:after="0" w:line="240" w:lineRule="auto"/>
              <w:jc w:val="center"/>
              <w:rPr>
                <w:rFonts w:ascii="Palatino Linotype" w:hAnsi="Palatino Linotype"/>
                <w:sz w:val="20"/>
                <w:szCs w:val="20"/>
              </w:rPr>
            </w:pPr>
          </w:p>
        </w:tc>
      </w:tr>
    </w:tbl>
    <w:p w:rsidR="00E36E25" w:rsidRDefault="00E36E25" w:rsidP="005F71D7">
      <w:pPr>
        <w:widowControl w:val="0"/>
        <w:suppressAutoHyphens/>
        <w:spacing w:after="0" w:line="240" w:lineRule="auto"/>
        <w:ind w:left="826"/>
        <w:rPr>
          <w:rFonts w:ascii="Palatino Linotype" w:hAnsi="Palatino Linotype"/>
          <w:b/>
          <w:bCs/>
          <w:i/>
          <w:sz w:val="24"/>
          <w:szCs w:val="24"/>
        </w:rPr>
      </w:pPr>
    </w:p>
    <w:p w:rsidR="002E04EE" w:rsidRPr="00CF7AA2" w:rsidRDefault="002E04EE" w:rsidP="002E04EE">
      <w:pPr>
        <w:widowControl w:val="0"/>
        <w:suppressAutoHyphens/>
        <w:spacing w:after="0" w:line="240" w:lineRule="auto"/>
        <w:ind w:left="826"/>
        <w:rPr>
          <w:rFonts w:ascii="Palatino Linotype" w:hAnsi="Palatino Linotype"/>
          <w:b/>
          <w:bCs/>
          <w:i/>
          <w:sz w:val="24"/>
          <w:szCs w:val="24"/>
        </w:rPr>
      </w:pPr>
      <w:r w:rsidRPr="00CF7AA2">
        <w:rPr>
          <w:rFonts w:ascii="Palatino Linotype" w:hAnsi="Palatino Linotype"/>
          <w:b/>
          <w:bCs/>
          <w:i/>
          <w:sz w:val="24"/>
          <w:szCs w:val="24"/>
        </w:rPr>
        <w:t>A tantárgy elsajátítása során alkalmazható sajátos módszerek (ajánlás)</w:t>
      </w:r>
    </w:p>
    <w:p w:rsidR="002E04EE" w:rsidRPr="003D4AF1" w:rsidRDefault="002E04EE" w:rsidP="002E04EE">
      <w:pPr>
        <w:widowControl w:val="0"/>
        <w:suppressAutoHyphens/>
        <w:spacing w:after="0" w:line="240" w:lineRule="auto"/>
        <w:ind w:left="826"/>
        <w:rPr>
          <w:rFonts w:ascii="Palatino Linotype" w:hAnsi="Palatino Linotype"/>
          <w:b/>
          <w:bCs/>
          <w:i/>
          <w:color w:val="FF0000"/>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04EE" w:rsidRPr="008B7D14">
        <w:trPr>
          <w:jc w:val="center"/>
        </w:trPr>
        <w:tc>
          <w:tcPr>
            <w:tcW w:w="994" w:type="dxa"/>
            <w:vMerge w:val="restart"/>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E04EE"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m</w:t>
            </w:r>
            <w:r w:rsidRPr="008B7D14">
              <w:rPr>
                <w:rFonts w:ascii="Palatino Linotype" w:hAnsi="Palatino Linotype"/>
                <w:b/>
                <w:sz w:val="20"/>
                <w:szCs w:val="20"/>
              </w:rPr>
              <w:t>ódszer neve</w:t>
            </w:r>
          </w:p>
        </w:tc>
        <w:tc>
          <w:tcPr>
            <w:tcW w:w="2835" w:type="dxa"/>
            <w:gridSpan w:val="3"/>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 xml:space="preserve">A tanulói tevékenység </w:t>
            </w:r>
            <w:r w:rsidRPr="008B7D14">
              <w:rPr>
                <w:rFonts w:ascii="Palatino Linotype" w:hAnsi="Palatino Linotype"/>
                <w:b/>
                <w:sz w:val="20"/>
                <w:szCs w:val="20"/>
              </w:rPr>
              <w:lastRenderedPageBreak/>
              <w:t>szervezeti kerete</w:t>
            </w:r>
          </w:p>
        </w:tc>
        <w:tc>
          <w:tcPr>
            <w:tcW w:w="2659" w:type="dxa"/>
            <w:vMerge w:val="restart"/>
            <w:vAlign w:val="center"/>
          </w:tcPr>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 xml:space="preserve">Alkalmazandó eszközök </w:t>
            </w:r>
            <w:r>
              <w:rPr>
                <w:rFonts w:ascii="Palatino Linotype" w:hAnsi="Palatino Linotype"/>
                <w:b/>
                <w:sz w:val="20"/>
                <w:szCs w:val="20"/>
              </w:rPr>
              <w:lastRenderedPageBreak/>
              <w:t>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E04EE" w:rsidRPr="008B7D14">
        <w:trPr>
          <w:jc w:val="center"/>
        </w:trPr>
        <w:tc>
          <w:tcPr>
            <w:tcW w:w="994" w:type="dxa"/>
            <w:vMerge/>
            <w:vAlign w:val="center"/>
          </w:tcPr>
          <w:p w:rsidR="002E04EE" w:rsidRPr="008B7D14" w:rsidRDefault="002E04EE" w:rsidP="002F7D88">
            <w:pPr>
              <w:spacing w:after="0" w:line="240" w:lineRule="auto"/>
              <w:jc w:val="center"/>
              <w:rPr>
                <w:rFonts w:ascii="Palatino Linotype" w:hAnsi="Palatino Linotype"/>
                <w:b/>
                <w:sz w:val="20"/>
                <w:szCs w:val="20"/>
              </w:rPr>
            </w:pPr>
          </w:p>
        </w:tc>
        <w:tc>
          <w:tcPr>
            <w:tcW w:w="2800" w:type="dxa"/>
            <w:vMerge/>
            <w:vAlign w:val="center"/>
          </w:tcPr>
          <w:p w:rsidR="002E04EE" w:rsidRPr="008B7D14" w:rsidRDefault="002E04EE" w:rsidP="002F7D88">
            <w:pPr>
              <w:spacing w:after="0" w:line="240" w:lineRule="auto"/>
              <w:rPr>
                <w:rFonts w:ascii="Palatino Linotype" w:hAnsi="Palatino Linotype"/>
                <w:b/>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E04EE" w:rsidRPr="008B7D14" w:rsidRDefault="002E04EE" w:rsidP="002F7D88">
            <w:pPr>
              <w:spacing w:after="0" w:line="240" w:lineRule="auto"/>
              <w:jc w:val="center"/>
              <w:rPr>
                <w:rFonts w:ascii="Palatino Linotype" w:hAnsi="Palatino Linotype"/>
                <w:b/>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bl>
    <w:p w:rsidR="002E04EE" w:rsidRDefault="002E04EE" w:rsidP="002E04EE">
      <w:pPr>
        <w:widowControl w:val="0"/>
        <w:suppressAutoHyphens/>
        <w:spacing w:after="0" w:line="240" w:lineRule="auto"/>
        <w:ind w:left="826"/>
        <w:rPr>
          <w:rFonts w:ascii="Palatino Linotype" w:hAnsi="Palatino Linotype"/>
          <w:b/>
          <w:bCs/>
          <w:i/>
          <w:sz w:val="24"/>
          <w:szCs w:val="24"/>
        </w:rPr>
      </w:pPr>
    </w:p>
    <w:p w:rsidR="005F71D7" w:rsidRPr="000E120B" w:rsidRDefault="005F71D7" w:rsidP="005F71D7">
      <w:pPr>
        <w:spacing w:after="0" w:line="240" w:lineRule="auto"/>
        <w:ind w:left="540"/>
        <w:jc w:val="both"/>
        <w:rPr>
          <w:rFonts w:ascii="Palatino Linotype" w:hAnsi="Palatino Linotype"/>
          <w:iCs/>
          <w:sz w:val="24"/>
          <w:szCs w:val="24"/>
        </w:rPr>
      </w:pPr>
    </w:p>
    <w:p w:rsidR="005F71D7" w:rsidRPr="00D30447" w:rsidRDefault="005F71D7" w:rsidP="00561A03">
      <w:pPr>
        <w:pStyle w:val="Listaszerbekezds"/>
        <w:widowControl w:val="0"/>
        <w:numPr>
          <w:ilvl w:val="1"/>
          <w:numId w:val="33"/>
        </w:numPr>
        <w:suppressAutoHyphens/>
        <w:spacing w:after="0" w:line="240" w:lineRule="auto"/>
        <w:ind w:hanging="502"/>
        <w:rPr>
          <w:rFonts w:ascii="Palatino Linotype" w:hAnsi="Palatino Linotype"/>
          <w:b/>
          <w:bCs/>
          <w:sz w:val="24"/>
          <w:szCs w:val="24"/>
        </w:rPr>
      </w:pPr>
      <w:r w:rsidRPr="00D30447">
        <w:rPr>
          <w:rFonts w:ascii="Palatino Linotype" w:hAnsi="Palatino Linotype"/>
          <w:b/>
          <w:bCs/>
          <w:sz w:val="24"/>
          <w:szCs w:val="24"/>
        </w:rPr>
        <w:t>A tantárgy értékelésének módja</w:t>
      </w:r>
    </w:p>
    <w:p w:rsidR="005F71D7" w:rsidRPr="00AF23F4" w:rsidRDefault="00125C56" w:rsidP="005F71D7">
      <w:pPr>
        <w:pStyle w:val="Listaszerbekezds"/>
        <w:autoSpaceDE w:val="0"/>
        <w:autoSpaceDN w:val="0"/>
        <w:adjustRightInd w:val="0"/>
        <w:spacing w:after="0" w:line="240" w:lineRule="auto"/>
        <w:ind w:left="360"/>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5F71D7" w:rsidRPr="00AF23F4" w:rsidRDefault="005F71D7" w:rsidP="005F71D7">
      <w:pPr>
        <w:widowControl w:val="0"/>
        <w:suppressAutoHyphens/>
        <w:spacing w:after="0" w:line="240" w:lineRule="auto"/>
        <w:ind w:left="826"/>
        <w:rPr>
          <w:rFonts w:ascii="Palatino Linotype" w:hAnsi="Palatino Linotype"/>
          <w:b/>
          <w:bCs/>
          <w:sz w:val="24"/>
          <w:szCs w:val="24"/>
        </w:rPr>
      </w:pPr>
    </w:p>
    <w:p w:rsidR="00B61F0A" w:rsidRDefault="00B61F0A" w:rsidP="006E6764">
      <w:pPr>
        <w:spacing w:after="0" w:line="240" w:lineRule="auto"/>
        <w:ind w:left="30"/>
        <w:jc w:val="center"/>
        <w:rPr>
          <w:rFonts w:ascii="Palatino Linotype" w:hAnsi="Palatino Linotype"/>
          <w:b/>
          <w:bCs/>
          <w:sz w:val="44"/>
          <w:szCs w:val="44"/>
        </w:rPr>
      </w:pPr>
    </w:p>
    <w:p w:rsidR="009D6977" w:rsidRDefault="00CF7AA2" w:rsidP="006039B3">
      <w:pPr>
        <w:spacing w:after="0" w:line="240" w:lineRule="auto"/>
        <w:ind w:left="30"/>
        <w:jc w:val="center"/>
        <w:rPr>
          <w:rFonts w:ascii="Palatino Linotype" w:hAnsi="Palatino Linotype"/>
          <w:b/>
          <w:bCs/>
          <w:sz w:val="44"/>
          <w:szCs w:val="44"/>
        </w:rPr>
      </w:pPr>
      <w:r>
        <w:rPr>
          <w:rFonts w:ascii="Palatino Linotype" w:hAnsi="Palatino Linotype"/>
          <w:b/>
          <w:bCs/>
          <w:sz w:val="44"/>
          <w:szCs w:val="44"/>
        </w:rPr>
        <w:br w:type="page"/>
      </w:r>
    </w:p>
    <w:p w:rsidR="009D6977" w:rsidRDefault="009D6977" w:rsidP="006039B3">
      <w:pPr>
        <w:spacing w:after="0" w:line="240" w:lineRule="auto"/>
        <w:ind w:left="30"/>
        <w:jc w:val="center"/>
        <w:rPr>
          <w:rFonts w:ascii="Palatino Linotype" w:hAnsi="Palatino Linotype"/>
          <w:b/>
          <w:bCs/>
          <w:sz w:val="44"/>
          <w:szCs w:val="44"/>
        </w:rPr>
      </w:pPr>
    </w:p>
    <w:p w:rsidR="009D6977" w:rsidRDefault="009D6977" w:rsidP="006039B3">
      <w:pPr>
        <w:spacing w:after="0" w:line="240" w:lineRule="auto"/>
        <w:ind w:left="30"/>
        <w:jc w:val="center"/>
        <w:rPr>
          <w:rFonts w:ascii="Palatino Linotype" w:hAnsi="Palatino Linotype"/>
          <w:b/>
          <w:bCs/>
          <w:sz w:val="44"/>
          <w:szCs w:val="44"/>
        </w:rPr>
      </w:pPr>
    </w:p>
    <w:p w:rsidR="009D6977" w:rsidRDefault="009D6977" w:rsidP="006039B3">
      <w:pPr>
        <w:spacing w:after="0" w:line="240" w:lineRule="auto"/>
        <w:ind w:left="30"/>
        <w:jc w:val="center"/>
        <w:rPr>
          <w:rFonts w:ascii="Palatino Linotype" w:hAnsi="Palatino Linotype"/>
          <w:b/>
          <w:bCs/>
          <w:sz w:val="44"/>
          <w:szCs w:val="44"/>
        </w:rPr>
      </w:pPr>
    </w:p>
    <w:p w:rsidR="009D6977" w:rsidRDefault="009D6977" w:rsidP="006039B3">
      <w:pPr>
        <w:spacing w:after="0" w:line="240" w:lineRule="auto"/>
        <w:ind w:left="30"/>
        <w:jc w:val="center"/>
        <w:rPr>
          <w:rFonts w:ascii="Palatino Linotype" w:hAnsi="Palatino Linotype"/>
          <w:b/>
          <w:bCs/>
          <w:sz w:val="44"/>
          <w:szCs w:val="44"/>
        </w:rPr>
      </w:pPr>
    </w:p>
    <w:p w:rsidR="009D6977" w:rsidRDefault="009D6977" w:rsidP="006039B3">
      <w:pPr>
        <w:spacing w:after="0" w:line="240" w:lineRule="auto"/>
        <w:ind w:left="30"/>
        <w:jc w:val="center"/>
        <w:rPr>
          <w:rFonts w:ascii="Palatino Linotype" w:hAnsi="Palatino Linotype"/>
          <w:b/>
          <w:bCs/>
          <w:sz w:val="44"/>
          <w:szCs w:val="44"/>
        </w:rPr>
      </w:pPr>
    </w:p>
    <w:p w:rsidR="00B61F0A" w:rsidRDefault="00B61F0A" w:rsidP="006039B3">
      <w:pPr>
        <w:spacing w:after="0" w:line="240" w:lineRule="auto"/>
        <w:ind w:left="30"/>
        <w:jc w:val="center"/>
        <w:rPr>
          <w:rFonts w:ascii="Palatino Linotype" w:hAnsi="Palatino Linotype"/>
          <w:b/>
          <w:bCs/>
          <w:sz w:val="44"/>
          <w:szCs w:val="44"/>
        </w:rPr>
      </w:pPr>
    </w:p>
    <w:p w:rsidR="009D6977" w:rsidRPr="000E120B" w:rsidRDefault="009D6977" w:rsidP="006039B3">
      <w:pPr>
        <w:spacing w:after="0" w:line="240" w:lineRule="auto"/>
        <w:ind w:left="30"/>
        <w:jc w:val="center"/>
        <w:rPr>
          <w:rFonts w:ascii="Palatino Linotype" w:hAnsi="Palatino Linotype"/>
          <w:b/>
          <w:bCs/>
          <w:sz w:val="44"/>
          <w:szCs w:val="44"/>
        </w:rPr>
      </w:pPr>
    </w:p>
    <w:p w:rsidR="00B61F0A" w:rsidRPr="000E120B" w:rsidRDefault="00B61F0A"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AE2E31" w:rsidRPr="00035776" w:rsidRDefault="00AE2E31" w:rsidP="00AE2E31">
      <w:pPr>
        <w:spacing w:after="0" w:line="240" w:lineRule="auto"/>
        <w:rPr>
          <w:rFonts w:ascii="Palatino Linotype" w:hAnsi="Palatino Linotype" w:cs="Arial"/>
          <w:sz w:val="44"/>
          <w:szCs w:val="44"/>
          <w:lang w:eastAsia="hu-HU"/>
        </w:rPr>
      </w:pPr>
      <w:r w:rsidRPr="00035776">
        <w:rPr>
          <w:rFonts w:ascii="Palatino Linotype" w:hAnsi="Palatino Linotype" w:cs="Arial"/>
          <w:sz w:val="44"/>
          <w:szCs w:val="44"/>
          <w:lang w:eastAsia="hu-HU"/>
        </w:rPr>
        <w:t>11211-12</w:t>
      </w:r>
    </w:p>
    <w:p w:rsidR="00B61F0A" w:rsidRPr="000E120B" w:rsidRDefault="00B61F0A" w:rsidP="0028085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 </w:t>
      </w:r>
      <w:proofErr w:type="gramStart"/>
      <w:r w:rsidRPr="000E120B">
        <w:rPr>
          <w:rFonts w:ascii="Palatino Linotype" w:hAnsi="Palatino Linotype"/>
          <w:b/>
          <w:sz w:val="44"/>
          <w:szCs w:val="44"/>
          <w:lang w:eastAsia="hu-HU"/>
        </w:rPr>
        <w:t>azonosító</w:t>
      </w:r>
      <w:proofErr w:type="gramEnd"/>
      <w:r w:rsidRPr="000E120B">
        <w:rPr>
          <w:rFonts w:ascii="Palatino Linotype" w:hAnsi="Palatino Linotype"/>
          <w:b/>
          <w:sz w:val="44"/>
          <w:szCs w:val="44"/>
          <w:lang w:eastAsia="hu-HU"/>
        </w:rPr>
        <w:t xml:space="preserve"> számú</w:t>
      </w:r>
    </w:p>
    <w:p w:rsidR="00B61F0A" w:rsidRPr="000E120B" w:rsidRDefault="00397D8B"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Egészségügyi-technikai alapismeretek</w:t>
      </w:r>
    </w:p>
    <w:p w:rsidR="00AF23F4" w:rsidRDefault="00AF23F4" w:rsidP="00EE7DFB">
      <w:pPr>
        <w:spacing w:after="0" w:line="240" w:lineRule="auto"/>
        <w:jc w:val="center"/>
        <w:rPr>
          <w:rFonts w:ascii="Palatino Linotype" w:hAnsi="Palatino Linotype"/>
          <w:b/>
          <w:sz w:val="44"/>
          <w:szCs w:val="44"/>
          <w:lang w:eastAsia="hu-HU"/>
        </w:rPr>
      </w:pPr>
    </w:p>
    <w:p w:rsidR="00B61F0A" w:rsidRPr="000E120B" w:rsidRDefault="00B61F0A" w:rsidP="00EE7DFB">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B61F0A" w:rsidRPr="000E120B" w:rsidRDefault="00B61F0A" w:rsidP="00B87D30">
      <w:pPr>
        <w:spacing w:after="0" w:line="240" w:lineRule="auto"/>
        <w:ind w:left="-15"/>
        <w:jc w:val="center"/>
        <w:rPr>
          <w:rFonts w:ascii="Palatino Linotype" w:hAnsi="Palatino Linotype"/>
          <w:b/>
          <w:sz w:val="44"/>
          <w:szCs w:val="44"/>
        </w:rPr>
      </w:pPr>
    </w:p>
    <w:p w:rsidR="00B61F0A" w:rsidRPr="000E120B" w:rsidRDefault="00B61F0A"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proofErr w:type="gramStart"/>
      <w:r w:rsidRPr="000E120B">
        <w:rPr>
          <w:rFonts w:ascii="Palatino Linotype" w:hAnsi="Palatino Linotype"/>
          <w:b/>
          <w:sz w:val="24"/>
          <w:szCs w:val="24"/>
        </w:rPr>
        <w:lastRenderedPageBreak/>
        <w:t xml:space="preserve">A </w:t>
      </w:r>
      <w:r w:rsidR="00AF23F4">
        <w:rPr>
          <w:rFonts w:ascii="Palatino Linotype" w:hAnsi="Palatino Linotype"/>
          <w:b/>
          <w:sz w:val="24"/>
          <w:szCs w:val="24"/>
        </w:rPr>
        <w:t>…</w:t>
      </w:r>
      <w:proofErr w:type="gramEnd"/>
      <w:r w:rsidR="00AF23F4">
        <w:rPr>
          <w:rFonts w:ascii="Palatino Linotype" w:hAnsi="Palatino Linotype"/>
          <w:b/>
          <w:sz w:val="24"/>
          <w:szCs w:val="24"/>
        </w:rPr>
        <w:t>………..</w:t>
      </w:r>
      <w:r w:rsidR="00397D8B">
        <w:rPr>
          <w:rFonts w:ascii="Palatino Linotype" w:hAnsi="Palatino Linotype"/>
          <w:b/>
          <w:sz w:val="24"/>
          <w:szCs w:val="24"/>
        </w:rPr>
        <w:t xml:space="preserve"> </w:t>
      </w:r>
      <w:r w:rsidRPr="000E120B">
        <w:rPr>
          <w:rFonts w:ascii="Palatino Linotype" w:hAnsi="Palatino Linotype"/>
          <w:b/>
          <w:sz w:val="24"/>
          <w:szCs w:val="24"/>
        </w:rPr>
        <w:t>azonosító számú</w:t>
      </w:r>
      <w:r w:rsidR="00E25C0F">
        <w:rPr>
          <w:rFonts w:ascii="Palatino Linotype" w:hAnsi="Palatino Linotype"/>
          <w:b/>
          <w:sz w:val="24"/>
          <w:szCs w:val="24"/>
        </w:rPr>
        <w:t>,</w:t>
      </w:r>
      <w:r w:rsidRPr="000E120B">
        <w:rPr>
          <w:rFonts w:ascii="Palatino Linotype" w:hAnsi="Palatino Linotype"/>
          <w:b/>
          <w:sz w:val="24"/>
          <w:szCs w:val="24"/>
        </w:rPr>
        <w:t xml:space="preserve"> </w:t>
      </w:r>
      <w:r w:rsidR="00397D8B">
        <w:rPr>
          <w:rFonts w:ascii="Palatino Linotype" w:hAnsi="Palatino Linotype"/>
          <w:b/>
          <w:sz w:val="24"/>
          <w:szCs w:val="24"/>
        </w:rPr>
        <w:t>Egészségügyi-technikai</w:t>
      </w:r>
      <w:r w:rsidRPr="000E120B">
        <w:rPr>
          <w:rFonts w:ascii="Palatino Linotype" w:hAnsi="Palatino Linotype"/>
          <w:b/>
          <w:sz w:val="24"/>
          <w:szCs w:val="24"/>
        </w:rPr>
        <w:t xml:space="preserve"> </w:t>
      </w:r>
      <w:r w:rsidR="00397D8B">
        <w:rPr>
          <w:rFonts w:ascii="Palatino Linotype" w:hAnsi="Palatino Linotype"/>
          <w:b/>
          <w:sz w:val="24"/>
          <w:szCs w:val="24"/>
        </w:rPr>
        <w:t xml:space="preserve">alapismeretek </w:t>
      </w:r>
      <w:r w:rsidRPr="000E120B">
        <w:rPr>
          <w:rFonts w:ascii="Palatino Linotype" w:hAnsi="Palatino Linotype"/>
          <w:b/>
          <w:sz w:val="24"/>
          <w:szCs w:val="24"/>
        </w:rPr>
        <w:t>megnevezésű szakmai követelménymodulhoz tartozó tantárgyak és témakörök oktatása során fejlesztendő kompetenciák</w:t>
      </w:r>
    </w:p>
    <w:p w:rsidR="002E04EE" w:rsidRDefault="002E04EE" w:rsidP="006E6764">
      <w:pPr>
        <w:widowControl w:val="0"/>
        <w:suppressAutoHyphens/>
        <w:spacing w:after="0" w:line="240" w:lineRule="auto"/>
        <w:rPr>
          <w:rFonts w:ascii="Palatino Linotype" w:hAnsi="Palatino Linotype"/>
          <w:b/>
          <w:sz w:val="24"/>
          <w:szCs w:val="24"/>
        </w:rPr>
      </w:pPr>
    </w:p>
    <w:tbl>
      <w:tblPr>
        <w:tblW w:w="914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47"/>
        <w:gridCol w:w="430"/>
        <w:gridCol w:w="588"/>
        <w:gridCol w:w="427"/>
        <w:gridCol w:w="588"/>
        <w:gridCol w:w="588"/>
        <w:gridCol w:w="505"/>
        <w:gridCol w:w="505"/>
        <w:gridCol w:w="443"/>
        <w:gridCol w:w="439"/>
        <w:gridCol w:w="439"/>
        <w:gridCol w:w="439"/>
        <w:gridCol w:w="440"/>
        <w:gridCol w:w="440"/>
        <w:gridCol w:w="427"/>
      </w:tblGrid>
      <w:tr w:rsidR="00AA11A1" w:rsidRPr="00E470C9">
        <w:trPr>
          <w:trHeight w:val="705"/>
        </w:trPr>
        <w:tc>
          <w:tcPr>
            <w:tcW w:w="2850" w:type="dxa"/>
            <w:vMerge w:val="restart"/>
            <w:shd w:val="clear" w:color="auto" w:fill="auto"/>
          </w:tcPr>
          <w:p w:rsidR="00AA11A1" w:rsidRPr="00AA11A1" w:rsidRDefault="00AA11A1" w:rsidP="00180AC2">
            <w:pPr>
              <w:rPr>
                <w:rFonts w:ascii="Palatino Linotype" w:hAnsi="Palatino Linotype"/>
                <w:color w:val="000000"/>
                <w:lang w:eastAsia="hu-HU"/>
              </w:rPr>
            </w:pPr>
          </w:p>
          <w:p w:rsidR="00AA11A1" w:rsidRPr="00AA11A1" w:rsidRDefault="00AA11A1" w:rsidP="007D3671">
            <w:pPr>
              <w:jc w:val="center"/>
              <w:rPr>
                <w:rFonts w:ascii="Palatino Linotype" w:hAnsi="Palatino Linotype"/>
                <w:color w:val="000000"/>
                <w:lang w:eastAsia="hu-HU"/>
              </w:rPr>
            </w:pPr>
            <w:r w:rsidRPr="00AA11A1">
              <w:rPr>
                <w:rFonts w:ascii="Palatino Linotype" w:hAnsi="Palatino Linotype"/>
                <w:color w:val="000000"/>
                <w:lang w:eastAsia="hu-HU"/>
              </w:rPr>
              <w:t>……….</w:t>
            </w:r>
          </w:p>
          <w:p w:rsidR="00AA11A1" w:rsidRPr="00AA11A1" w:rsidRDefault="00AA11A1" w:rsidP="007D3671">
            <w:pPr>
              <w:jc w:val="center"/>
              <w:rPr>
                <w:rFonts w:ascii="Palatino Linotype" w:hAnsi="Palatino Linotype"/>
                <w:color w:val="000000"/>
                <w:lang w:eastAsia="hu-HU"/>
              </w:rPr>
            </w:pPr>
            <w:r w:rsidRPr="00AA11A1">
              <w:rPr>
                <w:rFonts w:ascii="Palatino Linotype" w:hAnsi="Palatino Linotype"/>
                <w:color w:val="000000"/>
                <w:lang w:eastAsia="hu-HU"/>
              </w:rPr>
              <w:t>Egészségügyi-technikai alapismeretek</w:t>
            </w:r>
          </w:p>
        </w:tc>
        <w:tc>
          <w:tcPr>
            <w:tcW w:w="1713" w:type="dxa"/>
            <w:gridSpan w:val="4"/>
            <w:shd w:val="clear" w:color="auto" w:fill="auto"/>
          </w:tcPr>
          <w:p w:rsidR="00AA11A1" w:rsidRPr="00AA11A1" w:rsidRDefault="00AA11A1" w:rsidP="00180AC2">
            <w:pPr>
              <w:spacing w:after="0" w:line="240" w:lineRule="auto"/>
              <w:jc w:val="center"/>
              <w:rPr>
                <w:rFonts w:ascii="Palatino Linotype" w:hAnsi="Palatino Linotype"/>
                <w:color w:val="000000"/>
                <w:lang w:eastAsia="hu-HU"/>
              </w:rPr>
            </w:pPr>
            <w:r w:rsidRPr="00AA11A1">
              <w:rPr>
                <w:rFonts w:ascii="Palatino Linotype" w:hAnsi="Palatino Linotype"/>
                <w:color w:val="000000"/>
                <w:lang w:eastAsia="hu-HU"/>
              </w:rPr>
              <w:t xml:space="preserve">Szakmai és anatómia ismeretek </w:t>
            </w:r>
          </w:p>
        </w:tc>
        <w:tc>
          <w:tcPr>
            <w:tcW w:w="1515" w:type="dxa"/>
            <w:gridSpan w:val="3"/>
            <w:shd w:val="clear" w:color="auto" w:fill="auto"/>
          </w:tcPr>
          <w:p w:rsidR="00AA11A1" w:rsidRPr="00AA11A1" w:rsidRDefault="00AA11A1" w:rsidP="00180AC2">
            <w:pPr>
              <w:spacing w:after="0" w:line="240" w:lineRule="auto"/>
              <w:jc w:val="center"/>
              <w:rPr>
                <w:rFonts w:ascii="Palatino Linotype" w:hAnsi="Palatino Linotype"/>
                <w:color w:val="000000"/>
                <w:lang w:eastAsia="hu-HU"/>
              </w:rPr>
            </w:pPr>
            <w:r w:rsidRPr="00AA11A1">
              <w:rPr>
                <w:rFonts w:ascii="Palatino Linotype" w:hAnsi="Palatino Linotype"/>
                <w:color w:val="000000"/>
                <w:lang w:eastAsia="hu-HU"/>
              </w:rPr>
              <w:t>Anyagismeret</w:t>
            </w:r>
          </w:p>
        </w:tc>
        <w:tc>
          <w:tcPr>
            <w:tcW w:w="1760" w:type="dxa"/>
            <w:gridSpan w:val="4"/>
            <w:shd w:val="clear" w:color="auto" w:fill="auto"/>
          </w:tcPr>
          <w:p w:rsidR="00AA11A1" w:rsidRPr="00AA11A1" w:rsidRDefault="00AA11A1" w:rsidP="00180AC2">
            <w:pPr>
              <w:spacing w:after="0" w:line="240" w:lineRule="auto"/>
              <w:jc w:val="center"/>
              <w:rPr>
                <w:rFonts w:ascii="Palatino Linotype" w:hAnsi="Palatino Linotype"/>
                <w:color w:val="000000"/>
                <w:lang w:eastAsia="hu-HU"/>
              </w:rPr>
            </w:pPr>
            <w:r w:rsidRPr="00AA11A1">
              <w:rPr>
                <w:rFonts w:ascii="Palatino Linotype" w:hAnsi="Palatino Linotype"/>
                <w:color w:val="000000"/>
                <w:lang w:eastAsia="hu-HU"/>
              </w:rPr>
              <w:t>Szakrajz</w:t>
            </w:r>
          </w:p>
        </w:tc>
        <w:tc>
          <w:tcPr>
            <w:tcW w:w="1307" w:type="dxa"/>
            <w:gridSpan w:val="3"/>
            <w:shd w:val="clear" w:color="auto" w:fill="auto"/>
          </w:tcPr>
          <w:p w:rsidR="00AA11A1" w:rsidRPr="00AA11A1" w:rsidRDefault="00AA11A1" w:rsidP="00180AC2">
            <w:pPr>
              <w:spacing w:after="0" w:line="240" w:lineRule="auto"/>
              <w:jc w:val="center"/>
              <w:rPr>
                <w:rFonts w:ascii="Palatino Linotype" w:hAnsi="Palatino Linotype"/>
                <w:color w:val="000000"/>
                <w:lang w:eastAsia="hu-HU"/>
              </w:rPr>
            </w:pPr>
            <w:r w:rsidRPr="00AA11A1">
              <w:rPr>
                <w:rFonts w:ascii="Palatino Linotype" w:hAnsi="Palatino Linotype"/>
                <w:color w:val="000000"/>
                <w:lang w:eastAsia="hu-HU"/>
              </w:rPr>
              <w:t>GYSE gyártása gyakorlat</w:t>
            </w:r>
          </w:p>
        </w:tc>
      </w:tr>
      <w:tr w:rsidR="00AA11A1" w:rsidRPr="00E470C9">
        <w:trPr>
          <w:cantSplit/>
          <w:trHeight w:val="1504"/>
        </w:trPr>
        <w:tc>
          <w:tcPr>
            <w:tcW w:w="2850" w:type="dxa"/>
            <w:vMerge/>
            <w:shd w:val="clear" w:color="auto" w:fill="auto"/>
          </w:tcPr>
          <w:p w:rsidR="00AA11A1" w:rsidRPr="00AA11A1" w:rsidRDefault="00AA11A1" w:rsidP="00180AC2">
            <w:pPr>
              <w:spacing w:after="0" w:line="240" w:lineRule="auto"/>
              <w:rPr>
                <w:rFonts w:ascii="Palatino Linotype" w:hAnsi="Palatino Linotype"/>
                <w:color w:val="000000"/>
                <w:lang w:eastAsia="hu-HU"/>
              </w:rPr>
            </w:pPr>
          </w:p>
        </w:tc>
        <w:tc>
          <w:tcPr>
            <w:tcW w:w="430"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A gyógyászati segédeszközök</w:t>
            </w:r>
          </w:p>
        </w:tc>
        <w:tc>
          <w:tcPr>
            <w:tcW w:w="429" w:type="dxa"/>
            <w:shd w:val="clear" w:color="auto" w:fill="auto"/>
            <w:noWrap/>
            <w:textDirection w:val="btLr"/>
            <w:vAlign w:val="bottom"/>
          </w:tcPr>
          <w:p w:rsidR="00EA67E0" w:rsidRDefault="00EA67E0" w:rsidP="00EA67E0">
            <w:pPr>
              <w:tabs>
                <w:tab w:val="left" w:pos="-52"/>
              </w:tabs>
              <w:spacing w:after="0" w:line="240" w:lineRule="auto"/>
              <w:ind w:left="-70" w:right="-66"/>
              <w:jc w:val="center"/>
              <w:rPr>
                <w:rFonts w:ascii="Palatino Linotype" w:hAnsi="Palatino Linotype"/>
                <w:color w:val="000000"/>
                <w:sz w:val="16"/>
                <w:szCs w:val="16"/>
                <w:lang w:eastAsia="hu-HU"/>
              </w:rPr>
            </w:pPr>
            <w:r>
              <w:rPr>
                <w:rFonts w:ascii="Palatino Linotype" w:hAnsi="Palatino Linotype"/>
                <w:color w:val="000000"/>
                <w:sz w:val="16"/>
                <w:szCs w:val="16"/>
                <w:lang w:eastAsia="hu-HU"/>
              </w:rPr>
              <w:t xml:space="preserve">Anatómiai </w:t>
            </w:r>
          </w:p>
          <w:p w:rsidR="00AA11A1" w:rsidRPr="00AA11A1" w:rsidRDefault="00EA67E0" w:rsidP="00EA67E0">
            <w:pPr>
              <w:tabs>
                <w:tab w:val="left" w:pos="-52"/>
              </w:tabs>
              <w:spacing w:after="0" w:line="240" w:lineRule="auto"/>
              <w:ind w:left="-70" w:right="-66"/>
              <w:jc w:val="center"/>
              <w:rPr>
                <w:rFonts w:ascii="Palatino Linotype" w:hAnsi="Palatino Linotype"/>
                <w:color w:val="000000"/>
                <w:sz w:val="16"/>
                <w:szCs w:val="16"/>
                <w:lang w:eastAsia="hu-HU"/>
              </w:rPr>
            </w:pPr>
            <w:r>
              <w:rPr>
                <w:rFonts w:ascii="Palatino Linotype" w:hAnsi="Palatino Linotype"/>
                <w:color w:val="000000"/>
                <w:sz w:val="16"/>
                <w:szCs w:val="16"/>
                <w:lang w:eastAsia="hu-HU"/>
              </w:rPr>
              <w:t>ismeretek</w:t>
            </w:r>
          </w:p>
        </w:tc>
        <w:tc>
          <w:tcPr>
            <w:tcW w:w="427"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A gyógyászati segédeszköz ellátás</w:t>
            </w:r>
          </w:p>
        </w:tc>
        <w:tc>
          <w:tcPr>
            <w:tcW w:w="427" w:type="dxa"/>
            <w:shd w:val="clear" w:color="auto" w:fill="auto"/>
            <w:noWrap/>
            <w:textDirection w:val="btLr"/>
            <w:vAlign w:val="bottom"/>
          </w:tcPr>
          <w:p w:rsidR="00EA67E0"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 xml:space="preserve">Gyártási </w:t>
            </w:r>
          </w:p>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alapismeretek</w:t>
            </w:r>
          </w:p>
        </w:tc>
        <w:tc>
          <w:tcPr>
            <w:tcW w:w="505" w:type="dxa"/>
            <w:shd w:val="clear" w:color="auto" w:fill="auto"/>
            <w:noWrap/>
            <w:textDirection w:val="btLr"/>
            <w:vAlign w:val="bottom"/>
          </w:tcPr>
          <w:p w:rsidR="00EA67E0"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 xml:space="preserve">Fémipari </w:t>
            </w:r>
          </w:p>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anyagismeret</w:t>
            </w:r>
          </w:p>
        </w:tc>
        <w:tc>
          <w:tcPr>
            <w:tcW w:w="505"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Műanyagok</w:t>
            </w:r>
          </w:p>
        </w:tc>
        <w:tc>
          <w:tcPr>
            <w:tcW w:w="505" w:type="dxa"/>
            <w:shd w:val="clear" w:color="auto" w:fill="auto"/>
            <w:noWrap/>
            <w:textDirection w:val="btLr"/>
            <w:vAlign w:val="bottom"/>
          </w:tcPr>
          <w:p w:rsidR="00AA11A1" w:rsidRPr="00AA11A1" w:rsidRDefault="00EA67E0" w:rsidP="00EA67E0">
            <w:pPr>
              <w:tabs>
                <w:tab w:val="left" w:pos="-52"/>
              </w:tabs>
              <w:spacing w:after="0" w:line="240" w:lineRule="auto"/>
              <w:ind w:left="-70" w:right="-66"/>
              <w:jc w:val="center"/>
              <w:rPr>
                <w:rFonts w:ascii="Palatino Linotype" w:hAnsi="Palatino Linotype"/>
                <w:color w:val="000000"/>
                <w:sz w:val="16"/>
                <w:szCs w:val="16"/>
                <w:lang w:eastAsia="hu-HU"/>
              </w:rPr>
            </w:pPr>
            <w:r>
              <w:rPr>
                <w:rFonts w:ascii="Palatino Linotype" w:hAnsi="Palatino Linotype"/>
                <w:color w:val="000000"/>
                <w:sz w:val="16"/>
                <w:szCs w:val="16"/>
                <w:lang w:eastAsia="hu-HU"/>
              </w:rPr>
              <w:t>Se</w:t>
            </w:r>
            <w:r w:rsidR="00AA11A1" w:rsidRPr="00AA11A1">
              <w:rPr>
                <w:rFonts w:ascii="Palatino Linotype" w:hAnsi="Palatino Linotype"/>
                <w:color w:val="000000"/>
                <w:sz w:val="16"/>
                <w:szCs w:val="16"/>
                <w:lang w:eastAsia="hu-HU"/>
              </w:rPr>
              <w:t>gédanyagok</w:t>
            </w:r>
          </w:p>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p>
        </w:tc>
        <w:tc>
          <w:tcPr>
            <w:tcW w:w="443"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A műszaki ábrázolások módszerei</w:t>
            </w:r>
          </w:p>
        </w:tc>
        <w:tc>
          <w:tcPr>
            <w:tcW w:w="439"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A különféle jelölések</w:t>
            </w:r>
          </w:p>
        </w:tc>
        <w:tc>
          <w:tcPr>
            <w:tcW w:w="439"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 xml:space="preserve">Szabadkézi rajz </w:t>
            </w:r>
          </w:p>
        </w:tc>
        <w:tc>
          <w:tcPr>
            <w:tcW w:w="439"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Protézisek ábrázolása</w:t>
            </w:r>
          </w:p>
        </w:tc>
        <w:tc>
          <w:tcPr>
            <w:tcW w:w="440"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Gyártási alap</w:t>
            </w:r>
            <w:r w:rsidR="00EA67E0">
              <w:rPr>
                <w:rFonts w:ascii="Palatino Linotype" w:hAnsi="Palatino Linotype"/>
                <w:color w:val="000000"/>
                <w:sz w:val="16"/>
                <w:szCs w:val="16"/>
                <w:lang w:eastAsia="hu-HU"/>
              </w:rPr>
              <w:t>műveletek elsajátítása és elvégzése</w:t>
            </w:r>
          </w:p>
        </w:tc>
        <w:tc>
          <w:tcPr>
            <w:tcW w:w="440"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proofErr w:type="gramStart"/>
            <w:r w:rsidRPr="00AA11A1">
              <w:rPr>
                <w:rFonts w:ascii="Palatino Linotype" w:hAnsi="Palatino Linotype"/>
                <w:color w:val="000000"/>
                <w:sz w:val="16"/>
                <w:szCs w:val="16"/>
                <w:lang w:eastAsia="hu-HU"/>
              </w:rPr>
              <w:t xml:space="preserve">Egyszerű   </w:t>
            </w:r>
            <w:proofErr w:type="spellStart"/>
            <w:r w:rsidRPr="00AA11A1">
              <w:rPr>
                <w:rFonts w:ascii="Palatino Linotype" w:hAnsi="Palatino Linotype"/>
                <w:color w:val="000000"/>
                <w:sz w:val="16"/>
                <w:szCs w:val="16"/>
                <w:lang w:eastAsia="hu-HU"/>
              </w:rPr>
              <w:t>gyse</w:t>
            </w:r>
            <w:proofErr w:type="spellEnd"/>
            <w:proofErr w:type="gramEnd"/>
            <w:r w:rsidRPr="00AA11A1">
              <w:rPr>
                <w:rFonts w:ascii="Palatino Linotype" w:hAnsi="Palatino Linotype"/>
                <w:color w:val="000000"/>
                <w:sz w:val="16"/>
                <w:szCs w:val="16"/>
                <w:lang w:eastAsia="hu-HU"/>
              </w:rPr>
              <w:t>. elkészítése</w:t>
            </w:r>
          </w:p>
        </w:tc>
        <w:tc>
          <w:tcPr>
            <w:tcW w:w="427" w:type="dxa"/>
            <w:shd w:val="clear" w:color="auto" w:fill="auto"/>
            <w:noWrap/>
            <w:textDirection w:val="btLr"/>
            <w:vAlign w:val="bottom"/>
          </w:tcPr>
          <w:p w:rsidR="00AA11A1" w:rsidRPr="00AA11A1" w:rsidRDefault="00AA11A1" w:rsidP="00EA67E0">
            <w:pPr>
              <w:tabs>
                <w:tab w:val="left" w:pos="-52"/>
              </w:tabs>
              <w:spacing w:after="0" w:line="240" w:lineRule="auto"/>
              <w:ind w:left="-70" w:right="-66"/>
              <w:jc w:val="center"/>
              <w:rPr>
                <w:rFonts w:ascii="Palatino Linotype" w:hAnsi="Palatino Linotype"/>
                <w:color w:val="000000"/>
                <w:sz w:val="16"/>
                <w:szCs w:val="16"/>
                <w:lang w:eastAsia="hu-HU"/>
              </w:rPr>
            </w:pPr>
            <w:r w:rsidRPr="00AA11A1">
              <w:rPr>
                <w:rFonts w:ascii="Palatino Linotype" w:hAnsi="Palatino Linotype"/>
                <w:color w:val="000000"/>
                <w:sz w:val="16"/>
                <w:szCs w:val="16"/>
                <w:lang w:eastAsia="hu-HU"/>
              </w:rPr>
              <w:t xml:space="preserve">Fémlemez és </w:t>
            </w:r>
            <w:proofErr w:type="spellStart"/>
            <w:r w:rsidRPr="00AA11A1">
              <w:rPr>
                <w:rFonts w:ascii="Palatino Linotype" w:hAnsi="Palatino Linotype"/>
                <w:color w:val="000000"/>
                <w:sz w:val="16"/>
                <w:szCs w:val="16"/>
                <w:lang w:eastAsia="hu-HU"/>
              </w:rPr>
              <w:t>sínezet</w:t>
            </w:r>
            <w:proofErr w:type="spellEnd"/>
            <w:r w:rsidRPr="00AA11A1">
              <w:rPr>
                <w:rFonts w:ascii="Palatino Linotype" w:hAnsi="Palatino Linotype"/>
                <w:color w:val="000000"/>
                <w:sz w:val="16"/>
                <w:szCs w:val="16"/>
                <w:lang w:eastAsia="hu-HU"/>
              </w:rPr>
              <w:t xml:space="preserve"> készítés</w:t>
            </w:r>
          </w:p>
        </w:tc>
      </w:tr>
      <w:tr w:rsidR="00AA11A1" w:rsidRPr="00E470C9">
        <w:trPr>
          <w:trHeight w:val="465"/>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Méret, vagy lenyomat alapján mintát készít és értékel</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p>
        </w:tc>
      </w:tr>
      <w:tr w:rsidR="00AA11A1" w:rsidRPr="00E470C9">
        <w:trPr>
          <w:trHeight w:val="332"/>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Egyedi eszközt modellez és tervez</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p>
        </w:tc>
      </w:tr>
      <w:tr w:rsidR="00AA11A1" w:rsidRPr="00E470C9">
        <w:trPr>
          <w:trHeight w:val="540"/>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Kézi szerszámokat és gépi berendezéseket használ</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p>
        </w:tc>
      </w:tr>
      <w:tr w:rsidR="00AA11A1" w:rsidRPr="00E470C9">
        <w:trPr>
          <w:trHeight w:val="561"/>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Fém- és műanyagipari technológiákat alkalmaz</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r>
      <w:tr w:rsidR="00AA11A1" w:rsidRPr="00E470C9">
        <w:trPr>
          <w:trHeight w:val="400"/>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Egyedi eszközt próbára elkészít</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r>
      <w:tr w:rsidR="00AA11A1" w:rsidRPr="00E470C9">
        <w:trPr>
          <w:trHeight w:val="547"/>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Próba utáni korrekciós műveleteket végez</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r>
      <w:tr w:rsidR="00AA11A1" w:rsidRPr="00E470C9">
        <w:trPr>
          <w:trHeight w:val="555"/>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Elvégzi a gyógyászati segédeszköz befejező műveleteit</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r>
      <w:tr w:rsidR="00AA11A1" w:rsidRPr="00E470C9">
        <w:trPr>
          <w:trHeight w:val="390"/>
        </w:trPr>
        <w:tc>
          <w:tcPr>
            <w:tcW w:w="2850" w:type="dxa"/>
            <w:shd w:val="clear" w:color="auto" w:fill="auto"/>
            <w:vAlign w:val="center"/>
          </w:tcPr>
          <w:p w:rsidR="00AA11A1" w:rsidRPr="00E470C9" w:rsidRDefault="00AA11A1" w:rsidP="00355BD0">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Ellenőrzi és értékeli a kész eszközt</w:t>
            </w:r>
          </w:p>
        </w:tc>
        <w:tc>
          <w:tcPr>
            <w:tcW w:w="43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355BD0">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355BD0">
            <w:pPr>
              <w:spacing w:after="0" w:line="240" w:lineRule="auto"/>
              <w:jc w:val="center"/>
              <w:rPr>
                <w:color w:val="000000"/>
                <w:lang w:eastAsia="hu-HU"/>
              </w:rPr>
            </w:pPr>
          </w:p>
        </w:tc>
      </w:tr>
      <w:tr w:rsidR="00E74F3A" w:rsidRPr="00E470C9">
        <w:trPr>
          <w:trHeight w:val="294"/>
        </w:trPr>
        <w:tc>
          <w:tcPr>
            <w:tcW w:w="9145" w:type="dxa"/>
            <w:gridSpan w:val="15"/>
            <w:shd w:val="clear" w:color="auto" w:fill="auto"/>
          </w:tcPr>
          <w:p w:rsidR="00E74F3A" w:rsidRPr="00E470C9" w:rsidRDefault="00E74F3A" w:rsidP="00180AC2">
            <w:pPr>
              <w:spacing w:after="0" w:line="240" w:lineRule="auto"/>
              <w:jc w:val="center"/>
              <w:rPr>
                <w:color w:val="000000"/>
                <w:lang w:eastAsia="hu-HU"/>
              </w:rPr>
            </w:pPr>
            <w:r>
              <w:rPr>
                <w:color w:val="000000"/>
                <w:lang w:eastAsia="hu-HU"/>
              </w:rPr>
              <w:t>SZAKMAI ISMERETEK</w:t>
            </w:r>
          </w:p>
        </w:tc>
      </w:tr>
      <w:tr w:rsidR="00AA11A1" w:rsidRPr="00E470C9">
        <w:trPr>
          <w:trHeight w:val="244"/>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 xml:space="preserve">Szakmai és anatómiai ismeretek </w:t>
            </w:r>
          </w:p>
        </w:tc>
        <w:tc>
          <w:tcPr>
            <w:tcW w:w="430"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r>
      <w:tr w:rsidR="00AA11A1" w:rsidRPr="00E470C9">
        <w:trPr>
          <w:trHeight w:val="368"/>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Általános anatómiai ismeretek</w:t>
            </w:r>
          </w:p>
        </w:tc>
        <w:tc>
          <w:tcPr>
            <w:tcW w:w="430"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bottom"/>
          </w:tcPr>
          <w:p w:rsidR="00AA11A1" w:rsidRPr="00E470C9" w:rsidRDefault="00AA11A1" w:rsidP="00180AC2">
            <w:pPr>
              <w:spacing w:after="0" w:line="240" w:lineRule="auto"/>
              <w:rPr>
                <w:color w:val="000000"/>
                <w:lang w:eastAsia="hu-HU"/>
              </w:rPr>
            </w:pPr>
          </w:p>
        </w:tc>
        <w:tc>
          <w:tcPr>
            <w:tcW w:w="443" w:type="dxa"/>
            <w:shd w:val="clear" w:color="auto" w:fill="auto"/>
            <w:noWrap/>
            <w:vAlign w:val="bottom"/>
          </w:tcPr>
          <w:p w:rsidR="00AA11A1" w:rsidRPr="00E470C9" w:rsidRDefault="00AA11A1" w:rsidP="00180AC2">
            <w:pPr>
              <w:spacing w:after="0" w:line="240" w:lineRule="auto"/>
              <w:rPr>
                <w:color w:val="000000"/>
                <w:lang w:eastAsia="hu-HU"/>
              </w:rPr>
            </w:pPr>
          </w:p>
        </w:tc>
        <w:tc>
          <w:tcPr>
            <w:tcW w:w="439" w:type="dxa"/>
            <w:shd w:val="clear" w:color="auto" w:fill="auto"/>
            <w:noWrap/>
            <w:vAlign w:val="bottom"/>
          </w:tcPr>
          <w:p w:rsidR="00AA11A1" w:rsidRPr="00E470C9" w:rsidRDefault="00AA11A1" w:rsidP="00180AC2">
            <w:pPr>
              <w:spacing w:after="0" w:line="240" w:lineRule="auto"/>
              <w:rPr>
                <w:color w:val="000000"/>
                <w:lang w:eastAsia="hu-HU"/>
              </w:rPr>
            </w:pPr>
          </w:p>
        </w:tc>
        <w:tc>
          <w:tcPr>
            <w:tcW w:w="439" w:type="dxa"/>
            <w:shd w:val="clear" w:color="auto" w:fill="auto"/>
            <w:noWrap/>
            <w:vAlign w:val="bottom"/>
          </w:tcPr>
          <w:p w:rsidR="00AA11A1" w:rsidRPr="00E470C9" w:rsidRDefault="00AA11A1" w:rsidP="00180AC2">
            <w:pPr>
              <w:spacing w:after="0" w:line="240" w:lineRule="auto"/>
              <w:rPr>
                <w:color w:val="000000"/>
                <w:lang w:eastAsia="hu-HU"/>
              </w:rPr>
            </w:pPr>
          </w:p>
        </w:tc>
        <w:tc>
          <w:tcPr>
            <w:tcW w:w="439" w:type="dxa"/>
            <w:shd w:val="clear" w:color="auto" w:fill="auto"/>
            <w:noWrap/>
            <w:vAlign w:val="bottom"/>
          </w:tcPr>
          <w:p w:rsidR="00AA11A1" w:rsidRPr="00E470C9" w:rsidRDefault="00AA11A1" w:rsidP="00180AC2">
            <w:pPr>
              <w:spacing w:after="0" w:line="240" w:lineRule="auto"/>
              <w:rPr>
                <w:color w:val="000000"/>
                <w:lang w:eastAsia="hu-HU"/>
              </w:rPr>
            </w:pPr>
          </w:p>
        </w:tc>
        <w:tc>
          <w:tcPr>
            <w:tcW w:w="440" w:type="dxa"/>
            <w:shd w:val="clear" w:color="auto" w:fill="auto"/>
            <w:noWrap/>
            <w:vAlign w:val="bottom"/>
          </w:tcPr>
          <w:p w:rsidR="00AA11A1" w:rsidRPr="00E470C9" w:rsidRDefault="00AA11A1" w:rsidP="00180AC2">
            <w:pPr>
              <w:spacing w:after="0" w:line="240" w:lineRule="auto"/>
              <w:rPr>
                <w:color w:val="000000"/>
                <w:lang w:eastAsia="hu-HU"/>
              </w:rPr>
            </w:pPr>
          </w:p>
        </w:tc>
        <w:tc>
          <w:tcPr>
            <w:tcW w:w="440"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r>
      <w:tr w:rsidR="00AA11A1" w:rsidRPr="00E470C9">
        <w:trPr>
          <w:trHeight w:val="368"/>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Gyógyászati segédeszközök ismerete</w:t>
            </w:r>
          </w:p>
        </w:tc>
        <w:tc>
          <w:tcPr>
            <w:tcW w:w="430"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bottom"/>
          </w:tcPr>
          <w:p w:rsidR="00AA11A1" w:rsidRPr="00E470C9" w:rsidRDefault="00AA11A1" w:rsidP="00180AC2">
            <w:pPr>
              <w:spacing w:after="0" w:line="240" w:lineRule="auto"/>
              <w:rPr>
                <w:color w:val="000000"/>
                <w:lang w:eastAsia="hu-HU"/>
              </w:rPr>
            </w:pPr>
          </w:p>
        </w:tc>
        <w:tc>
          <w:tcPr>
            <w:tcW w:w="443" w:type="dxa"/>
            <w:shd w:val="clear" w:color="auto" w:fill="auto"/>
            <w:noWrap/>
            <w:vAlign w:val="bottom"/>
          </w:tcPr>
          <w:p w:rsidR="00AA11A1" w:rsidRPr="00E470C9" w:rsidRDefault="00AA11A1" w:rsidP="00180AC2">
            <w:pPr>
              <w:spacing w:after="0" w:line="240" w:lineRule="auto"/>
              <w:rPr>
                <w:color w:val="000000"/>
                <w:lang w:eastAsia="hu-HU"/>
              </w:rPr>
            </w:pPr>
          </w:p>
        </w:tc>
        <w:tc>
          <w:tcPr>
            <w:tcW w:w="439" w:type="dxa"/>
            <w:shd w:val="clear" w:color="auto" w:fill="auto"/>
            <w:noWrap/>
            <w:vAlign w:val="bottom"/>
          </w:tcPr>
          <w:p w:rsidR="00AA11A1" w:rsidRPr="00E470C9" w:rsidRDefault="00AA11A1" w:rsidP="00180AC2">
            <w:pPr>
              <w:spacing w:after="0" w:line="240" w:lineRule="auto"/>
              <w:rPr>
                <w:color w:val="000000"/>
                <w:lang w:eastAsia="hu-HU"/>
              </w:rPr>
            </w:pPr>
          </w:p>
        </w:tc>
        <w:tc>
          <w:tcPr>
            <w:tcW w:w="439" w:type="dxa"/>
            <w:shd w:val="clear" w:color="auto" w:fill="auto"/>
            <w:noWrap/>
            <w:vAlign w:val="bottom"/>
          </w:tcPr>
          <w:p w:rsidR="00AA11A1" w:rsidRPr="00E470C9" w:rsidRDefault="00AA11A1" w:rsidP="00180AC2">
            <w:pPr>
              <w:spacing w:after="0" w:line="240" w:lineRule="auto"/>
              <w:rPr>
                <w:color w:val="000000"/>
                <w:lang w:eastAsia="hu-HU"/>
              </w:rPr>
            </w:pPr>
          </w:p>
        </w:tc>
        <w:tc>
          <w:tcPr>
            <w:tcW w:w="439" w:type="dxa"/>
            <w:shd w:val="clear" w:color="auto" w:fill="auto"/>
            <w:noWrap/>
            <w:vAlign w:val="bottom"/>
          </w:tcPr>
          <w:p w:rsidR="00AA11A1" w:rsidRPr="00E470C9" w:rsidRDefault="00AA11A1" w:rsidP="00180AC2">
            <w:pPr>
              <w:spacing w:after="0" w:line="240" w:lineRule="auto"/>
              <w:rPr>
                <w:color w:val="000000"/>
                <w:lang w:eastAsia="hu-HU"/>
              </w:rPr>
            </w:pPr>
          </w:p>
        </w:tc>
        <w:tc>
          <w:tcPr>
            <w:tcW w:w="440" w:type="dxa"/>
            <w:shd w:val="clear" w:color="auto" w:fill="auto"/>
            <w:noWrap/>
            <w:vAlign w:val="bottom"/>
          </w:tcPr>
          <w:p w:rsidR="00AA11A1" w:rsidRPr="00E470C9" w:rsidRDefault="00AA11A1" w:rsidP="00180AC2">
            <w:pPr>
              <w:spacing w:after="0" w:line="240" w:lineRule="auto"/>
              <w:rPr>
                <w:color w:val="000000"/>
                <w:lang w:eastAsia="hu-HU"/>
              </w:rPr>
            </w:pPr>
          </w:p>
        </w:tc>
        <w:tc>
          <w:tcPr>
            <w:tcW w:w="440"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r>
      <w:tr w:rsidR="00AA11A1" w:rsidRPr="00E470C9">
        <w:trPr>
          <w:trHeight w:val="368"/>
        </w:trPr>
        <w:tc>
          <w:tcPr>
            <w:tcW w:w="2850" w:type="dxa"/>
            <w:shd w:val="clear" w:color="auto" w:fill="auto"/>
          </w:tcPr>
          <w:p w:rsidR="00AA11A1" w:rsidRPr="00E470C9" w:rsidRDefault="00CF7AA2" w:rsidP="00CF7AA2">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Fém-</w:t>
            </w:r>
            <w:r w:rsidR="00AA11A1">
              <w:rPr>
                <w:rFonts w:ascii="Palatino Linotype" w:hAnsi="Palatino Linotype"/>
                <w:color w:val="000000"/>
                <w:sz w:val="20"/>
                <w:szCs w:val="20"/>
                <w:lang w:eastAsia="hu-HU"/>
              </w:rPr>
              <w:t>anyag- és gyártásismeret</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p>
        </w:tc>
        <w:tc>
          <w:tcPr>
            <w:tcW w:w="429"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p>
        </w:tc>
      </w:tr>
      <w:tr w:rsidR="00AA11A1" w:rsidRPr="00E470C9">
        <w:trPr>
          <w:trHeight w:val="368"/>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Műanyagipari anyag- és gyártásismeret</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p>
        </w:tc>
        <w:tc>
          <w:tcPr>
            <w:tcW w:w="429"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p>
        </w:tc>
      </w:tr>
      <w:tr w:rsidR="00AA11A1" w:rsidRPr="00E470C9">
        <w:trPr>
          <w:trHeight w:val="368"/>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Egyéb segédanyagok és felhasználásuk</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p>
        </w:tc>
        <w:tc>
          <w:tcPr>
            <w:tcW w:w="429"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p>
        </w:tc>
      </w:tr>
      <w:tr w:rsidR="00AA11A1" w:rsidRPr="00E470C9">
        <w:trPr>
          <w:trHeight w:val="368"/>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Szakrajz</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p>
        </w:tc>
        <w:tc>
          <w:tcPr>
            <w:tcW w:w="429"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p>
        </w:tc>
      </w:tr>
      <w:tr w:rsidR="00AA11A1" w:rsidRPr="00E470C9">
        <w:trPr>
          <w:trHeight w:val="274"/>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Műszaki és szabadkézi ábrázolás módszerei</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p>
        </w:tc>
      </w:tr>
      <w:tr w:rsidR="00AA11A1" w:rsidRPr="00E470C9">
        <w:trPr>
          <w:trHeight w:val="274"/>
        </w:trPr>
        <w:tc>
          <w:tcPr>
            <w:tcW w:w="2850" w:type="dxa"/>
            <w:shd w:val="clear" w:color="auto" w:fill="auto"/>
          </w:tcPr>
          <w:p w:rsidR="00AA11A1" w:rsidRPr="00E470C9" w:rsidRDefault="00AA11A1" w:rsidP="007D3671">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 xml:space="preserve">Jelképes ábrázolások, </w:t>
            </w:r>
            <w:r>
              <w:rPr>
                <w:rFonts w:ascii="Palatino Linotype" w:hAnsi="Palatino Linotype"/>
                <w:color w:val="000000"/>
                <w:sz w:val="20"/>
                <w:szCs w:val="20"/>
                <w:lang w:eastAsia="hu-HU"/>
              </w:rPr>
              <w:lastRenderedPageBreak/>
              <w:t>rajzolvasás</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p>
        </w:tc>
        <w:tc>
          <w:tcPr>
            <w:tcW w:w="429"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427" w:type="dxa"/>
            <w:shd w:val="clear" w:color="auto" w:fill="auto"/>
            <w:noWrap/>
            <w:vAlign w:val="bottom"/>
          </w:tcPr>
          <w:p w:rsidR="00AA11A1" w:rsidRPr="00E470C9" w:rsidRDefault="00AA11A1" w:rsidP="00180AC2">
            <w:pPr>
              <w:spacing w:after="0" w:line="240" w:lineRule="auto"/>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p>
        </w:tc>
      </w:tr>
      <w:tr w:rsidR="00AA11A1" w:rsidRPr="00E470C9">
        <w:trPr>
          <w:trHeight w:val="534"/>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lastRenderedPageBreak/>
              <w:t>Gyógyászati se</w:t>
            </w:r>
            <w:r>
              <w:rPr>
                <w:rFonts w:ascii="Palatino Linotype" w:hAnsi="Palatino Linotype"/>
                <w:color w:val="000000"/>
                <w:sz w:val="20"/>
                <w:szCs w:val="20"/>
                <w:lang w:eastAsia="hu-HU"/>
              </w:rPr>
              <w:t>gédeszközök gyártásának folyamata</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7D3671">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7D3671">
            <w:pPr>
              <w:spacing w:after="0" w:line="240" w:lineRule="auto"/>
              <w:jc w:val="center"/>
              <w:rPr>
                <w:color w:val="000000"/>
                <w:lang w:eastAsia="hu-HU"/>
              </w:rPr>
            </w:pPr>
            <w:r>
              <w:rPr>
                <w:color w:val="000000"/>
                <w:lang w:eastAsia="hu-HU"/>
              </w:rPr>
              <w:t>X</w:t>
            </w:r>
          </w:p>
        </w:tc>
      </w:tr>
      <w:tr w:rsidR="00E74F3A" w:rsidRPr="00E470C9">
        <w:trPr>
          <w:trHeight w:val="258"/>
        </w:trPr>
        <w:tc>
          <w:tcPr>
            <w:tcW w:w="9145" w:type="dxa"/>
            <w:gridSpan w:val="15"/>
            <w:shd w:val="clear" w:color="auto" w:fill="auto"/>
          </w:tcPr>
          <w:p w:rsidR="00E74F3A" w:rsidRPr="00E470C9" w:rsidRDefault="00E74F3A" w:rsidP="00180AC2">
            <w:pPr>
              <w:spacing w:after="0" w:line="240" w:lineRule="auto"/>
              <w:jc w:val="center"/>
              <w:rPr>
                <w:color w:val="000000"/>
                <w:lang w:eastAsia="hu-HU"/>
              </w:rPr>
            </w:pPr>
            <w:r>
              <w:rPr>
                <w:rFonts w:ascii="Palatino Linotype" w:hAnsi="Palatino Linotype"/>
                <w:color w:val="000000"/>
                <w:sz w:val="20"/>
                <w:szCs w:val="20"/>
                <w:lang w:eastAsia="hu-HU"/>
              </w:rPr>
              <w:t>SZAKMAI KÉSZSÉGEK</w:t>
            </w:r>
          </w:p>
        </w:tc>
      </w:tr>
      <w:tr w:rsidR="00AA11A1" w:rsidRPr="00E470C9">
        <w:trPr>
          <w:trHeight w:val="546"/>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Olvasott szakmai szöveg megértése</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r>
      <w:tr w:rsidR="00AA11A1" w:rsidRPr="00E470C9">
        <w:trPr>
          <w:trHeight w:val="539"/>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Szakmai nyelvű hallott szöveg megértése</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548"/>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Szakmai nyelvű beszéd- és íráskészség</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Információforrások kezelése</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59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Komplex jelzésrendszerek értelmezése</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r>
      <w:tr w:rsidR="00AA11A1" w:rsidRPr="00E470C9">
        <w:trPr>
          <w:trHeight w:val="375"/>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Szabadkézi ábrázolás készsége</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r>
      <w:tr w:rsidR="00E74957" w:rsidRPr="00E470C9">
        <w:trPr>
          <w:trHeight w:val="360"/>
        </w:trPr>
        <w:tc>
          <w:tcPr>
            <w:tcW w:w="9145" w:type="dxa"/>
            <w:gridSpan w:val="15"/>
            <w:shd w:val="clear" w:color="auto" w:fill="auto"/>
          </w:tcPr>
          <w:p w:rsidR="00E74957" w:rsidRPr="00E470C9" w:rsidRDefault="00E74957" w:rsidP="00180AC2">
            <w:pPr>
              <w:spacing w:after="0" w:line="240" w:lineRule="auto"/>
              <w:jc w:val="center"/>
              <w:rPr>
                <w:color w:val="000000"/>
                <w:lang w:eastAsia="hu-HU"/>
              </w:rPr>
            </w:pPr>
            <w:r>
              <w:rPr>
                <w:color w:val="000000"/>
                <w:lang w:eastAsia="hu-HU"/>
              </w:rPr>
              <w:t>SZEMÉLYES KOMPETENCIÁK</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Pontosság</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Kézügyesség</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Önállóság</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E74957" w:rsidRPr="00E470C9">
        <w:trPr>
          <w:trHeight w:val="275"/>
        </w:trPr>
        <w:tc>
          <w:tcPr>
            <w:tcW w:w="9145" w:type="dxa"/>
            <w:gridSpan w:val="15"/>
            <w:shd w:val="clear" w:color="auto" w:fill="auto"/>
          </w:tcPr>
          <w:p w:rsidR="00E74957" w:rsidRPr="00E470C9" w:rsidRDefault="00E74957" w:rsidP="00180AC2">
            <w:pPr>
              <w:spacing w:after="0" w:line="240" w:lineRule="auto"/>
              <w:jc w:val="center"/>
              <w:rPr>
                <w:color w:val="000000"/>
                <w:lang w:eastAsia="hu-HU"/>
              </w:rPr>
            </w:pPr>
            <w:r>
              <w:rPr>
                <w:color w:val="000000"/>
                <w:lang w:eastAsia="hu-HU"/>
              </w:rPr>
              <w:t>TÁRSAS KOMPETENCIÁK</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Udvariasság</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Segítőkészség</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Rugalmasság</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Együttműködés</w:t>
            </w:r>
          </w:p>
        </w:tc>
        <w:tc>
          <w:tcPr>
            <w:tcW w:w="430"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505"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3"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39" w:type="dxa"/>
            <w:shd w:val="clear" w:color="auto" w:fill="auto"/>
            <w:noWrap/>
            <w:vAlign w:val="center"/>
          </w:tcPr>
          <w:p w:rsidR="00AA11A1" w:rsidRPr="00E470C9" w:rsidRDefault="00AA11A1" w:rsidP="00E74957">
            <w:pPr>
              <w:spacing w:after="0" w:line="240" w:lineRule="auto"/>
              <w:jc w:val="center"/>
              <w:rPr>
                <w:color w:val="000000"/>
                <w:lang w:eastAsia="hu-HU"/>
              </w:rPr>
            </w:pP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E74957" w:rsidRPr="00E470C9">
        <w:trPr>
          <w:trHeight w:val="360"/>
        </w:trPr>
        <w:tc>
          <w:tcPr>
            <w:tcW w:w="9145" w:type="dxa"/>
            <w:gridSpan w:val="15"/>
            <w:shd w:val="clear" w:color="auto" w:fill="auto"/>
          </w:tcPr>
          <w:p w:rsidR="00E74957" w:rsidRPr="00E470C9" w:rsidRDefault="00E74957" w:rsidP="00180AC2">
            <w:pPr>
              <w:spacing w:after="0" w:line="240" w:lineRule="auto"/>
              <w:jc w:val="center"/>
              <w:rPr>
                <w:color w:val="000000"/>
                <w:lang w:eastAsia="hu-HU"/>
              </w:rPr>
            </w:pPr>
            <w:r>
              <w:rPr>
                <w:color w:val="000000"/>
                <w:lang w:eastAsia="hu-HU"/>
              </w:rPr>
              <w:t>MÓDSZERKOMPETENCIÁK</w:t>
            </w:r>
          </w:p>
        </w:tc>
      </w:tr>
      <w:tr w:rsidR="00AA11A1" w:rsidRPr="00E470C9">
        <w:trPr>
          <w:trHeight w:val="36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Szervező képesség</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r>
              <w:rPr>
                <w:color w:val="000000"/>
                <w:lang w:eastAsia="hu-HU"/>
              </w:rPr>
              <w:t>X</w:t>
            </w:r>
          </w:p>
        </w:tc>
        <w:tc>
          <w:tcPr>
            <w:tcW w:w="427"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r>
              <w:rPr>
                <w:color w:val="000000"/>
                <w:lang w:eastAsia="hu-HU"/>
              </w:rPr>
              <w:t>X</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9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Tervező képesség</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427"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9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Áttekintő képesség</w:t>
            </w:r>
          </w:p>
        </w:tc>
        <w:tc>
          <w:tcPr>
            <w:tcW w:w="430"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429"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427"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427"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r w:rsidR="00AA11A1" w:rsidRPr="00E470C9">
        <w:trPr>
          <w:trHeight w:val="390"/>
        </w:trPr>
        <w:tc>
          <w:tcPr>
            <w:tcW w:w="2850" w:type="dxa"/>
            <w:shd w:val="clear" w:color="auto" w:fill="auto"/>
          </w:tcPr>
          <w:p w:rsidR="00AA11A1" w:rsidRPr="00E470C9" w:rsidRDefault="00AA11A1" w:rsidP="00180AC2">
            <w:pPr>
              <w:spacing w:after="0" w:line="240" w:lineRule="auto"/>
              <w:rPr>
                <w:rFonts w:ascii="Palatino Linotype" w:hAnsi="Palatino Linotype"/>
                <w:color w:val="000000"/>
                <w:sz w:val="20"/>
                <w:szCs w:val="20"/>
                <w:lang w:eastAsia="hu-HU"/>
              </w:rPr>
            </w:pPr>
            <w:r w:rsidRPr="00E470C9">
              <w:rPr>
                <w:rFonts w:ascii="Palatino Linotype" w:hAnsi="Palatino Linotype"/>
                <w:color w:val="000000"/>
                <w:sz w:val="20"/>
                <w:szCs w:val="20"/>
                <w:lang w:eastAsia="hu-HU"/>
              </w:rPr>
              <w:t>Ellenőrző képesség</w:t>
            </w:r>
          </w:p>
        </w:tc>
        <w:tc>
          <w:tcPr>
            <w:tcW w:w="430"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27"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427" w:type="dxa"/>
            <w:shd w:val="clear" w:color="auto" w:fill="auto"/>
            <w:noWrap/>
            <w:vAlign w:val="bottom"/>
          </w:tcPr>
          <w:p w:rsidR="00AA11A1" w:rsidRPr="00E470C9" w:rsidRDefault="00AA11A1" w:rsidP="00E74957">
            <w:pPr>
              <w:spacing w:after="0" w:line="240" w:lineRule="auto"/>
              <w:rPr>
                <w:color w:val="000000"/>
                <w:lang w:eastAsia="hu-HU"/>
              </w:rPr>
            </w:pPr>
            <w:r w:rsidRPr="00E470C9">
              <w:rPr>
                <w:color w:val="000000"/>
                <w:lang w:eastAsia="hu-HU"/>
              </w:rPr>
              <w:t> </w:t>
            </w:r>
            <w:r>
              <w:rPr>
                <w:color w:val="000000"/>
                <w:lang w:eastAsia="hu-HU"/>
              </w:rPr>
              <w:t>X</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505"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3"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39" w:type="dxa"/>
            <w:shd w:val="clear" w:color="auto" w:fill="auto"/>
            <w:noWrap/>
            <w:vAlign w:val="bottom"/>
          </w:tcPr>
          <w:p w:rsidR="00AA11A1" w:rsidRPr="00E470C9" w:rsidRDefault="00AA11A1" w:rsidP="00180AC2">
            <w:pPr>
              <w:spacing w:after="0" w:line="240" w:lineRule="auto"/>
              <w:rPr>
                <w:color w:val="000000"/>
                <w:lang w:eastAsia="hu-HU"/>
              </w:rPr>
            </w:pPr>
            <w:r w:rsidRPr="00E470C9">
              <w:rPr>
                <w:color w:val="000000"/>
                <w:lang w:eastAsia="hu-HU"/>
              </w:rPr>
              <w:t> </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40"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c>
          <w:tcPr>
            <w:tcW w:w="427" w:type="dxa"/>
            <w:shd w:val="clear" w:color="auto" w:fill="auto"/>
            <w:noWrap/>
            <w:vAlign w:val="center"/>
          </w:tcPr>
          <w:p w:rsidR="00AA11A1" w:rsidRPr="00E470C9" w:rsidRDefault="00AA11A1" w:rsidP="00E74957">
            <w:pPr>
              <w:spacing w:after="0" w:line="240" w:lineRule="auto"/>
              <w:jc w:val="center"/>
              <w:rPr>
                <w:color w:val="000000"/>
                <w:lang w:eastAsia="hu-HU"/>
              </w:rPr>
            </w:pPr>
            <w:r>
              <w:rPr>
                <w:color w:val="000000"/>
                <w:lang w:eastAsia="hu-HU"/>
              </w:rPr>
              <w:t>X</w:t>
            </w:r>
          </w:p>
        </w:tc>
      </w:tr>
    </w:tbl>
    <w:p w:rsidR="00E74F3A" w:rsidRPr="000E120B" w:rsidRDefault="00E74F3A" w:rsidP="006E6764">
      <w:pPr>
        <w:widowControl w:val="0"/>
        <w:suppressAutoHyphens/>
        <w:spacing w:after="0" w:line="240" w:lineRule="auto"/>
        <w:rPr>
          <w:rFonts w:ascii="Palatino Linotype" w:hAnsi="Palatino Linotype"/>
          <w:b/>
          <w:sz w:val="24"/>
          <w:szCs w:val="24"/>
        </w:rPr>
      </w:pPr>
    </w:p>
    <w:p w:rsidR="00B61F0A" w:rsidRDefault="00B61F0A" w:rsidP="00561A03">
      <w:pPr>
        <w:widowControl w:val="0"/>
        <w:numPr>
          <w:ilvl w:val="0"/>
          <w:numId w:val="3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0E120B">
        <w:rPr>
          <w:rFonts w:ascii="Palatino Linotype" w:hAnsi="Palatino Linotype"/>
          <w:b/>
          <w:sz w:val="24"/>
          <w:szCs w:val="24"/>
        </w:rPr>
        <w:lastRenderedPageBreak/>
        <w:t xml:space="preserve">  </w:t>
      </w:r>
      <w:r w:rsidR="004C52D4">
        <w:rPr>
          <w:rFonts w:ascii="Palatino Linotype" w:hAnsi="Palatino Linotype"/>
          <w:b/>
          <w:sz w:val="24"/>
          <w:szCs w:val="24"/>
        </w:rPr>
        <w:t xml:space="preserve">Szakmai </w:t>
      </w:r>
      <w:r w:rsidR="00500CEC">
        <w:rPr>
          <w:rFonts w:ascii="Palatino Linotype" w:hAnsi="Palatino Linotype"/>
          <w:b/>
          <w:sz w:val="24"/>
          <w:szCs w:val="24"/>
        </w:rPr>
        <w:t xml:space="preserve">és anatómia </w:t>
      </w:r>
      <w:r w:rsidR="004C52D4">
        <w:rPr>
          <w:rFonts w:ascii="Palatino Linotype" w:hAnsi="Palatino Linotype"/>
          <w:b/>
          <w:sz w:val="24"/>
          <w:szCs w:val="24"/>
        </w:rPr>
        <w:t xml:space="preserve">ismeretek </w:t>
      </w:r>
      <w:proofErr w:type="gramStart"/>
      <w:r w:rsidRPr="000E120B">
        <w:rPr>
          <w:rFonts w:ascii="Palatino Linotype" w:hAnsi="Palatino Linotype"/>
          <w:b/>
          <w:sz w:val="24"/>
          <w:szCs w:val="24"/>
        </w:rPr>
        <w:t xml:space="preserve">tantárgy  </w:t>
      </w:r>
      <w:r w:rsidRPr="000E120B">
        <w:rPr>
          <w:rFonts w:ascii="Palatino Linotype" w:hAnsi="Palatino Linotype"/>
          <w:b/>
          <w:sz w:val="24"/>
          <w:szCs w:val="24"/>
        </w:rPr>
        <w:tab/>
      </w:r>
      <w:r w:rsidR="00500CEC">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004C52D4">
        <w:rPr>
          <w:rFonts w:ascii="Palatino Linotype" w:hAnsi="Palatino Linotype"/>
          <w:b/>
          <w:sz w:val="24"/>
          <w:szCs w:val="24"/>
        </w:rPr>
        <w:t xml:space="preserve">      158</w:t>
      </w:r>
      <w:proofErr w:type="gramEnd"/>
      <w:r w:rsidR="004C52D4">
        <w:rPr>
          <w:rFonts w:ascii="Palatino Linotype" w:hAnsi="Palatino Linotype"/>
          <w:b/>
          <w:sz w:val="24"/>
          <w:szCs w:val="24"/>
        </w:rPr>
        <w:t xml:space="preserve"> </w:t>
      </w:r>
      <w:r w:rsidRPr="000E120B">
        <w:rPr>
          <w:rFonts w:ascii="Palatino Linotype" w:hAnsi="Palatino Linotype"/>
          <w:b/>
          <w:sz w:val="24"/>
          <w:szCs w:val="24"/>
        </w:rPr>
        <w:t>óra</w:t>
      </w:r>
      <w:r w:rsidR="004153BF">
        <w:rPr>
          <w:rFonts w:ascii="Palatino Linotype" w:hAnsi="Palatino Linotype"/>
          <w:b/>
          <w:sz w:val="24"/>
          <w:szCs w:val="24"/>
        </w:rPr>
        <w:t>/</w:t>
      </w:r>
      <w:r w:rsidR="00E74957">
        <w:rPr>
          <w:rFonts w:ascii="Palatino Linotype" w:hAnsi="Palatino Linotype"/>
          <w:b/>
          <w:sz w:val="24"/>
          <w:szCs w:val="24"/>
        </w:rPr>
        <w:t>162</w:t>
      </w:r>
      <w:r w:rsidR="004C52D4">
        <w:rPr>
          <w:rFonts w:ascii="Palatino Linotype" w:hAnsi="Palatino Linotype"/>
          <w:b/>
          <w:sz w:val="24"/>
          <w:szCs w:val="24"/>
        </w:rPr>
        <w:t xml:space="preserve"> </w:t>
      </w:r>
      <w:r w:rsidR="00AF23F4">
        <w:rPr>
          <w:rFonts w:ascii="Palatino Linotype" w:hAnsi="Palatino Linotype"/>
          <w:b/>
          <w:sz w:val="24"/>
          <w:szCs w:val="24"/>
        </w:rPr>
        <w:t>óra</w:t>
      </w:r>
    </w:p>
    <w:p w:rsidR="00E74957" w:rsidRPr="000E120B" w:rsidRDefault="00AF23F4" w:rsidP="00E74957">
      <w:pPr>
        <w:widowControl w:val="0"/>
        <w:suppressAutoHyphens/>
        <w:spacing w:after="0" w:line="240" w:lineRule="auto"/>
        <w:ind w:left="360"/>
        <w:jc w:val="right"/>
        <w:rPr>
          <w:rFonts w:ascii="Palatino Linotype" w:hAnsi="Palatino Linotype"/>
          <w:b/>
          <w:sz w:val="24"/>
          <w:szCs w:val="24"/>
        </w:rPr>
      </w:pPr>
      <w:r>
        <w:rPr>
          <w:rFonts w:ascii="Palatino Linotype" w:hAnsi="Palatino Linotype"/>
          <w:b/>
          <w:sz w:val="24"/>
          <w:szCs w:val="24"/>
        </w:rPr>
        <w:t>(</w:t>
      </w:r>
      <w:r w:rsidR="00E74957">
        <w:rPr>
          <w:rFonts w:ascii="Palatino Linotype" w:hAnsi="Palatino Linotype"/>
          <w:b/>
          <w:sz w:val="24"/>
          <w:szCs w:val="24"/>
        </w:rPr>
        <w:t>összefüggő gyakorlat: 70 óra/70 óra</w:t>
      </w:r>
      <w:r w:rsidR="0000259A">
        <w:rPr>
          <w:rFonts w:ascii="Palatino Linotype" w:hAnsi="Palatino Linotype"/>
          <w:b/>
          <w:sz w:val="24"/>
          <w:szCs w:val="24"/>
        </w:rPr>
        <w:t>)</w:t>
      </w:r>
    </w:p>
    <w:p w:rsidR="004153BF" w:rsidRPr="00014447" w:rsidRDefault="00847E4E" w:rsidP="0001444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B61F0A" w:rsidRPr="000E120B" w:rsidRDefault="00B61F0A" w:rsidP="00561A03">
      <w:pPr>
        <w:widowControl w:val="0"/>
        <w:numPr>
          <w:ilvl w:val="1"/>
          <w:numId w:val="33"/>
        </w:numPr>
        <w:suppressAutoHyphens/>
        <w:spacing w:after="0" w:line="240" w:lineRule="auto"/>
        <w:ind w:left="567" w:hanging="21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5B4725" w:rsidRDefault="005B4725" w:rsidP="005B4725">
      <w:pPr>
        <w:spacing w:after="0" w:line="240" w:lineRule="auto"/>
        <w:ind w:left="709"/>
        <w:rPr>
          <w:rFonts w:ascii="Palatino Linotype" w:hAnsi="Palatino Linotype"/>
          <w:sz w:val="24"/>
          <w:szCs w:val="24"/>
        </w:rPr>
      </w:pPr>
      <w:r>
        <w:rPr>
          <w:rFonts w:ascii="Palatino Linotype" w:hAnsi="Palatino Linotype"/>
          <w:sz w:val="24"/>
          <w:szCs w:val="24"/>
        </w:rPr>
        <w:t>A tanuló ismerje meg</w:t>
      </w:r>
    </w:p>
    <w:p w:rsidR="005B4725" w:rsidRDefault="00AF23F4" w:rsidP="00AF23F4">
      <w:pPr>
        <w:spacing w:after="0" w:line="240" w:lineRule="auto"/>
        <w:ind w:left="1080"/>
        <w:rPr>
          <w:rFonts w:ascii="Palatino Linotype" w:hAnsi="Palatino Linotype"/>
          <w:sz w:val="24"/>
          <w:szCs w:val="24"/>
        </w:rPr>
      </w:pPr>
      <w:r w:rsidRPr="005B4725">
        <w:rPr>
          <w:rFonts w:ascii="Palatino Linotype" w:hAnsi="Palatino Linotype"/>
          <w:sz w:val="24"/>
          <w:szCs w:val="24"/>
        </w:rPr>
        <w:t>A gyógyászati segéde</w:t>
      </w:r>
      <w:r w:rsidR="005B4725" w:rsidRPr="005B4725">
        <w:rPr>
          <w:rFonts w:ascii="Palatino Linotype" w:hAnsi="Palatino Linotype"/>
          <w:sz w:val="24"/>
          <w:szCs w:val="24"/>
        </w:rPr>
        <w:t>szközök alkal</w:t>
      </w:r>
      <w:r>
        <w:rPr>
          <w:rFonts w:ascii="Palatino Linotype" w:hAnsi="Palatino Linotype"/>
          <w:sz w:val="24"/>
          <w:szCs w:val="24"/>
        </w:rPr>
        <w:t>mazási területeit és feladatait</w:t>
      </w:r>
    </w:p>
    <w:p w:rsidR="004C52D4" w:rsidRPr="005B4725" w:rsidRDefault="00AF23F4" w:rsidP="00AF23F4">
      <w:pPr>
        <w:spacing w:after="0" w:line="240" w:lineRule="auto"/>
        <w:ind w:left="1080"/>
        <w:rPr>
          <w:rFonts w:ascii="Palatino Linotype" w:hAnsi="Palatino Linotype"/>
          <w:sz w:val="24"/>
          <w:szCs w:val="24"/>
        </w:rPr>
      </w:pPr>
      <w:r w:rsidRPr="005B4725">
        <w:rPr>
          <w:rFonts w:ascii="Palatino Linotype" w:hAnsi="Palatino Linotype"/>
          <w:sz w:val="24"/>
          <w:szCs w:val="24"/>
        </w:rPr>
        <w:t>A gyógyászati segédeszközök kül</w:t>
      </w:r>
      <w:r w:rsidR="005B4725">
        <w:rPr>
          <w:rFonts w:ascii="Palatino Linotype" w:hAnsi="Palatino Linotype"/>
          <w:sz w:val="24"/>
          <w:szCs w:val="24"/>
        </w:rPr>
        <w:t>önféle típusait</w:t>
      </w:r>
    </w:p>
    <w:p w:rsidR="004C52D4" w:rsidRPr="00583073" w:rsidRDefault="00AF23F4" w:rsidP="00AF23F4">
      <w:pPr>
        <w:spacing w:after="0" w:line="240" w:lineRule="auto"/>
        <w:ind w:left="1080"/>
        <w:rPr>
          <w:rFonts w:ascii="Palatino Linotype" w:hAnsi="Palatino Linotype"/>
          <w:sz w:val="24"/>
          <w:szCs w:val="24"/>
        </w:rPr>
      </w:pPr>
      <w:r w:rsidRPr="00583073">
        <w:rPr>
          <w:rFonts w:ascii="Palatino Linotype" w:hAnsi="Palatino Linotype"/>
          <w:sz w:val="24"/>
          <w:szCs w:val="24"/>
        </w:rPr>
        <w:t>A gyógyászati segédeszközök elkészí</w:t>
      </w:r>
      <w:r w:rsidR="005B4725">
        <w:rPr>
          <w:rFonts w:ascii="Palatino Linotype" w:hAnsi="Palatino Linotype"/>
          <w:sz w:val="24"/>
          <w:szCs w:val="24"/>
        </w:rPr>
        <w:t>tési folyamatát</w:t>
      </w:r>
    </w:p>
    <w:p w:rsidR="004C52D4" w:rsidRPr="00583073" w:rsidRDefault="00AF23F4" w:rsidP="00AF23F4">
      <w:pPr>
        <w:spacing w:after="0" w:line="240" w:lineRule="auto"/>
        <w:ind w:left="1080"/>
        <w:rPr>
          <w:rFonts w:ascii="Palatino Linotype" w:hAnsi="Palatino Linotype"/>
          <w:sz w:val="24"/>
          <w:szCs w:val="24"/>
        </w:rPr>
      </w:pPr>
      <w:r w:rsidRPr="00583073">
        <w:rPr>
          <w:rFonts w:ascii="Palatino Linotype" w:hAnsi="Palatino Linotype"/>
          <w:sz w:val="24"/>
          <w:szCs w:val="24"/>
        </w:rPr>
        <w:t>A gyógyászati segé</w:t>
      </w:r>
      <w:r w:rsidR="004C52D4" w:rsidRPr="00583073">
        <w:rPr>
          <w:rFonts w:ascii="Palatino Linotype" w:hAnsi="Palatino Linotype"/>
          <w:sz w:val="24"/>
          <w:szCs w:val="24"/>
        </w:rPr>
        <w:t>deszközök gyártá</w:t>
      </w:r>
      <w:r w:rsidR="005B4725">
        <w:rPr>
          <w:rFonts w:ascii="Palatino Linotype" w:hAnsi="Palatino Linotype"/>
          <w:sz w:val="24"/>
          <w:szCs w:val="24"/>
        </w:rPr>
        <w:t>stechnológiáját</w:t>
      </w:r>
    </w:p>
    <w:p w:rsidR="004C52D4" w:rsidRPr="00583073" w:rsidRDefault="00AF23F4" w:rsidP="00AF23F4">
      <w:pPr>
        <w:spacing w:after="0" w:line="240" w:lineRule="auto"/>
        <w:ind w:left="1080"/>
        <w:rPr>
          <w:rFonts w:ascii="Palatino Linotype" w:hAnsi="Palatino Linotype"/>
          <w:sz w:val="24"/>
          <w:szCs w:val="24"/>
        </w:rPr>
      </w:pPr>
      <w:r w:rsidRPr="00583073">
        <w:rPr>
          <w:rFonts w:ascii="Palatino Linotype" w:hAnsi="Palatino Linotype"/>
          <w:sz w:val="24"/>
          <w:szCs w:val="24"/>
        </w:rPr>
        <w:t xml:space="preserve">A különféle anyagok alkalmazási </w:t>
      </w:r>
      <w:r w:rsidR="005B4725">
        <w:rPr>
          <w:rFonts w:ascii="Palatino Linotype" w:hAnsi="Palatino Linotype"/>
          <w:sz w:val="24"/>
          <w:szCs w:val="24"/>
        </w:rPr>
        <w:t>lehetőségeit</w:t>
      </w:r>
      <w:r w:rsidR="004C52D4" w:rsidRPr="00583073">
        <w:rPr>
          <w:rFonts w:ascii="Palatino Linotype" w:hAnsi="Palatino Linotype"/>
          <w:sz w:val="24"/>
          <w:szCs w:val="24"/>
        </w:rPr>
        <w:t xml:space="preserve"> és megmu</w:t>
      </w:r>
      <w:r w:rsidR="005B4725">
        <w:rPr>
          <w:rFonts w:ascii="Palatino Linotype" w:hAnsi="Palatino Linotype"/>
          <w:sz w:val="24"/>
          <w:szCs w:val="24"/>
        </w:rPr>
        <w:t>nkálási módjait</w:t>
      </w:r>
    </w:p>
    <w:p w:rsidR="004C52D4" w:rsidRDefault="00AF23F4" w:rsidP="00AF23F4">
      <w:pPr>
        <w:spacing w:after="0" w:line="240" w:lineRule="auto"/>
        <w:ind w:left="1080"/>
        <w:rPr>
          <w:rFonts w:ascii="Palatino Linotype" w:hAnsi="Palatino Linotype"/>
          <w:sz w:val="24"/>
          <w:szCs w:val="24"/>
        </w:rPr>
      </w:pPr>
      <w:r w:rsidRPr="00583073">
        <w:rPr>
          <w:rFonts w:ascii="Palatino Linotype" w:hAnsi="Palatino Linotype"/>
          <w:sz w:val="24"/>
          <w:szCs w:val="24"/>
        </w:rPr>
        <w:t>A gyógyászati segédeszközökkel szembeni m</w:t>
      </w:r>
      <w:r w:rsidR="005B4725">
        <w:rPr>
          <w:rFonts w:ascii="Palatino Linotype" w:hAnsi="Palatino Linotype"/>
          <w:sz w:val="24"/>
          <w:szCs w:val="24"/>
        </w:rPr>
        <w:t>inőségi elvárásokat</w:t>
      </w:r>
    </w:p>
    <w:p w:rsidR="004C52D4" w:rsidRPr="00583073" w:rsidRDefault="004C52D4" w:rsidP="00AF23F4">
      <w:pPr>
        <w:spacing w:after="0" w:line="240" w:lineRule="auto"/>
        <w:ind w:left="1440"/>
        <w:rPr>
          <w:rFonts w:ascii="Palatino Linotype" w:hAnsi="Palatino Linotype"/>
          <w:sz w:val="24"/>
          <w:szCs w:val="24"/>
        </w:rPr>
      </w:pPr>
    </w:p>
    <w:p w:rsidR="00B61F0A" w:rsidRPr="000E120B" w:rsidRDefault="00900361"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Általános anatómiai ismeretek,</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Fizika,</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Kémia,</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Matematika,</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Anyagismeret,</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Szakrajz,</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Egészségügyi alapismeretek,</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Munkavédelmi ismeretek,</w:t>
      </w:r>
    </w:p>
    <w:p w:rsidR="000C11A6" w:rsidRPr="00583073" w:rsidRDefault="000C11A6" w:rsidP="000C11A6">
      <w:pPr>
        <w:spacing w:after="0" w:line="240" w:lineRule="auto"/>
        <w:ind w:left="1080"/>
        <w:rPr>
          <w:rFonts w:ascii="Palatino Linotype" w:hAnsi="Palatino Linotype"/>
          <w:bCs/>
          <w:iCs/>
          <w:sz w:val="24"/>
          <w:szCs w:val="24"/>
        </w:rPr>
      </w:pPr>
      <w:r w:rsidRPr="00583073">
        <w:rPr>
          <w:rFonts w:ascii="Palatino Linotype" w:hAnsi="Palatino Linotype"/>
          <w:bCs/>
          <w:iCs/>
          <w:sz w:val="24"/>
          <w:szCs w:val="24"/>
        </w:rPr>
        <w:t>Gyógyászati segédeszközök gyártása - gyakorlat</w:t>
      </w:r>
    </w:p>
    <w:p w:rsidR="00B61F0A" w:rsidRPr="000E120B" w:rsidRDefault="00B61F0A" w:rsidP="00EE7DFB">
      <w:pPr>
        <w:spacing w:after="0" w:line="240" w:lineRule="auto"/>
        <w:rPr>
          <w:rFonts w:ascii="Palatino Linotype" w:hAnsi="Palatino Linotype"/>
          <w:b/>
          <w:sz w:val="24"/>
          <w:szCs w:val="24"/>
        </w:rPr>
      </w:pPr>
    </w:p>
    <w:p w:rsidR="00B61F0A" w:rsidRPr="000E120B" w:rsidRDefault="00B61F0A"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B61F0A" w:rsidRPr="000E120B" w:rsidRDefault="00B61F0A" w:rsidP="00B87D30">
      <w:pPr>
        <w:spacing w:after="0" w:line="240" w:lineRule="auto"/>
        <w:rPr>
          <w:rFonts w:ascii="Palatino Linotype" w:hAnsi="Palatino Linotype"/>
          <w:b/>
          <w:sz w:val="24"/>
          <w:szCs w:val="24"/>
        </w:rPr>
      </w:pPr>
    </w:p>
    <w:p w:rsidR="00B61F0A" w:rsidRPr="000E120B" w:rsidRDefault="000C11A6" w:rsidP="00561A03">
      <w:pPr>
        <w:numPr>
          <w:ilvl w:val="2"/>
          <w:numId w:val="33"/>
        </w:numPr>
        <w:spacing w:after="0" w:line="240" w:lineRule="auto"/>
        <w:ind w:left="1218" w:hanging="651"/>
        <w:rPr>
          <w:rFonts w:ascii="Palatino Linotype" w:hAnsi="Palatino Linotype"/>
          <w:b/>
          <w:sz w:val="24"/>
          <w:szCs w:val="24"/>
        </w:rPr>
      </w:pPr>
      <w:r w:rsidRPr="000C11A6">
        <w:rPr>
          <w:rFonts w:ascii="Palatino Linotype" w:hAnsi="Palatino Linotype"/>
          <w:b/>
          <w:sz w:val="24"/>
          <w:szCs w:val="24"/>
        </w:rPr>
        <w:t>A gyógyászati segédeszközök</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Pr>
          <w:rFonts w:ascii="Palatino Linotype" w:hAnsi="Palatino Linotype"/>
          <w:b/>
          <w:i/>
          <w:sz w:val="24"/>
          <w:szCs w:val="24"/>
        </w:rPr>
        <w:t xml:space="preserve">18 </w:t>
      </w:r>
      <w:r w:rsidR="00B61F0A" w:rsidRPr="00014447">
        <w:rPr>
          <w:rFonts w:ascii="Palatino Linotype" w:hAnsi="Palatino Linotype"/>
          <w:b/>
          <w:i/>
          <w:sz w:val="24"/>
          <w:szCs w:val="24"/>
        </w:rPr>
        <w:t>óra</w:t>
      </w:r>
      <w:r w:rsidR="002E71B8" w:rsidRPr="00014447">
        <w:rPr>
          <w:rFonts w:ascii="Palatino Linotype" w:hAnsi="Palatino Linotype"/>
          <w:b/>
          <w:i/>
          <w:sz w:val="24"/>
          <w:szCs w:val="24"/>
        </w:rPr>
        <w:t>/</w:t>
      </w:r>
      <w:r>
        <w:rPr>
          <w:rFonts w:ascii="Palatino Linotype" w:hAnsi="Palatino Linotype"/>
          <w:b/>
          <w:i/>
          <w:sz w:val="24"/>
          <w:szCs w:val="24"/>
        </w:rPr>
        <w:t xml:space="preserve">18 </w:t>
      </w:r>
      <w:r w:rsidR="002E71B8" w:rsidRPr="00014447">
        <w:rPr>
          <w:rFonts w:ascii="Palatino Linotype" w:hAnsi="Palatino Linotype"/>
          <w:b/>
          <w:i/>
          <w:sz w:val="24"/>
          <w:szCs w:val="24"/>
        </w:rPr>
        <w:t>óra</w:t>
      </w:r>
    </w:p>
    <w:p w:rsidR="000C11A6" w:rsidRPr="00583073" w:rsidRDefault="00B61F0A" w:rsidP="0056113B">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sidR="00AF23F4" w:rsidRPr="00583073">
        <w:rPr>
          <w:rFonts w:ascii="Palatino Linotype" w:hAnsi="Palatino Linotype"/>
          <w:sz w:val="24"/>
          <w:szCs w:val="24"/>
        </w:rPr>
        <w:t xml:space="preserve">A gyógyászati segédeszközök fogalma, </w:t>
      </w:r>
    </w:p>
    <w:p w:rsidR="000C11A6" w:rsidRPr="00583073" w:rsidRDefault="00AF23F4" w:rsidP="00AF23F4">
      <w:pPr>
        <w:spacing w:after="0" w:line="240" w:lineRule="auto"/>
        <w:ind w:left="1800"/>
        <w:rPr>
          <w:rFonts w:ascii="Palatino Linotype" w:hAnsi="Palatino Linotype"/>
          <w:sz w:val="24"/>
          <w:szCs w:val="24"/>
        </w:rPr>
      </w:pPr>
      <w:r w:rsidRPr="00583073">
        <w:rPr>
          <w:rFonts w:ascii="Palatino Linotype" w:hAnsi="Palatino Linotype"/>
          <w:sz w:val="24"/>
          <w:szCs w:val="24"/>
        </w:rPr>
        <w:t>A gyógyászati segédeszközök típusai,</w:t>
      </w:r>
    </w:p>
    <w:p w:rsidR="000C11A6" w:rsidRPr="00583073" w:rsidRDefault="00AF23F4" w:rsidP="00AF23F4">
      <w:pPr>
        <w:spacing w:after="0" w:line="240" w:lineRule="auto"/>
        <w:ind w:left="1800"/>
        <w:rPr>
          <w:rFonts w:ascii="Palatino Linotype" w:hAnsi="Palatino Linotype"/>
          <w:sz w:val="24"/>
          <w:szCs w:val="24"/>
        </w:rPr>
      </w:pPr>
      <w:r w:rsidRPr="00583073">
        <w:rPr>
          <w:rFonts w:ascii="Palatino Linotype" w:hAnsi="Palatino Linotype"/>
          <w:sz w:val="24"/>
          <w:szCs w:val="24"/>
        </w:rPr>
        <w:t>A gyógyászati segédeszk</w:t>
      </w:r>
      <w:r w:rsidR="000C11A6" w:rsidRPr="00583073">
        <w:rPr>
          <w:rFonts w:ascii="Palatino Linotype" w:hAnsi="Palatino Linotype"/>
          <w:sz w:val="24"/>
          <w:szCs w:val="24"/>
        </w:rPr>
        <w:t>özök jellemzői,</w:t>
      </w:r>
    </w:p>
    <w:p w:rsidR="000C11A6" w:rsidRPr="00583073" w:rsidRDefault="00AF23F4" w:rsidP="00AF23F4">
      <w:pPr>
        <w:spacing w:after="0" w:line="240" w:lineRule="auto"/>
        <w:ind w:left="1800"/>
        <w:rPr>
          <w:rFonts w:ascii="Palatino Linotype" w:hAnsi="Palatino Linotype"/>
          <w:sz w:val="24"/>
          <w:szCs w:val="24"/>
        </w:rPr>
      </w:pPr>
      <w:r w:rsidRPr="00583073">
        <w:rPr>
          <w:rFonts w:ascii="Palatino Linotype" w:hAnsi="Palatino Linotype"/>
          <w:sz w:val="24"/>
          <w:szCs w:val="24"/>
        </w:rPr>
        <w:t>A gyógyászati segédeszközök funkciója,</w:t>
      </w:r>
    </w:p>
    <w:p w:rsidR="000C11A6" w:rsidRPr="00583073" w:rsidRDefault="00AF23F4" w:rsidP="00AF23F4">
      <w:pPr>
        <w:spacing w:after="0" w:line="240" w:lineRule="auto"/>
        <w:ind w:left="1800"/>
        <w:rPr>
          <w:rFonts w:ascii="Palatino Linotype" w:hAnsi="Palatino Linotype"/>
          <w:sz w:val="24"/>
          <w:szCs w:val="24"/>
        </w:rPr>
      </w:pPr>
      <w:r>
        <w:rPr>
          <w:rFonts w:ascii="Palatino Linotype" w:hAnsi="Palatino Linotype"/>
          <w:sz w:val="24"/>
          <w:szCs w:val="24"/>
        </w:rPr>
        <w:t xml:space="preserve">A </w:t>
      </w:r>
      <w:r w:rsidR="000C11A6" w:rsidRPr="00583073">
        <w:rPr>
          <w:rFonts w:ascii="Palatino Linotype" w:hAnsi="Palatino Linotype"/>
          <w:sz w:val="24"/>
          <w:szCs w:val="24"/>
        </w:rPr>
        <w:t>gyógyászati segé</w:t>
      </w:r>
      <w:r>
        <w:rPr>
          <w:rFonts w:ascii="Palatino Linotype" w:hAnsi="Palatino Linotype"/>
          <w:sz w:val="24"/>
          <w:szCs w:val="24"/>
        </w:rPr>
        <w:t>deszközök alkalmazásának módjai</w:t>
      </w:r>
    </w:p>
    <w:p w:rsidR="00B61F0A" w:rsidRPr="000E120B" w:rsidRDefault="00B61F0A" w:rsidP="00AF23F4">
      <w:pPr>
        <w:spacing w:after="0" w:line="240" w:lineRule="auto"/>
        <w:ind w:left="540"/>
        <w:rPr>
          <w:rFonts w:ascii="Palatino Linotype" w:hAnsi="Palatino Linotype"/>
          <w:sz w:val="24"/>
          <w:szCs w:val="24"/>
        </w:rPr>
      </w:pPr>
    </w:p>
    <w:p w:rsidR="00B61F0A" w:rsidRPr="000E120B" w:rsidRDefault="000C11A6" w:rsidP="00561A03">
      <w:pPr>
        <w:numPr>
          <w:ilvl w:val="2"/>
          <w:numId w:val="33"/>
        </w:numPr>
        <w:spacing w:after="0" w:line="240" w:lineRule="auto"/>
        <w:ind w:left="1218" w:hanging="651"/>
        <w:rPr>
          <w:rFonts w:ascii="Palatino Linotype" w:hAnsi="Palatino Linotype"/>
          <w:b/>
          <w:sz w:val="24"/>
          <w:szCs w:val="24"/>
        </w:rPr>
      </w:pPr>
      <w:r w:rsidRPr="000C11A6">
        <w:rPr>
          <w:rFonts w:ascii="Palatino Linotype" w:hAnsi="Palatino Linotype"/>
          <w:b/>
          <w:sz w:val="24"/>
          <w:szCs w:val="24"/>
        </w:rPr>
        <w:t>Anatómiai ismeretek</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E74957">
        <w:rPr>
          <w:rFonts w:ascii="Palatino Linotype" w:hAnsi="Palatino Linotype"/>
          <w:b/>
          <w:i/>
          <w:sz w:val="24"/>
          <w:szCs w:val="24"/>
        </w:rPr>
        <w:t>36</w:t>
      </w:r>
      <w:r>
        <w:rPr>
          <w:rFonts w:ascii="Palatino Linotype" w:hAnsi="Palatino Linotype"/>
          <w:b/>
          <w:i/>
          <w:sz w:val="24"/>
          <w:szCs w:val="24"/>
        </w:rPr>
        <w:t xml:space="preserve"> </w:t>
      </w:r>
      <w:r w:rsidR="00B61F0A" w:rsidRPr="00014447">
        <w:rPr>
          <w:rFonts w:ascii="Palatino Linotype" w:hAnsi="Palatino Linotype"/>
          <w:b/>
          <w:i/>
          <w:sz w:val="24"/>
          <w:szCs w:val="24"/>
        </w:rPr>
        <w:t>óra</w:t>
      </w:r>
      <w:r w:rsidR="002E71B8" w:rsidRPr="00014447">
        <w:rPr>
          <w:rFonts w:ascii="Palatino Linotype" w:hAnsi="Palatino Linotype"/>
          <w:b/>
          <w:i/>
          <w:sz w:val="24"/>
          <w:szCs w:val="24"/>
        </w:rPr>
        <w:t>/</w:t>
      </w:r>
      <w:r w:rsidR="00E74957">
        <w:rPr>
          <w:rFonts w:ascii="Palatino Linotype" w:hAnsi="Palatino Linotype"/>
          <w:b/>
          <w:i/>
          <w:sz w:val="24"/>
          <w:szCs w:val="24"/>
        </w:rPr>
        <w:t>36</w:t>
      </w:r>
      <w:r>
        <w:rPr>
          <w:rFonts w:ascii="Palatino Linotype" w:hAnsi="Palatino Linotype"/>
          <w:b/>
          <w:i/>
          <w:sz w:val="24"/>
          <w:szCs w:val="24"/>
        </w:rPr>
        <w:t xml:space="preserve"> </w:t>
      </w:r>
      <w:r w:rsidR="002E71B8" w:rsidRPr="00014447">
        <w:rPr>
          <w:rFonts w:ascii="Palatino Linotype" w:hAnsi="Palatino Linotype"/>
          <w:b/>
          <w:i/>
          <w:sz w:val="24"/>
          <w:szCs w:val="24"/>
        </w:rPr>
        <w:t>óra</w:t>
      </w:r>
    </w:p>
    <w:p w:rsidR="000C11A6" w:rsidRPr="00583073" w:rsidRDefault="00AF23F4" w:rsidP="00AF23F4">
      <w:pPr>
        <w:spacing w:after="0" w:line="240" w:lineRule="auto"/>
        <w:ind w:left="509" w:firstLine="709"/>
        <w:rPr>
          <w:rFonts w:ascii="Palatino Linotype" w:hAnsi="Palatino Linotype"/>
          <w:b/>
          <w:sz w:val="24"/>
          <w:szCs w:val="24"/>
        </w:rPr>
      </w:pPr>
      <w:r w:rsidRPr="00583073">
        <w:rPr>
          <w:rFonts w:ascii="Palatino Linotype" w:hAnsi="Palatino Linotype"/>
          <w:sz w:val="24"/>
          <w:szCs w:val="24"/>
        </w:rPr>
        <w:t>Általános anatómiai ismeretek</w:t>
      </w:r>
    </w:p>
    <w:p w:rsidR="000C11A6" w:rsidRPr="00583073" w:rsidRDefault="00AF23F4" w:rsidP="00AF23F4">
      <w:pPr>
        <w:spacing w:after="0" w:line="240" w:lineRule="auto"/>
        <w:ind w:left="1843"/>
        <w:rPr>
          <w:rFonts w:ascii="Palatino Linotype" w:hAnsi="Palatino Linotype"/>
          <w:sz w:val="24"/>
          <w:szCs w:val="24"/>
        </w:rPr>
      </w:pPr>
      <w:r>
        <w:rPr>
          <w:rFonts w:ascii="Palatino Linotype" w:hAnsi="Palatino Linotype"/>
          <w:sz w:val="24"/>
          <w:szCs w:val="24"/>
        </w:rPr>
        <w:t>A vérkeringés szervrendszere</w:t>
      </w:r>
    </w:p>
    <w:p w:rsidR="000C11A6" w:rsidRPr="00583073" w:rsidRDefault="00AF23F4" w:rsidP="00AF23F4">
      <w:pPr>
        <w:spacing w:after="0" w:line="240" w:lineRule="auto"/>
        <w:ind w:left="1843"/>
        <w:rPr>
          <w:rFonts w:ascii="Palatino Linotype" w:hAnsi="Palatino Linotype"/>
          <w:sz w:val="24"/>
          <w:szCs w:val="24"/>
        </w:rPr>
      </w:pPr>
      <w:r w:rsidRPr="00583073">
        <w:rPr>
          <w:rFonts w:ascii="Palatino Linotype" w:hAnsi="Palatino Linotype"/>
          <w:sz w:val="24"/>
          <w:szCs w:val="24"/>
        </w:rPr>
        <w:t>A légzés szervrend</w:t>
      </w:r>
      <w:r>
        <w:rPr>
          <w:rFonts w:ascii="Palatino Linotype" w:hAnsi="Palatino Linotype"/>
          <w:sz w:val="24"/>
          <w:szCs w:val="24"/>
        </w:rPr>
        <w:t>szere</w:t>
      </w:r>
    </w:p>
    <w:p w:rsidR="000C11A6" w:rsidRPr="00583073" w:rsidRDefault="00AF23F4" w:rsidP="00AF23F4">
      <w:pPr>
        <w:spacing w:after="0" w:line="240" w:lineRule="auto"/>
        <w:ind w:left="1843"/>
        <w:rPr>
          <w:rFonts w:ascii="Palatino Linotype" w:hAnsi="Palatino Linotype"/>
          <w:sz w:val="24"/>
          <w:szCs w:val="24"/>
        </w:rPr>
      </w:pPr>
      <w:r>
        <w:rPr>
          <w:rFonts w:ascii="Palatino Linotype" w:hAnsi="Palatino Linotype"/>
          <w:sz w:val="24"/>
          <w:szCs w:val="24"/>
        </w:rPr>
        <w:t>Az emésztés szervrendszere</w:t>
      </w:r>
    </w:p>
    <w:p w:rsidR="000C11A6" w:rsidRPr="00583073" w:rsidRDefault="00AF23F4" w:rsidP="00AF23F4">
      <w:pPr>
        <w:spacing w:after="0" w:line="240" w:lineRule="auto"/>
        <w:ind w:left="1843"/>
        <w:rPr>
          <w:rFonts w:ascii="Palatino Linotype" w:hAnsi="Palatino Linotype"/>
          <w:sz w:val="24"/>
          <w:szCs w:val="24"/>
        </w:rPr>
      </w:pPr>
      <w:r w:rsidRPr="00583073">
        <w:rPr>
          <w:rFonts w:ascii="Palatino Linotype" w:hAnsi="Palatino Linotype"/>
          <w:sz w:val="24"/>
          <w:szCs w:val="24"/>
        </w:rPr>
        <w:t>A vizelet</w:t>
      </w:r>
      <w:r w:rsidR="005B4725">
        <w:rPr>
          <w:rFonts w:ascii="Palatino Linotype" w:hAnsi="Palatino Linotype"/>
          <w:sz w:val="24"/>
          <w:szCs w:val="24"/>
        </w:rPr>
        <w:t xml:space="preserve"> </w:t>
      </w:r>
      <w:r w:rsidR="000C11A6" w:rsidRPr="00583073">
        <w:rPr>
          <w:rFonts w:ascii="Palatino Linotype" w:hAnsi="Palatino Linotype"/>
          <w:sz w:val="24"/>
          <w:szCs w:val="24"/>
        </w:rPr>
        <w:t>kiválasz</w:t>
      </w:r>
      <w:r>
        <w:rPr>
          <w:rFonts w:ascii="Palatino Linotype" w:hAnsi="Palatino Linotype"/>
          <w:sz w:val="24"/>
          <w:szCs w:val="24"/>
        </w:rPr>
        <w:t>tás és elvezetés szervrendszere</w:t>
      </w:r>
    </w:p>
    <w:p w:rsidR="000C11A6" w:rsidRPr="00583073" w:rsidRDefault="00AF23F4" w:rsidP="00AF23F4">
      <w:pPr>
        <w:spacing w:after="0" w:line="240" w:lineRule="auto"/>
        <w:ind w:left="1843"/>
        <w:rPr>
          <w:rFonts w:ascii="Palatino Linotype" w:hAnsi="Palatino Linotype"/>
          <w:sz w:val="24"/>
          <w:szCs w:val="24"/>
        </w:rPr>
      </w:pPr>
      <w:r>
        <w:rPr>
          <w:rFonts w:ascii="Palatino Linotype" w:hAnsi="Palatino Linotype"/>
          <w:sz w:val="24"/>
          <w:szCs w:val="24"/>
        </w:rPr>
        <w:t>Az érzékelés szervei</w:t>
      </w:r>
    </w:p>
    <w:p w:rsidR="000C11A6" w:rsidRPr="00583073" w:rsidRDefault="00AF23F4" w:rsidP="00AF23F4">
      <w:pPr>
        <w:spacing w:after="0" w:line="240" w:lineRule="auto"/>
        <w:ind w:left="1843"/>
        <w:rPr>
          <w:rFonts w:ascii="Palatino Linotype" w:hAnsi="Palatino Linotype"/>
          <w:sz w:val="24"/>
          <w:szCs w:val="24"/>
        </w:rPr>
      </w:pPr>
      <w:r>
        <w:rPr>
          <w:rFonts w:ascii="Palatino Linotype" w:hAnsi="Palatino Linotype"/>
          <w:sz w:val="24"/>
          <w:szCs w:val="24"/>
        </w:rPr>
        <w:t>A hormonális szabályozás</w:t>
      </w:r>
    </w:p>
    <w:p w:rsidR="000C11A6" w:rsidRPr="00583073" w:rsidRDefault="00AF23F4" w:rsidP="00AF23F4">
      <w:pPr>
        <w:spacing w:after="0" w:line="240" w:lineRule="auto"/>
        <w:ind w:left="1843"/>
        <w:rPr>
          <w:rFonts w:ascii="Palatino Linotype" w:hAnsi="Palatino Linotype"/>
          <w:sz w:val="24"/>
          <w:szCs w:val="24"/>
        </w:rPr>
      </w:pPr>
      <w:r>
        <w:rPr>
          <w:rFonts w:ascii="Palatino Linotype" w:hAnsi="Palatino Linotype"/>
          <w:sz w:val="24"/>
          <w:szCs w:val="24"/>
        </w:rPr>
        <w:t>Az idegrendszer</w:t>
      </w:r>
    </w:p>
    <w:p w:rsidR="000C11A6" w:rsidRPr="00583073" w:rsidRDefault="00AF23F4" w:rsidP="00AF23F4">
      <w:pPr>
        <w:spacing w:after="0" w:line="240" w:lineRule="auto"/>
        <w:ind w:left="1843"/>
        <w:rPr>
          <w:rFonts w:ascii="Palatino Linotype" w:hAnsi="Palatino Linotype"/>
          <w:sz w:val="24"/>
          <w:szCs w:val="24"/>
        </w:rPr>
      </w:pPr>
      <w:r>
        <w:rPr>
          <w:rFonts w:ascii="Palatino Linotype" w:hAnsi="Palatino Linotype"/>
          <w:sz w:val="24"/>
          <w:szCs w:val="24"/>
        </w:rPr>
        <w:t>A mozgás szervrendszere</w:t>
      </w:r>
    </w:p>
    <w:p w:rsidR="000C11A6" w:rsidRPr="00583073" w:rsidRDefault="00AF23F4" w:rsidP="00AF23F4">
      <w:pPr>
        <w:spacing w:after="0" w:line="240" w:lineRule="auto"/>
        <w:ind w:left="1843"/>
        <w:rPr>
          <w:rFonts w:ascii="Palatino Linotype" w:hAnsi="Palatino Linotype"/>
          <w:sz w:val="24"/>
          <w:szCs w:val="24"/>
        </w:rPr>
      </w:pPr>
      <w:r w:rsidRPr="00583073">
        <w:rPr>
          <w:rFonts w:ascii="Palatino Linotype" w:hAnsi="Palatino Linotype"/>
          <w:sz w:val="24"/>
          <w:szCs w:val="24"/>
        </w:rPr>
        <w:t>A kop</w:t>
      </w:r>
      <w:r>
        <w:rPr>
          <w:rFonts w:ascii="Palatino Linotype" w:hAnsi="Palatino Linotype"/>
          <w:sz w:val="24"/>
          <w:szCs w:val="24"/>
        </w:rPr>
        <w:t>onya és a rágószerv anatómiája</w:t>
      </w:r>
    </w:p>
    <w:p w:rsidR="000C11A6" w:rsidRPr="00583073" w:rsidRDefault="00AF23F4" w:rsidP="00AF23F4">
      <w:pPr>
        <w:spacing w:after="0" w:line="240" w:lineRule="auto"/>
        <w:ind w:left="709" w:firstLine="709"/>
        <w:rPr>
          <w:rFonts w:ascii="Palatino Linotype" w:hAnsi="Palatino Linotype"/>
          <w:sz w:val="24"/>
          <w:szCs w:val="24"/>
        </w:rPr>
      </w:pPr>
      <w:r w:rsidRPr="00583073">
        <w:rPr>
          <w:rFonts w:ascii="Palatino Linotype" w:hAnsi="Palatino Linotype"/>
          <w:sz w:val="24"/>
          <w:szCs w:val="24"/>
        </w:rPr>
        <w:lastRenderedPageBreak/>
        <w:t>F</w:t>
      </w:r>
      <w:r>
        <w:rPr>
          <w:rFonts w:ascii="Palatino Linotype" w:hAnsi="Palatino Linotype"/>
          <w:sz w:val="24"/>
          <w:szCs w:val="24"/>
        </w:rPr>
        <w:t>unkcionális anatómiai ismeretek</w:t>
      </w:r>
    </w:p>
    <w:p w:rsidR="000C11A6" w:rsidRPr="00583073" w:rsidRDefault="00AF23F4" w:rsidP="00AF23F4">
      <w:pPr>
        <w:spacing w:after="0" w:line="240" w:lineRule="auto"/>
        <w:ind w:left="709" w:firstLine="709"/>
        <w:rPr>
          <w:rFonts w:ascii="Palatino Linotype" w:hAnsi="Palatino Linotype"/>
          <w:sz w:val="24"/>
          <w:szCs w:val="24"/>
        </w:rPr>
      </w:pPr>
      <w:r>
        <w:rPr>
          <w:rFonts w:ascii="Palatino Linotype" w:hAnsi="Palatino Linotype"/>
          <w:sz w:val="24"/>
          <w:szCs w:val="24"/>
        </w:rPr>
        <w:t>Kórtani alapismeretek</w:t>
      </w:r>
    </w:p>
    <w:p w:rsidR="00B61F0A" w:rsidRPr="000E120B" w:rsidRDefault="00B61F0A" w:rsidP="00B87D30">
      <w:pPr>
        <w:spacing w:after="0" w:line="240" w:lineRule="auto"/>
        <w:ind w:firstLine="540"/>
        <w:rPr>
          <w:rFonts w:ascii="Palatino Linotype" w:hAnsi="Palatino Linotype"/>
          <w:sz w:val="24"/>
          <w:szCs w:val="24"/>
        </w:rPr>
      </w:pPr>
    </w:p>
    <w:p w:rsidR="00B61F0A" w:rsidRPr="000E120B" w:rsidRDefault="00C95283" w:rsidP="00561A03">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A gyógyászati segédeszköz </w:t>
      </w:r>
      <w:proofErr w:type="gramStart"/>
      <w:r>
        <w:rPr>
          <w:rFonts w:ascii="Palatino Linotype" w:hAnsi="Palatino Linotype"/>
          <w:b/>
          <w:sz w:val="24"/>
          <w:szCs w:val="24"/>
        </w:rPr>
        <w:t>ellátás</w:t>
      </w:r>
      <w:r w:rsidR="000C11A6">
        <w:rPr>
          <w:rFonts w:ascii="Palatino Linotype" w:hAnsi="Palatino Linotype"/>
          <w:sz w:val="24"/>
          <w:szCs w:val="24"/>
        </w:rPr>
        <w:t xml:space="preserve">  </w:t>
      </w:r>
      <w:r w:rsidR="00500CEC">
        <w:rPr>
          <w:rFonts w:ascii="Palatino Linotype" w:hAnsi="Palatino Linotype"/>
          <w:sz w:val="24"/>
          <w:szCs w:val="24"/>
        </w:rPr>
        <w:t xml:space="preserve"> </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0C11A6">
        <w:rPr>
          <w:rFonts w:ascii="Palatino Linotype" w:hAnsi="Palatino Linotype"/>
          <w:b/>
          <w:i/>
          <w:sz w:val="24"/>
          <w:szCs w:val="24"/>
        </w:rPr>
        <w:t>36</w:t>
      </w:r>
      <w:proofErr w:type="gramEnd"/>
      <w:r w:rsidR="000C11A6">
        <w:rPr>
          <w:rFonts w:ascii="Palatino Linotype" w:hAnsi="Palatino Linotype"/>
          <w:b/>
          <w:i/>
          <w:sz w:val="24"/>
          <w:szCs w:val="24"/>
        </w:rPr>
        <w:t xml:space="preserve"> </w:t>
      </w:r>
      <w:r w:rsidR="00B61F0A" w:rsidRPr="00014447">
        <w:rPr>
          <w:rFonts w:ascii="Palatino Linotype" w:hAnsi="Palatino Linotype"/>
          <w:b/>
          <w:i/>
          <w:sz w:val="24"/>
          <w:szCs w:val="24"/>
        </w:rPr>
        <w:t>óra</w:t>
      </w:r>
      <w:r w:rsidR="002E71B8" w:rsidRPr="00014447">
        <w:rPr>
          <w:rFonts w:ascii="Palatino Linotype" w:hAnsi="Palatino Linotype"/>
          <w:b/>
          <w:i/>
          <w:sz w:val="24"/>
          <w:szCs w:val="24"/>
        </w:rPr>
        <w:t>/</w:t>
      </w:r>
      <w:r w:rsidR="000C11A6">
        <w:rPr>
          <w:rFonts w:ascii="Palatino Linotype" w:hAnsi="Palatino Linotype"/>
          <w:b/>
          <w:i/>
          <w:sz w:val="24"/>
          <w:szCs w:val="24"/>
        </w:rPr>
        <w:t xml:space="preserve">36 </w:t>
      </w:r>
      <w:r w:rsidR="002E71B8" w:rsidRPr="00014447">
        <w:rPr>
          <w:rFonts w:ascii="Palatino Linotype" w:hAnsi="Palatino Linotype"/>
          <w:b/>
          <w:i/>
          <w:sz w:val="24"/>
          <w:szCs w:val="24"/>
        </w:rPr>
        <w:t>óra</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Az egyszerű gyógyászati segédeszköz</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A gyógyászati segédeszköz ellátás folyamata,</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A lenyomatvételi és mintavételi eljárás,</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A méretvételi eljárás,</w:t>
      </w:r>
    </w:p>
    <w:p w:rsidR="000C11A6" w:rsidRPr="00583073" w:rsidRDefault="00AF23F4" w:rsidP="00AF23F4">
      <w:pPr>
        <w:spacing w:after="0" w:line="240" w:lineRule="auto"/>
        <w:ind w:left="1418"/>
        <w:rPr>
          <w:rFonts w:ascii="Palatino Linotype" w:hAnsi="Palatino Linotype"/>
          <w:sz w:val="24"/>
          <w:szCs w:val="24"/>
        </w:rPr>
      </w:pPr>
      <w:proofErr w:type="gramStart"/>
      <w:r w:rsidRPr="00583073">
        <w:rPr>
          <w:rFonts w:ascii="Palatino Linotype" w:hAnsi="Palatino Linotype"/>
          <w:sz w:val="24"/>
          <w:szCs w:val="24"/>
        </w:rPr>
        <w:t>Információ kódolás</w:t>
      </w:r>
      <w:proofErr w:type="gramEnd"/>
      <w:r w:rsidRPr="00583073">
        <w:rPr>
          <w:rFonts w:ascii="Palatino Linotype" w:hAnsi="Palatino Linotype"/>
          <w:sz w:val="24"/>
          <w:szCs w:val="24"/>
        </w:rPr>
        <w:t xml:space="preserve"> és dekódolás,</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Mintakészítési eljárások,</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Lenyomat, vagy minta alapján az eszköz elkészítése p</w:t>
      </w:r>
      <w:r w:rsidR="000C11A6" w:rsidRPr="00583073">
        <w:rPr>
          <w:rFonts w:ascii="Palatino Linotype" w:hAnsi="Palatino Linotype"/>
          <w:sz w:val="24"/>
          <w:szCs w:val="24"/>
        </w:rPr>
        <w:t>róbára,</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Az eszköz próba utáni értékelése,</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Javítás és korrekció lehetőségei</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Befejező műveletek elvégzése a</w:t>
      </w:r>
      <w:r>
        <w:rPr>
          <w:rFonts w:ascii="Palatino Linotype" w:hAnsi="Palatino Linotype"/>
          <w:sz w:val="24"/>
          <w:szCs w:val="24"/>
        </w:rPr>
        <w:t>z esztétikai szempontok szerint</w:t>
      </w:r>
    </w:p>
    <w:p w:rsidR="00B61F0A" w:rsidRPr="000E120B" w:rsidRDefault="00B61F0A" w:rsidP="00AF23F4">
      <w:pPr>
        <w:spacing w:after="0" w:line="240" w:lineRule="auto"/>
        <w:ind w:left="540"/>
        <w:rPr>
          <w:rFonts w:ascii="Palatino Linotype" w:hAnsi="Palatino Linotype"/>
          <w:sz w:val="24"/>
          <w:szCs w:val="24"/>
        </w:rPr>
      </w:pPr>
    </w:p>
    <w:p w:rsidR="00B61F0A" w:rsidRPr="000E120B" w:rsidRDefault="000C11A6" w:rsidP="00561A03">
      <w:pPr>
        <w:numPr>
          <w:ilvl w:val="2"/>
          <w:numId w:val="33"/>
        </w:numPr>
        <w:spacing w:after="0" w:line="240" w:lineRule="auto"/>
        <w:ind w:left="1218" w:hanging="651"/>
        <w:rPr>
          <w:rFonts w:ascii="Palatino Linotype" w:hAnsi="Palatino Linotype"/>
          <w:sz w:val="24"/>
          <w:szCs w:val="24"/>
        </w:rPr>
      </w:pPr>
      <w:r w:rsidRPr="00583073">
        <w:rPr>
          <w:rFonts w:ascii="Palatino Linotype" w:hAnsi="Palatino Linotype"/>
          <w:sz w:val="24"/>
          <w:szCs w:val="24"/>
        </w:rPr>
        <w:t xml:space="preserve"> </w:t>
      </w:r>
      <w:r w:rsidRPr="000C11A6">
        <w:rPr>
          <w:rFonts w:ascii="Palatino Linotype" w:hAnsi="Palatino Linotype"/>
          <w:b/>
          <w:sz w:val="24"/>
          <w:szCs w:val="24"/>
        </w:rPr>
        <w:t xml:space="preserve">Gyártási </w:t>
      </w:r>
      <w:proofErr w:type="gramStart"/>
      <w:r w:rsidRPr="000C11A6">
        <w:rPr>
          <w:rFonts w:ascii="Palatino Linotype" w:hAnsi="Palatino Linotype"/>
          <w:b/>
          <w:sz w:val="24"/>
          <w:szCs w:val="24"/>
        </w:rPr>
        <w:t>alapismeretek</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Pr>
          <w:rFonts w:ascii="Palatino Linotype" w:hAnsi="Palatino Linotype"/>
          <w:b/>
          <w:sz w:val="24"/>
          <w:szCs w:val="24"/>
        </w:rPr>
        <w:t xml:space="preserve">           </w:t>
      </w:r>
      <w:r w:rsidR="00087818">
        <w:rPr>
          <w:rFonts w:ascii="Palatino Linotype" w:hAnsi="Palatino Linotype"/>
          <w:b/>
          <w:sz w:val="24"/>
          <w:szCs w:val="24"/>
        </w:rPr>
        <w:t>68</w:t>
      </w:r>
      <w:proofErr w:type="gramEnd"/>
      <w:r>
        <w:rPr>
          <w:rFonts w:ascii="Palatino Linotype" w:hAnsi="Palatino Linotype"/>
          <w:b/>
          <w:sz w:val="24"/>
          <w:szCs w:val="24"/>
        </w:rPr>
        <w:t xml:space="preserve"> </w:t>
      </w:r>
      <w:r w:rsidR="00B61F0A" w:rsidRPr="00014447">
        <w:rPr>
          <w:rFonts w:ascii="Palatino Linotype" w:hAnsi="Palatino Linotype"/>
          <w:b/>
          <w:i/>
          <w:sz w:val="24"/>
          <w:szCs w:val="24"/>
        </w:rPr>
        <w:t>óra</w:t>
      </w:r>
      <w:r w:rsidR="002E71B8" w:rsidRPr="00014447">
        <w:rPr>
          <w:rFonts w:ascii="Palatino Linotype" w:hAnsi="Palatino Linotype"/>
          <w:b/>
          <w:i/>
          <w:sz w:val="24"/>
          <w:szCs w:val="24"/>
        </w:rPr>
        <w:t>/</w:t>
      </w:r>
      <w:r w:rsidR="00087818">
        <w:rPr>
          <w:rFonts w:ascii="Palatino Linotype" w:hAnsi="Palatino Linotype"/>
          <w:b/>
          <w:i/>
          <w:sz w:val="24"/>
          <w:szCs w:val="24"/>
        </w:rPr>
        <w:t>72</w:t>
      </w:r>
      <w:r>
        <w:rPr>
          <w:rFonts w:ascii="Palatino Linotype" w:hAnsi="Palatino Linotype"/>
          <w:b/>
          <w:i/>
          <w:sz w:val="24"/>
          <w:szCs w:val="24"/>
        </w:rPr>
        <w:t xml:space="preserve"> </w:t>
      </w:r>
      <w:r w:rsidR="002E71B8" w:rsidRPr="00014447">
        <w:rPr>
          <w:rFonts w:ascii="Palatino Linotype" w:hAnsi="Palatino Linotype"/>
          <w:b/>
          <w:i/>
          <w:sz w:val="24"/>
          <w:szCs w:val="24"/>
        </w:rPr>
        <w:t>óra</w:t>
      </w:r>
    </w:p>
    <w:p w:rsidR="000C11A6" w:rsidRPr="00583073" w:rsidRDefault="00B61F0A" w:rsidP="0056113B">
      <w:pPr>
        <w:spacing w:after="0" w:line="240" w:lineRule="auto"/>
        <w:ind w:firstLine="708"/>
        <w:rPr>
          <w:rFonts w:ascii="Palatino Linotype" w:hAnsi="Palatino Linotype"/>
          <w:sz w:val="24"/>
          <w:szCs w:val="24"/>
        </w:rPr>
      </w:pPr>
      <w:r w:rsidRPr="000E120B">
        <w:rPr>
          <w:rFonts w:ascii="Palatino Linotype" w:hAnsi="Palatino Linotype"/>
          <w:sz w:val="24"/>
          <w:szCs w:val="24"/>
        </w:rPr>
        <w:tab/>
      </w:r>
      <w:r w:rsidR="0056113B">
        <w:rPr>
          <w:rFonts w:ascii="Palatino Linotype" w:hAnsi="Palatino Linotype"/>
          <w:sz w:val="24"/>
          <w:szCs w:val="24"/>
        </w:rPr>
        <w:tab/>
      </w:r>
      <w:r w:rsidR="00AF23F4">
        <w:rPr>
          <w:rFonts w:ascii="Palatino Linotype" w:hAnsi="Palatino Linotype"/>
          <w:sz w:val="24"/>
          <w:szCs w:val="24"/>
        </w:rPr>
        <w:t>Gyártástechnológiai ismeretek</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A </w:t>
      </w:r>
      <w:r>
        <w:rPr>
          <w:rFonts w:ascii="Palatino Linotype" w:hAnsi="Palatino Linotype"/>
          <w:sz w:val="24"/>
          <w:szCs w:val="24"/>
        </w:rPr>
        <w:t>fémipari technológiák</w:t>
      </w:r>
    </w:p>
    <w:p w:rsidR="000C11A6" w:rsidRPr="00583073" w:rsidRDefault="00AF23F4" w:rsidP="00AF23F4">
      <w:pPr>
        <w:spacing w:after="0" w:line="240" w:lineRule="auto"/>
        <w:ind w:left="1985"/>
        <w:rPr>
          <w:rFonts w:ascii="Palatino Linotype" w:hAnsi="Palatino Linotype"/>
          <w:sz w:val="24"/>
          <w:szCs w:val="24"/>
        </w:rPr>
      </w:pPr>
      <w:r>
        <w:rPr>
          <w:rFonts w:ascii="Palatino Linotype" w:hAnsi="Palatino Linotype"/>
          <w:sz w:val="24"/>
          <w:szCs w:val="24"/>
        </w:rPr>
        <w:t>Képlékeny alakítások</w:t>
      </w:r>
    </w:p>
    <w:p w:rsidR="000C11A6" w:rsidRPr="00583073" w:rsidRDefault="00AF23F4" w:rsidP="00AF23F4">
      <w:pPr>
        <w:spacing w:after="0" w:line="240" w:lineRule="auto"/>
        <w:ind w:left="1985"/>
        <w:rPr>
          <w:rFonts w:ascii="Palatino Linotype" w:hAnsi="Palatino Linotype"/>
          <w:sz w:val="24"/>
          <w:szCs w:val="24"/>
        </w:rPr>
      </w:pPr>
      <w:r>
        <w:rPr>
          <w:rFonts w:ascii="Palatino Linotype" w:hAnsi="Palatino Linotype"/>
          <w:sz w:val="24"/>
          <w:szCs w:val="24"/>
        </w:rPr>
        <w:t>Forrasztás és hegesztés</w:t>
      </w:r>
    </w:p>
    <w:p w:rsidR="000C11A6" w:rsidRPr="00583073" w:rsidRDefault="00AF23F4" w:rsidP="00AF23F4">
      <w:pPr>
        <w:spacing w:after="0" w:line="240" w:lineRule="auto"/>
        <w:ind w:left="1985"/>
        <w:rPr>
          <w:rFonts w:ascii="Palatino Linotype" w:hAnsi="Palatino Linotype"/>
          <w:sz w:val="24"/>
          <w:szCs w:val="24"/>
        </w:rPr>
      </w:pPr>
      <w:r w:rsidRPr="00583073">
        <w:rPr>
          <w:rFonts w:ascii="Palatino Linotype" w:hAnsi="Palatino Linotype"/>
          <w:sz w:val="24"/>
          <w:szCs w:val="24"/>
        </w:rPr>
        <w:t>Másolási technológia</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Technol</w:t>
      </w:r>
      <w:r>
        <w:rPr>
          <w:rFonts w:ascii="Palatino Linotype" w:hAnsi="Palatino Linotype"/>
          <w:sz w:val="24"/>
          <w:szCs w:val="24"/>
        </w:rPr>
        <w:t>ógiai és hibakereső vizsgálatok</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Kézi </w:t>
      </w:r>
      <w:r>
        <w:rPr>
          <w:rFonts w:ascii="Palatino Linotype" w:hAnsi="Palatino Linotype"/>
          <w:sz w:val="24"/>
          <w:szCs w:val="24"/>
        </w:rPr>
        <w:t>szerszámok és eszközök ismerete</w:t>
      </w:r>
    </w:p>
    <w:p w:rsidR="000C11A6" w:rsidRPr="00583073" w:rsidRDefault="00AF23F4" w:rsidP="00AF23F4">
      <w:pPr>
        <w:spacing w:after="0" w:line="240" w:lineRule="auto"/>
        <w:ind w:left="1418"/>
        <w:rPr>
          <w:rFonts w:ascii="Palatino Linotype" w:hAnsi="Palatino Linotype"/>
          <w:sz w:val="24"/>
          <w:szCs w:val="24"/>
        </w:rPr>
      </w:pPr>
      <w:r>
        <w:rPr>
          <w:rFonts w:ascii="Palatino Linotype" w:hAnsi="Palatino Linotype"/>
          <w:sz w:val="24"/>
          <w:szCs w:val="24"/>
        </w:rPr>
        <w:t>Fémipari alapműveletek</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Gépek és bere</w:t>
      </w:r>
      <w:r>
        <w:rPr>
          <w:rFonts w:ascii="Palatino Linotype" w:hAnsi="Palatino Linotype"/>
          <w:sz w:val="24"/>
          <w:szCs w:val="24"/>
        </w:rPr>
        <w:t>ndezések ismerete</w:t>
      </w:r>
    </w:p>
    <w:p w:rsidR="000C11A6" w:rsidRPr="00583073" w:rsidRDefault="00AF23F4" w:rsidP="00AF23F4">
      <w:pPr>
        <w:spacing w:after="0" w:line="240" w:lineRule="auto"/>
        <w:ind w:left="1418"/>
        <w:rPr>
          <w:rFonts w:ascii="Palatino Linotype" w:hAnsi="Palatino Linotype"/>
          <w:sz w:val="24"/>
          <w:szCs w:val="24"/>
        </w:rPr>
      </w:pPr>
      <w:r>
        <w:rPr>
          <w:rFonts w:ascii="Palatino Linotype" w:hAnsi="Palatino Linotype"/>
          <w:sz w:val="24"/>
          <w:szCs w:val="24"/>
        </w:rPr>
        <w:t>Gépi technológiák ismerete</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Mű</w:t>
      </w:r>
      <w:r>
        <w:rPr>
          <w:rFonts w:ascii="Palatino Linotype" w:hAnsi="Palatino Linotype"/>
          <w:sz w:val="24"/>
          <w:szCs w:val="24"/>
        </w:rPr>
        <w:t>anyagipari technológiák</w:t>
      </w:r>
    </w:p>
    <w:p w:rsidR="000C11A6" w:rsidRPr="00583073" w:rsidRDefault="00AF23F4" w:rsidP="00AF23F4">
      <w:pPr>
        <w:spacing w:after="0" w:line="240" w:lineRule="auto"/>
        <w:ind w:left="1843"/>
        <w:rPr>
          <w:rFonts w:ascii="Palatino Linotype" w:hAnsi="Palatino Linotype"/>
          <w:sz w:val="24"/>
          <w:szCs w:val="24"/>
        </w:rPr>
      </w:pPr>
      <w:r w:rsidRPr="00583073">
        <w:rPr>
          <w:rFonts w:ascii="Palatino Linotype" w:hAnsi="Palatino Linotype"/>
          <w:sz w:val="24"/>
          <w:szCs w:val="24"/>
        </w:rPr>
        <w:t>Hőre lágyuló műanya</w:t>
      </w:r>
      <w:r>
        <w:rPr>
          <w:rFonts w:ascii="Palatino Linotype" w:hAnsi="Palatino Linotype"/>
          <w:sz w:val="24"/>
          <w:szCs w:val="24"/>
        </w:rPr>
        <w:t>goknál alkalmazott technológiák</w:t>
      </w:r>
    </w:p>
    <w:p w:rsidR="000C11A6" w:rsidRPr="00583073" w:rsidRDefault="00AF23F4" w:rsidP="00AF23F4">
      <w:pPr>
        <w:spacing w:after="0" w:line="240" w:lineRule="auto"/>
        <w:ind w:left="1843"/>
        <w:rPr>
          <w:rFonts w:ascii="Palatino Linotype" w:hAnsi="Palatino Linotype"/>
          <w:sz w:val="24"/>
          <w:szCs w:val="24"/>
        </w:rPr>
      </w:pPr>
      <w:r w:rsidRPr="00583073">
        <w:rPr>
          <w:rFonts w:ascii="Palatino Linotype" w:hAnsi="Palatino Linotype"/>
          <w:sz w:val="24"/>
          <w:szCs w:val="24"/>
        </w:rPr>
        <w:t>Hőre keményedő műanyagoknál alkalmazott technológiák</w:t>
      </w:r>
    </w:p>
    <w:p w:rsidR="000C11A6" w:rsidRPr="00583073"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M</w:t>
      </w:r>
      <w:r>
        <w:rPr>
          <w:rFonts w:ascii="Palatino Linotype" w:hAnsi="Palatino Linotype"/>
          <w:sz w:val="24"/>
          <w:szCs w:val="24"/>
        </w:rPr>
        <w:t>űanyag technológia berendezései</w:t>
      </w:r>
    </w:p>
    <w:p w:rsidR="000C11A6" w:rsidRPr="00583073" w:rsidRDefault="00AF23F4" w:rsidP="00AF23F4">
      <w:pPr>
        <w:spacing w:after="0" w:line="240" w:lineRule="auto"/>
        <w:ind w:left="1418"/>
        <w:rPr>
          <w:rFonts w:ascii="Palatino Linotype" w:hAnsi="Palatino Linotype"/>
          <w:sz w:val="24"/>
          <w:szCs w:val="24"/>
        </w:rPr>
      </w:pPr>
      <w:r>
        <w:rPr>
          <w:rFonts w:ascii="Palatino Linotype" w:hAnsi="Palatino Linotype"/>
          <w:sz w:val="24"/>
          <w:szCs w:val="24"/>
        </w:rPr>
        <w:t>Hőkezelés berendezései</w:t>
      </w:r>
    </w:p>
    <w:p w:rsidR="000C11A6" w:rsidRPr="00896686" w:rsidRDefault="00AF23F4" w:rsidP="00AF23F4">
      <w:pPr>
        <w:spacing w:after="0" w:line="240" w:lineRule="auto"/>
        <w:ind w:left="1418"/>
        <w:rPr>
          <w:rFonts w:ascii="Palatino Linotype" w:hAnsi="Palatino Linotype"/>
          <w:sz w:val="24"/>
          <w:szCs w:val="24"/>
        </w:rPr>
      </w:pPr>
      <w:r w:rsidRPr="00896686">
        <w:rPr>
          <w:rFonts w:ascii="Palatino Linotype" w:hAnsi="Palatino Linotype"/>
          <w:sz w:val="24"/>
          <w:szCs w:val="24"/>
        </w:rPr>
        <w:t>Műanyagok és mintakész</w:t>
      </w:r>
      <w:r>
        <w:rPr>
          <w:rFonts w:ascii="Palatino Linotype" w:hAnsi="Palatino Linotype"/>
          <w:sz w:val="24"/>
          <w:szCs w:val="24"/>
        </w:rPr>
        <w:t>ítő anyagok megmunkáló eszközei</w:t>
      </w:r>
    </w:p>
    <w:p w:rsidR="000C11A6" w:rsidRPr="00583073" w:rsidRDefault="00AF23F4" w:rsidP="00AF23F4">
      <w:pPr>
        <w:spacing w:after="0" w:line="240" w:lineRule="auto"/>
        <w:ind w:left="1418"/>
        <w:rPr>
          <w:rFonts w:ascii="Palatino Linotype" w:hAnsi="Palatino Linotype"/>
          <w:sz w:val="24"/>
          <w:szCs w:val="24"/>
        </w:rPr>
      </w:pPr>
      <w:r>
        <w:rPr>
          <w:rFonts w:ascii="Palatino Linotype" w:hAnsi="Palatino Linotype"/>
          <w:sz w:val="24"/>
          <w:szCs w:val="24"/>
        </w:rPr>
        <w:t>M</w:t>
      </w:r>
      <w:r w:rsidR="000C11A6" w:rsidRPr="00583073">
        <w:rPr>
          <w:rFonts w:ascii="Palatino Linotype" w:hAnsi="Palatino Linotype"/>
          <w:sz w:val="24"/>
          <w:szCs w:val="24"/>
        </w:rPr>
        <w:t>inőségbizto</w:t>
      </w:r>
      <w:r>
        <w:rPr>
          <w:rFonts w:ascii="Palatino Linotype" w:hAnsi="Palatino Linotype"/>
          <w:sz w:val="24"/>
          <w:szCs w:val="24"/>
        </w:rPr>
        <w:t>sítási ismeretek</w:t>
      </w:r>
    </w:p>
    <w:p w:rsidR="000C11A6" w:rsidRDefault="00AF23F4" w:rsidP="00AF23F4">
      <w:pPr>
        <w:spacing w:after="0" w:line="240" w:lineRule="auto"/>
        <w:ind w:left="1418"/>
        <w:rPr>
          <w:rFonts w:ascii="Palatino Linotype" w:hAnsi="Palatino Linotype"/>
          <w:sz w:val="24"/>
          <w:szCs w:val="24"/>
        </w:rPr>
      </w:pPr>
      <w:r w:rsidRPr="00583073">
        <w:rPr>
          <w:rFonts w:ascii="Palatino Linotype" w:hAnsi="Palatino Linotype"/>
          <w:sz w:val="24"/>
          <w:szCs w:val="24"/>
        </w:rPr>
        <w:t>A gyógyászati segédeszközökre vonatko</w:t>
      </w:r>
      <w:r>
        <w:rPr>
          <w:rFonts w:ascii="Palatino Linotype" w:hAnsi="Palatino Linotype"/>
          <w:sz w:val="24"/>
          <w:szCs w:val="24"/>
        </w:rPr>
        <w:t>zó minőségbiztosítási előírások</w:t>
      </w:r>
    </w:p>
    <w:p w:rsidR="00112A10" w:rsidRDefault="00112A10" w:rsidP="00112A10">
      <w:pPr>
        <w:spacing w:after="0" w:line="240" w:lineRule="auto"/>
        <w:ind w:left="1778"/>
        <w:rPr>
          <w:rFonts w:ascii="Palatino Linotype" w:hAnsi="Palatino Linotype"/>
          <w:sz w:val="24"/>
          <w:szCs w:val="24"/>
        </w:rPr>
      </w:pPr>
    </w:p>
    <w:p w:rsidR="009D6977" w:rsidRPr="00583073" w:rsidRDefault="009D6977" w:rsidP="00112A10">
      <w:pPr>
        <w:spacing w:after="0" w:line="240" w:lineRule="auto"/>
        <w:ind w:left="1778"/>
        <w:rPr>
          <w:rFonts w:ascii="Palatino Linotype" w:hAnsi="Palatino Linotype"/>
          <w:sz w:val="24"/>
          <w:szCs w:val="24"/>
        </w:rPr>
      </w:pPr>
    </w:p>
    <w:p w:rsidR="00112A10" w:rsidRPr="00CF7AA2" w:rsidRDefault="00112A10" w:rsidP="00112A10">
      <w:pPr>
        <w:spacing w:after="0" w:line="240" w:lineRule="auto"/>
        <w:ind w:firstLine="360"/>
        <w:rPr>
          <w:rFonts w:ascii="Palatino Linotype" w:hAnsi="Palatino Linotype"/>
          <w:b/>
          <w:sz w:val="24"/>
          <w:szCs w:val="24"/>
        </w:rPr>
      </w:pPr>
      <w:r w:rsidRPr="00CF7AA2">
        <w:rPr>
          <w:rFonts w:ascii="Palatino Linotype" w:hAnsi="Palatino Linotype"/>
          <w:b/>
          <w:sz w:val="24"/>
          <w:szCs w:val="24"/>
        </w:rPr>
        <w:t xml:space="preserve">5.3.5  Összefüggő </w:t>
      </w:r>
      <w:proofErr w:type="gramStart"/>
      <w:r w:rsidRPr="00CF7AA2">
        <w:rPr>
          <w:rFonts w:ascii="Palatino Linotype" w:hAnsi="Palatino Linotype"/>
          <w:b/>
          <w:sz w:val="24"/>
          <w:szCs w:val="24"/>
        </w:rPr>
        <w:t>gyakorlat                                                                         70</w:t>
      </w:r>
      <w:proofErr w:type="gramEnd"/>
      <w:r w:rsidRPr="00CF7AA2">
        <w:rPr>
          <w:rFonts w:ascii="Palatino Linotype" w:hAnsi="Palatino Linotype"/>
          <w:b/>
          <w:sz w:val="24"/>
          <w:szCs w:val="24"/>
        </w:rPr>
        <w:t xml:space="preserve"> óra /70 óra</w:t>
      </w:r>
    </w:p>
    <w:p w:rsidR="00112A10" w:rsidRPr="00CF7AA2" w:rsidRDefault="00AF23F4" w:rsidP="00AF23F4">
      <w:pPr>
        <w:spacing w:after="0" w:line="240" w:lineRule="auto"/>
        <w:ind w:left="1418"/>
        <w:rPr>
          <w:rFonts w:ascii="Palatino Linotype" w:hAnsi="Palatino Linotype"/>
          <w:sz w:val="24"/>
          <w:szCs w:val="24"/>
        </w:rPr>
      </w:pPr>
      <w:r w:rsidRPr="00CF7AA2">
        <w:rPr>
          <w:rFonts w:ascii="Palatino Linotype" w:hAnsi="Palatino Linotype"/>
          <w:sz w:val="24"/>
          <w:szCs w:val="24"/>
        </w:rPr>
        <w:t>G</w:t>
      </w:r>
      <w:r w:rsidR="00112A10" w:rsidRPr="00CF7AA2">
        <w:rPr>
          <w:rFonts w:ascii="Palatino Linotype" w:hAnsi="Palatino Linotype"/>
          <w:sz w:val="24"/>
          <w:szCs w:val="24"/>
        </w:rPr>
        <w:t>yógyászati segédeszközök</w:t>
      </w:r>
    </w:p>
    <w:p w:rsidR="00112A10" w:rsidRPr="00CF7AA2" w:rsidRDefault="00AF23F4" w:rsidP="00AF23F4">
      <w:pPr>
        <w:spacing w:after="0" w:line="240" w:lineRule="auto"/>
        <w:ind w:left="1418"/>
        <w:rPr>
          <w:rFonts w:ascii="Palatino Linotype" w:hAnsi="Palatino Linotype"/>
          <w:sz w:val="24"/>
          <w:szCs w:val="24"/>
        </w:rPr>
      </w:pPr>
      <w:r w:rsidRPr="00CF7AA2">
        <w:rPr>
          <w:rFonts w:ascii="Palatino Linotype" w:hAnsi="Palatino Linotype"/>
          <w:sz w:val="24"/>
          <w:szCs w:val="24"/>
        </w:rPr>
        <w:t>A</w:t>
      </w:r>
      <w:r w:rsidR="00112A10" w:rsidRPr="00CF7AA2">
        <w:rPr>
          <w:rFonts w:ascii="Palatino Linotype" w:hAnsi="Palatino Linotype"/>
          <w:sz w:val="24"/>
          <w:szCs w:val="24"/>
        </w:rPr>
        <w:t>natómiai ismeretek</w:t>
      </w:r>
    </w:p>
    <w:p w:rsidR="00112A10" w:rsidRPr="00CF7AA2" w:rsidRDefault="00AF23F4" w:rsidP="00AF23F4">
      <w:pPr>
        <w:spacing w:after="0" w:line="240" w:lineRule="auto"/>
        <w:ind w:left="1418"/>
        <w:rPr>
          <w:rFonts w:ascii="Palatino Linotype" w:hAnsi="Palatino Linotype"/>
          <w:sz w:val="24"/>
          <w:szCs w:val="24"/>
        </w:rPr>
      </w:pPr>
      <w:r w:rsidRPr="00CF7AA2">
        <w:rPr>
          <w:rFonts w:ascii="Palatino Linotype" w:hAnsi="Palatino Linotype"/>
          <w:sz w:val="24"/>
          <w:szCs w:val="24"/>
        </w:rPr>
        <w:t>G</w:t>
      </w:r>
      <w:r w:rsidR="00112A10" w:rsidRPr="00CF7AA2">
        <w:rPr>
          <w:rFonts w:ascii="Palatino Linotype" w:hAnsi="Palatino Linotype"/>
          <w:sz w:val="24"/>
          <w:szCs w:val="24"/>
        </w:rPr>
        <w:t>yógyászati segédeszköz ellátás</w:t>
      </w:r>
    </w:p>
    <w:p w:rsidR="00B61F0A" w:rsidRDefault="00AF23F4" w:rsidP="00AF23F4">
      <w:pPr>
        <w:spacing w:after="0" w:line="240" w:lineRule="auto"/>
        <w:ind w:left="1418"/>
        <w:rPr>
          <w:rFonts w:ascii="Palatino Linotype" w:hAnsi="Palatino Linotype"/>
          <w:sz w:val="24"/>
          <w:szCs w:val="24"/>
        </w:rPr>
      </w:pPr>
      <w:r w:rsidRPr="00CF7AA2">
        <w:rPr>
          <w:rFonts w:ascii="Palatino Linotype" w:hAnsi="Palatino Linotype"/>
          <w:sz w:val="24"/>
          <w:szCs w:val="24"/>
        </w:rPr>
        <w:t>G</w:t>
      </w:r>
      <w:r w:rsidR="00112A10" w:rsidRPr="00CF7AA2">
        <w:rPr>
          <w:rFonts w:ascii="Palatino Linotype" w:hAnsi="Palatino Linotype"/>
          <w:sz w:val="24"/>
          <w:szCs w:val="24"/>
        </w:rPr>
        <w:t>yártási alapismeretek</w:t>
      </w:r>
    </w:p>
    <w:p w:rsidR="0056113B" w:rsidRPr="00CF7AA2" w:rsidRDefault="0056113B" w:rsidP="00AF23F4">
      <w:pPr>
        <w:spacing w:after="0" w:line="240" w:lineRule="auto"/>
        <w:ind w:left="1418"/>
        <w:rPr>
          <w:rFonts w:ascii="Palatino Linotype" w:hAnsi="Palatino Linotype"/>
          <w:sz w:val="24"/>
          <w:szCs w:val="24"/>
        </w:rPr>
      </w:pPr>
    </w:p>
    <w:p w:rsidR="00112A10" w:rsidRPr="00CF7AA2" w:rsidRDefault="00112A10" w:rsidP="00112A10">
      <w:pPr>
        <w:spacing w:after="0" w:line="240" w:lineRule="auto"/>
        <w:ind w:left="1418"/>
        <w:rPr>
          <w:rFonts w:ascii="Palatino Linotype" w:hAnsi="Palatino Linotype"/>
          <w:sz w:val="24"/>
          <w:szCs w:val="24"/>
        </w:rPr>
      </w:pPr>
    </w:p>
    <w:p w:rsidR="00B61F0A" w:rsidRPr="00014447" w:rsidRDefault="00B61F0A"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lastRenderedPageBreak/>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B61F0A" w:rsidRDefault="000C11A6" w:rsidP="006039B3">
      <w:pPr>
        <w:spacing w:after="0" w:line="240" w:lineRule="auto"/>
        <w:ind w:left="792"/>
        <w:rPr>
          <w:rFonts w:ascii="Palatino Linotype" w:hAnsi="Palatino Linotype"/>
          <w:bCs/>
          <w:sz w:val="24"/>
          <w:szCs w:val="24"/>
        </w:rPr>
      </w:pPr>
      <w:r w:rsidRPr="00583073">
        <w:rPr>
          <w:rFonts w:ascii="Palatino Linotype" w:hAnsi="Palatino Linotype"/>
          <w:bCs/>
          <w:sz w:val="24"/>
          <w:szCs w:val="24"/>
        </w:rPr>
        <w:t>Tanterem, vagy szaktanterem</w:t>
      </w:r>
      <w:r>
        <w:rPr>
          <w:rFonts w:ascii="Palatino Linotype" w:hAnsi="Palatino Linotype"/>
          <w:bCs/>
          <w:sz w:val="24"/>
          <w:szCs w:val="24"/>
        </w:rPr>
        <w:t>.</w:t>
      </w:r>
    </w:p>
    <w:p w:rsidR="000C11A6" w:rsidRPr="000E120B" w:rsidRDefault="000C11A6" w:rsidP="006039B3">
      <w:pPr>
        <w:spacing w:after="0" w:line="240" w:lineRule="auto"/>
        <w:ind w:left="792"/>
        <w:rPr>
          <w:rFonts w:ascii="Palatino Linotype" w:hAnsi="Palatino Linotype"/>
          <w:b/>
          <w:sz w:val="24"/>
          <w:szCs w:val="24"/>
        </w:rPr>
      </w:pPr>
    </w:p>
    <w:p w:rsidR="002120BE" w:rsidRPr="002E04EE" w:rsidRDefault="002120BE"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CF7AA2">
        <w:rPr>
          <w:rFonts w:ascii="Palatino Linotype" w:hAnsi="Palatino Linotype"/>
          <w:b/>
          <w:bCs/>
          <w:i/>
          <w:sz w:val="24"/>
          <w:szCs w:val="24"/>
        </w:rPr>
        <w:t>A tantárgy elsajátítása során alkalmazható sajátos módszerek, tanulói tevékenységformák (ajánlás)</w:t>
      </w:r>
    </w:p>
    <w:p w:rsidR="002E04EE" w:rsidRPr="00CF7AA2" w:rsidRDefault="002E04EE" w:rsidP="002E04EE">
      <w:pPr>
        <w:widowControl w:val="0"/>
        <w:suppressAutoHyphens/>
        <w:spacing w:after="0" w:line="240" w:lineRule="auto"/>
        <w:ind w:left="826"/>
        <w:rPr>
          <w:rFonts w:ascii="Palatino Linotype" w:hAnsi="Palatino Linotype"/>
          <w:b/>
          <w:bCs/>
          <w:sz w:val="24"/>
          <w:szCs w:val="24"/>
        </w:rPr>
      </w:pPr>
    </w:p>
    <w:p w:rsidR="002E04EE" w:rsidRPr="00CF7AA2" w:rsidRDefault="002E04EE" w:rsidP="002E04EE">
      <w:pPr>
        <w:widowControl w:val="0"/>
        <w:suppressAutoHyphens/>
        <w:spacing w:after="0" w:line="240" w:lineRule="auto"/>
        <w:ind w:left="709"/>
        <w:rPr>
          <w:rFonts w:ascii="Palatino Linotype" w:hAnsi="Palatino Linotype"/>
          <w:b/>
          <w:bCs/>
          <w:i/>
          <w:sz w:val="24"/>
          <w:szCs w:val="24"/>
        </w:rPr>
      </w:pPr>
      <w:r w:rsidRPr="00CF7AA2">
        <w:rPr>
          <w:rFonts w:ascii="Palatino Linotype" w:hAnsi="Palatino Linotype"/>
          <w:b/>
          <w:bCs/>
          <w:i/>
          <w:sz w:val="24"/>
          <w:szCs w:val="24"/>
        </w:rPr>
        <w:t>A tantárgy elsajátítása során alkalmazható tanulói tevékenységformák (ajánlás)</w:t>
      </w:r>
    </w:p>
    <w:p w:rsidR="002E04EE" w:rsidRPr="00052C8D" w:rsidRDefault="002E04EE" w:rsidP="002E04EE">
      <w:pPr>
        <w:widowControl w:val="0"/>
        <w:suppressAutoHyphens/>
        <w:spacing w:after="0" w:line="240" w:lineRule="auto"/>
        <w:ind w:left="36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04EE" w:rsidRPr="00FE5532">
        <w:trPr>
          <w:cantSplit/>
          <w:trHeight w:val="921"/>
          <w:jc w:val="center"/>
        </w:trPr>
        <w:tc>
          <w:tcPr>
            <w:tcW w:w="828" w:type="dxa"/>
            <w:vMerge w:val="restart"/>
            <w:vAlign w:val="center"/>
          </w:tcPr>
          <w:p w:rsidR="002E04EE" w:rsidRPr="00FE5532" w:rsidRDefault="002E04EE"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E04EE" w:rsidRPr="00FE5532" w:rsidRDefault="002E04EE"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E04EE" w:rsidRDefault="002E04EE"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E04EE"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E04EE" w:rsidRPr="00FE5532"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E04EE" w:rsidRPr="00FE5532">
        <w:trPr>
          <w:cantSplit/>
          <w:trHeight w:val="1076"/>
          <w:jc w:val="center"/>
        </w:trPr>
        <w:tc>
          <w:tcPr>
            <w:tcW w:w="828" w:type="dxa"/>
            <w:vMerge/>
            <w:vAlign w:val="center"/>
          </w:tcPr>
          <w:p w:rsidR="002E04EE" w:rsidRPr="00FE5532" w:rsidRDefault="002E04EE" w:rsidP="002F7D88">
            <w:pPr>
              <w:spacing w:after="0" w:line="240" w:lineRule="auto"/>
              <w:jc w:val="center"/>
              <w:rPr>
                <w:rFonts w:ascii="Palatino Linotype" w:hAnsi="Palatino Linotype"/>
                <w:b/>
                <w:sz w:val="20"/>
                <w:szCs w:val="20"/>
              </w:rPr>
            </w:pPr>
          </w:p>
        </w:tc>
        <w:tc>
          <w:tcPr>
            <w:tcW w:w="3621" w:type="dxa"/>
            <w:vMerge/>
            <w:vAlign w:val="center"/>
          </w:tcPr>
          <w:p w:rsidR="002E04EE" w:rsidRPr="00FE5532" w:rsidRDefault="002E04EE" w:rsidP="002F7D88">
            <w:pPr>
              <w:spacing w:after="0" w:line="240" w:lineRule="auto"/>
              <w:rPr>
                <w:rFonts w:ascii="Palatino Linotype" w:hAnsi="Palatino Linotype"/>
                <w:b/>
                <w:sz w:val="20"/>
                <w:szCs w:val="20"/>
              </w:rPr>
            </w:pPr>
          </w:p>
        </w:tc>
        <w:tc>
          <w:tcPr>
            <w:tcW w:w="809" w:type="dxa"/>
            <w:textDirection w:val="btLr"/>
            <w:vAlign w:val="center"/>
          </w:tcPr>
          <w:p w:rsidR="002E04EE" w:rsidRPr="00FE5532"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E04EE"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E04EE" w:rsidRPr="00FE5532"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E04EE"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E04EE" w:rsidRPr="00FE5532" w:rsidRDefault="002E04EE"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E04EE" w:rsidRPr="00FE5532" w:rsidRDefault="002E04EE" w:rsidP="002F7D88">
            <w:pPr>
              <w:spacing w:after="0" w:line="240" w:lineRule="auto"/>
              <w:jc w:val="center"/>
              <w:rPr>
                <w:rFonts w:ascii="Palatino Linotype" w:hAnsi="Palatino Linotype"/>
                <w:b/>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trHeight w:val="499"/>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6.</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8.4</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shd w:val="clear" w:color="auto" w:fill="D9D9D9"/>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2E04EE" w:rsidRPr="008B7D14" w:rsidRDefault="002E04EE"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9.1.</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r w:rsidR="002E04EE" w:rsidRPr="00FE5532">
        <w:trPr>
          <w:jc w:val="center"/>
        </w:trPr>
        <w:tc>
          <w:tcPr>
            <w:tcW w:w="828" w:type="dxa"/>
            <w:vAlign w:val="center"/>
          </w:tcPr>
          <w:p w:rsidR="002E04EE" w:rsidRPr="00FE5532" w:rsidRDefault="002E04EE"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E04EE" w:rsidRPr="00FE5532" w:rsidRDefault="002E04EE"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2E04EE" w:rsidRPr="00FE5532"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763" w:type="dxa"/>
            <w:vAlign w:val="center"/>
          </w:tcPr>
          <w:p w:rsidR="002E04EE" w:rsidRPr="00FE5532" w:rsidRDefault="002E04EE" w:rsidP="002F7D88">
            <w:pPr>
              <w:spacing w:after="0" w:line="240" w:lineRule="auto"/>
              <w:jc w:val="center"/>
              <w:rPr>
                <w:rFonts w:ascii="Palatino Linotype" w:hAnsi="Palatino Linotype"/>
                <w:sz w:val="20"/>
                <w:szCs w:val="20"/>
              </w:rPr>
            </w:pPr>
          </w:p>
        </w:tc>
        <w:tc>
          <w:tcPr>
            <w:tcW w:w="2190" w:type="dxa"/>
            <w:vAlign w:val="center"/>
          </w:tcPr>
          <w:p w:rsidR="002E04EE" w:rsidRPr="00FE5532" w:rsidRDefault="002E04EE" w:rsidP="002F7D88">
            <w:pPr>
              <w:spacing w:after="0" w:line="240" w:lineRule="auto"/>
              <w:jc w:val="center"/>
              <w:rPr>
                <w:rFonts w:ascii="Palatino Linotype" w:hAnsi="Palatino Linotype"/>
                <w:sz w:val="20"/>
                <w:szCs w:val="20"/>
              </w:rPr>
            </w:pPr>
          </w:p>
        </w:tc>
      </w:tr>
    </w:tbl>
    <w:p w:rsidR="002E04EE" w:rsidRPr="00CF7AA2" w:rsidRDefault="002E04EE" w:rsidP="00280858">
      <w:pPr>
        <w:widowControl w:val="0"/>
        <w:suppressAutoHyphens/>
        <w:spacing w:after="0" w:line="240" w:lineRule="auto"/>
        <w:rPr>
          <w:rFonts w:ascii="Palatino Linotype" w:hAnsi="Palatino Linotype"/>
          <w:b/>
          <w:bCs/>
          <w:sz w:val="24"/>
          <w:szCs w:val="24"/>
        </w:rPr>
      </w:pPr>
    </w:p>
    <w:p w:rsidR="002120BE" w:rsidRPr="00CF7AA2" w:rsidRDefault="002120BE" w:rsidP="009401F0">
      <w:pPr>
        <w:widowControl w:val="0"/>
        <w:suppressAutoHyphens/>
        <w:spacing w:after="0" w:line="240" w:lineRule="auto"/>
        <w:ind w:left="826"/>
        <w:rPr>
          <w:rFonts w:ascii="Palatino Linotype" w:hAnsi="Palatino Linotype"/>
          <w:b/>
          <w:bCs/>
          <w:i/>
          <w:sz w:val="24"/>
          <w:szCs w:val="24"/>
        </w:rPr>
      </w:pPr>
      <w:r w:rsidRPr="00CF7AA2">
        <w:rPr>
          <w:rFonts w:ascii="Palatino Linotype" w:hAnsi="Palatino Linotype"/>
          <w:b/>
          <w:bCs/>
          <w:i/>
          <w:sz w:val="24"/>
          <w:szCs w:val="24"/>
        </w:rPr>
        <w:t>A tantárgy elsajátítása során alkalmazható sajátos módszerek (ajánlás)</w:t>
      </w:r>
    </w:p>
    <w:p w:rsidR="002120BE" w:rsidRDefault="002120BE" w:rsidP="009401F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74957" w:rsidRPr="008B7D14">
        <w:trPr>
          <w:jc w:val="center"/>
        </w:trPr>
        <w:tc>
          <w:tcPr>
            <w:tcW w:w="994" w:type="dxa"/>
            <w:vMerge w:val="restart"/>
            <w:vAlign w:val="center"/>
          </w:tcPr>
          <w:p w:rsidR="00E74957" w:rsidRPr="008B7D14" w:rsidRDefault="00E74957" w:rsidP="00E7495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74957" w:rsidRDefault="00E74957" w:rsidP="00E7495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74957" w:rsidRPr="008B7D14" w:rsidRDefault="00E74957" w:rsidP="00E7495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74957" w:rsidRPr="008B7D14" w:rsidRDefault="00E74957" w:rsidP="00E7495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74957" w:rsidRPr="008B7D14" w:rsidRDefault="00E74957" w:rsidP="00E7495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74957" w:rsidRPr="008B7D14">
        <w:trPr>
          <w:jc w:val="center"/>
        </w:trPr>
        <w:tc>
          <w:tcPr>
            <w:tcW w:w="994" w:type="dxa"/>
            <w:vMerge/>
            <w:vAlign w:val="center"/>
          </w:tcPr>
          <w:p w:rsidR="00E74957" w:rsidRPr="008B7D14" w:rsidRDefault="00E74957" w:rsidP="00E74957">
            <w:pPr>
              <w:spacing w:after="0" w:line="240" w:lineRule="auto"/>
              <w:jc w:val="center"/>
              <w:rPr>
                <w:rFonts w:ascii="Palatino Linotype" w:hAnsi="Palatino Linotype"/>
                <w:b/>
                <w:sz w:val="20"/>
                <w:szCs w:val="20"/>
              </w:rPr>
            </w:pPr>
          </w:p>
        </w:tc>
        <w:tc>
          <w:tcPr>
            <w:tcW w:w="2800" w:type="dxa"/>
            <w:vMerge/>
            <w:vAlign w:val="center"/>
          </w:tcPr>
          <w:p w:rsidR="00E74957" w:rsidRPr="008B7D14" w:rsidRDefault="00E74957" w:rsidP="00E74957">
            <w:pPr>
              <w:spacing w:after="0" w:line="240" w:lineRule="auto"/>
              <w:rPr>
                <w:rFonts w:ascii="Palatino Linotype" w:hAnsi="Palatino Linotype"/>
                <w:b/>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74957" w:rsidRPr="008B7D14" w:rsidRDefault="00E74957" w:rsidP="00E7495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74957" w:rsidRPr="008B7D14" w:rsidRDefault="00E74957" w:rsidP="00E7495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74957" w:rsidRPr="008B7D14" w:rsidRDefault="00E74957" w:rsidP="00E74957">
            <w:pPr>
              <w:spacing w:after="0" w:line="240" w:lineRule="auto"/>
              <w:jc w:val="center"/>
              <w:rPr>
                <w:rFonts w:ascii="Palatino Linotype" w:hAnsi="Palatino Linotype"/>
                <w:b/>
                <w:sz w:val="20"/>
                <w:szCs w:val="20"/>
              </w:rPr>
            </w:pPr>
          </w:p>
        </w:tc>
      </w:tr>
      <w:tr w:rsidR="00E74957" w:rsidRPr="008B7D14">
        <w:trPr>
          <w:jc w:val="center"/>
        </w:trPr>
        <w:tc>
          <w:tcPr>
            <w:tcW w:w="994" w:type="dxa"/>
            <w:vAlign w:val="center"/>
          </w:tcPr>
          <w:p w:rsidR="00E74957" w:rsidRPr="008B7D14" w:rsidRDefault="00E74957" w:rsidP="00E7495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E74957" w:rsidP="00E7495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E74957" w:rsidP="00E7495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E74957" w:rsidP="00E7495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E74957" w:rsidP="00E7495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E74957" w:rsidP="00E7495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AF23F4" w:rsidP="00E74957">
            <w:pPr>
              <w:spacing w:after="0" w:line="240" w:lineRule="auto"/>
              <w:jc w:val="center"/>
              <w:rPr>
                <w:rFonts w:ascii="Palatino Linotype" w:hAnsi="Palatino Linotype"/>
                <w:sz w:val="20"/>
                <w:szCs w:val="20"/>
              </w:rPr>
            </w:pPr>
            <w:r>
              <w:rPr>
                <w:rFonts w:ascii="Palatino Linotype" w:hAnsi="Palatino Linotype"/>
                <w:sz w:val="20"/>
                <w:szCs w:val="20"/>
              </w:rPr>
              <w:t>1.7</w:t>
            </w:r>
            <w:r w:rsidR="00E74957" w:rsidRPr="008B7D14">
              <w:rPr>
                <w:rFonts w:ascii="Palatino Linotype" w:hAnsi="Palatino Linotype"/>
                <w:sz w:val="20"/>
                <w:szCs w:val="20"/>
              </w:rPr>
              <w:t>.</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AF23F4" w:rsidP="00E74957">
            <w:pPr>
              <w:spacing w:after="0" w:line="240" w:lineRule="auto"/>
              <w:jc w:val="center"/>
              <w:rPr>
                <w:rFonts w:ascii="Palatino Linotype" w:hAnsi="Palatino Linotype"/>
                <w:sz w:val="20"/>
                <w:szCs w:val="20"/>
              </w:rPr>
            </w:pPr>
            <w:r>
              <w:rPr>
                <w:rFonts w:ascii="Palatino Linotype" w:hAnsi="Palatino Linotype"/>
                <w:sz w:val="20"/>
                <w:szCs w:val="20"/>
              </w:rPr>
              <w:t>1.8</w:t>
            </w:r>
            <w:r w:rsidR="00E74957" w:rsidRPr="008B7D14">
              <w:rPr>
                <w:rFonts w:ascii="Palatino Linotype" w:hAnsi="Palatino Linotype"/>
                <w:sz w:val="20"/>
                <w:szCs w:val="20"/>
              </w:rPr>
              <w:t>.</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AF23F4" w:rsidP="00E74957">
            <w:pPr>
              <w:spacing w:after="0" w:line="240" w:lineRule="auto"/>
              <w:jc w:val="center"/>
              <w:rPr>
                <w:rFonts w:ascii="Palatino Linotype" w:hAnsi="Palatino Linotype"/>
                <w:sz w:val="20"/>
                <w:szCs w:val="20"/>
              </w:rPr>
            </w:pPr>
            <w:r>
              <w:rPr>
                <w:rFonts w:ascii="Palatino Linotype" w:hAnsi="Palatino Linotype"/>
                <w:sz w:val="20"/>
                <w:szCs w:val="20"/>
              </w:rPr>
              <w:t>1.9</w:t>
            </w:r>
            <w:r w:rsidR="00E74957" w:rsidRPr="008B7D14">
              <w:rPr>
                <w:rFonts w:ascii="Palatino Linotype" w:hAnsi="Palatino Linotype"/>
                <w:sz w:val="20"/>
                <w:szCs w:val="20"/>
              </w:rPr>
              <w:t>.</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r w:rsidR="00E74957" w:rsidRPr="008B7D14">
        <w:trPr>
          <w:jc w:val="center"/>
        </w:trPr>
        <w:tc>
          <w:tcPr>
            <w:tcW w:w="994" w:type="dxa"/>
            <w:vAlign w:val="center"/>
          </w:tcPr>
          <w:p w:rsidR="00E74957" w:rsidRPr="008B7D14" w:rsidRDefault="00E74957" w:rsidP="00AF23F4">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AF23F4">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E74957" w:rsidRPr="008B7D14" w:rsidRDefault="00E74957" w:rsidP="00E7495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945" w:type="dxa"/>
            <w:vAlign w:val="center"/>
          </w:tcPr>
          <w:p w:rsidR="00E74957" w:rsidRPr="008B7D14" w:rsidRDefault="00E74957" w:rsidP="00E74957">
            <w:pPr>
              <w:spacing w:after="0" w:line="240" w:lineRule="auto"/>
              <w:jc w:val="center"/>
              <w:rPr>
                <w:rFonts w:ascii="Palatino Linotype" w:hAnsi="Palatino Linotype"/>
                <w:sz w:val="20"/>
                <w:szCs w:val="20"/>
              </w:rPr>
            </w:pPr>
          </w:p>
        </w:tc>
        <w:tc>
          <w:tcPr>
            <w:tcW w:w="2659" w:type="dxa"/>
            <w:vAlign w:val="center"/>
          </w:tcPr>
          <w:p w:rsidR="00E74957" w:rsidRPr="008B7D14" w:rsidRDefault="00E74957" w:rsidP="00E74957">
            <w:pPr>
              <w:spacing w:after="0" w:line="240" w:lineRule="auto"/>
              <w:jc w:val="center"/>
              <w:rPr>
                <w:rFonts w:ascii="Palatino Linotype" w:hAnsi="Palatino Linotype"/>
                <w:sz w:val="20"/>
                <w:szCs w:val="20"/>
              </w:rPr>
            </w:pPr>
          </w:p>
        </w:tc>
      </w:tr>
    </w:tbl>
    <w:p w:rsidR="000C11A6" w:rsidRPr="001C36D7" w:rsidRDefault="000C11A6" w:rsidP="009401F0">
      <w:pPr>
        <w:widowControl w:val="0"/>
        <w:suppressAutoHyphens/>
        <w:spacing w:after="0" w:line="240" w:lineRule="auto"/>
        <w:ind w:left="826"/>
        <w:rPr>
          <w:rFonts w:ascii="Palatino Linotype" w:hAnsi="Palatino Linotype"/>
          <w:b/>
          <w:bCs/>
          <w:i/>
          <w:color w:val="FF0000"/>
          <w:sz w:val="24"/>
          <w:szCs w:val="24"/>
        </w:rPr>
      </w:pPr>
    </w:p>
    <w:p w:rsidR="00B61F0A" w:rsidRPr="000E120B" w:rsidRDefault="00B61F0A"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E36E25" w:rsidRDefault="00E36E25" w:rsidP="00E36E25">
      <w:pPr>
        <w:autoSpaceDE w:val="0"/>
        <w:autoSpaceDN w:val="0"/>
        <w:adjustRightInd w:val="0"/>
        <w:spacing w:after="0" w:line="240" w:lineRule="auto"/>
        <w:jc w:val="both"/>
        <w:rPr>
          <w:rFonts w:ascii="Palatino Linotype" w:hAnsi="Palatino Linotype"/>
          <w:bCs/>
        </w:rPr>
      </w:pPr>
    </w:p>
    <w:p w:rsidR="00E36E25" w:rsidRPr="001C36D7" w:rsidRDefault="00125C56" w:rsidP="00E36E25">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B61F0A" w:rsidRPr="001C36D7" w:rsidRDefault="00B61F0A" w:rsidP="00B87D30">
      <w:pPr>
        <w:spacing w:after="0" w:line="240" w:lineRule="auto"/>
        <w:ind w:left="360"/>
        <w:rPr>
          <w:rFonts w:ascii="Palatino Linotype" w:hAnsi="Palatino Linotype"/>
          <w:b/>
          <w:bCs/>
          <w:sz w:val="24"/>
          <w:szCs w:val="24"/>
        </w:rPr>
      </w:pPr>
    </w:p>
    <w:p w:rsidR="00B61F0A" w:rsidRPr="000E120B" w:rsidRDefault="00B61F0A" w:rsidP="00561A03">
      <w:pPr>
        <w:widowControl w:val="0"/>
        <w:numPr>
          <w:ilvl w:val="0"/>
          <w:numId w:val="33"/>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sidR="00E36E25">
        <w:rPr>
          <w:rFonts w:ascii="Palatino Linotype" w:hAnsi="Palatino Linotype"/>
          <w:b/>
          <w:bCs/>
          <w:iCs/>
          <w:sz w:val="24"/>
          <w:szCs w:val="24"/>
        </w:rPr>
        <w:t xml:space="preserve">Anyagismeret </w:t>
      </w:r>
      <w:proofErr w:type="gramStart"/>
      <w:r w:rsidRPr="000E120B">
        <w:rPr>
          <w:rFonts w:ascii="Palatino Linotype" w:hAnsi="Palatino Linotype"/>
          <w:b/>
          <w:sz w:val="24"/>
          <w:szCs w:val="24"/>
        </w:rPr>
        <w:t xml:space="preserve">tantárgy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B3896">
        <w:rPr>
          <w:rFonts w:ascii="Palatino Linotype" w:hAnsi="Palatino Linotype"/>
          <w:b/>
          <w:sz w:val="24"/>
          <w:szCs w:val="24"/>
        </w:rPr>
        <w:tab/>
      </w:r>
      <w:r w:rsidR="00500CEC">
        <w:rPr>
          <w:rFonts w:ascii="Palatino Linotype" w:hAnsi="Palatino Linotype"/>
          <w:b/>
          <w:sz w:val="24"/>
          <w:szCs w:val="24"/>
        </w:rPr>
        <w:t xml:space="preserve"> </w:t>
      </w:r>
      <w:r w:rsidR="00E36E25">
        <w:rPr>
          <w:rFonts w:ascii="Palatino Linotype" w:hAnsi="Palatino Linotype"/>
          <w:b/>
          <w:sz w:val="24"/>
          <w:szCs w:val="24"/>
        </w:rPr>
        <w:tab/>
      </w:r>
      <w:r w:rsidR="00E36E25">
        <w:rPr>
          <w:rFonts w:ascii="Palatino Linotype" w:hAnsi="Palatino Linotype"/>
          <w:b/>
          <w:sz w:val="24"/>
          <w:szCs w:val="24"/>
        </w:rPr>
        <w:tab/>
        <w:t xml:space="preserve">          </w:t>
      </w:r>
      <w:r w:rsidR="00E74957">
        <w:rPr>
          <w:rFonts w:ascii="Palatino Linotype" w:hAnsi="Palatino Linotype"/>
          <w:b/>
          <w:sz w:val="24"/>
          <w:szCs w:val="24"/>
        </w:rPr>
        <w:t>54</w:t>
      </w:r>
      <w:proofErr w:type="gramEnd"/>
      <w:r w:rsidR="00E36E25">
        <w:rPr>
          <w:rFonts w:ascii="Palatino Linotype" w:hAnsi="Palatino Linotype"/>
          <w:b/>
          <w:sz w:val="24"/>
          <w:szCs w:val="24"/>
        </w:rPr>
        <w:t xml:space="preserve"> </w:t>
      </w:r>
      <w:r w:rsidRPr="000E120B">
        <w:rPr>
          <w:rFonts w:ascii="Palatino Linotype" w:hAnsi="Palatino Linotype"/>
          <w:b/>
          <w:sz w:val="24"/>
          <w:szCs w:val="24"/>
        </w:rPr>
        <w:t>óra</w:t>
      </w:r>
      <w:r w:rsidR="00B60AAF">
        <w:rPr>
          <w:rFonts w:ascii="Palatino Linotype" w:hAnsi="Palatino Linotype"/>
          <w:b/>
          <w:sz w:val="24"/>
          <w:szCs w:val="24"/>
        </w:rPr>
        <w:t>/</w:t>
      </w:r>
      <w:r w:rsidR="00E36E25">
        <w:rPr>
          <w:rFonts w:ascii="Palatino Linotype" w:hAnsi="Palatino Linotype"/>
          <w:b/>
          <w:sz w:val="24"/>
          <w:szCs w:val="24"/>
        </w:rPr>
        <w:t xml:space="preserve">54 </w:t>
      </w:r>
      <w:r w:rsidR="001C36D7">
        <w:rPr>
          <w:rFonts w:ascii="Palatino Linotype" w:hAnsi="Palatino Linotype"/>
          <w:b/>
          <w:sz w:val="24"/>
          <w:szCs w:val="24"/>
        </w:rPr>
        <w:t>óra</w:t>
      </w:r>
    </w:p>
    <w:p w:rsidR="00B60AAF" w:rsidRPr="00014447" w:rsidRDefault="00847E4E" w:rsidP="00014447">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B61F0A" w:rsidRPr="000E120B" w:rsidRDefault="00B61F0A" w:rsidP="006E6764">
      <w:pPr>
        <w:spacing w:after="0" w:line="240" w:lineRule="auto"/>
        <w:rPr>
          <w:rFonts w:ascii="Palatino Linotype" w:hAnsi="Palatino Linotype"/>
          <w:b/>
          <w:sz w:val="24"/>
          <w:szCs w:val="24"/>
        </w:rPr>
      </w:pPr>
    </w:p>
    <w:p w:rsidR="00B61F0A" w:rsidRPr="000E120B" w:rsidRDefault="00B61F0A" w:rsidP="00561A03">
      <w:pPr>
        <w:widowControl w:val="0"/>
        <w:numPr>
          <w:ilvl w:val="1"/>
          <w:numId w:val="33"/>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500CEC" w:rsidRDefault="00500CEC" w:rsidP="00500CEC">
      <w:pPr>
        <w:spacing w:after="0" w:line="240" w:lineRule="auto"/>
        <w:ind w:left="1418"/>
        <w:rPr>
          <w:rFonts w:ascii="Palatino Linotype" w:hAnsi="Palatino Linotype"/>
          <w:sz w:val="24"/>
          <w:szCs w:val="24"/>
        </w:rPr>
      </w:pPr>
      <w:r>
        <w:rPr>
          <w:rFonts w:ascii="Palatino Linotype" w:hAnsi="Palatino Linotype"/>
          <w:sz w:val="24"/>
          <w:szCs w:val="24"/>
        </w:rPr>
        <w:t>A tanuló ismerje meg</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lastRenderedPageBreak/>
        <w:t xml:space="preserve">A gyógyászati segédeszközök gyártásánál felhasznált alap- </w:t>
      </w:r>
      <w:r w:rsidR="00500CEC">
        <w:rPr>
          <w:rFonts w:ascii="Palatino Linotype" w:hAnsi="Palatino Linotype"/>
          <w:sz w:val="24"/>
          <w:szCs w:val="24"/>
        </w:rPr>
        <w:t>és segédanyagokat</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A gyógyászati segédeszközök gyártása során </w:t>
      </w:r>
      <w:r w:rsidR="00500CEC">
        <w:rPr>
          <w:rFonts w:ascii="Palatino Linotype" w:hAnsi="Palatino Linotype"/>
          <w:sz w:val="24"/>
          <w:szCs w:val="24"/>
        </w:rPr>
        <w:t>alkalmazott fémeket</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Fémötvözetek</w:t>
      </w:r>
      <w:r w:rsidR="00500CEC">
        <w:rPr>
          <w:rFonts w:ascii="Palatino Linotype" w:hAnsi="Palatino Linotype"/>
          <w:sz w:val="24"/>
          <w:szCs w:val="24"/>
        </w:rPr>
        <w:t>et</w:t>
      </w:r>
      <w:r w:rsidR="00E36E25" w:rsidRPr="00583073">
        <w:rPr>
          <w:rFonts w:ascii="Palatino Linotype" w:hAnsi="Palatino Linotype"/>
          <w:sz w:val="24"/>
          <w:szCs w:val="24"/>
        </w:rPr>
        <w:t xml:space="preserve"> </w:t>
      </w:r>
      <w:r w:rsidR="00500CEC">
        <w:rPr>
          <w:rFonts w:ascii="Palatino Linotype" w:hAnsi="Palatino Linotype"/>
          <w:sz w:val="24"/>
          <w:szCs w:val="24"/>
        </w:rPr>
        <w:t>és tulajdonságaikat</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műanyagok</w:t>
      </w:r>
      <w:r w:rsidR="00500CEC">
        <w:rPr>
          <w:rFonts w:ascii="Palatino Linotype" w:hAnsi="Palatino Linotype"/>
          <w:sz w:val="24"/>
          <w:szCs w:val="24"/>
        </w:rPr>
        <w:t>at</w:t>
      </w:r>
      <w:r w:rsidR="00E36E25" w:rsidRPr="00583073">
        <w:rPr>
          <w:rFonts w:ascii="Palatino Linotype" w:hAnsi="Palatino Linotype"/>
          <w:sz w:val="24"/>
          <w:szCs w:val="24"/>
        </w:rPr>
        <w:t xml:space="preserve"> és tulaj</w:t>
      </w:r>
      <w:r w:rsidR="00500CEC">
        <w:rPr>
          <w:rFonts w:ascii="Palatino Linotype" w:hAnsi="Palatino Linotype"/>
          <w:sz w:val="24"/>
          <w:szCs w:val="24"/>
        </w:rPr>
        <w:t>donságaikat</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nemfémes</w:t>
      </w:r>
      <w:r w:rsidR="00E36E25" w:rsidRPr="00583073">
        <w:rPr>
          <w:rFonts w:ascii="Palatino Linotype" w:hAnsi="Palatino Linotype"/>
          <w:sz w:val="24"/>
          <w:szCs w:val="24"/>
        </w:rPr>
        <w:t xml:space="preserve"> anyagok</w:t>
      </w:r>
      <w:r w:rsidR="00500CEC">
        <w:rPr>
          <w:rFonts w:ascii="Palatino Linotype" w:hAnsi="Palatino Linotype"/>
          <w:sz w:val="24"/>
          <w:szCs w:val="24"/>
        </w:rPr>
        <w:t>at és tulajdonságaikat</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 xml:space="preserve">A </w:t>
      </w:r>
      <w:r w:rsidR="00E36E25" w:rsidRPr="00583073">
        <w:rPr>
          <w:rFonts w:ascii="Palatino Linotype" w:hAnsi="Palatino Linotype"/>
          <w:sz w:val="24"/>
          <w:szCs w:val="24"/>
        </w:rPr>
        <w:t>segédanyagok</w:t>
      </w:r>
      <w:r w:rsidR="00500CEC">
        <w:rPr>
          <w:rFonts w:ascii="Palatino Linotype" w:hAnsi="Palatino Linotype"/>
          <w:sz w:val="24"/>
          <w:szCs w:val="24"/>
        </w:rPr>
        <w:t>at</w:t>
      </w:r>
      <w:r w:rsidR="00E36E25" w:rsidRPr="00583073">
        <w:rPr>
          <w:rFonts w:ascii="Palatino Linotype" w:hAnsi="Palatino Linotype"/>
          <w:sz w:val="24"/>
          <w:szCs w:val="24"/>
        </w:rPr>
        <w:t xml:space="preserve"> és</w:t>
      </w:r>
      <w:r>
        <w:rPr>
          <w:rFonts w:ascii="Palatino Linotype" w:hAnsi="Palatino Linotype"/>
          <w:sz w:val="24"/>
          <w:szCs w:val="24"/>
        </w:rPr>
        <w:t xml:space="preserve"> tulajdonságaikat</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különféle anya</w:t>
      </w:r>
      <w:r w:rsidR="00500CEC">
        <w:rPr>
          <w:rFonts w:ascii="Palatino Linotype" w:hAnsi="Palatino Linotype"/>
          <w:sz w:val="24"/>
          <w:szCs w:val="24"/>
        </w:rPr>
        <w:t>gok felhasználási lehetőségeit</w:t>
      </w:r>
      <w:r>
        <w:rPr>
          <w:rFonts w:ascii="Palatino Linotype" w:hAnsi="Palatino Linotype"/>
          <w:sz w:val="24"/>
          <w:szCs w:val="24"/>
        </w:rPr>
        <w:t xml:space="preserve"> az egészségügyben</w:t>
      </w:r>
    </w:p>
    <w:p w:rsidR="00B61F0A" w:rsidRPr="000E120B" w:rsidRDefault="00B61F0A" w:rsidP="001C36D7">
      <w:pPr>
        <w:spacing w:after="0" w:line="240" w:lineRule="auto"/>
        <w:rPr>
          <w:rFonts w:ascii="Palatino Linotype" w:hAnsi="Palatino Linotype"/>
          <w:b/>
          <w:sz w:val="24"/>
          <w:szCs w:val="24"/>
        </w:rPr>
      </w:pPr>
    </w:p>
    <w:p w:rsidR="00B61F0A" w:rsidRPr="000E120B" w:rsidRDefault="006371A8"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w:t>
      </w:r>
      <w:r w:rsidR="00B61F0A" w:rsidRPr="000E120B">
        <w:rPr>
          <w:rFonts w:ascii="Palatino Linotype" w:hAnsi="Palatino Linotype"/>
          <w:b/>
          <w:sz w:val="24"/>
          <w:szCs w:val="24"/>
        </w:rPr>
        <w:t xml:space="preserve"> közismereti, szakmai tartalmak</w:t>
      </w:r>
    </w:p>
    <w:p w:rsidR="00E36E25" w:rsidRPr="00583073" w:rsidRDefault="001C36D7" w:rsidP="00E36E25">
      <w:pPr>
        <w:spacing w:after="0" w:line="240" w:lineRule="auto"/>
        <w:ind w:left="1080"/>
        <w:rPr>
          <w:rFonts w:ascii="Palatino Linotype" w:hAnsi="Palatino Linotype"/>
          <w:sz w:val="24"/>
          <w:szCs w:val="24"/>
        </w:rPr>
      </w:pPr>
      <w:r>
        <w:rPr>
          <w:rFonts w:ascii="Palatino Linotype" w:hAnsi="Palatino Linotype"/>
          <w:sz w:val="24"/>
          <w:szCs w:val="24"/>
        </w:rPr>
        <w:t>Fizika</w:t>
      </w:r>
    </w:p>
    <w:p w:rsidR="00E36E25" w:rsidRPr="00583073" w:rsidRDefault="001C36D7" w:rsidP="00E36E25">
      <w:pPr>
        <w:spacing w:after="0" w:line="240" w:lineRule="auto"/>
        <w:ind w:left="1080"/>
        <w:rPr>
          <w:rFonts w:ascii="Palatino Linotype" w:hAnsi="Palatino Linotype"/>
          <w:sz w:val="24"/>
          <w:szCs w:val="24"/>
        </w:rPr>
      </w:pPr>
      <w:r>
        <w:rPr>
          <w:rFonts w:ascii="Palatino Linotype" w:hAnsi="Palatino Linotype"/>
          <w:sz w:val="24"/>
          <w:szCs w:val="24"/>
        </w:rPr>
        <w:t>Kémia</w:t>
      </w:r>
    </w:p>
    <w:p w:rsidR="00E36E25" w:rsidRPr="00583073" w:rsidRDefault="001C36D7" w:rsidP="00E36E25">
      <w:pPr>
        <w:spacing w:after="0" w:line="240" w:lineRule="auto"/>
        <w:ind w:left="1080"/>
        <w:rPr>
          <w:rFonts w:ascii="Palatino Linotype" w:hAnsi="Palatino Linotype"/>
          <w:sz w:val="24"/>
          <w:szCs w:val="24"/>
        </w:rPr>
      </w:pPr>
      <w:r>
        <w:rPr>
          <w:rFonts w:ascii="Palatino Linotype" w:hAnsi="Palatino Linotype"/>
          <w:sz w:val="24"/>
          <w:szCs w:val="24"/>
        </w:rPr>
        <w:t>Matematika</w:t>
      </w:r>
    </w:p>
    <w:p w:rsidR="00E36E25" w:rsidRPr="00583073" w:rsidRDefault="001C36D7" w:rsidP="00E36E25">
      <w:pPr>
        <w:spacing w:after="0" w:line="240" w:lineRule="auto"/>
        <w:ind w:left="1080"/>
        <w:rPr>
          <w:rFonts w:ascii="Palatino Linotype" w:hAnsi="Palatino Linotype"/>
          <w:sz w:val="24"/>
          <w:szCs w:val="24"/>
        </w:rPr>
      </w:pPr>
      <w:r>
        <w:rPr>
          <w:rFonts w:ascii="Palatino Linotype" w:hAnsi="Palatino Linotype"/>
          <w:sz w:val="24"/>
          <w:szCs w:val="24"/>
        </w:rPr>
        <w:t>Szakmai ismeret</w:t>
      </w:r>
    </w:p>
    <w:p w:rsidR="00B61F0A" w:rsidRPr="000E120B" w:rsidRDefault="00E36E25" w:rsidP="00E36E25">
      <w:pPr>
        <w:widowControl w:val="0"/>
        <w:suppressAutoHyphens/>
        <w:spacing w:after="0" w:line="240" w:lineRule="auto"/>
        <w:ind w:left="1080"/>
        <w:jc w:val="both"/>
        <w:rPr>
          <w:rFonts w:ascii="Palatino Linotype" w:hAnsi="Palatino Linotype"/>
          <w:kern w:val="2"/>
          <w:sz w:val="24"/>
          <w:szCs w:val="24"/>
          <w:lang w:eastAsia="hi-IN" w:bidi="hi-IN"/>
        </w:rPr>
      </w:pPr>
      <w:r w:rsidRPr="00583073">
        <w:rPr>
          <w:rFonts w:ascii="Palatino Linotype" w:hAnsi="Palatino Linotype"/>
          <w:sz w:val="24"/>
          <w:szCs w:val="24"/>
        </w:rPr>
        <w:t>Gy</w:t>
      </w:r>
      <w:r w:rsidR="00500CEC">
        <w:rPr>
          <w:rFonts w:ascii="Palatino Linotype" w:hAnsi="Palatino Linotype"/>
          <w:sz w:val="24"/>
          <w:szCs w:val="24"/>
        </w:rPr>
        <w:t>ógyászati segédeszközök gyártása</w:t>
      </w:r>
      <w:r w:rsidRPr="00583073">
        <w:rPr>
          <w:rFonts w:ascii="Palatino Linotype" w:hAnsi="Palatino Linotype"/>
          <w:sz w:val="24"/>
          <w:szCs w:val="24"/>
        </w:rPr>
        <w:t xml:space="preserve"> ismeretek</w:t>
      </w:r>
    </w:p>
    <w:p w:rsidR="00B61F0A" w:rsidRPr="000E120B" w:rsidRDefault="00B61F0A" w:rsidP="006039B3">
      <w:pPr>
        <w:spacing w:after="0" w:line="240" w:lineRule="auto"/>
        <w:rPr>
          <w:rFonts w:ascii="Palatino Linotype" w:hAnsi="Palatino Linotype"/>
          <w:b/>
          <w:bCs/>
          <w:iCs/>
          <w:sz w:val="24"/>
          <w:szCs w:val="24"/>
        </w:rPr>
      </w:pPr>
    </w:p>
    <w:p w:rsidR="00B61F0A" w:rsidRPr="000E120B" w:rsidRDefault="00B61F0A" w:rsidP="00561A03">
      <w:pPr>
        <w:widowControl w:val="0"/>
        <w:numPr>
          <w:ilvl w:val="1"/>
          <w:numId w:val="3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B61F0A" w:rsidRPr="000E120B" w:rsidRDefault="00B61F0A" w:rsidP="00FF7AB4">
      <w:pPr>
        <w:spacing w:after="0" w:line="240" w:lineRule="auto"/>
        <w:rPr>
          <w:rFonts w:ascii="Palatino Linotype" w:hAnsi="Palatino Linotype"/>
          <w:b/>
          <w:bCs/>
          <w:iCs/>
          <w:sz w:val="24"/>
          <w:szCs w:val="24"/>
        </w:rPr>
      </w:pPr>
    </w:p>
    <w:p w:rsidR="00B61F0A" w:rsidRPr="000E120B" w:rsidRDefault="00E36E25" w:rsidP="00561A03">
      <w:pPr>
        <w:numPr>
          <w:ilvl w:val="2"/>
          <w:numId w:val="33"/>
        </w:numPr>
        <w:spacing w:after="0" w:line="240" w:lineRule="auto"/>
        <w:ind w:left="1190" w:hanging="623"/>
        <w:rPr>
          <w:rFonts w:ascii="Palatino Linotype" w:hAnsi="Palatino Linotype"/>
          <w:b/>
          <w:sz w:val="24"/>
          <w:szCs w:val="24"/>
        </w:rPr>
      </w:pPr>
      <w:r w:rsidRPr="00E36E25">
        <w:rPr>
          <w:rFonts w:ascii="Palatino Linotype" w:hAnsi="Palatino Linotype"/>
          <w:b/>
          <w:sz w:val="24"/>
          <w:szCs w:val="24"/>
        </w:rPr>
        <w:t>Fémipari anyagismeret</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Pr>
          <w:rFonts w:ascii="Palatino Linotype" w:hAnsi="Palatino Linotype"/>
          <w:b/>
          <w:i/>
          <w:sz w:val="24"/>
          <w:szCs w:val="24"/>
        </w:rPr>
        <w:t xml:space="preserve">18 </w:t>
      </w:r>
      <w:r w:rsidR="00B61F0A" w:rsidRPr="007003F6">
        <w:rPr>
          <w:rFonts w:ascii="Palatino Linotype" w:hAnsi="Palatino Linotype"/>
          <w:b/>
          <w:i/>
          <w:sz w:val="24"/>
          <w:szCs w:val="24"/>
        </w:rPr>
        <w:t>óra</w:t>
      </w:r>
      <w:r w:rsidR="002E71B8" w:rsidRPr="007003F6">
        <w:rPr>
          <w:rFonts w:ascii="Palatino Linotype" w:hAnsi="Palatino Linotype"/>
          <w:b/>
          <w:i/>
          <w:sz w:val="24"/>
          <w:szCs w:val="24"/>
        </w:rPr>
        <w:t>/</w:t>
      </w:r>
      <w:r>
        <w:rPr>
          <w:rFonts w:ascii="Palatino Linotype" w:hAnsi="Palatino Linotype"/>
          <w:b/>
          <w:i/>
          <w:sz w:val="24"/>
          <w:szCs w:val="24"/>
        </w:rPr>
        <w:t xml:space="preserve">18 </w:t>
      </w:r>
      <w:r w:rsidR="002E71B8" w:rsidRPr="007003F6">
        <w:rPr>
          <w:rFonts w:ascii="Palatino Linotype" w:hAnsi="Palatino Linotype"/>
          <w:b/>
          <w:i/>
          <w:sz w:val="24"/>
          <w:szCs w:val="24"/>
        </w:rPr>
        <w:t>óra</w:t>
      </w:r>
    </w:p>
    <w:p w:rsidR="00E36E25" w:rsidRPr="00583073" w:rsidRDefault="00B61F0A" w:rsidP="0056113B">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sidR="001C36D7">
        <w:rPr>
          <w:rFonts w:ascii="Palatino Linotype" w:hAnsi="Palatino Linotype"/>
          <w:sz w:val="24"/>
          <w:szCs w:val="24"/>
        </w:rPr>
        <w:t>A fémek szerkezete</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Az ötvözetek csoportosítása</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könnyűfémek és ötvözeteik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színesfémek és ötvözeteik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nemesfémek és ötvözeteik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biokompatibilis</w:t>
      </w:r>
      <w:proofErr w:type="spellEnd"/>
      <w:r>
        <w:rPr>
          <w:rFonts w:ascii="Palatino Linotype" w:hAnsi="Palatino Linotype"/>
          <w:sz w:val="24"/>
          <w:szCs w:val="24"/>
        </w:rPr>
        <w:t xml:space="preserve"> fémötvözetek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Nem allergén ötvözet</w:t>
      </w:r>
      <w:r>
        <w:rPr>
          <w:rFonts w:ascii="Palatino Linotype" w:hAnsi="Palatino Linotype"/>
          <w:sz w:val="24"/>
          <w:szCs w:val="24"/>
        </w:rPr>
        <w:t>ek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hőkezelési eljárások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korrózióvédelem</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fémek és fémötvözetek alkalmazhatósága a gyógyá</w:t>
      </w:r>
      <w:r>
        <w:rPr>
          <w:rFonts w:ascii="Palatino Linotype" w:hAnsi="Palatino Linotype"/>
          <w:sz w:val="24"/>
          <w:szCs w:val="24"/>
        </w:rPr>
        <w:t>szati segédeszközök gyártásában</w:t>
      </w:r>
    </w:p>
    <w:p w:rsidR="00B61F0A" w:rsidRPr="000E120B" w:rsidRDefault="00B61F0A" w:rsidP="00EE7DFB">
      <w:pPr>
        <w:spacing w:after="0" w:line="240" w:lineRule="auto"/>
        <w:ind w:firstLine="540"/>
        <w:rPr>
          <w:rFonts w:ascii="Palatino Linotype" w:hAnsi="Palatino Linotype"/>
          <w:sz w:val="24"/>
          <w:szCs w:val="24"/>
        </w:rPr>
      </w:pPr>
    </w:p>
    <w:p w:rsidR="00B61F0A" w:rsidRPr="000E120B" w:rsidRDefault="00E36E25" w:rsidP="00561A03">
      <w:pPr>
        <w:numPr>
          <w:ilvl w:val="2"/>
          <w:numId w:val="33"/>
        </w:numPr>
        <w:spacing w:after="0" w:line="240" w:lineRule="auto"/>
        <w:ind w:left="1190" w:hanging="623"/>
        <w:rPr>
          <w:rFonts w:ascii="Palatino Linotype" w:hAnsi="Palatino Linotype"/>
          <w:b/>
          <w:sz w:val="24"/>
          <w:szCs w:val="24"/>
        </w:rPr>
      </w:pPr>
      <w:r w:rsidRPr="00E36E25">
        <w:rPr>
          <w:rFonts w:ascii="Palatino Linotype" w:hAnsi="Palatino Linotype"/>
          <w:b/>
          <w:sz w:val="24"/>
          <w:szCs w:val="24"/>
        </w:rPr>
        <w:t>Műanyagok</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Pr>
          <w:rFonts w:ascii="Palatino Linotype" w:hAnsi="Palatino Linotype"/>
          <w:b/>
          <w:i/>
          <w:sz w:val="24"/>
          <w:szCs w:val="24"/>
        </w:rPr>
        <w:t xml:space="preserve">18 </w:t>
      </w:r>
      <w:r w:rsidR="00B61F0A" w:rsidRPr="007003F6">
        <w:rPr>
          <w:rFonts w:ascii="Palatino Linotype" w:hAnsi="Palatino Linotype"/>
          <w:b/>
          <w:i/>
          <w:sz w:val="24"/>
          <w:szCs w:val="24"/>
        </w:rPr>
        <w:t>óra</w:t>
      </w:r>
      <w:r w:rsidR="002E71B8" w:rsidRPr="007003F6">
        <w:rPr>
          <w:rFonts w:ascii="Palatino Linotype" w:hAnsi="Palatino Linotype"/>
          <w:b/>
          <w:i/>
          <w:sz w:val="24"/>
          <w:szCs w:val="24"/>
        </w:rPr>
        <w:t>/</w:t>
      </w:r>
      <w:r>
        <w:rPr>
          <w:rFonts w:ascii="Palatino Linotype" w:hAnsi="Palatino Linotype"/>
          <w:b/>
          <w:i/>
          <w:sz w:val="24"/>
          <w:szCs w:val="24"/>
        </w:rPr>
        <w:t xml:space="preserve">18 </w:t>
      </w:r>
      <w:r w:rsidR="002E71B8" w:rsidRPr="007003F6">
        <w:rPr>
          <w:rFonts w:ascii="Palatino Linotype" w:hAnsi="Palatino Linotype"/>
          <w:b/>
          <w:i/>
          <w:sz w:val="24"/>
          <w:szCs w:val="24"/>
        </w:rPr>
        <w:t>óra</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szerves kémiai alapfogalmak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természetes alapú műanyagok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mesterséges alapú (szintetikus</w:t>
      </w:r>
      <w:r>
        <w:rPr>
          <w:rFonts w:ascii="Palatino Linotype" w:hAnsi="Palatino Linotype"/>
          <w:sz w:val="24"/>
          <w:szCs w:val="24"/>
        </w:rPr>
        <w:t>) műanyagok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műanyagok csopor</w:t>
      </w:r>
      <w:r>
        <w:rPr>
          <w:rFonts w:ascii="Palatino Linotype" w:hAnsi="Palatino Linotype"/>
          <w:sz w:val="24"/>
          <w:szCs w:val="24"/>
        </w:rPr>
        <w:t>tosítása tulajdonságaik szerint</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hőre lágyuló és hőre keményedő műanya</w:t>
      </w:r>
      <w:r>
        <w:rPr>
          <w:rFonts w:ascii="Palatino Linotype" w:hAnsi="Palatino Linotype"/>
          <w:sz w:val="24"/>
          <w:szCs w:val="24"/>
        </w:rPr>
        <w:t>gok alkalmazhatósága</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A </w:t>
      </w:r>
      <w:proofErr w:type="spellStart"/>
      <w:r w:rsidRPr="00583073">
        <w:rPr>
          <w:rFonts w:ascii="Palatino Linotype" w:hAnsi="Palatino Linotype"/>
          <w:sz w:val="24"/>
          <w:szCs w:val="24"/>
        </w:rPr>
        <w:t>biokompatibi</w:t>
      </w:r>
      <w:r>
        <w:rPr>
          <w:rFonts w:ascii="Palatino Linotype" w:hAnsi="Palatino Linotype"/>
          <w:sz w:val="24"/>
          <w:szCs w:val="24"/>
        </w:rPr>
        <w:t>lis</w:t>
      </w:r>
      <w:proofErr w:type="spellEnd"/>
      <w:r>
        <w:rPr>
          <w:rFonts w:ascii="Palatino Linotype" w:hAnsi="Palatino Linotype"/>
          <w:sz w:val="24"/>
          <w:szCs w:val="24"/>
        </w:rPr>
        <w:t xml:space="preserve"> műanyagok és tulajdonságaik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Nem</w:t>
      </w:r>
      <w:r>
        <w:rPr>
          <w:rFonts w:ascii="Palatino Linotype" w:hAnsi="Palatino Linotype"/>
          <w:sz w:val="24"/>
          <w:szCs w:val="24"/>
        </w:rPr>
        <w:t xml:space="preserve"> allergén (testbarát) műanyagok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műanyagok alkalmazhatósága a gyógyászati segéd</w:t>
      </w:r>
      <w:r>
        <w:rPr>
          <w:rFonts w:ascii="Palatino Linotype" w:hAnsi="Palatino Linotype"/>
          <w:sz w:val="24"/>
          <w:szCs w:val="24"/>
        </w:rPr>
        <w:t>eszköz ellátásban</w:t>
      </w:r>
    </w:p>
    <w:p w:rsidR="00B61F0A" w:rsidRPr="000E120B" w:rsidRDefault="00B61F0A" w:rsidP="00E36E25">
      <w:pPr>
        <w:spacing w:after="0" w:line="240" w:lineRule="auto"/>
        <w:ind w:firstLine="540"/>
        <w:rPr>
          <w:rFonts w:ascii="Palatino Linotype" w:hAnsi="Palatino Linotype"/>
          <w:sz w:val="24"/>
          <w:szCs w:val="24"/>
        </w:rPr>
      </w:pPr>
    </w:p>
    <w:p w:rsidR="00B61F0A" w:rsidRDefault="00B61F0A" w:rsidP="007003F6">
      <w:pPr>
        <w:spacing w:after="0" w:line="240" w:lineRule="auto"/>
        <w:rPr>
          <w:rFonts w:ascii="Palatino Linotype" w:hAnsi="Palatino Linotype"/>
          <w:sz w:val="24"/>
          <w:szCs w:val="24"/>
        </w:rPr>
      </w:pPr>
    </w:p>
    <w:p w:rsidR="0056113B" w:rsidRPr="000E120B" w:rsidRDefault="0056113B" w:rsidP="007003F6">
      <w:pPr>
        <w:spacing w:after="0" w:line="240" w:lineRule="auto"/>
        <w:rPr>
          <w:rFonts w:ascii="Palatino Linotype" w:hAnsi="Palatino Linotype"/>
          <w:sz w:val="24"/>
          <w:szCs w:val="24"/>
        </w:rPr>
      </w:pPr>
    </w:p>
    <w:p w:rsidR="00B61F0A" w:rsidRPr="000E120B" w:rsidRDefault="00E36E25"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lastRenderedPageBreak/>
        <w:t>A segédanyagok</w:t>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Pr>
          <w:rFonts w:ascii="Palatino Linotype" w:hAnsi="Palatino Linotype"/>
          <w:b/>
          <w:i/>
          <w:sz w:val="24"/>
          <w:szCs w:val="24"/>
        </w:rPr>
        <w:t>18</w:t>
      </w:r>
      <w:r w:rsidR="00B61F0A" w:rsidRPr="007003F6">
        <w:rPr>
          <w:rFonts w:ascii="Palatino Linotype" w:hAnsi="Palatino Linotype"/>
          <w:b/>
          <w:i/>
          <w:sz w:val="24"/>
          <w:szCs w:val="24"/>
        </w:rPr>
        <w:t xml:space="preserve"> óra</w:t>
      </w:r>
      <w:r w:rsidR="002E71B8" w:rsidRPr="007003F6">
        <w:rPr>
          <w:rFonts w:ascii="Palatino Linotype" w:hAnsi="Palatino Linotype"/>
          <w:b/>
          <w:i/>
          <w:sz w:val="24"/>
          <w:szCs w:val="24"/>
        </w:rPr>
        <w:t>/</w:t>
      </w:r>
      <w:r>
        <w:rPr>
          <w:rFonts w:ascii="Palatino Linotype" w:hAnsi="Palatino Linotype"/>
          <w:b/>
          <w:i/>
          <w:sz w:val="24"/>
          <w:szCs w:val="24"/>
        </w:rPr>
        <w:t xml:space="preserve">18 </w:t>
      </w:r>
      <w:r w:rsidR="002E71B8" w:rsidRPr="007003F6">
        <w:rPr>
          <w:rFonts w:ascii="Palatino Linotype" w:hAnsi="Palatino Linotype"/>
          <w:b/>
          <w:i/>
          <w:sz w:val="24"/>
          <w:szCs w:val="24"/>
        </w:rPr>
        <w:t>óra</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gipsz</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gipsz tulajdonságai, fajtái</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különféle gipszek alkalmazási lehetőségei a gyógyászati segédeszközök gyártás</w:t>
      </w:r>
      <w:r>
        <w:rPr>
          <w:rFonts w:ascii="Palatino Linotype" w:hAnsi="Palatino Linotype"/>
          <w:sz w:val="24"/>
          <w:szCs w:val="24"/>
        </w:rPr>
        <w:t>ánál</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Lenyomat és mintaké</w:t>
      </w:r>
      <w:r>
        <w:rPr>
          <w:rFonts w:ascii="Palatino Linotype" w:hAnsi="Palatino Linotype"/>
          <w:sz w:val="24"/>
          <w:szCs w:val="24"/>
        </w:rPr>
        <w:t>szítő anyagok és tulajdonságaik</w:t>
      </w:r>
    </w:p>
    <w:p w:rsidR="00E36E25" w:rsidRPr="00583073" w:rsidRDefault="001C36D7" w:rsidP="001C36D7">
      <w:pPr>
        <w:spacing w:after="0" w:line="240" w:lineRule="auto"/>
        <w:ind w:left="1418"/>
        <w:rPr>
          <w:rFonts w:ascii="Palatino Linotype" w:hAnsi="Palatino Linotype"/>
          <w:sz w:val="24"/>
          <w:szCs w:val="24"/>
        </w:rPr>
      </w:pPr>
      <w:proofErr w:type="spellStart"/>
      <w:r>
        <w:rPr>
          <w:rFonts w:ascii="Palatino Linotype" w:hAnsi="Palatino Linotype"/>
          <w:sz w:val="24"/>
          <w:szCs w:val="24"/>
        </w:rPr>
        <w:t>Leplezőanyagok</w:t>
      </w:r>
      <w:proofErr w:type="spellEnd"/>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Színez</w:t>
      </w:r>
      <w:r>
        <w:rPr>
          <w:rFonts w:ascii="Palatino Linotype" w:hAnsi="Palatino Linotype"/>
          <w:sz w:val="24"/>
          <w:szCs w:val="24"/>
        </w:rPr>
        <w:t>ő anyagok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Izoláló szerek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Izolá</w:t>
      </w:r>
      <w:r>
        <w:rPr>
          <w:rFonts w:ascii="Palatino Linotype" w:hAnsi="Palatino Linotype"/>
          <w:sz w:val="24"/>
          <w:szCs w:val="24"/>
        </w:rPr>
        <w:t>ló szerek tulajdonságai, fajtái</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Csiszoló anyagok tulajdonságai, fajtái</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Viaszok tulajdonságai, fajtái</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Egyéb alkalmazott segédanyagok</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Ragasztók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ragasztók és cso</w:t>
      </w:r>
      <w:r>
        <w:rPr>
          <w:rFonts w:ascii="Palatino Linotype" w:hAnsi="Palatino Linotype"/>
          <w:sz w:val="24"/>
          <w:szCs w:val="24"/>
        </w:rPr>
        <w:t>portosításuk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A </w:t>
      </w:r>
      <w:r>
        <w:rPr>
          <w:rFonts w:ascii="Palatino Linotype" w:hAnsi="Palatino Linotype"/>
          <w:sz w:val="24"/>
          <w:szCs w:val="24"/>
        </w:rPr>
        <w:t>ragasztók tulajdonságai, fajtái</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ragasztás</w:t>
      </w:r>
      <w:r>
        <w:rPr>
          <w:rFonts w:ascii="Palatino Linotype" w:hAnsi="Palatino Linotype"/>
          <w:sz w:val="24"/>
          <w:szCs w:val="24"/>
        </w:rPr>
        <w:t xml:space="preserve"> kötési módjai</w:t>
      </w:r>
    </w:p>
    <w:p w:rsidR="00E36E25"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Az oldószerek</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Az o</w:t>
      </w:r>
      <w:r>
        <w:rPr>
          <w:rFonts w:ascii="Palatino Linotype" w:hAnsi="Palatino Linotype"/>
          <w:sz w:val="24"/>
          <w:szCs w:val="24"/>
        </w:rPr>
        <w:t>ldószerek tulajdonságai, fajtái</w:t>
      </w:r>
    </w:p>
    <w:p w:rsidR="00E36E25"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Segédanyagok alkalmazhatósága a gyógyá</w:t>
      </w:r>
      <w:r>
        <w:rPr>
          <w:rFonts w:ascii="Palatino Linotype" w:hAnsi="Palatino Linotype"/>
          <w:sz w:val="24"/>
          <w:szCs w:val="24"/>
        </w:rPr>
        <w:t>szati segédeszközök gyártásában</w:t>
      </w:r>
    </w:p>
    <w:p w:rsidR="00B61F0A" w:rsidRPr="000E120B" w:rsidRDefault="00B61F0A" w:rsidP="00E36E25">
      <w:pPr>
        <w:spacing w:after="0" w:line="240" w:lineRule="auto"/>
        <w:rPr>
          <w:rFonts w:ascii="Palatino Linotype" w:hAnsi="Palatino Linotype"/>
          <w:b/>
          <w:sz w:val="24"/>
          <w:szCs w:val="24"/>
        </w:rPr>
      </w:pPr>
    </w:p>
    <w:p w:rsidR="00B61F0A" w:rsidRPr="007003F6" w:rsidRDefault="00B61F0A"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B61F0A" w:rsidRDefault="00B61F0A" w:rsidP="00EE7DFB">
      <w:pPr>
        <w:spacing w:after="0" w:line="240" w:lineRule="auto"/>
        <w:ind w:left="792"/>
        <w:jc w:val="both"/>
        <w:rPr>
          <w:rFonts w:ascii="Palatino Linotype" w:hAnsi="Palatino Linotype"/>
          <w:b/>
          <w:bCs/>
          <w:sz w:val="24"/>
          <w:szCs w:val="24"/>
        </w:rPr>
      </w:pPr>
    </w:p>
    <w:p w:rsidR="00E36E25" w:rsidRPr="00583073" w:rsidRDefault="00E36E25" w:rsidP="00E36E25">
      <w:pPr>
        <w:spacing w:after="0" w:line="240" w:lineRule="auto"/>
        <w:ind w:left="792"/>
        <w:jc w:val="both"/>
        <w:rPr>
          <w:rFonts w:ascii="Palatino Linotype" w:hAnsi="Palatino Linotype"/>
          <w:bCs/>
          <w:sz w:val="24"/>
          <w:szCs w:val="24"/>
        </w:rPr>
      </w:pPr>
      <w:r w:rsidRPr="00583073">
        <w:rPr>
          <w:rFonts w:ascii="Palatino Linotype" w:hAnsi="Palatino Linotype"/>
          <w:bCs/>
          <w:sz w:val="24"/>
          <w:szCs w:val="24"/>
        </w:rPr>
        <w:t>Tanterem, vagy szaktanterem.</w:t>
      </w:r>
    </w:p>
    <w:p w:rsidR="00B61F0A" w:rsidRPr="000E120B" w:rsidRDefault="00B61F0A" w:rsidP="00B87D30">
      <w:pPr>
        <w:spacing w:after="0" w:line="240" w:lineRule="auto"/>
        <w:ind w:left="792"/>
        <w:jc w:val="both"/>
        <w:rPr>
          <w:rFonts w:ascii="Palatino Linotype" w:hAnsi="Palatino Linotype"/>
          <w:b/>
          <w:bCs/>
          <w:sz w:val="24"/>
          <w:szCs w:val="24"/>
        </w:rPr>
      </w:pPr>
    </w:p>
    <w:p w:rsidR="002120BE" w:rsidRPr="00EF1BDA" w:rsidRDefault="002120BE"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EF1BDA">
        <w:rPr>
          <w:rFonts w:ascii="Palatino Linotype" w:hAnsi="Palatino Linotype"/>
          <w:b/>
          <w:bCs/>
          <w:i/>
          <w:sz w:val="24"/>
          <w:szCs w:val="24"/>
        </w:rPr>
        <w:t>A tantárgy elsajátítása során alkalmazható sajátos módszerek, tanulói tevékenységformák (ajánlás)</w:t>
      </w:r>
    </w:p>
    <w:p w:rsidR="002120BE" w:rsidRPr="00EF1BDA" w:rsidRDefault="002120BE" w:rsidP="00B87D30">
      <w:pPr>
        <w:widowControl w:val="0"/>
        <w:suppressAutoHyphens/>
        <w:spacing w:after="0" w:line="240" w:lineRule="auto"/>
        <w:rPr>
          <w:rFonts w:ascii="Palatino Linotype" w:hAnsi="Palatino Linotype"/>
          <w:b/>
          <w:bCs/>
          <w:sz w:val="24"/>
          <w:szCs w:val="24"/>
        </w:rPr>
      </w:pPr>
    </w:p>
    <w:p w:rsidR="00E36E25" w:rsidRPr="00052C8D" w:rsidRDefault="00E36E25" w:rsidP="00B87D30">
      <w:pPr>
        <w:widowControl w:val="0"/>
        <w:suppressAutoHyphens/>
        <w:spacing w:after="0" w:line="240" w:lineRule="auto"/>
        <w:ind w:left="826"/>
        <w:rPr>
          <w:rFonts w:ascii="Palatino Linotype" w:hAnsi="Palatino Linotype"/>
          <w:b/>
          <w:bCs/>
          <w:i/>
          <w:sz w:val="24"/>
          <w:szCs w:val="24"/>
        </w:rPr>
      </w:pPr>
    </w:p>
    <w:p w:rsidR="002120BE" w:rsidRPr="00EF1BDA" w:rsidRDefault="002120BE" w:rsidP="00B87D30">
      <w:pPr>
        <w:widowControl w:val="0"/>
        <w:suppressAutoHyphens/>
        <w:spacing w:after="0" w:line="240" w:lineRule="auto"/>
        <w:ind w:left="826"/>
        <w:rPr>
          <w:rFonts w:ascii="Palatino Linotype" w:hAnsi="Palatino Linotype"/>
          <w:b/>
          <w:bCs/>
          <w:i/>
          <w:sz w:val="24"/>
          <w:szCs w:val="24"/>
        </w:rPr>
      </w:pPr>
      <w:r w:rsidRPr="00EF1BDA">
        <w:rPr>
          <w:rFonts w:ascii="Palatino Linotype" w:hAnsi="Palatino Linotype"/>
          <w:b/>
          <w:bCs/>
          <w:i/>
          <w:sz w:val="24"/>
          <w:szCs w:val="24"/>
        </w:rPr>
        <w:t>A tantárgy elsajátítása során alkalmazható tanulói tevékenységformák (ajánlás)</w:t>
      </w:r>
    </w:p>
    <w:p w:rsidR="00FD13C5" w:rsidRPr="00052C8D" w:rsidRDefault="00FD13C5" w:rsidP="00B87D30">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0259A" w:rsidRPr="00FE5532">
        <w:trPr>
          <w:cantSplit/>
          <w:trHeight w:val="921"/>
          <w:jc w:val="center"/>
        </w:trPr>
        <w:tc>
          <w:tcPr>
            <w:tcW w:w="828" w:type="dxa"/>
            <w:vMerge w:val="restart"/>
            <w:vAlign w:val="center"/>
          </w:tcPr>
          <w:p w:rsidR="0000259A" w:rsidRPr="00FE5532" w:rsidRDefault="0000259A"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0259A" w:rsidRPr="00FE5532" w:rsidRDefault="0000259A"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0259A" w:rsidRDefault="0000259A"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0259A" w:rsidRDefault="0000259A" w:rsidP="003C3C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0259A" w:rsidRPr="00FE5532" w:rsidRDefault="0000259A" w:rsidP="003C3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0259A" w:rsidRPr="00FE5532">
        <w:trPr>
          <w:cantSplit/>
          <w:trHeight w:val="1076"/>
          <w:jc w:val="center"/>
        </w:trPr>
        <w:tc>
          <w:tcPr>
            <w:tcW w:w="828" w:type="dxa"/>
            <w:vMerge/>
            <w:vAlign w:val="center"/>
          </w:tcPr>
          <w:p w:rsidR="0000259A" w:rsidRPr="00FE5532" w:rsidRDefault="0000259A" w:rsidP="003C3CF9">
            <w:pPr>
              <w:spacing w:after="0" w:line="240" w:lineRule="auto"/>
              <w:jc w:val="center"/>
              <w:rPr>
                <w:rFonts w:ascii="Palatino Linotype" w:hAnsi="Palatino Linotype"/>
                <w:b/>
                <w:sz w:val="20"/>
                <w:szCs w:val="20"/>
              </w:rPr>
            </w:pPr>
          </w:p>
        </w:tc>
        <w:tc>
          <w:tcPr>
            <w:tcW w:w="3621" w:type="dxa"/>
            <w:vMerge/>
            <w:vAlign w:val="center"/>
          </w:tcPr>
          <w:p w:rsidR="0000259A" w:rsidRPr="00FE5532" w:rsidRDefault="0000259A" w:rsidP="003C3CF9">
            <w:pPr>
              <w:spacing w:after="0" w:line="240" w:lineRule="auto"/>
              <w:rPr>
                <w:rFonts w:ascii="Palatino Linotype" w:hAnsi="Palatino Linotype"/>
                <w:b/>
                <w:sz w:val="20"/>
                <w:szCs w:val="20"/>
              </w:rPr>
            </w:pPr>
          </w:p>
        </w:tc>
        <w:tc>
          <w:tcPr>
            <w:tcW w:w="809" w:type="dxa"/>
            <w:textDirection w:val="btLr"/>
            <w:vAlign w:val="center"/>
          </w:tcPr>
          <w:p w:rsidR="0000259A" w:rsidRPr="00FE5532" w:rsidRDefault="0000259A"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0259A" w:rsidRDefault="0000259A"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0259A" w:rsidRPr="00FE5532" w:rsidRDefault="0000259A"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0259A" w:rsidRDefault="0000259A"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0259A" w:rsidRPr="00FE5532" w:rsidRDefault="0000259A"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0259A" w:rsidRPr="00FE5532" w:rsidRDefault="0000259A" w:rsidP="003C3CF9">
            <w:pPr>
              <w:spacing w:after="0" w:line="240" w:lineRule="auto"/>
              <w:jc w:val="center"/>
              <w:rPr>
                <w:rFonts w:ascii="Palatino Linotype" w:hAnsi="Palatino Linotype"/>
                <w:b/>
                <w:sz w:val="20"/>
                <w:szCs w:val="20"/>
              </w:rPr>
            </w:pPr>
          </w:p>
        </w:tc>
      </w:tr>
      <w:tr w:rsidR="0000259A" w:rsidRPr="00FE5532">
        <w:trPr>
          <w:jc w:val="center"/>
        </w:trPr>
        <w:tc>
          <w:tcPr>
            <w:tcW w:w="828" w:type="dxa"/>
            <w:shd w:val="clear" w:color="auto" w:fill="D9D9D9"/>
            <w:vAlign w:val="center"/>
          </w:tcPr>
          <w:p w:rsidR="0000259A" w:rsidRPr="008B7D14"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0259A" w:rsidRPr="008B7D14" w:rsidRDefault="0000259A" w:rsidP="003C3C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00259A"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00259A" w:rsidP="00EF1BDA">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EF1BDA">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00259A" w:rsidP="002E04EE">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2E04EE">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1.4</w:t>
            </w:r>
            <w:r w:rsidR="0000259A"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shd w:val="clear" w:color="auto" w:fill="D9D9D9"/>
            <w:vAlign w:val="center"/>
          </w:tcPr>
          <w:p w:rsidR="0000259A" w:rsidRPr="008B7D14"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0259A" w:rsidRPr="008B7D14" w:rsidRDefault="0000259A"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00259A"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2.2</w:t>
            </w:r>
            <w:r w:rsidR="0000259A"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00259A" w:rsidP="002E04EE">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2E04EE">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2.4</w:t>
            </w:r>
            <w:r w:rsidR="0000259A"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trHeight w:val="499"/>
          <w:jc w:val="center"/>
        </w:trPr>
        <w:tc>
          <w:tcPr>
            <w:tcW w:w="828" w:type="dxa"/>
            <w:shd w:val="clear" w:color="auto" w:fill="D9D9D9"/>
            <w:vAlign w:val="center"/>
          </w:tcPr>
          <w:p w:rsidR="0000259A" w:rsidRPr="008B7D14" w:rsidRDefault="002E04EE" w:rsidP="002E04EE">
            <w:pPr>
              <w:spacing w:after="0" w:line="240" w:lineRule="auto"/>
              <w:jc w:val="center"/>
              <w:rPr>
                <w:rFonts w:ascii="Palatino Linotype" w:hAnsi="Palatino Linotype"/>
                <w:b/>
                <w:sz w:val="20"/>
                <w:szCs w:val="20"/>
              </w:rPr>
            </w:pPr>
            <w:r>
              <w:rPr>
                <w:rFonts w:ascii="Palatino Linotype" w:hAnsi="Palatino Linotype"/>
                <w:b/>
                <w:sz w:val="20"/>
                <w:szCs w:val="20"/>
              </w:rPr>
              <w:t>3</w:t>
            </w:r>
            <w:r w:rsidR="0000259A" w:rsidRPr="008B7D14">
              <w:rPr>
                <w:rFonts w:ascii="Palatino Linotype" w:hAnsi="Palatino Linotype"/>
                <w:b/>
                <w:sz w:val="20"/>
                <w:szCs w:val="20"/>
              </w:rPr>
              <w:t>.</w:t>
            </w:r>
          </w:p>
        </w:tc>
        <w:tc>
          <w:tcPr>
            <w:tcW w:w="3621" w:type="dxa"/>
            <w:shd w:val="clear" w:color="auto" w:fill="D9D9D9"/>
            <w:vAlign w:val="center"/>
          </w:tcPr>
          <w:p w:rsidR="0000259A" w:rsidRPr="008B7D14" w:rsidRDefault="0000259A"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2E04E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2E04E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2E04E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shd w:val="clear" w:color="auto" w:fill="D9D9D9"/>
            <w:vAlign w:val="center"/>
          </w:tcPr>
          <w:p w:rsidR="0000259A" w:rsidRPr="008B7D14" w:rsidRDefault="002E04EE" w:rsidP="002E04EE">
            <w:pPr>
              <w:spacing w:after="0" w:line="240" w:lineRule="auto"/>
              <w:jc w:val="center"/>
              <w:rPr>
                <w:rFonts w:ascii="Palatino Linotype" w:hAnsi="Palatino Linotype"/>
                <w:b/>
                <w:sz w:val="20"/>
                <w:szCs w:val="20"/>
              </w:rPr>
            </w:pPr>
            <w:r>
              <w:rPr>
                <w:rFonts w:ascii="Palatino Linotype" w:hAnsi="Palatino Linotype"/>
                <w:b/>
                <w:sz w:val="20"/>
                <w:szCs w:val="20"/>
              </w:rPr>
              <w:t>4</w:t>
            </w:r>
            <w:r w:rsidR="0000259A" w:rsidRPr="008B7D14">
              <w:rPr>
                <w:rFonts w:ascii="Palatino Linotype" w:hAnsi="Palatino Linotype"/>
                <w:b/>
                <w:sz w:val="20"/>
                <w:szCs w:val="20"/>
              </w:rPr>
              <w:t>.</w:t>
            </w:r>
          </w:p>
        </w:tc>
        <w:tc>
          <w:tcPr>
            <w:tcW w:w="3621" w:type="dxa"/>
            <w:shd w:val="clear" w:color="auto" w:fill="D9D9D9"/>
            <w:vAlign w:val="center"/>
          </w:tcPr>
          <w:p w:rsidR="0000259A" w:rsidRPr="008B7D14" w:rsidRDefault="0000259A"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shd w:val="clear" w:color="auto" w:fill="D9D9D9"/>
            <w:vAlign w:val="center"/>
          </w:tcPr>
          <w:p w:rsidR="0000259A" w:rsidRPr="008B7D14" w:rsidRDefault="002E04EE" w:rsidP="002E04EE">
            <w:pPr>
              <w:spacing w:after="0" w:line="240" w:lineRule="auto"/>
              <w:jc w:val="center"/>
              <w:rPr>
                <w:rFonts w:ascii="Palatino Linotype" w:hAnsi="Palatino Linotype"/>
                <w:b/>
                <w:sz w:val="20"/>
                <w:szCs w:val="20"/>
              </w:rPr>
            </w:pPr>
            <w:r>
              <w:rPr>
                <w:rFonts w:ascii="Palatino Linotype" w:hAnsi="Palatino Linotype"/>
                <w:b/>
                <w:sz w:val="20"/>
                <w:szCs w:val="20"/>
              </w:rPr>
              <w:t>5</w:t>
            </w:r>
            <w:r w:rsidR="0000259A" w:rsidRPr="008B7D14">
              <w:rPr>
                <w:rFonts w:ascii="Palatino Linotype" w:hAnsi="Palatino Linotype"/>
                <w:b/>
                <w:sz w:val="20"/>
                <w:szCs w:val="20"/>
              </w:rPr>
              <w:t>.</w:t>
            </w:r>
          </w:p>
        </w:tc>
        <w:tc>
          <w:tcPr>
            <w:tcW w:w="3621" w:type="dxa"/>
            <w:shd w:val="clear" w:color="auto" w:fill="D9D9D9"/>
            <w:vAlign w:val="center"/>
          </w:tcPr>
          <w:p w:rsidR="0000259A" w:rsidRPr="008B7D14" w:rsidRDefault="0000259A"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3C3CF9">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shd w:val="clear" w:color="auto" w:fill="D9D9D9"/>
            <w:vAlign w:val="center"/>
          </w:tcPr>
          <w:p w:rsidR="0000259A" w:rsidRPr="008B7D14" w:rsidRDefault="002E04EE" w:rsidP="002E04EE">
            <w:pPr>
              <w:spacing w:after="0" w:line="240" w:lineRule="auto"/>
              <w:jc w:val="center"/>
              <w:rPr>
                <w:rFonts w:ascii="Palatino Linotype" w:hAnsi="Palatino Linotype"/>
                <w:b/>
                <w:sz w:val="20"/>
                <w:szCs w:val="20"/>
              </w:rPr>
            </w:pPr>
            <w:r>
              <w:rPr>
                <w:rFonts w:ascii="Palatino Linotype" w:hAnsi="Palatino Linotype"/>
                <w:b/>
                <w:sz w:val="20"/>
                <w:szCs w:val="20"/>
              </w:rPr>
              <w:t>6</w:t>
            </w:r>
            <w:r w:rsidR="0000259A" w:rsidRPr="008B7D14">
              <w:rPr>
                <w:rFonts w:ascii="Palatino Linotype" w:hAnsi="Palatino Linotype"/>
                <w:b/>
                <w:sz w:val="20"/>
                <w:szCs w:val="20"/>
              </w:rPr>
              <w:t>.</w:t>
            </w:r>
          </w:p>
        </w:tc>
        <w:tc>
          <w:tcPr>
            <w:tcW w:w="3621" w:type="dxa"/>
            <w:shd w:val="clear" w:color="auto" w:fill="D9D9D9"/>
            <w:vAlign w:val="center"/>
          </w:tcPr>
          <w:p w:rsidR="0000259A" w:rsidRPr="008B7D14" w:rsidRDefault="0000259A"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2E04EE">
            <w:pPr>
              <w:spacing w:after="0" w:line="240" w:lineRule="auto"/>
              <w:jc w:val="center"/>
              <w:rPr>
                <w:rFonts w:ascii="Palatino Linotype" w:hAnsi="Palatino Linotype"/>
                <w:sz w:val="20"/>
                <w:szCs w:val="20"/>
              </w:rPr>
            </w:pPr>
            <w:r>
              <w:rPr>
                <w:rFonts w:ascii="Palatino Linotype" w:hAnsi="Palatino Linotype"/>
                <w:sz w:val="20"/>
                <w:szCs w:val="20"/>
              </w:rPr>
              <w:t>6</w:t>
            </w:r>
            <w:r w:rsidR="0000259A" w:rsidRPr="00FE5532">
              <w:rPr>
                <w:rFonts w:ascii="Palatino Linotype" w:hAnsi="Palatino Linotype"/>
                <w:sz w:val="20"/>
                <w:szCs w:val="20"/>
              </w:rPr>
              <w:t>.1.</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2E04EE" w:rsidP="002E04EE">
            <w:pPr>
              <w:spacing w:after="0" w:line="240" w:lineRule="auto"/>
              <w:jc w:val="center"/>
              <w:rPr>
                <w:rFonts w:ascii="Palatino Linotype" w:hAnsi="Palatino Linotype"/>
                <w:sz w:val="20"/>
                <w:szCs w:val="20"/>
              </w:rPr>
            </w:pPr>
            <w:r>
              <w:rPr>
                <w:rFonts w:ascii="Palatino Linotype" w:hAnsi="Palatino Linotype"/>
                <w:sz w:val="20"/>
                <w:szCs w:val="20"/>
              </w:rPr>
              <w:t>6</w:t>
            </w:r>
            <w:r w:rsidR="0000259A" w:rsidRPr="00FE5532">
              <w:rPr>
                <w:rFonts w:ascii="Palatino Linotype" w:hAnsi="Palatino Linotype"/>
                <w:sz w:val="20"/>
                <w:szCs w:val="20"/>
              </w:rPr>
              <w:t>.2.</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E6597F" w:rsidP="00E6597F">
            <w:pPr>
              <w:spacing w:after="0" w:line="240" w:lineRule="auto"/>
              <w:jc w:val="center"/>
              <w:rPr>
                <w:rFonts w:ascii="Palatino Linotype" w:hAnsi="Palatino Linotype"/>
                <w:sz w:val="20"/>
                <w:szCs w:val="20"/>
              </w:rPr>
            </w:pPr>
            <w:r>
              <w:rPr>
                <w:rFonts w:ascii="Palatino Linotype" w:hAnsi="Palatino Linotype"/>
                <w:sz w:val="20"/>
                <w:szCs w:val="20"/>
              </w:rPr>
              <w:t>6</w:t>
            </w:r>
            <w:r w:rsidR="0000259A" w:rsidRPr="00FE5532">
              <w:rPr>
                <w:rFonts w:ascii="Palatino Linotype" w:hAnsi="Palatino Linotype"/>
                <w:sz w:val="20"/>
                <w:szCs w:val="20"/>
              </w:rPr>
              <w:t>.</w:t>
            </w:r>
            <w:r>
              <w:rPr>
                <w:rFonts w:ascii="Palatino Linotype" w:hAnsi="Palatino Linotype"/>
                <w:sz w:val="20"/>
                <w:szCs w:val="20"/>
              </w:rPr>
              <w:t>3</w:t>
            </w:r>
            <w:r w:rsidR="0000259A"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E6597F" w:rsidP="00E6597F">
            <w:pPr>
              <w:spacing w:after="0" w:line="240" w:lineRule="auto"/>
              <w:jc w:val="center"/>
              <w:rPr>
                <w:rFonts w:ascii="Palatino Linotype" w:hAnsi="Palatino Linotype"/>
                <w:sz w:val="20"/>
                <w:szCs w:val="20"/>
              </w:rPr>
            </w:pPr>
            <w:r>
              <w:rPr>
                <w:rFonts w:ascii="Palatino Linotype" w:hAnsi="Palatino Linotype"/>
                <w:sz w:val="20"/>
                <w:szCs w:val="20"/>
              </w:rPr>
              <w:t>6</w:t>
            </w:r>
            <w:r w:rsidR="0000259A" w:rsidRPr="00FE5532">
              <w:rPr>
                <w:rFonts w:ascii="Palatino Linotype" w:hAnsi="Palatino Linotype"/>
                <w:sz w:val="20"/>
                <w:szCs w:val="20"/>
              </w:rPr>
              <w:t>.</w:t>
            </w:r>
            <w:r>
              <w:rPr>
                <w:rFonts w:ascii="Palatino Linotype" w:hAnsi="Palatino Linotype"/>
                <w:sz w:val="20"/>
                <w:szCs w:val="20"/>
              </w:rPr>
              <w:t>4</w:t>
            </w:r>
            <w:r w:rsidR="0000259A" w:rsidRPr="00FE5532">
              <w:rPr>
                <w:rFonts w:ascii="Palatino Linotype" w:hAnsi="Palatino Linotype"/>
                <w:sz w:val="20"/>
                <w:szCs w:val="20"/>
              </w:rPr>
              <w:t>.</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shd w:val="clear" w:color="auto" w:fill="D9D9D9"/>
            <w:vAlign w:val="center"/>
          </w:tcPr>
          <w:p w:rsidR="0000259A" w:rsidRPr="008B7D14" w:rsidRDefault="00E6597F" w:rsidP="00E6597F">
            <w:pPr>
              <w:spacing w:after="0" w:line="240" w:lineRule="auto"/>
              <w:jc w:val="center"/>
              <w:rPr>
                <w:rFonts w:ascii="Palatino Linotype" w:hAnsi="Palatino Linotype"/>
                <w:b/>
                <w:sz w:val="20"/>
                <w:szCs w:val="20"/>
              </w:rPr>
            </w:pPr>
            <w:r>
              <w:rPr>
                <w:rFonts w:ascii="Palatino Linotype" w:hAnsi="Palatino Linotype"/>
                <w:b/>
                <w:sz w:val="20"/>
                <w:szCs w:val="20"/>
              </w:rPr>
              <w:t>7</w:t>
            </w:r>
            <w:r w:rsidR="0000259A" w:rsidRPr="008B7D14">
              <w:rPr>
                <w:rFonts w:ascii="Palatino Linotype" w:hAnsi="Palatino Linotype"/>
                <w:b/>
                <w:sz w:val="20"/>
                <w:szCs w:val="20"/>
              </w:rPr>
              <w:t>.</w:t>
            </w:r>
          </w:p>
        </w:tc>
        <w:tc>
          <w:tcPr>
            <w:tcW w:w="3621" w:type="dxa"/>
            <w:shd w:val="clear" w:color="auto" w:fill="D9D9D9"/>
            <w:vAlign w:val="center"/>
          </w:tcPr>
          <w:p w:rsidR="0000259A" w:rsidRPr="008B7D14" w:rsidRDefault="0000259A"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E6597F" w:rsidP="003C3CF9">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r w:rsidR="0000259A" w:rsidRPr="00FE5532">
        <w:trPr>
          <w:jc w:val="center"/>
        </w:trPr>
        <w:tc>
          <w:tcPr>
            <w:tcW w:w="828" w:type="dxa"/>
            <w:vAlign w:val="center"/>
          </w:tcPr>
          <w:p w:rsidR="0000259A" w:rsidRPr="00FE5532" w:rsidRDefault="00E6597F" w:rsidP="003C3CF9">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00259A" w:rsidRPr="00FE5532" w:rsidRDefault="0000259A"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00259A" w:rsidRPr="00FE5532"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763" w:type="dxa"/>
            <w:vAlign w:val="center"/>
          </w:tcPr>
          <w:p w:rsidR="0000259A" w:rsidRPr="00FE5532" w:rsidRDefault="0000259A" w:rsidP="003C3CF9">
            <w:pPr>
              <w:spacing w:after="0" w:line="240" w:lineRule="auto"/>
              <w:jc w:val="center"/>
              <w:rPr>
                <w:rFonts w:ascii="Palatino Linotype" w:hAnsi="Palatino Linotype"/>
                <w:sz w:val="20"/>
                <w:szCs w:val="20"/>
              </w:rPr>
            </w:pPr>
          </w:p>
        </w:tc>
        <w:tc>
          <w:tcPr>
            <w:tcW w:w="2190" w:type="dxa"/>
            <w:vAlign w:val="center"/>
          </w:tcPr>
          <w:p w:rsidR="0000259A" w:rsidRPr="00FE5532" w:rsidRDefault="0000259A" w:rsidP="003C3CF9">
            <w:pPr>
              <w:spacing w:after="0" w:line="240" w:lineRule="auto"/>
              <w:jc w:val="center"/>
              <w:rPr>
                <w:rFonts w:ascii="Palatino Linotype" w:hAnsi="Palatino Linotype"/>
                <w:sz w:val="20"/>
                <w:szCs w:val="20"/>
              </w:rPr>
            </w:pPr>
          </w:p>
        </w:tc>
      </w:tr>
    </w:tbl>
    <w:p w:rsidR="00B61F0A" w:rsidRDefault="00B61F0A" w:rsidP="00B87D30">
      <w:pPr>
        <w:spacing w:after="0" w:line="240" w:lineRule="auto"/>
        <w:ind w:left="540"/>
        <w:jc w:val="both"/>
        <w:rPr>
          <w:rFonts w:ascii="Palatino Linotype" w:hAnsi="Palatino Linotype"/>
          <w:iCs/>
          <w:sz w:val="24"/>
          <w:szCs w:val="24"/>
        </w:rPr>
      </w:pPr>
    </w:p>
    <w:p w:rsidR="002E04EE" w:rsidRPr="00EF1BDA" w:rsidRDefault="002E04EE" w:rsidP="002E04EE">
      <w:pPr>
        <w:widowControl w:val="0"/>
        <w:suppressAutoHyphens/>
        <w:spacing w:after="0" w:line="240" w:lineRule="auto"/>
        <w:ind w:left="826"/>
        <w:rPr>
          <w:rFonts w:ascii="Palatino Linotype" w:hAnsi="Palatino Linotype"/>
          <w:b/>
          <w:bCs/>
          <w:i/>
          <w:sz w:val="24"/>
          <w:szCs w:val="24"/>
        </w:rPr>
      </w:pPr>
      <w:r w:rsidRPr="00EF1BDA">
        <w:rPr>
          <w:rFonts w:ascii="Palatino Linotype" w:hAnsi="Palatino Linotype"/>
          <w:b/>
          <w:bCs/>
          <w:i/>
          <w:sz w:val="24"/>
          <w:szCs w:val="24"/>
        </w:rPr>
        <w:t>A tantárgy elsajátítása során alkalmazható sajátos módszerek (ajánlás)</w:t>
      </w:r>
    </w:p>
    <w:p w:rsidR="002E04EE" w:rsidRPr="00EF1BDA" w:rsidRDefault="002E04EE" w:rsidP="002E04E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04EE" w:rsidRPr="008B7D14">
        <w:trPr>
          <w:jc w:val="center"/>
        </w:trPr>
        <w:tc>
          <w:tcPr>
            <w:tcW w:w="994" w:type="dxa"/>
            <w:vMerge w:val="restart"/>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E04EE"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E04EE" w:rsidRPr="008B7D14" w:rsidRDefault="002E04EE" w:rsidP="002F7D8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E04EE" w:rsidRPr="008B7D14">
        <w:trPr>
          <w:jc w:val="center"/>
        </w:trPr>
        <w:tc>
          <w:tcPr>
            <w:tcW w:w="994" w:type="dxa"/>
            <w:vMerge/>
            <w:vAlign w:val="center"/>
          </w:tcPr>
          <w:p w:rsidR="002E04EE" w:rsidRPr="008B7D14" w:rsidRDefault="002E04EE" w:rsidP="002F7D88">
            <w:pPr>
              <w:spacing w:after="0" w:line="240" w:lineRule="auto"/>
              <w:jc w:val="center"/>
              <w:rPr>
                <w:rFonts w:ascii="Palatino Linotype" w:hAnsi="Palatino Linotype"/>
                <w:b/>
                <w:sz w:val="20"/>
                <w:szCs w:val="20"/>
              </w:rPr>
            </w:pPr>
          </w:p>
        </w:tc>
        <w:tc>
          <w:tcPr>
            <w:tcW w:w="2800" w:type="dxa"/>
            <w:vMerge/>
            <w:vAlign w:val="center"/>
          </w:tcPr>
          <w:p w:rsidR="002E04EE" w:rsidRPr="008B7D14" w:rsidRDefault="002E04EE" w:rsidP="002F7D88">
            <w:pPr>
              <w:spacing w:after="0" w:line="240" w:lineRule="auto"/>
              <w:rPr>
                <w:rFonts w:ascii="Palatino Linotype" w:hAnsi="Palatino Linotype"/>
                <w:b/>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E04EE" w:rsidRPr="008B7D14" w:rsidRDefault="002E04EE"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E04EE" w:rsidRPr="008B7D14" w:rsidRDefault="002E04EE" w:rsidP="002F7D88">
            <w:pPr>
              <w:spacing w:after="0" w:line="240" w:lineRule="auto"/>
              <w:jc w:val="center"/>
              <w:rPr>
                <w:rFonts w:ascii="Palatino Linotype" w:hAnsi="Palatino Linotype"/>
                <w:b/>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E6597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E6597F">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r w:rsidR="002E04EE" w:rsidRPr="008B7D14">
        <w:trPr>
          <w:jc w:val="center"/>
        </w:trPr>
        <w:tc>
          <w:tcPr>
            <w:tcW w:w="994" w:type="dxa"/>
            <w:vAlign w:val="center"/>
          </w:tcPr>
          <w:p w:rsidR="002E04EE" w:rsidRPr="008B7D14" w:rsidRDefault="002E04EE" w:rsidP="00E6597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E6597F">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E04EE" w:rsidRPr="008B7D14" w:rsidRDefault="002E04EE" w:rsidP="002F7D8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945" w:type="dxa"/>
            <w:vAlign w:val="center"/>
          </w:tcPr>
          <w:p w:rsidR="002E04EE" w:rsidRPr="008B7D14" w:rsidRDefault="002E04EE" w:rsidP="002F7D88">
            <w:pPr>
              <w:spacing w:after="0" w:line="240" w:lineRule="auto"/>
              <w:jc w:val="center"/>
              <w:rPr>
                <w:rFonts w:ascii="Palatino Linotype" w:hAnsi="Palatino Linotype"/>
                <w:sz w:val="20"/>
                <w:szCs w:val="20"/>
              </w:rPr>
            </w:pPr>
          </w:p>
        </w:tc>
        <w:tc>
          <w:tcPr>
            <w:tcW w:w="2659" w:type="dxa"/>
            <w:vAlign w:val="center"/>
          </w:tcPr>
          <w:p w:rsidR="002E04EE" w:rsidRPr="008B7D14" w:rsidRDefault="002E04EE" w:rsidP="002F7D88">
            <w:pPr>
              <w:spacing w:after="0" w:line="240" w:lineRule="auto"/>
              <w:jc w:val="center"/>
              <w:rPr>
                <w:rFonts w:ascii="Palatino Linotype" w:hAnsi="Palatino Linotype"/>
                <w:sz w:val="20"/>
                <w:szCs w:val="20"/>
              </w:rPr>
            </w:pPr>
          </w:p>
        </w:tc>
      </w:tr>
    </w:tbl>
    <w:p w:rsidR="002E04EE" w:rsidRPr="000E120B" w:rsidRDefault="002E04EE" w:rsidP="00B87D30">
      <w:pPr>
        <w:spacing w:after="0" w:line="240" w:lineRule="auto"/>
        <w:ind w:left="540"/>
        <w:jc w:val="both"/>
        <w:rPr>
          <w:rFonts w:ascii="Palatino Linotype" w:hAnsi="Palatino Linotype"/>
          <w:iCs/>
          <w:sz w:val="24"/>
          <w:szCs w:val="24"/>
        </w:rPr>
      </w:pPr>
    </w:p>
    <w:p w:rsidR="00B61F0A" w:rsidRPr="000E120B" w:rsidRDefault="00B61F0A"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36E25" w:rsidRPr="001C36D7" w:rsidRDefault="00125C56" w:rsidP="00E36E25">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D544D0" w:rsidRPr="001C36D7" w:rsidRDefault="00D544D0" w:rsidP="00B87D30">
      <w:pPr>
        <w:widowControl w:val="0"/>
        <w:suppressAutoHyphens/>
        <w:spacing w:after="0" w:line="240" w:lineRule="auto"/>
        <w:rPr>
          <w:rFonts w:ascii="Palatino Linotype" w:hAnsi="Palatino Linotype"/>
          <w:b/>
          <w:bCs/>
          <w:sz w:val="24"/>
          <w:szCs w:val="24"/>
        </w:rPr>
      </w:pPr>
    </w:p>
    <w:p w:rsidR="00197EB4" w:rsidRDefault="00197EB4" w:rsidP="00B87D30">
      <w:pPr>
        <w:widowControl w:val="0"/>
        <w:suppressAutoHyphens/>
        <w:spacing w:after="0" w:line="240" w:lineRule="auto"/>
        <w:rPr>
          <w:rFonts w:ascii="Palatino Linotype" w:hAnsi="Palatino Linotype"/>
          <w:b/>
          <w:bCs/>
          <w:sz w:val="24"/>
          <w:szCs w:val="24"/>
        </w:rPr>
      </w:pPr>
    </w:p>
    <w:p w:rsidR="00892866" w:rsidRPr="000E120B" w:rsidRDefault="00BE6ACF" w:rsidP="00561A03">
      <w:pPr>
        <w:widowControl w:val="0"/>
        <w:numPr>
          <w:ilvl w:val="0"/>
          <w:numId w:val="33"/>
        </w:numPr>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Szakrajz </w:t>
      </w:r>
      <w:proofErr w:type="gramStart"/>
      <w:r w:rsidR="00892866">
        <w:rPr>
          <w:rFonts w:ascii="Palatino Linotype" w:hAnsi="Palatino Linotype"/>
          <w:b/>
          <w:sz w:val="24"/>
          <w:szCs w:val="24"/>
        </w:rPr>
        <w:t>tantárgy</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36</w:t>
      </w:r>
      <w:proofErr w:type="gramEnd"/>
      <w:r>
        <w:rPr>
          <w:rFonts w:ascii="Palatino Linotype" w:hAnsi="Palatino Linotype"/>
          <w:b/>
          <w:sz w:val="24"/>
          <w:szCs w:val="24"/>
        </w:rPr>
        <w:t xml:space="preserve"> </w:t>
      </w:r>
      <w:r w:rsidR="00892866" w:rsidRPr="000E120B">
        <w:rPr>
          <w:rFonts w:ascii="Palatino Linotype" w:hAnsi="Palatino Linotype"/>
          <w:b/>
          <w:sz w:val="24"/>
          <w:szCs w:val="24"/>
        </w:rPr>
        <w:t>óra</w:t>
      </w:r>
      <w:r w:rsidR="00892866">
        <w:rPr>
          <w:rFonts w:ascii="Palatino Linotype" w:hAnsi="Palatino Linotype"/>
          <w:b/>
          <w:sz w:val="24"/>
          <w:szCs w:val="24"/>
        </w:rPr>
        <w:t>/</w:t>
      </w:r>
      <w:r>
        <w:rPr>
          <w:rFonts w:ascii="Palatino Linotype" w:hAnsi="Palatino Linotype"/>
          <w:b/>
          <w:sz w:val="24"/>
          <w:szCs w:val="24"/>
        </w:rPr>
        <w:t xml:space="preserve">36 </w:t>
      </w:r>
      <w:r w:rsidR="001C36D7">
        <w:rPr>
          <w:rFonts w:ascii="Palatino Linotype" w:hAnsi="Palatino Linotype"/>
          <w:b/>
          <w:sz w:val="24"/>
          <w:szCs w:val="24"/>
        </w:rPr>
        <w:t>óra</w:t>
      </w:r>
    </w:p>
    <w:p w:rsidR="00892866" w:rsidRPr="007003F6" w:rsidRDefault="00847E4E" w:rsidP="007003F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92866" w:rsidRPr="000E120B" w:rsidRDefault="00892866" w:rsidP="005935A3">
      <w:pPr>
        <w:pStyle w:val="Listaszerbekezds"/>
        <w:widowControl w:val="0"/>
        <w:suppressAutoHyphens/>
        <w:spacing w:after="0" w:line="240" w:lineRule="auto"/>
        <w:ind w:left="0"/>
        <w:rPr>
          <w:rFonts w:ascii="Palatino Linotype" w:hAnsi="Palatino Linotype"/>
          <w:b/>
          <w:vanish/>
          <w:sz w:val="24"/>
          <w:szCs w:val="24"/>
        </w:rPr>
      </w:pPr>
    </w:p>
    <w:p w:rsidR="00892866" w:rsidRPr="000E120B" w:rsidRDefault="00892866" w:rsidP="00561A03">
      <w:pPr>
        <w:widowControl w:val="0"/>
        <w:numPr>
          <w:ilvl w:val="1"/>
          <w:numId w:val="33"/>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3D3853" w:rsidRDefault="003D3853" w:rsidP="003D3853">
      <w:pPr>
        <w:spacing w:after="0" w:line="240" w:lineRule="auto"/>
        <w:ind w:left="1418"/>
        <w:rPr>
          <w:rFonts w:ascii="Palatino Linotype" w:hAnsi="Palatino Linotype"/>
          <w:sz w:val="24"/>
          <w:szCs w:val="24"/>
        </w:rPr>
      </w:pPr>
      <w:r>
        <w:rPr>
          <w:rFonts w:ascii="Palatino Linotype" w:hAnsi="Palatino Linotype"/>
          <w:sz w:val="24"/>
          <w:szCs w:val="24"/>
        </w:rPr>
        <w:t>A tanuló legyen képes</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Használni a különféle </w:t>
      </w:r>
      <w:r>
        <w:rPr>
          <w:rFonts w:ascii="Palatino Linotype" w:hAnsi="Palatino Linotype"/>
          <w:sz w:val="24"/>
          <w:szCs w:val="24"/>
        </w:rPr>
        <w:t>rajzeszközöket</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Betartani a</w:t>
      </w:r>
      <w:r>
        <w:rPr>
          <w:rFonts w:ascii="Palatino Linotype" w:hAnsi="Palatino Linotype"/>
          <w:sz w:val="24"/>
          <w:szCs w:val="24"/>
        </w:rPr>
        <w:t xml:space="preserve"> szakrajz formai követelményeit</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Alkalmazni a</w:t>
      </w:r>
      <w:r>
        <w:rPr>
          <w:rFonts w:ascii="Palatino Linotype" w:hAnsi="Palatino Linotype"/>
          <w:sz w:val="24"/>
          <w:szCs w:val="24"/>
        </w:rPr>
        <w:t xml:space="preserve"> műszaki ábrázolások módszereit</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Alka</w:t>
      </w:r>
      <w:r>
        <w:rPr>
          <w:rFonts w:ascii="Palatino Linotype" w:hAnsi="Palatino Linotype"/>
          <w:sz w:val="24"/>
          <w:szCs w:val="24"/>
        </w:rPr>
        <w:t>lmazni a jelképes ábrázolásokat</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 xml:space="preserve">Értelmezni </w:t>
      </w:r>
      <w:r w:rsidR="00BE6ACF" w:rsidRPr="00583073">
        <w:rPr>
          <w:rFonts w:ascii="Palatino Linotype" w:hAnsi="Palatino Linotype"/>
          <w:sz w:val="24"/>
          <w:szCs w:val="24"/>
        </w:rPr>
        <w:t>a jelképek és a komplex jel</w:t>
      </w:r>
      <w:r w:rsidR="003D3853">
        <w:rPr>
          <w:rFonts w:ascii="Palatino Linotype" w:hAnsi="Palatino Linotype"/>
          <w:sz w:val="24"/>
          <w:szCs w:val="24"/>
        </w:rPr>
        <w:t>zésrendszereket</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Felisme</w:t>
      </w:r>
      <w:r w:rsidR="003D3853">
        <w:rPr>
          <w:rFonts w:ascii="Palatino Linotype" w:hAnsi="Palatino Linotype"/>
          <w:sz w:val="24"/>
          <w:szCs w:val="24"/>
        </w:rPr>
        <w:t>rni</w:t>
      </w:r>
      <w:r>
        <w:rPr>
          <w:rFonts w:ascii="Palatino Linotype" w:hAnsi="Palatino Linotype"/>
          <w:sz w:val="24"/>
          <w:szCs w:val="24"/>
        </w:rPr>
        <w:t xml:space="preserve"> a különféle jelöléseket</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Olvasni</w:t>
      </w:r>
      <w:r w:rsidR="00BE6ACF" w:rsidRPr="00583073">
        <w:rPr>
          <w:rFonts w:ascii="Palatino Linotype" w:hAnsi="Palatino Linotype"/>
          <w:sz w:val="24"/>
          <w:szCs w:val="24"/>
        </w:rPr>
        <w:t xml:space="preserve"> az egyszerűbb és összetettebb műszaki rajzok</w:t>
      </w:r>
      <w:r w:rsidR="003D3853">
        <w:rPr>
          <w:rFonts w:ascii="Palatino Linotype" w:hAnsi="Palatino Linotype"/>
          <w:sz w:val="24"/>
          <w:szCs w:val="24"/>
        </w:rPr>
        <w:t>at</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gyógyászati segédeszközök</w:t>
      </w:r>
      <w:r w:rsidR="003D3853">
        <w:rPr>
          <w:rFonts w:ascii="Palatino Linotype" w:hAnsi="Palatino Linotype"/>
          <w:sz w:val="24"/>
          <w:szCs w:val="24"/>
        </w:rPr>
        <w:t>et szabadkézzel ábrázolni</w:t>
      </w:r>
    </w:p>
    <w:p w:rsidR="00892866" w:rsidRPr="000E120B" w:rsidRDefault="001C36D7" w:rsidP="001C36D7">
      <w:pPr>
        <w:spacing w:after="0" w:line="240" w:lineRule="auto"/>
        <w:ind w:left="1418"/>
        <w:rPr>
          <w:rFonts w:ascii="Palatino Linotype" w:hAnsi="Palatino Linotype"/>
          <w:b/>
          <w:sz w:val="24"/>
          <w:szCs w:val="24"/>
        </w:rPr>
      </w:pPr>
      <w:r w:rsidRPr="00583073">
        <w:rPr>
          <w:rFonts w:ascii="Palatino Linotype" w:hAnsi="Palatino Linotype"/>
          <w:sz w:val="24"/>
          <w:szCs w:val="24"/>
        </w:rPr>
        <w:t>Az emberi testr</w:t>
      </w:r>
      <w:r w:rsidR="003D3853">
        <w:rPr>
          <w:rFonts w:ascii="Palatino Linotype" w:hAnsi="Palatino Linotype"/>
          <w:sz w:val="24"/>
          <w:szCs w:val="24"/>
        </w:rPr>
        <w:t>észeket</w:t>
      </w:r>
      <w:r w:rsidR="00BE6ACF" w:rsidRPr="00583073">
        <w:rPr>
          <w:rFonts w:ascii="Palatino Linotype" w:hAnsi="Palatino Linotype"/>
          <w:sz w:val="24"/>
          <w:szCs w:val="24"/>
        </w:rPr>
        <w:t xml:space="preserve"> szabadkézi rajz</w:t>
      </w:r>
      <w:r w:rsidR="003D3853">
        <w:rPr>
          <w:rFonts w:ascii="Palatino Linotype" w:hAnsi="Palatino Linotype"/>
          <w:sz w:val="24"/>
          <w:szCs w:val="24"/>
        </w:rPr>
        <w:t>zal ábrázolni</w:t>
      </w:r>
    </w:p>
    <w:p w:rsidR="00892866" w:rsidRPr="000E120B" w:rsidRDefault="00892866" w:rsidP="009401F0">
      <w:pPr>
        <w:spacing w:after="0" w:line="240" w:lineRule="auto"/>
        <w:rPr>
          <w:rFonts w:ascii="Palatino Linotype" w:hAnsi="Palatino Linotype"/>
          <w:b/>
          <w:sz w:val="24"/>
          <w:szCs w:val="24"/>
        </w:rPr>
      </w:pPr>
    </w:p>
    <w:p w:rsidR="00892866" w:rsidRPr="000E120B" w:rsidRDefault="00892866"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E6ACF" w:rsidRDefault="003D3853" w:rsidP="00BE6ACF">
      <w:pPr>
        <w:spacing w:after="0" w:line="240" w:lineRule="auto"/>
        <w:ind w:left="1080"/>
        <w:rPr>
          <w:rFonts w:ascii="Palatino Linotype" w:hAnsi="Palatino Linotype"/>
          <w:bCs/>
          <w:iCs/>
          <w:sz w:val="24"/>
          <w:szCs w:val="24"/>
        </w:rPr>
      </w:pPr>
      <w:r>
        <w:rPr>
          <w:rFonts w:ascii="Palatino Linotype" w:hAnsi="Palatino Linotype"/>
          <w:bCs/>
          <w:iCs/>
          <w:sz w:val="24"/>
          <w:szCs w:val="24"/>
        </w:rPr>
        <w:t>Biológia</w:t>
      </w:r>
      <w:r w:rsidR="00BE6ACF" w:rsidRPr="00BE6ACF">
        <w:rPr>
          <w:rFonts w:ascii="Palatino Linotype" w:hAnsi="Palatino Linotype"/>
          <w:bCs/>
          <w:iCs/>
          <w:sz w:val="24"/>
          <w:szCs w:val="24"/>
        </w:rPr>
        <w:t>,</w:t>
      </w:r>
    </w:p>
    <w:p w:rsidR="003D3853" w:rsidRDefault="003D3853" w:rsidP="00BE6ACF">
      <w:pPr>
        <w:spacing w:after="0" w:line="240" w:lineRule="auto"/>
        <w:ind w:left="1080"/>
        <w:rPr>
          <w:rFonts w:ascii="Palatino Linotype" w:hAnsi="Palatino Linotype"/>
          <w:bCs/>
          <w:iCs/>
          <w:sz w:val="24"/>
          <w:szCs w:val="24"/>
        </w:rPr>
      </w:pPr>
      <w:r>
        <w:rPr>
          <w:rFonts w:ascii="Palatino Linotype" w:hAnsi="Palatino Linotype"/>
          <w:bCs/>
          <w:iCs/>
          <w:sz w:val="24"/>
          <w:szCs w:val="24"/>
        </w:rPr>
        <w:t>Rajz,</w:t>
      </w:r>
    </w:p>
    <w:p w:rsidR="003D3853" w:rsidRDefault="003D3853" w:rsidP="00BE6ACF">
      <w:pPr>
        <w:spacing w:after="0" w:line="240" w:lineRule="auto"/>
        <w:ind w:left="1080"/>
        <w:rPr>
          <w:rFonts w:ascii="Palatino Linotype" w:hAnsi="Palatino Linotype"/>
          <w:bCs/>
          <w:iCs/>
          <w:sz w:val="24"/>
          <w:szCs w:val="24"/>
        </w:rPr>
      </w:pPr>
      <w:r>
        <w:rPr>
          <w:rFonts w:ascii="Palatino Linotype" w:hAnsi="Palatino Linotype"/>
          <w:bCs/>
          <w:iCs/>
          <w:sz w:val="24"/>
          <w:szCs w:val="24"/>
        </w:rPr>
        <w:t>Fizika,</w:t>
      </w:r>
    </w:p>
    <w:p w:rsidR="003D3853" w:rsidRPr="00BE6ACF" w:rsidRDefault="003D3853" w:rsidP="00BE6ACF">
      <w:pPr>
        <w:spacing w:after="0" w:line="240" w:lineRule="auto"/>
        <w:ind w:left="1080"/>
        <w:rPr>
          <w:rFonts w:ascii="Palatino Linotype" w:hAnsi="Palatino Linotype"/>
          <w:bCs/>
          <w:iCs/>
          <w:sz w:val="24"/>
          <w:szCs w:val="24"/>
        </w:rPr>
      </w:pPr>
      <w:r>
        <w:rPr>
          <w:rFonts w:ascii="Palatino Linotype" w:hAnsi="Palatino Linotype"/>
          <w:bCs/>
          <w:iCs/>
          <w:sz w:val="24"/>
          <w:szCs w:val="24"/>
        </w:rPr>
        <w:t>Matematika,</w:t>
      </w:r>
    </w:p>
    <w:p w:rsidR="00892866" w:rsidRPr="00BE6ACF" w:rsidRDefault="00BE6ACF" w:rsidP="00BE6ACF">
      <w:pPr>
        <w:widowControl w:val="0"/>
        <w:suppressAutoHyphens/>
        <w:spacing w:after="0" w:line="240" w:lineRule="auto"/>
        <w:ind w:left="1080"/>
        <w:jc w:val="both"/>
        <w:rPr>
          <w:rFonts w:ascii="Palatino Linotype" w:hAnsi="Palatino Linotype"/>
          <w:kern w:val="2"/>
          <w:sz w:val="24"/>
          <w:szCs w:val="24"/>
          <w:lang w:eastAsia="hi-IN" w:bidi="hi-IN"/>
        </w:rPr>
      </w:pPr>
      <w:r w:rsidRPr="00BE6ACF">
        <w:rPr>
          <w:rFonts w:ascii="Palatino Linotype" w:hAnsi="Palatino Linotype"/>
          <w:bCs/>
          <w:iCs/>
          <w:sz w:val="24"/>
          <w:szCs w:val="24"/>
        </w:rPr>
        <w:t>Szakmai ismeret</w:t>
      </w:r>
    </w:p>
    <w:p w:rsidR="00892866" w:rsidRPr="000E120B" w:rsidRDefault="00892866" w:rsidP="006E6764">
      <w:pPr>
        <w:spacing w:after="0" w:line="240" w:lineRule="auto"/>
        <w:rPr>
          <w:rFonts w:ascii="Palatino Linotype" w:hAnsi="Palatino Linotype"/>
          <w:b/>
          <w:bCs/>
          <w:iCs/>
          <w:sz w:val="24"/>
          <w:szCs w:val="24"/>
        </w:rPr>
      </w:pPr>
    </w:p>
    <w:p w:rsidR="00892866" w:rsidRPr="000E120B" w:rsidRDefault="00892866" w:rsidP="00561A03">
      <w:pPr>
        <w:widowControl w:val="0"/>
        <w:numPr>
          <w:ilvl w:val="1"/>
          <w:numId w:val="3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892866" w:rsidRPr="000E120B" w:rsidRDefault="00892866" w:rsidP="00FF7AB4">
      <w:pPr>
        <w:spacing w:after="0" w:line="240" w:lineRule="auto"/>
        <w:rPr>
          <w:rFonts w:ascii="Palatino Linotype" w:hAnsi="Palatino Linotype"/>
          <w:b/>
          <w:bCs/>
          <w:iCs/>
          <w:sz w:val="24"/>
          <w:szCs w:val="24"/>
        </w:rPr>
      </w:pPr>
    </w:p>
    <w:p w:rsidR="00892866" w:rsidRPr="000E120B" w:rsidRDefault="00BE6ACF"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A műszaki ábrázolások módszerei</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sidDel="002E71B8">
        <w:rPr>
          <w:rFonts w:ascii="Palatino Linotype" w:hAnsi="Palatino Linotype"/>
          <w:b/>
          <w:sz w:val="24"/>
          <w:szCs w:val="24"/>
        </w:rPr>
        <w:tab/>
      </w:r>
      <w:r>
        <w:rPr>
          <w:rFonts w:ascii="Palatino Linotype" w:hAnsi="Palatino Linotype"/>
          <w:b/>
          <w:i/>
          <w:sz w:val="24"/>
          <w:szCs w:val="24"/>
        </w:rPr>
        <w:t xml:space="preserve">8 </w:t>
      </w:r>
      <w:r w:rsidR="00892866" w:rsidRPr="007003F6">
        <w:rPr>
          <w:rFonts w:ascii="Palatino Linotype" w:hAnsi="Palatino Linotype"/>
          <w:b/>
          <w:i/>
          <w:sz w:val="24"/>
          <w:szCs w:val="24"/>
        </w:rPr>
        <w:t>óra/</w:t>
      </w:r>
      <w:r>
        <w:rPr>
          <w:rFonts w:ascii="Palatino Linotype" w:hAnsi="Palatino Linotype"/>
          <w:b/>
          <w:i/>
          <w:sz w:val="24"/>
          <w:szCs w:val="24"/>
        </w:rPr>
        <w:t xml:space="preserve">8 </w:t>
      </w:r>
      <w:r w:rsidR="00892866" w:rsidRPr="007003F6">
        <w:rPr>
          <w:rFonts w:ascii="Palatino Linotype" w:hAnsi="Palatino Linotype"/>
          <w:b/>
          <w:i/>
          <w:sz w:val="24"/>
          <w:szCs w:val="24"/>
        </w:rPr>
        <w:t>óra</w:t>
      </w:r>
    </w:p>
    <w:p w:rsidR="00892866" w:rsidRPr="000E120B" w:rsidRDefault="00892866" w:rsidP="00280858">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különféle rajzeszközök</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szakrajz formai követelményei</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síkmértani szerkesztések</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A műszaki ábrázolások módszerei</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jelképes ábrá</w:t>
      </w:r>
      <w:r>
        <w:rPr>
          <w:rFonts w:ascii="Palatino Linotype" w:hAnsi="Palatino Linotype"/>
          <w:sz w:val="24"/>
          <w:szCs w:val="24"/>
        </w:rPr>
        <w:t>zolások</w:t>
      </w:r>
    </w:p>
    <w:p w:rsidR="00BE6ACF"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 szabványok sz</w:t>
      </w:r>
      <w:r>
        <w:rPr>
          <w:rFonts w:ascii="Palatino Linotype" w:hAnsi="Palatino Linotype"/>
          <w:sz w:val="24"/>
          <w:szCs w:val="24"/>
        </w:rPr>
        <w:t>erepe és jelentősége</w:t>
      </w:r>
    </w:p>
    <w:p w:rsidR="0056113B" w:rsidRPr="00583073" w:rsidRDefault="0056113B" w:rsidP="001C36D7">
      <w:pPr>
        <w:spacing w:after="0" w:line="240" w:lineRule="auto"/>
        <w:ind w:left="1418"/>
        <w:rPr>
          <w:rFonts w:ascii="Palatino Linotype" w:hAnsi="Palatino Linotype"/>
          <w:sz w:val="24"/>
          <w:szCs w:val="24"/>
        </w:rPr>
      </w:pPr>
    </w:p>
    <w:p w:rsidR="00892866" w:rsidRPr="000E120B" w:rsidRDefault="00892866" w:rsidP="00BE6ACF">
      <w:pPr>
        <w:spacing w:after="0" w:line="240" w:lineRule="auto"/>
        <w:ind w:firstLine="540"/>
        <w:rPr>
          <w:rFonts w:ascii="Palatino Linotype" w:hAnsi="Palatino Linotype"/>
          <w:sz w:val="24"/>
          <w:szCs w:val="24"/>
        </w:rPr>
      </w:pPr>
    </w:p>
    <w:p w:rsidR="00892866" w:rsidRPr="000E120B" w:rsidRDefault="00BE6ACF"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A különféle jelölések</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sidDel="002E71B8">
        <w:rPr>
          <w:rFonts w:ascii="Palatino Linotype" w:hAnsi="Palatino Linotype"/>
          <w:b/>
          <w:sz w:val="24"/>
          <w:szCs w:val="24"/>
        </w:rPr>
        <w:tab/>
      </w:r>
      <w:r>
        <w:rPr>
          <w:rFonts w:ascii="Palatino Linotype" w:hAnsi="Palatino Linotype"/>
          <w:b/>
          <w:i/>
          <w:sz w:val="24"/>
          <w:szCs w:val="24"/>
        </w:rPr>
        <w:t xml:space="preserve">8 </w:t>
      </w:r>
      <w:r w:rsidR="00892866" w:rsidRPr="007003F6">
        <w:rPr>
          <w:rFonts w:ascii="Palatino Linotype" w:hAnsi="Palatino Linotype"/>
          <w:b/>
          <w:i/>
          <w:sz w:val="24"/>
          <w:szCs w:val="24"/>
        </w:rPr>
        <w:t>óra/</w:t>
      </w:r>
      <w:r>
        <w:rPr>
          <w:rFonts w:ascii="Palatino Linotype" w:hAnsi="Palatino Linotype"/>
          <w:b/>
          <w:i/>
          <w:sz w:val="24"/>
          <w:szCs w:val="24"/>
        </w:rPr>
        <w:t xml:space="preserve">8 </w:t>
      </w:r>
      <w:r w:rsidR="00892866" w:rsidRPr="007003F6">
        <w:rPr>
          <w:rFonts w:ascii="Palatino Linotype" w:hAnsi="Palatino Linotype"/>
          <w:b/>
          <w:i/>
          <w:sz w:val="24"/>
          <w:szCs w:val="24"/>
        </w:rPr>
        <w:t>óra</w:t>
      </w:r>
    </w:p>
    <w:p w:rsidR="00892866" w:rsidRPr="000E120B" w:rsidRDefault="00892866" w:rsidP="00EE7DFB">
      <w:pPr>
        <w:spacing w:after="0" w:line="240" w:lineRule="auto"/>
        <w:ind w:firstLine="708"/>
        <w:rPr>
          <w:rFonts w:ascii="Palatino Linotype" w:hAnsi="Palatino Linotype"/>
          <w:sz w:val="24"/>
          <w:szCs w:val="24"/>
        </w:rPr>
      </w:pP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Felületi érdesség jelölése</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Tűrés é</w:t>
      </w:r>
      <w:r>
        <w:rPr>
          <w:rFonts w:ascii="Palatino Linotype" w:hAnsi="Palatino Linotype"/>
          <w:sz w:val="24"/>
          <w:szCs w:val="24"/>
        </w:rPr>
        <w:t>s illesztés fogalma és jelölése</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Protézisen e</w:t>
      </w:r>
      <w:r>
        <w:rPr>
          <w:rFonts w:ascii="Palatino Linotype" w:hAnsi="Palatino Linotype"/>
          <w:sz w:val="24"/>
          <w:szCs w:val="24"/>
        </w:rPr>
        <w:t>lhelyezett tengelyek ábrázolása</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Gyógyászati segédeszközök ki</w:t>
      </w:r>
      <w:r>
        <w:rPr>
          <w:rFonts w:ascii="Palatino Linotype" w:hAnsi="Palatino Linotype"/>
          <w:sz w:val="24"/>
          <w:szCs w:val="24"/>
        </w:rPr>
        <w:t>terített ábrájának megrajzolása</w:t>
      </w:r>
    </w:p>
    <w:p w:rsidR="00BE6ACF" w:rsidRPr="00583073" w:rsidRDefault="00BE6ACF"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 </w:t>
      </w:r>
      <w:proofErr w:type="gramStart"/>
      <w:r w:rsidRPr="00583073">
        <w:rPr>
          <w:rFonts w:ascii="Palatino Linotype" w:hAnsi="Palatino Linotype"/>
          <w:sz w:val="24"/>
          <w:szCs w:val="24"/>
        </w:rPr>
        <w:t>alkatrész</w:t>
      </w:r>
      <w:proofErr w:type="gramEnd"/>
      <w:r w:rsidRPr="00583073">
        <w:rPr>
          <w:rFonts w:ascii="Palatino Linotype" w:hAnsi="Palatino Linotype"/>
          <w:sz w:val="24"/>
          <w:szCs w:val="24"/>
        </w:rPr>
        <w:t xml:space="preserve"> és össze</w:t>
      </w:r>
      <w:r w:rsidR="001C36D7">
        <w:rPr>
          <w:rFonts w:ascii="Palatino Linotype" w:hAnsi="Palatino Linotype"/>
          <w:sz w:val="24"/>
          <w:szCs w:val="24"/>
        </w:rPr>
        <w:t>állítási rajzok készítése</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Egyszerűbb é</w:t>
      </w:r>
      <w:r>
        <w:rPr>
          <w:rFonts w:ascii="Palatino Linotype" w:hAnsi="Palatino Linotype"/>
          <w:sz w:val="24"/>
          <w:szCs w:val="24"/>
        </w:rPr>
        <w:t>s összetettebb rajzok olvasása,</w:t>
      </w:r>
    </w:p>
    <w:p w:rsidR="00892866" w:rsidRPr="000E120B" w:rsidRDefault="00892866" w:rsidP="001C36D7">
      <w:pPr>
        <w:spacing w:after="0" w:line="240" w:lineRule="auto"/>
        <w:ind w:left="540"/>
        <w:rPr>
          <w:rFonts w:ascii="Palatino Linotype" w:hAnsi="Palatino Linotype"/>
          <w:sz w:val="24"/>
          <w:szCs w:val="24"/>
        </w:rPr>
      </w:pPr>
    </w:p>
    <w:p w:rsidR="00892866" w:rsidRPr="000E120B" w:rsidRDefault="001C36D7"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Szabadkézi rajz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sidDel="002E71B8">
        <w:rPr>
          <w:rFonts w:ascii="Palatino Linotype" w:hAnsi="Palatino Linotype"/>
          <w:b/>
          <w:sz w:val="24"/>
          <w:szCs w:val="24"/>
        </w:rPr>
        <w:tab/>
      </w:r>
      <w:r w:rsidR="00892866" w:rsidRPr="000E120B">
        <w:rPr>
          <w:rFonts w:ascii="Palatino Linotype" w:hAnsi="Palatino Linotype"/>
          <w:b/>
          <w:sz w:val="24"/>
          <w:szCs w:val="24"/>
        </w:rPr>
        <w:tab/>
      </w:r>
      <w:r w:rsidR="00BE6ACF">
        <w:rPr>
          <w:rFonts w:ascii="Palatino Linotype" w:hAnsi="Palatino Linotype"/>
          <w:b/>
          <w:i/>
          <w:sz w:val="24"/>
          <w:szCs w:val="24"/>
        </w:rPr>
        <w:t>12</w:t>
      </w:r>
      <w:r w:rsidR="00892866" w:rsidRPr="007003F6">
        <w:rPr>
          <w:rFonts w:ascii="Palatino Linotype" w:hAnsi="Palatino Linotype"/>
          <w:b/>
          <w:i/>
          <w:sz w:val="24"/>
          <w:szCs w:val="24"/>
        </w:rPr>
        <w:t xml:space="preserve"> óra/</w:t>
      </w:r>
      <w:r w:rsidR="00BE6ACF">
        <w:rPr>
          <w:rFonts w:ascii="Palatino Linotype" w:hAnsi="Palatino Linotype"/>
          <w:b/>
          <w:i/>
          <w:sz w:val="24"/>
          <w:szCs w:val="24"/>
        </w:rPr>
        <w:t xml:space="preserve">12 </w:t>
      </w:r>
      <w:r w:rsidR="00892866" w:rsidRPr="007003F6">
        <w:rPr>
          <w:rFonts w:ascii="Palatino Linotype" w:hAnsi="Palatino Linotype"/>
          <w:b/>
          <w:i/>
          <w:sz w:val="24"/>
          <w:szCs w:val="24"/>
        </w:rPr>
        <w:t>óra</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Szabadkézi rajzolás</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 xml:space="preserve">Gyógyászati </w:t>
      </w:r>
      <w:r w:rsidR="00BE6ACF" w:rsidRPr="00583073">
        <w:rPr>
          <w:rFonts w:ascii="Palatino Linotype" w:hAnsi="Palatino Linotype"/>
          <w:sz w:val="24"/>
          <w:szCs w:val="24"/>
        </w:rPr>
        <w:t>segéde</w:t>
      </w:r>
      <w:r>
        <w:rPr>
          <w:rFonts w:ascii="Palatino Linotype" w:hAnsi="Palatino Linotype"/>
          <w:sz w:val="24"/>
          <w:szCs w:val="24"/>
        </w:rPr>
        <w:t>szközök megrajzolása minta után</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Szabadkézi rajz elkészítése mé</w:t>
      </w:r>
      <w:r>
        <w:rPr>
          <w:rFonts w:ascii="Palatino Linotype" w:hAnsi="Palatino Linotype"/>
          <w:sz w:val="24"/>
          <w:szCs w:val="24"/>
        </w:rPr>
        <w:t>retarányok figyelembe vételével</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A</w:t>
      </w:r>
      <w:r>
        <w:rPr>
          <w:rFonts w:ascii="Palatino Linotype" w:hAnsi="Palatino Linotype"/>
          <w:sz w:val="24"/>
          <w:szCs w:val="24"/>
        </w:rPr>
        <w:t>natómiai ábrázolás</w:t>
      </w:r>
    </w:p>
    <w:p w:rsidR="00892866" w:rsidRPr="000E120B" w:rsidRDefault="00892866" w:rsidP="00280858">
      <w:pPr>
        <w:spacing w:after="0" w:line="240" w:lineRule="auto"/>
        <w:rPr>
          <w:rFonts w:ascii="Palatino Linotype" w:hAnsi="Palatino Linotype"/>
          <w:sz w:val="24"/>
          <w:szCs w:val="24"/>
        </w:rPr>
      </w:pPr>
    </w:p>
    <w:p w:rsidR="00892866" w:rsidRPr="000E120B" w:rsidRDefault="00BE6ACF" w:rsidP="00561A03">
      <w:pPr>
        <w:numPr>
          <w:ilvl w:val="2"/>
          <w:numId w:val="33"/>
        </w:numPr>
        <w:spacing w:after="0" w:line="240" w:lineRule="auto"/>
        <w:ind w:left="1190" w:hanging="623"/>
        <w:rPr>
          <w:rFonts w:ascii="Palatino Linotype" w:hAnsi="Palatino Linotype"/>
          <w:sz w:val="24"/>
          <w:szCs w:val="24"/>
        </w:rPr>
      </w:pPr>
      <w:r>
        <w:rPr>
          <w:rFonts w:ascii="Palatino Linotype" w:hAnsi="Palatino Linotype"/>
          <w:b/>
          <w:sz w:val="24"/>
          <w:szCs w:val="24"/>
        </w:rPr>
        <w:t xml:space="preserve">Protézisek </w:t>
      </w:r>
      <w:proofErr w:type="gramStart"/>
      <w:r>
        <w:rPr>
          <w:rFonts w:ascii="Palatino Linotype" w:hAnsi="Palatino Linotype"/>
          <w:b/>
          <w:sz w:val="24"/>
          <w:szCs w:val="24"/>
        </w:rPr>
        <w:t>ábrázolása</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sidDel="002E71B8">
        <w:rPr>
          <w:rFonts w:ascii="Palatino Linotype" w:hAnsi="Palatino Linotype"/>
          <w:b/>
          <w:sz w:val="24"/>
          <w:szCs w:val="24"/>
        </w:rPr>
        <w:tab/>
      </w:r>
      <w:r w:rsidR="00892866"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8</w:t>
      </w:r>
      <w:proofErr w:type="gramEnd"/>
      <w:r w:rsidR="00892866" w:rsidRPr="007003F6">
        <w:rPr>
          <w:rFonts w:ascii="Palatino Linotype" w:hAnsi="Palatino Linotype"/>
          <w:b/>
          <w:i/>
          <w:sz w:val="24"/>
          <w:szCs w:val="24"/>
        </w:rPr>
        <w:t xml:space="preserve"> óra/</w:t>
      </w:r>
      <w:r>
        <w:rPr>
          <w:rFonts w:ascii="Palatino Linotype" w:hAnsi="Palatino Linotype"/>
          <w:b/>
          <w:i/>
          <w:sz w:val="24"/>
          <w:szCs w:val="24"/>
        </w:rPr>
        <w:t xml:space="preserve">8 </w:t>
      </w:r>
      <w:r w:rsidR="00892866" w:rsidRPr="007003F6">
        <w:rPr>
          <w:rFonts w:ascii="Palatino Linotype" w:hAnsi="Palatino Linotype"/>
          <w:b/>
          <w:i/>
          <w:sz w:val="24"/>
          <w:szCs w:val="24"/>
        </w:rPr>
        <w:t>óra</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Proté</w:t>
      </w:r>
      <w:r>
        <w:rPr>
          <w:rFonts w:ascii="Palatino Linotype" w:hAnsi="Palatino Linotype"/>
          <w:sz w:val="24"/>
          <w:szCs w:val="24"/>
        </w:rPr>
        <w:t>zis ábrázolás anatómiai alapjai</w:t>
      </w:r>
    </w:p>
    <w:p w:rsidR="00BE6ACF"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Okklúziós érintkezések rajza</w:t>
      </w:r>
    </w:p>
    <w:p w:rsidR="00BE6ACF"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Statikai szabályok szerinti ábrázolás</w:t>
      </w:r>
    </w:p>
    <w:p w:rsidR="00892866" w:rsidRPr="000E120B" w:rsidRDefault="00892866" w:rsidP="00B87D30">
      <w:pPr>
        <w:spacing w:after="0" w:line="240" w:lineRule="auto"/>
        <w:ind w:firstLine="540"/>
        <w:rPr>
          <w:rFonts w:ascii="Palatino Linotype" w:hAnsi="Palatino Linotype"/>
          <w:b/>
          <w:sz w:val="24"/>
          <w:szCs w:val="24"/>
        </w:rPr>
      </w:pPr>
    </w:p>
    <w:p w:rsidR="00892866" w:rsidRPr="007003F6" w:rsidRDefault="00892866"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w:t>
      </w:r>
      <w:r w:rsidR="00923805" w:rsidRPr="007003F6">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892866" w:rsidRPr="000E120B" w:rsidRDefault="00892866" w:rsidP="00EE7DFB">
      <w:pPr>
        <w:spacing w:after="0" w:line="240" w:lineRule="auto"/>
        <w:ind w:left="792"/>
        <w:jc w:val="both"/>
        <w:rPr>
          <w:rFonts w:ascii="Palatino Linotype" w:hAnsi="Palatino Linotype"/>
          <w:b/>
          <w:bCs/>
          <w:sz w:val="24"/>
          <w:szCs w:val="24"/>
        </w:rPr>
      </w:pPr>
    </w:p>
    <w:p w:rsidR="00892866" w:rsidRPr="000E120B" w:rsidRDefault="00BE6ACF" w:rsidP="00B87D30">
      <w:pPr>
        <w:spacing w:after="0" w:line="240" w:lineRule="auto"/>
        <w:ind w:left="792"/>
        <w:jc w:val="both"/>
        <w:rPr>
          <w:rFonts w:ascii="Palatino Linotype" w:hAnsi="Palatino Linotype"/>
          <w:b/>
          <w:bCs/>
          <w:sz w:val="24"/>
          <w:szCs w:val="24"/>
        </w:rPr>
      </w:pPr>
      <w:r w:rsidRPr="00583073">
        <w:rPr>
          <w:rFonts w:ascii="Palatino Linotype" w:hAnsi="Palatino Linotype"/>
          <w:bCs/>
          <w:sz w:val="24"/>
          <w:szCs w:val="24"/>
        </w:rPr>
        <w:t>Tanterem, vagy sza</w:t>
      </w:r>
      <w:r>
        <w:rPr>
          <w:rFonts w:ascii="Palatino Linotype" w:hAnsi="Palatino Linotype"/>
          <w:bCs/>
          <w:sz w:val="24"/>
          <w:szCs w:val="24"/>
        </w:rPr>
        <w:t>ktanterem</w:t>
      </w:r>
    </w:p>
    <w:p w:rsidR="00892866" w:rsidRPr="000E120B" w:rsidRDefault="00892866" w:rsidP="00B87D30">
      <w:pPr>
        <w:spacing w:after="0" w:line="240" w:lineRule="auto"/>
        <w:ind w:left="792"/>
        <w:jc w:val="both"/>
        <w:rPr>
          <w:rFonts w:ascii="Palatino Linotype" w:hAnsi="Palatino Linotype"/>
          <w:b/>
          <w:bCs/>
          <w:sz w:val="24"/>
          <w:szCs w:val="24"/>
        </w:rPr>
      </w:pPr>
    </w:p>
    <w:p w:rsidR="002120BE" w:rsidRPr="003D2B76" w:rsidRDefault="002120BE"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3D2B76">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B44544" w:rsidRPr="003D2B76" w:rsidRDefault="00B44544" w:rsidP="00B44544">
      <w:pPr>
        <w:widowControl w:val="0"/>
        <w:suppressAutoHyphens/>
        <w:spacing w:after="0" w:line="240" w:lineRule="auto"/>
        <w:ind w:left="826"/>
        <w:rPr>
          <w:rFonts w:ascii="Palatino Linotype" w:hAnsi="Palatino Linotype"/>
          <w:b/>
          <w:bCs/>
          <w:i/>
          <w:sz w:val="24"/>
          <w:szCs w:val="24"/>
        </w:rPr>
      </w:pPr>
      <w:r w:rsidRPr="003D2B76">
        <w:rPr>
          <w:rFonts w:ascii="Palatino Linotype" w:hAnsi="Palatino Linotype"/>
          <w:b/>
          <w:bCs/>
          <w:i/>
          <w:sz w:val="24"/>
          <w:szCs w:val="24"/>
        </w:rPr>
        <w:t>A tantárgy elsajátítása során alkalmazható tanulói tevékenységformák (ajánlás)</w:t>
      </w:r>
    </w:p>
    <w:p w:rsidR="00B44544" w:rsidRPr="000E120B" w:rsidRDefault="00B44544" w:rsidP="00B44544">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4544" w:rsidRPr="00FE5532">
        <w:trPr>
          <w:cantSplit/>
          <w:trHeight w:val="921"/>
          <w:jc w:val="center"/>
        </w:trPr>
        <w:tc>
          <w:tcPr>
            <w:tcW w:w="828" w:type="dxa"/>
            <w:vMerge w:val="restart"/>
            <w:vAlign w:val="center"/>
          </w:tcPr>
          <w:p w:rsidR="00B44544" w:rsidRPr="00FE5532" w:rsidRDefault="00B44544"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44544" w:rsidRPr="00FE5532" w:rsidRDefault="00B44544"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44544" w:rsidRDefault="00B44544" w:rsidP="002F7D8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44544" w:rsidRDefault="00B44544" w:rsidP="002F7D8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44544" w:rsidRPr="00FE5532" w:rsidRDefault="00B44544" w:rsidP="002F7D8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44544" w:rsidRPr="00FE5532">
        <w:trPr>
          <w:cantSplit/>
          <w:trHeight w:val="1076"/>
          <w:jc w:val="center"/>
        </w:trPr>
        <w:tc>
          <w:tcPr>
            <w:tcW w:w="828" w:type="dxa"/>
            <w:vMerge/>
            <w:vAlign w:val="center"/>
          </w:tcPr>
          <w:p w:rsidR="00B44544" w:rsidRPr="00FE5532" w:rsidRDefault="00B44544" w:rsidP="002F7D88">
            <w:pPr>
              <w:spacing w:after="0" w:line="240" w:lineRule="auto"/>
              <w:jc w:val="center"/>
              <w:rPr>
                <w:rFonts w:ascii="Palatino Linotype" w:hAnsi="Palatino Linotype"/>
                <w:b/>
                <w:sz w:val="20"/>
                <w:szCs w:val="20"/>
              </w:rPr>
            </w:pPr>
          </w:p>
        </w:tc>
        <w:tc>
          <w:tcPr>
            <w:tcW w:w="3621" w:type="dxa"/>
            <w:vMerge/>
            <w:vAlign w:val="center"/>
          </w:tcPr>
          <w:p w:rsidR="00B44544" w:rsidRPr="00FE5532" w:rsidRDefault="00B44544" w:rsidP="002F7D88">
            <w:pPr>
              <w:spacing w:after="0" w:line="240" w:lineRule="auto"/>
              <w:rPr>
                <w:rFonts w:ascii="Palatino Linotype" w:hAnsi="Palatino Linotype"/>
                <w:b/>
                <w:sz w:val="20"/>
                <w:szCs w:val="20"/>
              </w:rPr>
            </w:pPr>
          </w:p>
        </w:tc>
        <w:tc>
          <w:tcPr>
            <w:tcW w:w="809" w:type="dxa"/>
            <w:textDirection w:val="btLr"/>
            <w:vAlign w:val="center"/>
          </w:tcPr>
          <w:p w:rsidR="00B44544" w:rsidRPr="00FE5532" w:rsidRDefault="00B44544"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44544" w:rsidRDefault="00B44544"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44544" w:rsidRPr="00FE5532" w:rsidRDefault="00B44544"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44544" w:rsidRDefault="00B44544"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44544" w:rsidRPr="00FE5532" w:rsidRDefault="00B44544" w:rsidP="002F7D8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44544" w:rsidRPr="00FE5532" w:rsidRDefault="00B44544" w:rsidP="002F7D88">
            <w:pPr>
              <w:spacing w:after="0" w:line="240" w:lineRule="auto"/>
              <w:jc w:val="center"/>
              <w:rPr>
                <w:rFonts w:ascii="Palatino Linotype" w:hAnsi="Palatino Linotype"/>
                <w:b/>
                <w:sz w:val="20"/>
                <w:szCs w:val="20"/>
              </w:rPr>
            </w:pPr>
          </w:p>
        </w:tc>
      </w:tr>
      <w:tr w:rsidR="00B44544" w:rsidRPr="00FE5532">
        <w:trPr>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44544" w:rsidRPr="00FE5532" w:rsidRDefault="00B44544" w:rsidP="002F7D88">
            <w:pPr>
              <w:spacing w:after="0" w:line="240" w:lineRule="auto"/>
              <w:rPr>
                <w:rFonts w:ascii="Palatino Linotype" w:hAnsi="Palatino Linotype"/>
                <w:sz w:val="20"/>
                <w:szCs w:val="20"/>
              </w:rPr>
            </w:pPr>
            <w:r>
              <w:rPr>
                <w:rFonts w:ascii="Palatino Linotype" w:hAnsi="Palatino Linotype"/>
                <w:sz w:val="20"/>
                <w:szCs w:val="20"/>
              </w:rPr>
              <w:t>műszaki rajz értelmezése</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44544" w:rsidRPr="00FE5532" w:rsidRDefault="00B44544" w:rsidP="002F7D88">
            <w:pPr>
              <w:spacing w:after="0" w:line="240" w:lineRule="auto"/>
              <w:rPr>
                <w:rFonts w:ascii="Palatino Linotype" w:hAnsi="Palatino Linotype"/>
                <w:sz w:val="20"/>
                <w:szCs w:val="20"/>
              </w:rPr>
            </w:pPr>
            <w:r>
              <w:rPr>
                <w:rFonts w:ascii="Palatino Linotype" w:hAnsi="Palatino Linotype"/>
                <w:sz w:val="20"/>
                <w:szCs w:val="20"/>
              </w:rPr>
              <w:t>műszaki vagy szabadkézi rajz készítése leírásból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B44544" w:rsidRPr="00FE5532" w:rsidRDefault="00B44544" w:rsidP="002F7D88">
            <w:pPr>
              <w:spacing w:after="0" w:line="240" w:lineRule="auto"/>
              <w:rPr>
                <w:rFonts w:ascii="Palatino Linotype" w:hAnsi="Palatino Linotype"/>
                <w:sz w:val="20"/>
                <w:szCs w:val="20"/>
              </w:rPr>
            </w:pPr>
            <w:r>
              <w:rPr>
                <w:rFonts w:ascii="Palatino Linotype" w:hAnsi="Palatino Linotype" w:cs="Arial"/>
                <w:sz w:val="20"/>
                <w:szCs w:val="20"/>
              </w:rPr>
              <w:t>műszaki, vagy szabadkézi</w:t>
            </w:r>
            <w:r w:rsidRPr="00FE5532">
              <w:rPr>
                <w:rFonts w:ascii="Palatino Linotype" w:hAnsi="Palatino Linotype" w:cs="Arial"/>
                <w:sz w:val="20"/>
                <w:szCs w:val="20"/>
              </w:rPr>
              <w:t xml:space="preserve"> rajz készítés</w:t>
            </w:r>
            <w:r>
              <w:rPr>
                <w:rFonts w:ascii="Palatino Linotype" w:hAnsi="Palatino Linotype" w:cs="Arial"/>
                <w:sz w:val="20"/>
                <w:szCs w:val="20"/>
              </w:rPr>
              <w:t>e</w:t>
            </w:r>
            <w:r w:rsidRPr="00FE5532">
              <w:rPr>
                <w:rFonts w:ascii="Palatino Linotype" w:hAnsi="Palatino Linotype" w:cs="Arial"/>
                <w:sz w:val="20"/>
                <w:szCs w:val="20"/>
              </w:rPr>
              <w:t xml:space="preserve"> tárgyról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B44544" w:rsidRPr="00FE5532" w:rsidRDefault="00B44544" w:rsidP="002F7D88">
            <w:pPr>
              <w:spacing w:after="0" w:line="240" w:lineRule="auto"/>
              <w:rPr>
                <w:rFonts w:ascii="Palatino Linotype" w:hAnsi="Palatino Linotype"/>
                <w:sz w:val="20"/>
                <w:szCs w:val="20"/>
              </w:rPr>
            </w:pPr>
            <w:r>
              <w:rPr>
                <w:rFonts w:ascii="Palatino Linotype" w:hAnsi="Palatino Linotype"/>
                <w:sz w:val="20"/>
                <w:szCs w:val="20"/>
              </w:rPr>
              <w:t>műszaki rajz kiegészítés</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B44544" w:rsidRPr="00FE5532" w:rsidRDefault="00B44544" w:rsidP="002F7D88">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3.6.</w:t>
            </w:r>
          </w:p>
        </w:tc>
        <w:tc>
          <w:tcPr>
            <w:tcW w:w="3621" w:type="dxa"/>
            <w:vAlign w:val="center"/>
          </w:tcPr>
          <w:p w:rsidR="00B44544" w:rsidRPr="00FE5532" w:rsidRDefault="00B44544" w:rsidP="002F7D88">
            <w:pPr>
              <w:spacing w:after="0" w:line="240" w:lineRule="auto"/>
              <w:rPr>
                <w:rFonts w:ascii="Palatino Linotype" w:hAnsi="Palatino Linotype"/>
                <w:sz w:val="20"/>
                <w:szCs w:val="20"/>
              </w:rPr>
            </w:pPr>
            <w:r>
              <w:rPr>
                <w:rFonts w:ascii="Palatino Linotype" w:hAnsi="Palatino Linotype"/>
                <w:sz w:val="20"/>
                <w:szCs w:val="20"/>
              </w:rPr>
              <w:t>szabadkézi rajz készítése (anatómiai)</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3.7.</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Pr>
                <w:rFonts w:ascii="Palatino Linotype" w:hAnsi="Palatino Linotype" w:cs="Arial"/>
                <w:sz w:val="20"/>
                <w:szCs w:val="20"/>
              </w:rPr>
              <w:t>műszaki rendszerrajz kiegészítés</w:t>
            </w:r>
          </w:p>
        </w:tc>
        <w:tc>
          <w:tcPr>
            <w:tcW w:w="809" w:type="dxa"/>
            <w:vAlign w:val="center"/>
          </w:tcPr>
          <w:p w:rsidR="00B4454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3.8.</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Pr>
                <w:rFonts w:ascii="Palatino Linotype" w:hAnsi="Palatino Linotype" w:cs="Arial"/>
                <w:sz w:val="20"/>
                <w:szCs w:val="20"/>
              </w:rPr>
              <w:t xml:space="preserve">szabadkézi </w:t>
            </w: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09" w:type="dxa"/>
            <w:vAlign w:val="center"/>
          </w:tcPr>
          <w:p w:rsidR="00B4454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trHeight w:val="499"/>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Pr>
                <w:rFonts w:ascii="Palatino Linotype" w:hAnsi="Palatino Linotype" w:cs="Arial"/>
                <w:sz w:val="20"/>
                <w:szCs w:val="20"/>
              </w:rPr>
              <w:t>geometriai mérési gyakorlat</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shd w:val="clear" w:color="auto" w:fill="D9D9D9"/>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B44544" w:rsidRPr="008B7D14" w:rsidRDefault="00B44544" w:rsidP="002F7D88">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98"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shd w:val="clear" w:color="auto" w:fill="D9D9D9"/>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r w:rsidR="00B44544" w:rsidRPr="00FE5532">
        <w:trPr>
          <w:jc w:val="center"/>
        </w:trPr>
        <w:tc>
          <w:tcPr>
            <w:tcW w:w="828" w:type="dxa"/>
            <w:vAlign w:val="center"/>
          </w:tcPr>
          <w:p w:rsidR="00B44544" w:rsidRPr="00FE5532" w:rsidRDefault="00B44544"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44544" w:rsidRPr="00FE5532" w:rsidRDefault="00B44544" w:rsidP="002F7D88">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44544" w:rsidRPr="00FE5532"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763" w:type="dxa"/>
            <w:vAlign w:val="center"/>
          </w:tcPr>
          <w:p w:rsidR="00B44544" w:rsidRPr="00FE5532" w:rsidRDefault="00B44544" w:rsidP="002F7D88">
            <w:pPr>
              <w:spacing w:after="0" w:line="240" w:lineRule="auto"/>
              <w:jc w:val="center"/>
              <w:rPr>
                <w:rFonts w:ascii="Palatino Linotype" w:hAnsi="Palatino Linotype"/>
                <w:sz w:val="20"/>
                <w:szCs w:val="20"/>
              </w:rPr>
            </w:pPr>
          </w:p>
        </w:tc>
        <w:tc>
          <w:tcPr>
            <w:tcW w:w="2190" w:type="dxa"/>
            <w:vAlign w:val="center"/>
          </w:tcPr>
          <w:p w:rsidR="00B44544" w:rsidRPr="00FE5532" w:rsidRDefault="00B44544" w:rsidP="002F7D88">
            <w:pPr>
              <w:spacing w:after="0" w:line="240" w:lineRule="auto"/>
              <w:jc w:val="center"/>
              <w:rPr>
                <w:rFonts w:ascii="Palatino Linotype" w:hAnsi="Palatino Linotype"/>
                <w:sz w:val="20"/>
                <w:szCs w:val="20"/>
              </w:rPr>
            </w:pPr>
          </w:p>
        </w:tc>
      </w:tr>
    </w:tbl>
    <w:p w:rsidR="00B44544" w:rsidRPr="000E120B" w:rsidRDefault="00B44544" w:rsidP="00B44544">
      <w:pPr>
        <w:spacing w:after="0" w:line="240" w:lineRule="auto"/>
        <w:ind w:left="555" w:hanging="15"/>
        <w:jc w:val="both"/>
        <w:rPr>
          <w:rFonts w:ascii="Palatino Linotype" w:hAnsi="Palatino Linotype"/>
          <w:iCs/>
          <w:sz w:val="24"/>
          <w:szCs w:val="24"/>
        </w:rPr>
      </w:pPr>
    </w:p>
    <w:p w:rsidR="00B44544" w:rsidRDefault="00B44544" w:rsidP="00B87D30">
      <w:pPr>
        <w:widowControl w:val="0"/>
        <w:suppressAutoHyphens/>
        <w:spacing w:after="0" w:line="240" w:lineRule="auto"/>
        <w:rPr>
          <w:rFonts w:ascii="Palatino Linotype" w:hAnsi="Palatino Linotype"/>
          <w:b/>
          <w:bCs/>
          <w:sz w:val="24"/>
          <w:szCs w:val="24"/>
        </w:rPr>
      </w:pPr>
    </w:p>
    <w:p w:rsidR="002120BE" w:rsidRPr="003D2B76" w:rsidRDefault="002120BE" w:rsidP="00B87D30">
      <w:pPr>
        <w:widowControl w:val="0"/>
        <w:suppressAutoHyphens/>
        <w:spacing w:after="0" w:line="240" w:lineRule="auto"/>
        <w:ind w:left="826"/>
        <w:rPr>
          <w:rFonts w:ascii="Palatino Linotype" w:hAnsi="Palatino Linotype"/>
          <w:b/>
          <w:bCs/>
          <w:i/>
          <w:sz w:val="24"/>
          <w:szCs w:val="24"/>
        </w:rPr>
      </w:pPr>
      <w:r w:rsidRPr="003D2B76">
        <w:rPr>
          <w:rFonts w:ascii="Palatino Linotype" w:hAnsi="Palatino Linotype"/>
          <w:b/>
          <w:bCs/>
          <w:i/>
          <w:sz w:val="24"/>
          <w:szCs w:val="24"/>
        </w:rPr>
        <w:t>A tantárgy elsajátítása során alkalmazható sajátos módszerek (ajánlás)</w:t>
      </w:r>
    </w:p>
    <w:p w:rsidR="002120BE" w:rsidRDefault="002120BE" w:rsidP="00B87D3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259A" w:rsidRPr="008B7D14">
        <w:trPr>
          <w:jc w:val="center"/>
        </w:trPr>
        <w:tc>
          <w:tcPr>
            <w:tcW w:w="994" w:type="dxa"/>
            <w:vMerge w:val="restart"/>
            <w:vAlign w:val="center"/>
          </w:tcPr>
          <w:p w:rsidR="0000259A" w:rsidRPr="008B7D14"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0259A"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0259A" w:rsidRPr="008B7D14" w:rsidRDefault="0000259A" w:rsidP="003C3CF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0259A" w:rsidRPr="008B7D14"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0259A" w:rsidRPr="008B7D14" w:rsidRDefault="0000259A" w:rsidP="003C3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0259A" w:rsidRPr="008B7D14">
        <w:trPr>
          <w:jc w:val="center"/>
        </w:trPr>
        <w:tc>
          <w:tcPr>
            <w:tcW w:w="994" w:type="dxa"/>
            <w:vMerge/>
            <w:vAlign w:val="center"/>
          </w:tcPr>
          <w:p w:rsidR="0000259A" w:rsidRPr="008B7D14" w:rsidRDefault="0000259A" w:rsidP="003C3CF9">
            <w:pPr>
              <w:spacing w:after="0" w:line="240" w:lineRule="auto"/>
              <w:jc w:val="center"/>
              <w:rPr>
                <w:rFonts w:ascii="Palatino Linotype" w:hAnsi="Palatino Linotype"/>
                <w:b/>
                <w:sz w:val="20"/>
                <w:szCs w:val="20"/>
              </w:rPr>
            </w:pPr>
          </w:p>
        </w:tc>
        <w:tc>
          <w:tcPr>
            <w:tcW w:w="2800" w:type="dxa"/>
            <w:vMerge/>
            <w:vAlign w:val="center"/>
          </w:tcPr>
          <w:p w:rsidR="0000259A" w:rsidRPr="008B7D14" w:rsidRDefault="0000259A" w:rsidP="003C3CF9">
            <w:pPr>
              <w:spacing w:after="0" w:line="240" w:lineRule="auto"/>
              <w:rPr>
                <w:rFonts w:ascii="Palatino Linotype" w:hAnsi="Palatino Linotype"/>
                <w:b/>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0259A" w:rsidRPr="008B7D14"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0259A" w:rsidRPr="008B7D14" w:rsidRDefault="0000259A"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0259A" w:rsidRPr="008B7D14" w:rsidRDefault="0000259A" w:rsidP="003C3CF9">
            <w:pPr>
              <w:spacing w:after="0" w:line="240" w:lineRule="auto"/>
              <w:jc w:val="center"/>
              <w:rPr>
                <w:rFonts w:ascii="Palatino Linotype" w:hAnsi="Palatino Linotype"/>
                <w:b/>
                <w:sz w:val="20"/>
                <w:szCs w:val="20"/>
              </w:rPr>
            </w:pPr>
          </w:p>
        </w:tc>
      </w:tr>
      <w:tr w:rsidR="0000259A" w:rsidRPr="008B7D14">
        <w:trPr>
          <w:jc w:val="center"/>
        </w:trPr>
        <w:tc>
          <w:tcPr>
            <w:tcW w:w="994" w:type="dxa"/>
            <w:vAlign w:val="center"/>
          </w:tcPr>
          <w:p w:rsidR="0000259A" w:rsidRPr="008B7D14" w:rsidRDefault="0000259A" w:rsidP="003C3CF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0259A" w:rsidRPr="008B7D14" w:rsidRDefault="0000259A" w:rsidP="003C3CF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259A" w:rsidRPr="008B7D14" w:rsidRDefault="0000259A" w:rsidP="003C3CF9">
            <w:pPr>
              <w:spacing w:after="0" w:line="240" w:lineRule="auto"/>
              <w:jc w:val="center"/>
              <w:rPr>
                <w:rFonts w:ascii="Palatino Linotype" w:hAnsi="Palatino Linotype"/>
                <w:sz w:val="20"/>
                <w:szCs w:val="20"/>
              </w:rPr>
            </w:pPr>
          </w:p>
        </w:tc>
      </w:tr>
      <w:tr w:rsidR="0000259A" w:rsidRPr="008B7D14">
        <w:trPr>
          <w:jc w:val="center"/>
        </w:trPr>
        <w:tc>
          <w:tcPr>
            <w:tcW w:w="994" w:type="dxa"/>
            <w:vAlign w:val="center"/>
          </w:tcPr>
          <w:p w:rsidR="0000259A" w:rsidRPr="008B7D14" w:rsidRDefault="0000259A" w:rsidP="003C3CF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0259A" w:rsidRPr="008B7D14" w:rsidRDefault="0000259A" w:rsidP="003C3CF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259A" w:rsidRPr="008B7D14" w:rsidRDefault="0000259A" w:rsidP="003C3CF9">
            <w:pPr>
              <w:spacing w:after="0" w:line="240" w:lineRule="auto"/>
              <w:jc w:val="center"/>
              <w:rPr>
                <w:rFonts w:ascii="Palatino Linotype" w:hAnsi="Palatino Linotype"/>
                <w:sz w:val="20"/>
                <w:szCs w:val="20"/>
              </w:rPr>
            </w:pPr>
          </w:p>
        </w:tc>
      </w:tr>
      <w:tr w:rsidR="0000259A" w:rsidRPr="008B7D14">
        <w:trPr>
          <w:jc w:val="center"/>
        </w:trPr>
        <w:tc>
          <w:tcPr>
            <w:tcW w:w="994" w:type="dxa"/>
            <w:vAlign w:val="center"/>
          </w:tcPr>
          <w:p w:rsidR="0000259A" w:rsidRPr="008B7D14" w:rsidRDefault="003D2B76" w:rsidP="003C3CF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0259A" w:rsidRPr="008B7D14" w:rsidRDefault="0000259A" w:rsidP="003C3CF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2659" w:type="dxa"/>
            <w:vAlign w:val="center"/>
          </w:tcPr>
          <w:p w:rsidR="0000259A" w:rsidRPr="008B7D14" w:rsidRDefault="0000259A" w:rsidP="003C3CF9">
            <w:pPr>
              <w:spacing w:after="0" w:line="240" w:lineRule="auto"/>
              <w:jc w:val="center"/>
              <w:rPr>
                <w:rFonts w:ascii="Palatino Linotype" w:hAnsi="Palatino Linotype"/>
                <w:sz w:val="20"/>
                <w:szCs w:val="20"/>
              </w:rPr>
            </w:pPr>
          </w:p>
        </w:tc>
      </w:tr>
      <w:tr w:rsidR="0000259A" w:rsidRPr="008B7D14">
        <w:trPr>
          <w:jc w:val="center"/>
        </w:trPr>
        <w:tc>
          <w:tcPr>
            <w:tcW w:w="994" w:type="dxa"/>
            <w:vAlign w:val="center"/>
          </w:tcPr>
          <w:p w:rsidR="0000259A" w:rsidRPr="008B7D14" w:rsidRDefault="003D2B76" w:rsidP="003C3CF9">
            <w:pPr>
              <w:spacing w:after="0" w:line="240" w:lineRule="auto"/>
              <w:jc w:val="center"/>
              <w:rPr>
                <w:rFonts w:ascii="Palatino Linotype" w:hAnsi="Palatino Linotype"/>
                <w:sz w:val="20"/>
                <w:szCs w:val="20"/>
              </w:rPr>
            </w:pPr>
            <w:r>
              <w:rPr>
                <w:rFonts w:ascii="Palatino Linotype" w:hAnsi="Palatino Linotype"/>
                <w:sz w:val="20"/>
                <w:szCs w:val="20"/>
              </w:rPr>
              <w:t>1.4</w:t>
            </w:r>
            <w:r w:rsidR="0000259A" w:rsidRPr="008B7D14">
              <w:rPr>
                <w:rFonts w:ascii="Palatino Linotype" w:hAnsi="Palatino Linotype"/>
                <w:sz w:val="20"/>
                <w:szCs w:val="20"/>
              </w:rPr>
              <w:t>.</w:t>
            </w:r>
          </w:p>
        </w:tc>
        <w:tc>
          <w:tcPr>
            <w:tcW w:w="2800" w:type="dxa"/>
            <w:vAlign w:val="center"/>
          </w:tcPr>
          <w:p w:rsidR="0000259A" w:rsidRPr="008B7D14" w:rsidRDefault="0000259A" w:rsidP="003C3CF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2659" w:type="dxa"/>
            <w:vAlign w:val="center"/>
          </w:tcPr>
          <w:p w:rsidR="0000259A" w:rsidRPr="008B7D14" w:rsidRDefault="0000259A" w:rsidP="003C3CF9">
            <w:pPr>
              <w:spacing w:after="0" w:line="240" w:lineRule="auto"/>
              <w:jc w:val="center"/>
              <w:rPr>
                <w:rFonts w:ascii="Palatino Linotype" w:hAnsi="Palatino Linotype"/>
                <w:sz w:val="20"/>
                <w:szCs w:val="20"/>
              </w:rPr>
            </w:pPr>
          </w:p>
        </w:tc>
      </w:tr>
      <w:tr w:rsidR="0000259A" w:rsidRPr="008B7D14">
        <w:trPr>
          <w:jc w:val="center"/>
        </w:trPr>
        <w:tc>
          <w:tcPr>
            <w:tcW w:w="994" w:type="dxa"/>
            <w:vAlign w:val="center"/>
          </w:tcPr>
          <w:p w:rsidR="0000259A" w:rsidRPr="008B7D14" w:rsidRDefault="0000259A" w:rsidP="003D2B7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3D2B76">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00259A" w:rsidRPr="008B7D14" w:rsidRDefault="0000259A" w:rsidP="003C3CF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2659" w:type="dxa"/>
            <w:vAlign w:val="center"/>
          </w:tcPr>
          <w:p w:rsidR="0000259A" w:rsidRPr="008B7D14" w:rsidRDefault="0000259A" w:rsidP="003C3CF9">
            <w:pPr>
              <w:spacing w:after="0" w:line="240" w:lineRule="auto"/>
              <w:jc w:val="center"/>
              <w:rPr>
                <w:rFonts w:ascii="Palatino Linotype" w:hAnsi="Palatino Linotype"/>
                <w:sz w:val="20"/>
                <w:szCs w:val="20"/>
              </w:rPr>
            </w:pPr>
          </w:p>
        </w:tc>
      </w:tr>
      <w:tr w:rsidR="0000259A" w:rsidRPr="008B7D14">
        <w:trPr>
          <w:jc w:val="center"/>
        </w:trPr>
        <w:tc>
          <w:tcPr>
            <w:tcW w:w="994" w:type="dxa"/>
            <w:vAlign w:val="center"/>
          </w:tcPr>
          <w:p w:rsidR="0000259A" w:rsidRPr="008B7D14" w:rsidRDefault="003D2B76" w:rsidP="003C3CF9">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00259A" w:rsidRPr="008B7D14" w:rsidRDefault="0000259A" w:rsidP="003C3CF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2659" w:type="dxa"/>
            <w:vAlign w:val="center"/>
          </w:tcPr>
          <w:p w:rsidR="0000259A" w:rsidRPr="008B7D14" w:rsidRDefault="0000259A" w:rsidP="003C3CF9">
            <w:pPr>
              <w:spacing w:after="0" w:line="240" w:lineRule="auto"/>
              <w:jc w:val="center"/>
              <w:rPr>
                <w:rFonts w:ascii="Palatino Linotype" w:hAnsi="Palatino Linotype"/>
                <w:sz w:val="20"/>
                <w:szCs w:val="20"/>
              </w:rPr>
            </w:pPr>
          </w:p>
        </w:tc>
      </w:tr>
      <w:tr w:rsidR="0000259A" w:rsidRPr="008B7D14">
        <w:trPr>
          <w:jc w:val="center"/>
        </w:trPr>
        <w:tc>
          <w:tcPr>
            <w:tcW w:w="994" w:type="dxa"/>
            <w:vAlign w:val="center"/>
          </w:tcPr>
          <w:p w:rsidR="0000259A" w:rsidRPr="008B7D14" w:rsidRDefault="003D2B76" w:rsidP="003C3CF9">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00259A" w:rsidRPr="008B7D14" w:rsidRDefault="0000259A" w:rsidP="003C3CF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945" w:type="dxa"/>
            <w:vAlign w:val="center"/>
          </w:tcPr>
          <w:p w:rsidR="0000259A" w:rsidRPr="008B7D14" w:rsidRDefault="0000259A" w:rsidP="003C3CF9">
            <w:pPr>
              <w:spacing w:after="0" w:line="240" w:lineRule="auto"/>
              <w:jc w:val="center"/>
              <w:rPr>
                <w:rFonts w:ascii="Palatino Linotype" w:hAnsi="Palatino Linotype"/>
                <w:sz w:val="20"/>
                <w:szCs w:val="20"/>
              </w:rPr>
            </w:pPr>
          </w:p>
        </w:tc>
        <w:tc>
          <w:tcPr>
            <w:tcW w:w="2659" w:type="dxa"/>
            <w:vAlign w:val="center"/>
          </w:tcPr>
          <w:p w:rsidR="0000259A" w:rsidRPr="008B7D14" w:rsidRDefault="0000259A" w:rsidP="003C3CF9">
            <w:pPr>
              <w:spacing w:after="0" w:line="240" w:lineRule="auto"/>
              <w:jc w:val="center"/>
              <w:rPr>
                <w:rFonts w:ascii="Palatino Linotype" w:hAnsi="Palatino Linotype"/>
                <w:sz w:val="20"/>
                <w:szCs w:val="20"/>
              </w:rPr>
            </w:pPr>
          </w:p>
        </w:tc>
      </w:tr>
    </w:tbl>
    <w:p w:rsidR="00BE6ACF" w:rsidRPr="003D2B76" w:rsidRDefault="00BE6ACF" w:rsidP="00B87D30">
      <w:pPr>
        <w:widowControl w:val="0"/>
        <w:suppressAutoHyphens/>
        <w:spacing w:after="0" w:line="240" w:lineRule="auto"/>
        <w:ind w:left="826"/>
        <w:rPr>
          <w:rFonts w:ascii="Palatino Linotype" w:hAnsi="Palatino Linotype"/>
          <w:b/>
          <w:bCs/>
          <w:i/>
          <w:sz w:val="24"/>
          <w:szCs w:val="24"/>
        </w:rPr>
      </w:pPr>
    </w:p>
    <w:p w:rsidR="00892866" w:rsidRPr="000E120B" w:rsidRDefault="00892866"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BE6ACF" w:rsidRPr="001C36D7" w:rsidRDefault="00125C56" w:rsidP="00BE6ACF">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892866" w:rsidRPr="001C36D7" w:rsidRDefault="00892866" w:rsidP="00B87D30">
      <w:pPr>
        <w:widowControl w:val="0"/>
        <w:suppressAutoHyphens/>
        <w:spacing w:after="0" w:line="240" w:lineRule="auto"/>
        <w:rPr>
          <w:rFonts w:ascii="Palatino Linotype" w:hAnsi="Palatino Linotype"/>
          <w:b/>
          <w:bCs/>
          <w:sz w:val="24"/>
          <w:szCs w:val="24"/>
        </w:rPr>
      </w:pPr>
    </w:p>
    <w:p w:rsidR="00BE6ACF" w:rsidRDefault="00BE6ACF" w:rsidP="00B87D30">
      <w:pPr>
        <w:widowControl w:val="0"/>
        <w:suppressAutoHyphens/>
        <w:spacing w:after="0" w:line="240" w:lineRule="auto"/>
        <w:rPr>
          <w:rFonts w:ascii="Palatino Linotype" w:hAnsi="Palatino Linotype"/>
          <w:b/>
          <w:bCs/>
          <w:sz w:val="24"/>
          <w:szCs w:val="24"/>
        </w:rPr>
      </w:pPr>
    </w:p>
    <w:p w:rsidR="006F7366" w:rsidRPr="0000259A" w:rsidRDefault="006F7366" w:rsidP="00561A03">
      <w:pPr>
        <w:widowControl w:val="0"/>
        <w:numPr>
          <w:ilvl w:val="0"/>
          <w:numId w:val="33"/>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sidR="00BE6ACF">
        <w:rPr>
          <w:rFonts w:ascii="Palatino Linotype" w:hAnsi="Palatino Linotype"/>
          <w:b/>
          <w:bCs/>
          <w:iCs/>
          <w:sz w:val="24"/>
          <w:szCs w:val="24"/>
        </w:rPr>
        <w:t>Gyógyászati segédeszközök gyártása gyakorlat</w:t>
      </w:r>
      <w:r w:rsidRPr="000E120B">
        <w:rPr>
          <w:rFonts w:ascii="Palatino Linotype" w:hAnsi="Palatino Linotype"/>
          <w:b/>
          <w:sz w:val="24"/>
          <w:szCs w:val="24"/>
        </w:rPr>
        <w:tab/>
      </w:r>
      <w:proofErr w:type="gramStart"/>
      <w:r w:rsidR="001C36D7">
        <w:rPr>
          <w:rFonts w:ascii="Palatino Linotype" w:hAnsi="Palatino Linotype"/>
          <w:b/>
          <w:sz w:val="24"/>
          <w:szCs w:val="24"/>
        </w:rPr>
        <w:t>tantárgy</w:t>
      </w:r>
      <w:r w:rsidR="00BE6ACF">
        <w:rPr>
          <w:rFonts w:ascii="Palatino Linotype" w:hAnsi="Palatino Linotype"/>
          <w:b/>
          <w:sz w:val="24"/>
          <w:szCs w:val="24"/>
        </w:rPr>
        <w:tab/>
      </w:r>
      <w:r w:rsidR="003D3853">
        <w:rPr>
          <w:rFonts w:ascii="Palatino Linotype" w:hAnsi="Palatino Linotype"/>
          <w:b/>
          <w:sz w:val="24"/>
          <w:szCs w:val="24"/>
        </w:rPr>
        <w:t xml:space="preserve"> </w:t>
      </w:r>
      <w:r w:rsidR="00BE6ACF">
        <w:rPr>
          <w:rFonts w:ascii="Palatino Linotype" w:hAnsi="Palatino Linotype"/>
          <w:b/>
          <w:sz w:val="24"/>
          <w:szCs w:val="24"/>
        </w:rPr>
        <w:t xml:space="preserve">     630</w:t>
      </w:r>
      <w:proofErr w:type="gramEnd"/>
      <w:r w:rsidR="00BE6ACF">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w:t>
      </w:r>
      <w:r w:rsidR="00BE6ACF">
        <w:rPr>
          <w:rFonts w:ascii="Palatino Linotype" w:hAnsi="Palatino Linotype"/>
          <w:b/>
          <w:sz w:val="24"/>
          <w:szCs w:val="24"/>
        </w:rPr>
        <w:t>774 ó</w:t>
      </w:r>
      <w:r w:rsidR="001C36D7">
        <w:rPr>
          <w:rFonts w:ascii="Palatino Linotype" w:hAnsi="Palatino Linotype"/>
          <w:b/>
          <w:sz w:val="24"/>
          <w:szCs w:val="24"/>
        </w:rPr>
        <w:t>ra</w:t>
      </w:r>
    </w:p>
    <w:p w:rsidR="0000259A" w:rsidRPr="00583073" w:rsidRDefault="001C36D7" w:rsidP="0000259A">
      <w:pPr>
        <w:widowControl w:val="0"/>
        <w:suppressAutoHyphens/>
        <w:spacing w:after="0" w:line="240" w:lineRule="auto"/>
        <w:ind w:left="360"/>
        <w:jc w:val="right"/>
        <w:rPr>
          <w:rFonts w:ascii="Palatino Linotype" w:hAnsi="Palatino Linotype"/>
          <w:b/>
          <w:sz w:val="24"/>
          <w:szCs w:val="24"/>
        </w:rPr>
      </w:pPr>
      <w:r>
        <w:rPr>
          <w:rFonts w:ascii="Palatino Linotype" w:hAnsi="Palatino Linotype"/>
          <w:b/>
          <w:sz w:val="24"/>
          <w:szCs w:val="24"/>
        </w:rPr>
        <w:t>(</w:t>
      </w:r>
      <w:r w:rsidR="0000259A">
        <w:rPr>
          <w:rFonts w:ascii="Palatino Linotype" w:hAnsi="Palatino Linotype"/>
          <w:b/>
          <w:sz w:val="24"/>
          <w:szCs w:val="24"/>
        </w:rPr>
        <w:t>összefüggő gyakorlat 245 óra /90 óra)</w:t>
      </w:r>
    </w:p>
    <w:p w:rsidR="006F7366" w:rsidRDefault="00847E4E" w:rsidP="007003F6">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6F7366" w:rsidRPr="000E120B" w:rsidRDefault="006F7366" w:rsidP="006E6764">
      <w:pPr>
        <w:spacing w:after="0" w:line="240" w:lineRule="auto"/>
        <w:rPr>
          <w:rFonts w:ascii="Palatino Linotype" w:hAnsi="Palatino Linotype"/>
          <w:b/>
          <w:sz w:val="24"/>
          <w:szCs w:val="24"/>
        </w:rPr>
      </w:pPr>
    </w:p>
    <w:p w:rsidR="006F7366" w:rsidRPr="000E120B" w:rsidRDefault="006F7366" w:rsidP="00561A03">
      <w:pPr>
        <w:widowControl w:val="0"/>
        <w:numPr>
          <w:ilvl w:val="1"/>
          <w:numId w:val="33"/>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9C5AC2" w:rsidRPr="00583073" w:rsidRDefault="009C5AC2" w:rsidP="009C5AC2">
      <w:pPr>
        <w:spacing w:after="0" w:line="240" w:lineRule="auto"/>
        <w:ind w:left="717"/>
        <w:jc w:val="both"/>
        <w:rPr>
          <w:rFonts w:ascii="Palatino Linotype" w:hAnsi="Palatino Linotype"/>
          <w:sz w:val="24"/>
          <w:szCs w:val="24"/>
        </w:rPr>
      </w:pPr>
      <w:r w:rsidRPr="00583073">
        <w:rPr>
          <w:rFonts w:ascii="Palatino Linotype" w:hAnsi="Palatino Linotype"/>
          <w:sz w:val="24"/>
          <w:szCs w:val="24"/>
        </w:rPr>
        <w:t xml:space="preserve">A tanuló </w:t>
      </w:r>
      <w:r w:rsidR="003D3853" w:rsidRPr="00583073">
        <w:rPr>
          <w:rFonts w:ascii="Palatino Linotype" w:hAnsi="Palatino Linotype"/>
          <w:sz w:val="24"/>
          <w:szCs w:val="24"/>
        </w:rPr>
        <w:t xml:space="preserve">legyen </w:t>
      </w:r>
      <w:r w:rsidRPr="00583073">
        <w:rPr>
          <w:rFonts w:ascii="Palatino Linotype" w:hAnsi="Palatino Linotype"/>
          <w:sz w:val="24"/>
          <w:szCs w:val="24"/>
        </w:rPr>
        <w:t xml:space="preserve">képes     </w:t>
      </w:r>
    </w:p>
    <w:p w:rsidR="009C5AC2" w:rsidRPr="00583073" w:rsidRDefault="001C36D7" w:rsidP="001C36D7">
      <w:pPr>
        <w:spacing w:after="0" w:line="240" w:lineRule="auto"/>
        <w:ind w:left="1418"/>
        <w:jc w:val="both"/>
        <w:rPr>
          <w:rFonts w:ascii="Palatino Linotype" w:hAnsi="Palatino Linotype"/>
          <w:sz w:val="24"/>
          <w:szCs w:val="24"/>
        </w:rPr>
      </w:pPr>
      <w:r w:rsidRPr="00583073">
        <w:rPr>
          <w:rFonts w:ascii="Palatino Linotype" w:hAnsi="Palatino Linotype"/>
          <w:sz w:val="24"/>
          <w:szCs w:val="24"/>
        </w:rPr>
        <w:t xml:space="preserve">A gyógyászati segédeszközök készítéséhez </w:t>
      </w:r>
      <w:r w:rsidR="003D3853">
        <w:rPr>
          <w:rFonts w:ascii="Palatino Linotype" w:hAnsi="Palatino Linotype"/>
          <w:sz w:val="24"/>
          <w:szCs w:val="24"/>
        </w:rPr>
        <w:t>szükséges gyakorlati készsé</w:t>
      </w:r>
      <w:r>
        <w:rPr>
          <w:rFonts w:ascii="Palatino Linotype" w:hAnsi="Palatino Linotype"/>
          <w:sz w:val="24"/>
          <w:szCs w:val="24"/>
        </w:rPr>
        <w:t>gek és képességek megszerzésére</w:t>
      </w:r>
    </w:p>
    <w:p w:rsidR="009C5AC2" w:rsidRPr="00583073" w:rsidRDefault="001C36D7" w:rsidP="001C36D7">
      <w:pPr>
        <w:spacing w:after="0" w:line="240" w:lineRule="auto"/>
        <w:ind w:left="1418"/>
        <w:jc w:val="both"/>
        <w:rPr>
          <w:rFonts w:ascii="Palatino Linotype" w:hAnsi="Palatino Linotype"/>
          <w:sz w:val="24"/>
          <w:szCs w:val="24"/>
        </w:rPr>
      </w:pPr>
      <w:r w:rsidRPr="00583073">
        <w:rPr>
          <w:rFonts w:ascii="Palatino Linotype" w:hAnsi="Palatino Linotype"/>
          <w:sz w:val="24"/>
          <w:szCs w:val="24"/>
        </w:rPr>
        <w:t>Az elméleti tantárgyak tanulása során elsaját</w:t>
      </w:r>
      <w:r w:rsidR="003D3853">
        <w:rPr>
          <w:rFonts w:ascii="Palatino Linotype" w:hAnsi="Palatino Linotype"/>
          <w:sz w:val="24"/>
          <w:szCs w:val="24"/>
        </w:rPr>
        <w:t>ított ismeretek alka</w:t>
      </w:r>
      <w:r>
        <w:rPr>
          <w:rFonts w:ascii="Palatino Linotype" w:hAnsi="Palatino Linotype"/>
          <w:sz w:val="24"/>
          <w:szCs w:val="24"/>
        </w:rPr>
        <w:t>lmazására</w:t>
      </w:r>
    </w:p>
    <w:p w:rsidR="009C5AC2" w:rsidRPr="00583073" w:rsidRDefault="001C36D7" w:rsidP="001C36D7">
      <w:pPr>
        <w:spacing w:after="0" w:line="240" w:lineRule="auto"/>
        <w:ind w:left="1418"/>
        <w:jc w:val="both"/>
        <w:rPr>
          <w:rFonts w:ascii="Palatino Linotype" w:hAnsi="Palatino Linotype"/>
          <w:sz w:val="24"/>
          <w:szCs w:val="24"/>
        </w:rPr>
      </w:pPr>
      <w:r w:rsidRPr="00583073">
        <w:rPr>
          <w:rFonts w:ascii="Palatino Linotype" w:hAnsi="Palatino Linotype"/>
          <w:sz w:val="24"/>
          <w:szCs w:val="24"/>
        </w:rPr>
        <w:t>A műveletek elvégzés</w:t>
      </w:r>
      <w:r>
        <w:rPr>
          <w:rFonts w:ascii="Palatino Linotype" w:hAnsi="Palatino Linotype"/>
          <w:sz w:val="24"/>
          <w:szCs w:val="24"/>
        </w:rPr>
        <w:t>ének alapszintű elsajátítására,</w:t>
      </w:r>
    </w:p>
    <w:p w:rsidR="009C5AC2" w:rsidRPr="00583073" w:rsidRDefault="001C36D7" w:rsidP="001C36D7">
      <w:pPr>
        <w:spacing w:after="0" w:line="240" w:lineRule="auto"/>
        <w:ind w:left="1418"/>
        <w:jc w:val="both"/>
        <w:rPr>
          <w:rFonts w:ascii="Palatino Linotype" w:hAnsi="Palatino Linotype"/>
          <w:sz w:val="24"/>
          <w:szCs w:val="24"/>
        </w:rPr>
      </w:pPr>
      <w:r w:rsidRPr="00583073">
        <w:rPr>
          <w:rFonts w:ascii="Palatino Linotype" w:hAnsi="Palatino Linotype"/>
          <w:sz w:val="24"/>
          <w:szCs w:val="24"/>
        </w:rPr>
        <w:t>Az egyszerű s</w:t>
      </w:r>
      <w:r>
        <w:rPr>
          <w:rFonts w:ascii="Palatino Linotype" w:hAnsi="Palatino Linotype"/>
          <w:sz w:val="24"/>
          <w:szCs w:val="24"/>
        </w:rPr>
        <w:t>zakmai feladatok végrehajtására</w:t>
      </w:r>
    </w:p>
    <w:p w:rsidR="009C5AC2" w:rsidRPr="00583073" w:rsidRDefault="001C36D7" w:rsidP="001C36D7">
      <w:pPr>
        <w:spacing w:after="0" w:line="240" w:lineRule="auto"/>
        <w:ind w:left="1418"/>
        <w:jc w:val="both"/>
        <w:rPr>
          <w:rFonts w:ascii="Palatino Linotype" w:hAnsi="Palatino Linotype"/>
          <w:sz w:val="24"/>
          <w:szCs w:val="24"/>
        </w:rPr>
      </w:pPr>
      <w:r w:rsidRPr="00583073">
        <w:rPr>
          <w:rFonts w:ascii="Palatino Linotype" w:hAnsi="Palatino Linotype"/>
          <w:sz w:val="24"/>
          <w:szCs w:val="24"/>
        </w:rPr>
        <w:t xml:space="preserve">Az alapvető fém, műanyagipari és egyéb </w:t>
      </w:r>
      <w:r>
        <w:rPr>
          <w:rFonts w:ascii="Palatino Linotype" w:hAnsi="Palatino Linotype"/>
          <w:sz w:val="24"/>
          <w:szCs w:val="24"/>
        </w:rPr>
        <w:t>gyártási műveletek elvégzésére</w:t>
      </w:r>
    </w:p>
    <w:p w:rsidR="009C5AC2" w:rsidRPr="00583073" w:rsidRDefault="001C36D7" w:rsidP="001C36D7">
      <w:pPr>
        <w:spacing w:after="0" w:line="240" w:lineRule="auto"/>
        <w:ind w:left="1418"/>
        <w:jc w:val="both"/>
        <w:rPr>
          <w:rFonts w:ascii="Palatino Linotype" w:hAnsi="Palatino Linotype"/>
          <w:sz w:val="24"/>
          <w:szCs w:val="24"/>
        </w:rPr>
      </w:pPr>
      <w:r w:rsidRPr="00583073">
        <w:rPr>
          <w:rFonts w:ascii="Palatino Linotype" w:hAnsi="Palatino Linotype"/>
          <w:sz w:val="24"/>
          <w:szCs w:val="24"/>
        </w:rPr>
        <w:t>A kéziszerszámok, gépek és berende</w:t>
      </w:r>
      <w:r>
        <w:rPr>
          <w:rFonts w:ascii="Palatino Linotype" w:hAnsi="Palatino Linotype"/>
          <w:sz w:val="24"/>
          <w:szCs w:val="24"/>
        </w:rPr>
        <w:t>zések biztonságos használatára</w:t>
      </w:r>
    </w:p>
    <w:p w:rsidR="009C5AC2" w:rsidRPr="00583073" w:rsidRDefault="001C36D7" w:rsidP="001C36D7">
      <w:pPr>
        <w:spacing w:after="0" w:line="240" w:lineRule="auto"/>
        <w:ind w:left="1418"/>
        <w:jc w:val="both"/>
        <w:rPr>
          <w:rFonts w:ascii="Palatino Linotype" w:hAnsi="Palatino Linotype"/>
          <w:sz w:val="24"/>
          <w:szCs w:val="24"/>
        </w:rPr>
      </w:pPr>
      <w:r w:rsidRPr="00583073">
        <w:rPr>
          <w:rFonts w:ascii="Palatino Linotype" w:hAnsi="Palatino Linotype"/>
          <w:sz w:val="24"/>
          <w:szCs w:val="24"/>
        </w:rPr>
        <w:t>Egyszerű gyógyászat</w:t>
      </w:r>
      <w:r w:rsidR="009C5AC2" w:rsidRPr="00583073">
        <w:rPr>
          <w:rFonts w:ascii="Palatino Linotype" w:hAnsi="Palatino Linotype"/>
          <w:sz w:val="24"/>
          <w:szCs w:val="24"/>
        </w:rPr>
        <w:t>i segédeszközök i</w:t>
      </w:r>
      <w:r>
        <w:rPr>
          <w:rFonts w:ascii="Palatino Linotype" w:hAnsi="Palatino Linotype"/>
          <w:sz w:val="24"/>
          <w:szCs w:val="24"/>
        </w:rPr>
        <w:t>rányítás melletti elkészítésére</w:t>
      </w:r>
    </w:p>
    <w:p w:rsidR="006F7366" w:rsidRPr="000E120B" w:rsidRDefault="006F7366" w:rsidP="009401F0">
      <w:pPr>
        <w:spacing w:after="0" w:line="240" w:lineRule="auto"/>
        <w:rPr>
          <w:rFonts w:ascii="Palatino Linotype" w:hAnsi="Palatino Linotype"/>
          <w:b/>
          <w:sz w:val="24"/>
          <w:szCs w:val="24"/>
        </w:rPr>
      </w:pPr>
    </w:p>
    <w:p w:rsidR="006F7366" w:rsidRPr="000E120B" w:rsidRDefault="006F7366"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9C5AC2" w:rsidRPr="00583073" w:rsidRDefault="001C36D7" w:rsidP="009C5AC2">
      <w:pPr>
        <w:spacing w:after="0" w:line="240" w:lineRule="auto"/>
        <w:ind w:left="1080"/>
        <w:rPr>
          <w:rFonts w:ascii="Palatino Linotype" w:hAnsi="Palatino Linotype"/>
          <w:bCs/>
          <w:iCs/>
          <w:sz w:val="24"/>
          <w:szCs w:val="24"/>
        </w:rPr>
      </w:pPr>
      <w:r>
        <w:rPr>
          <w:rFonts w:ascii="Palatino Linotype" w:hAnsi="Palatino Linotype"/>
          <w:bCs/>
          <w:iCs/>
          <w:sz w:val="24"/>
          <w:szCs w:val="24"/>
        </w:rPr>
        <w:t>Fizika</w:t>
      </w:r>
    </w:p>
    <w:p w:rsidR="009C5AC2" w:rsidRPr="00583073" w:rsidRDefault="001C36D7" w:rsidP="009C5AC2">
      <w:pPr>
        <w:spacing w:after="0" w:line="240" w:lineRule="auto"/>
        <w:ind w:left="1080"/>
        <w:rPr>
          <w:rFonts w:ascii="Palatino Linotype" w:hAnsi="Palatino Linotype"/>
          <w:bCs/>
          <w:iCs/>
          <w:sz w:val="24"/>
          <w:szCs w:val="24"/>
        </w:rPr>
      </w:pPr>
      <w:r>
        <w:rPr>
          <w:rFonts w:ascii="Palatino Linotype" w:hAnsi="Palatino Linotype"/>
          <w:bCs/>
          <w:iCs/>
          <w:sz w:val="24"/>
          <w:szCs w:val="24"/>
        </w:rPr>
        <w:t>Kémia</w:t>
      </w:r>
    </w:p>
    <w:p w:rsidR="009C5AC2" w:rsidRPr="00583073" w:rsidRDefault="001C36D7" w:rsidP="009C5AC2">
      <w:pPr>
        <w:spacing w:after="0" w:line="240" w:lineRule="auto"/>
        <w:ind w:left="1080"/>
        <w:rPr>
          <w:rFonts w:ascii="Palatino Linotype" w:hAnsi="Palatino Linotype"/>
          <w:bCs/>
          <w:iCs/>
          <w:sz w:val="24"/>
          <w:szCs w:val="24"/>
        </w:rPr>
      </w:pPr>
      <w:r>
        <w:rPr>
          <w:rFonts w:ascii="Palatino Linotype" w:hAnsi="Palatino Linotype"/>
          <w:bCs/>
          <w:iCs/>
          <w:sz w:val="24"/>
          <w:szCs w:val="24"/>
        </w:rPr>
        <w:t>Matematika</w:t>
      </w:r>
    </w:p>
    <w:p w:rsidR="009C5AC2" w:rsidRPr="00583073" w:rsidRDefault="001C36D7" w:rsidP="009C5AC2">
      <w:pPr>
        <w:spacing w:after="0" w:line="240" w:lineRule="auto"/>
        <w:ind w:left="1080"/>
        <w:rPr>
          <w:rFonts w:ascii="Palatino Linotype" w:hAnsi="Palatino Linotype"/>
          <w:bCs/>
          <w:iCs/>
          <w:sz w:val="24"/>
          <w:szCs w:val="24"/>
        </w:rPr>
      </w:pPr>
      <w:r>
        <w:rPr>
          <w:rFonts w:ascii="Palatino Linotype" w:hAnsi="Palatino Linotype"/>
          <w:bCs/>
          <w:iCs/>
          <w:sz w:val="24"/>
          <w:szCs w:val="24"/>
        </w:rPr>
        <w:t>Szakmai ismeret</w:t>
      </w:r>
    </w:p>
    <w:p w:rsidR="009C5AC2" w:rsidRPr="00583073" w:rsidRDefault="001C36D7" w:rsidP="009C5AC2">
      <w:pPr>
        <w:spacing w:after="0" w:line="240" w:lineRule="auto"/>
        <w:ind w:left="1080"/>
        <w:rPr>
          <w:rFonts w:ascii="Palatino Linotype" w:hAnsi="Palatino Linotype"/>
          <w:bCs/>
          <w:iCs/>
          <w:sz w:val="24"/>
          <w:szCs w:val="24"/>
        </w:rPr>
      </w:pPr>
      <w:r>
        <w:rPr>
          <w:rFonts w:ascii="Palatino Linotype" w:hAnsi="Palatino Linotype"/>
          <w:bCs/>
          <w:iCs/>
          <w:sz w:val="24"/>
          <w:szCs w:val="24"/>
        </w:rPr>
        <w:t>Anyagismeret</w:t>
      </w:r>
    </w:p>
    <w:p w:rsidR="009C5AC2" w:rsidRPr="00583073" w:rsidRDefault="001C36D7" w:rsidP="009C5AC2">
      <w:pPr>
        <w:spacing w:after="0" w:line="240" w:lineRule="auto"/>
        <w:ind w:left="1080"/>
        <w:rPr>
          <w:rFonts w:ascii="Palatino Linotype" w:hAnsi="Palatino Linotype"/>
          <w:bCs/>
          <w:iCs/>
          <w:sz w:val="24"/>
          <w:szCs w:val="24"/>
        </w:rPr>
      </w:pPr>
      <w:r>
        <w:rPr>
          <w:rFonts w:ascii="Palatino Linotype" w:hAnsi="Palatino Linotype"/>
          <w:bCs/>
          <w:iCs/>
          <w:sz w:val="24"/>
          <w:szCs w:val="24"/>
        </w:rPr>
        <w:t>Szakrajz</w:t>
      </w:r>
    </w:p>
    <w:p w:rsidR="009C5AC2" w:rsidRPr="00583073" w:rsidRDefault="001C36D7" w:rsidP="009C5AC2">
      <w:pPr>
        <w:spacing w:after="0" w:line="240" w:lineRule="auto"/>
        <w:ind w:left="1080"/>
        <w:rPr>
          <w:rFonts w:ascii="Palatino Linotype" w:hAnsi="Palatino Linotype"/>
          <w:bCs/>
          <w:iCs/>
          <w:sz w:val="24"/>
          <w:szCs w:val="24"/>
        </w:rPr>
      </w:pPr>
      <w:r>
        <w:rPr>
          <w:rFonts w:ascii="Palatino Linotype" w:hAnsi="Palatino Linotype"/>
          <w:bCs/>
          <w:iCs/>
          <w:sz w:val="24"/>
          <w:szCs w:val="24"/>
        </w:rPr>
        <w:t>Munkavédelmi alapismeretek</w:t>
      </w:r>
    </w:p>
    <w:p w:rsidR="006F7366" w:rsidRPr="000E120B" w:rsidRDefault="006F7366" w:rsidP="007003F6">
      <w:pPr>
        <w:widowControl w:val="0"/>
        <w:suppressAutoHyphens/>
        <w:spacing w:after="0" w:line="240" w:lineRule="auto"/>
        <w:jc w:val="both"/>
        <w:rPr>
          <w:rFonts w:ascii="Palatino Linotype" w:hAnsi="Palatino Linotype"/>
          <w:kern w:val="2"/>
          <w:sz w:val="24"/>
          <w:szCs w:val="24"/>
          <w:lang w:eastAsia="hi-IN" w:bidi="hi-IN"/>
        </w:rPr>
      </w:pPr>
    </w:p>
    <w:p w:rsidR="006F7366" w:rsidRPr="000E120B" w:rsidRDefault="006F7366" w:rsidP="00561A03">
      <w:pPr>
        <w:widowControl w:val="0"/>
        <w:numPr>
          <w:ilvl w:val="1"/>
          <w:numId w:val="3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sidR="00982082">
        <w:rPr>
          <w:rFonts w:ascii="Palatino Linotype" w:hAnsi="Palatino Linotype"/>
          <w:b/>
          <w:sz w:val="24"/>
          <w:szCs w:val="24"/>
        </w:rPr>
        <w:t>makörök</w:t>
      </w:r>
    </w:p>
    <w:p w:rsidR="006F7366" w:rsidRPr="000E120B" w:rsidRDefault="006F7366" w:rsidP="006039B3">
      <w:pPr>
        <w:spacing w:after="0" w:line="240" w:lineRule="auto"/>
        <w:rPr>
          <w:rFonts w:ascii="Palatino Linotype" w:hAnsi="Palatino Linotype"/>
          <w:b/>
          <w:bCs/>
          <w:iCs/>
          <w:sz w:val="24"/>
          <w:szCs w:val="24"/>
        </w:rPr>
      </w:pPr>
    </w:p>
    <w:p w:rsidR="006F7366" w:rsidRPr="000E120B" w:rsidRDefault="009C5AC2"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Gyártási alapműveletek elsajátítása</w:t>
      </w:r>
      <w:r w:rsidR="001C36D7">
        <w:rPr>
          <w:rFonts w:ascii="Palatino Linotype" w:hAnsi="Palatino Linotype"/>
          <w:b/>
          <w:sz w:val="24"/>
          <w:szCs w:val="24"/>
        </w:rPr>
        <w:t xml:space="preserve"> és </w:t>
      </w:r>
      <w:proofErr w:type="gramStart"/>
      <w:r w:rsidR="001C36D7">
        <w:rPr>
          <w:rFonts w:ascii="Palatino Linotype" w:hAnsi="Palatino Linotype"/>
          <w:b/>
          <w:sz w:val="24"/>
          <w:szCs w:val="24"/>
        </w:rPr>
        <w:t>elvégzése</w:t>
      </w:r>
      <w:r w:rsidR="006F7366"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126</w:t>
      </w:r>
      <w:proofErr w:type="gramEnd"/>
      <w:r>
        <w:rPr>
          <w:rFonts w:ascii="Palatino Linotype" w:hAnsi="Palatino Linotype"/>
          <w:b/>
          <w:i/>
          <w:sz w:val="24"/>
          <w:szCs w:val="24"/>
        </w:rPr>
        <w:t xml:space="preserve"> </w:t>
      </w:r>
      <w:r w:rsidR="006F7366" w:rsidRPr="007003F6">
        <w:rPr>
          <w:rFonts w:ascii="Palatino Linotype" w:hAnsi="Palatino Linotype"/>
          <w:b/>
          <w:i/>
          <w:sz w:val="24"/>
          <w:szCs w:val="24"/>
        </w:rPr>
        <w:t>óra/</w:t>
      </w:r>
      <w:r>
        <w:rPr>
          <w:rFonts w:ascii="Palatino Linotype" w:hAnsi="Palatino Linotype"/>
          <w:b/>
          <w:i/>
          <w:sz w:val="24"/>
          <w:szCs w:val="24"/>
        </w:rPr>
        <w:t xml:space="preserve">126 </w:t>
      </w:r>
      <w:r w:rsidR="006F7366" w:rsidRPr="007003F6">
        <w:rPr>
          <w:rFonts w:ascii="Palatino Linotype" w:hAnsi="Palatino Linotype"/>
          <w:b/>
          <w:i/>
          <w:sz w:val="24"/>
          <w:szCs w:val="24"/>
        </w:rPr>
        <w:t>óra</w:t>
      </w:r>
    </w:p>
    <w:p w:rsidR="006F7366" w:rsidRPr="000E120B" w:rsidRDefault="006F7366" w:rsidP="00280858">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p>
    <w:p w:rsidR="009C5AC2"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Kézi szerszámok használata</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G</w:t>
      </w:r>
      <w:r>
        <w:rPr>
          <w:rFonts w:ascii="Palatino Linotype" w:hAnsi="Palatino Linotype"/>
          <w:sz w:val="24"/>
          <w:szCs w:val="24"/>
        </w:rPr>
        <w:t>épek és berendezések használata</w:t>
      </w:r>
    </w:p>
    <w:p w:rsidR="001C36D7"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F</w:t>
      </w:r>
      <w:r>
        <w:rPr>
          <w:rFonts w:ascii="Palatino Linotype" w:hAnsi="Palatino Linotype"/>
          <w:sz w:val="24"/>
          <w:szCs w:val="24"/>
        </w:rPr>
        <w:t>émipari alapműveletek elvégzése</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 xml:space="preserve"> Műany</w:t>
      </w:r>
      <w:r>
        <w:rPr>
          <w:rFonts w:ascii="Palatino Linotype" w:hAnsi="Palatino Linotype"/>
          <w:sz w:val="24"/>
          <w:szCs w:val="24"/>
        </w:rPr>
        <w:t>agipari alapműveletek elvégzése</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Gipsz t</w:t>
      </w:r>
      <w:r>
        <w:rPr>
          <w:rFonts w:ascii="Palatino Linotype" w:hAnsi="Palatino Linotype"/>
          <w:sz w:val="24"/>
          <w:szCs w:val="24"/>
        </w:rPr>
        <w:t>echnológiai műveletek elvégzése</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Egyéb anyagok alk</w:t>
      </w:r>
      <w:r>
        <w:rPr>
          <w:rFonts w:ascii="Palatino Linotype" w:hAnsi="Palatino Linotype"/>
          <w:sz w:val="24"/>
          <w:szCs w:val="24"/>
        </w:rPr>
        <w:t>almazása</w:t>
      </w:r>
    </w:p>
    <w:p w:rsidR="006F7366" w:rsidRPr="000E120B" w:rsidRDefault="006F7366" w:rsidP="00EE7DFB">
      <w:pPr>
        <w:spacing w:after="0" w:line="240" w:lineRule="auto"/>
        <w:ind w:firstLine="540"/>
        <w:rPr>
          <w:rFonts w:ascii="Palatino Linotype" w:hAnsi="Palatino Linotype"/>
          <w:sz w:val="24"/>
          <w:szCs w:val="24"/>
        </w:rPr>
      </w:pPr>
    </w:p>
    <w:p w:rsidR="006F7366" w:rsidRPr="000E120B" w:rsidRDefault="009C5AC2"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Egyszerű gyógyászati segédeszközök </w:t>
      </w:r>
      <w:proofErr w:type="gramStart"/>
      <w:r>
        <w:rPr>
          <w:rFonts w:ascii="Palatino Linotype" w:hAnsi="Palatino Linotype"/>
          <w:b/>
          <w:sz w:val="24"/>
          <w:szCs w:val="24"/>
        </w:rPr>
        <w:t>elkészítése</w:t>
      </w:r>
      <w:r w:rsidR="006F7366" w:rsidRPr="000E120B">
        <w:rPr>
          <w:rFonts w:ascii="Palatino Linotype" w:hAnsi="Palatino Linotype"/>
          <w:b/>
          <w:sz w:val="24"/>
          <w:szCs w:val="24"/>
        </w:rPr>
        <w:tab/>
      </w:r>
      <w:r>
        <w:rPr>
          <w:rFonts w:ascii="Palatino Linotype" w:hAnsi="Palatino Linotype"/>
          <w:b/>
          <w:sz w:val="24"/>
          <w:szCs w:val="24"/>
        </w:rPr>
        <w:t xml:space="preserve">     </w:t>
      </w:r>
      <w:r w:rsidR="0000259A">
        <w:rPr>
          <w:rFonts w:ascii="Palatino Linotype" w:hAnsi="Palatino Linotype"/>
          <w:b/>
          <w:sz w:val="24"/>
          <w:szCs w:val="24"/>
        </w:rPr>
        <w:t xml:space="preserve">   </w:t>
      </w:r>
      <w:r>
        <w:rPr>
          <w:rFonts w:ascii="Palatino Linotype" w:hAnsi="Palatino Linotype"/>
          <w:b/>
          <w:i/>
          <w:sz w:val="24"/>
          <w:szCs w:val="24"/>
        </w:rPr>
        <w:t>216</w:t>
      </w:r>
      <w:proofErr w:type="gramEnd"/>
      <w:r>
        <w:rPr>
          <w:rFonts w:ascii="Palatino Linotype" w:hAnsi="Palatino Linotype"/>
          <w:b/>
          <w:i/>
          <w:sz w:val="24"/>
          <w:szCs w:val="24"/>
        </w:rPr>
        <w:t xml:space="preserve"> </w:t>
      </w:r>
      <w:r w:rsidR="006F7366" w:rsidRPr="007003F6">
        <w:rPr>
          <w:rFonts w:ascii="Palatino Linotype" w:hAnsi="Palatino Linotype"/>
          <w:b/>
          <w:i/>
          <w:sz w:val="24"/>
          <w:szCs w:val="24"/>
        </w:rPr>
        <w:t>óra/</w:t>
      </w:r>
      <w:r>
        <w:rPr>
          <w:rFonts w:ascii="Palatino Linotype" w:hAnsi="Palatino Linotype"/>
          <w:b/>
          <w:i/>
          <w:sz w:val="24"/>
          <w:szCs w:val="24"/>
        </w:rPr>
        <w:t xml:space="preserve">288 </w:t>
      </w:r>
      <w:r w:rsidR="006F7366" w:rsidRPr="007003F6">
        <w:rPr>
          <w:rFonts w:ascii="Palatino Linotype" w:hAnsi="Palatino Linotype"/>
          <w:b/>
          <w:i/>
          <w:sz w:val="24"/>
          <w:szCs w:val="24"/>
        </w:rPr>
        <w:t>óra</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Egyszerű gyógyá</w:t>
      </w:r>
      <w:r>
        <w:rPr>
          <w:rFonts w:ascii="Palatino Linotype" w:hAnsi="Palatino Linotype"/>
          <w:sz w:val="24"/>
          <w:szCs w:val="24"/>
        </w:rPr>
        <w:t>szati segédeszközök elkészítése</w:t>
      </w:r>
    </w:p>
    <w:p w:rsidR="009C5AC2"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Protézis elkészítése</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Lenyomatvé</w:t>
      </w:r>
      <w:r>
        <w:rPr>
          <w:rFonts w:ascii="Palatino Linotype" w:hAnsi="Palatino Linotype"/>
          <w:sz w:val="24"/>
          <w:szCs w:val="24"/>
        </w:rPr>
        <w:t>tel, mintavétel, mintakészítés</w:t>
      </w:r>
    </w:p>
    <w:p w:rsidR="009C5AC2"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Segédeszköz tervezése</w:t>
      </w:r>
    </w:p>
    <w:p w:rsidR="009C5AC2"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Mintakészítés és értékelés</w:t>
      </w:r>
    </w:p>
    <w:p w:rsidR="009C5AC2" w:rsidRPr="00583073" w:rsidRDefault="001C36D7" w:rsidP="001C36D7">
      <w:pPr>
        <w:spacing w:after="0" w:line="240" w:lineRule="auto"/>
        <w:ind w:left="1418"/>
        <w:rPr>
          <w:rFonts w:ascii="Palatino Linotype" w:hAnsi="Palatino Linotype"/>
          <w:sz w:val="24"/>
          <w:szCs w:val="24"/>
        </w:rPr>
      </w:pPr>
      <w:r>
        <w:rPr>
          <w:rFonts w:ascii="Palatino Linotype" w:hAnsi="Palatino Linotype"/>
          <w:sz w:val="24"/>
          <w:szCs w:val="24"/>
        </w:rPr>
        <w:t>Sablonkészítés</w:t>
      </w:r>
    </w:p>
    <w:p w:rsidR="009C5AC2" w:rsidRPr="00583073" w:rsidRDefault="001C36D7" w:rsidP="001C36D7">
      <w:pPr>
        <w:spacing w:after="0" w:line="240" w:lineRule="auto"/>
        <w:ind w:left="1418"/>
        <w:rPr>
          <w:rFonts w:ascii="Palatino Linotype" w:hAnsi="Palatino Linotype"/>
          <w:sz w:val="24"/>
          <w:szCs w:val="24"/>
        </w:rPr>
      </w:pPr>
      <w:proofErr w:type="gramStart"/>
      <w:r>
        <w:rPr>
          <w:rFonts w:ascii="Palatino Linotype" w:hAnsi="Palatino Linotype"/>
          <w:sz w:val="24"/>
          <w:szCs w:val="24"/>
        </w:rPr>
        <w:t>Fémlemez készítés</w:t>
      </w:r>
      <w:proofErr w:type="gramEnd"/>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Gyógyászati segédeszköz minta utá</w:t>
      </w:r>
      <w:r>
        <w:rPr>
          <w:rFonts w:ascii="Palatino Linotype" w:hAnsi="Palatino Linotype"/>
          <w:sz w:val="24"/>
          <w:szCs w:val="24"/>
        </w:rPr>
        <w:t>ni elkészítése próbára</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Gyógyászati segédeszköz p</w:t>
      </w:r>
      <w:r>
        <w:rPr>
          <w:rFonts w:ascii="Palatino Linotype" w:hAnsi="Palatino Linotype"/>
          <w:sz w:val="24"/>
          <w:szCs w:val="24"/>
        </w:rPr>
        <w:t>róba utáni korrekciós műveletei</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Gyógyászati</w:t>
      </w:r>
      <w:r>
        <w:rPr>
          <w:rFonts w:ascii="Palatino Linotype" w:hAnsi="Palatino Linotype"/>
          <w:sz w:val="24"/>
          <w:szCs w:val="24"/>
        </w:rPr>
        <w:t xml:space="preserve"> segédeszköz befejező műveletei</w:t>
      </w:r>
    </w:p>
    <w:p w:rsidR="009C5AC2" w:rsidRPr="00583073" w:rsidRDefault="001C36D7" w:rsidP="001C36D7">
      <w:pPr>
        <w:spacing w:after="0" w:line="240" w:lineRule="auto"/>
        <w:ind w:left="1418"/>
        <w:rPr>
          <w:rFonts w:ascii="Palatino Linotype" w:hAnsi="Palatino Linotype"/>
          <w:sz w:val="24"/>
          <w:szCs w:val="24"/>
        </w:rPr>
      </w:pPr>
      <w:r w:rsidRPr="00583073">
        <w:rPr>
          <w:rFonts w:ascii="Palatino Linotype" w:hAnsi="Palatino Linotype"/>
          <w:sz w:val="24"/>
          <w:szCs w:val="24"/>
        </w:rPr>
        <w:t>Ellenőrző munka és értékelés elkészítése</w:t>
      </w:r>
    </w:p>
    <w:p w:rsidR="006F7366" w:rsidRPr="000E120B" w:rsidRDefault="006F7366" w:rsidP="009C5AC2">
      <w:pPr>
        <w:spacing w:after="0" w:line="240" w:lineRule="auto"/>
        <w:ind w:firstLine="540"/>
        <w:rPr>
          <w:rFonts w:ascii="Palatino Linotype" w:hAnsi="Palatino Linotype"/>
          <w:sz w:val="24"/>
          <w:szCs w:val="24"/>
        </w:rPr>
      </w:pPr>
    </w:p>
    <w:p w:rsidR="006F7366" w:rsidRPr="000E120B" w:rsidRDefault="009C5AC2" w:rsidP="00561A03">
      <w:pPr>
        <w:numPr>
          <w:ilvl w:val="2"/>
          <w:numId w:val="33"/>
        </w:numPr>
        <w:spacing w:after="0" w:line="240" w:lineRule="auto"/>
        <w:ind w:left="1190" w:hanging="623"/>
        <w:rPr>
          <w:rFonts w:ascii="Palatino Linotype" w:hAnsi="Palatino Linotype"/>
          <w:b/>
          <w:sz w:val="24"/>
          <w:szCs w:val="24"/>
        </w:rPr>
      </w:pPr>
      <w:r w:rsidRPr="009C5AC2">
        <w:rPr>
          <w:rFonts w:ascii="Palatino Linotype" w:hAnsi="Palatino Linotype"/>
          <w:b/>
          <w:sz w:val="24"/>
          <w:szCs w:val="24"/>
        </w:rPr>
        <w:t xml:space="preserve">Fémlemez és </w:t>
      </w:r>
      <w:proofErr w:type="spellStart"/>
      <w:r w:rsidRPr="009C5AC2">
        <w:rPr>
          <w:rFonts w:ascii="Palatino Linotype" w:hAnsi="Palatino Linotype"/>
          <w:b/>
          <w:sz w:val="24"/>
          <w:szCs w:val="24"/>
        </w:rPr>
        <w:t>sínezet</w:t>
      </w:r>
      <w:proofErr w:type="spellEnd"/>
      <w:r>
        <w:rPr>
          <w:rFonts w:ascii="Palatino Linotype" w:hAnsi="Palatino Linotype"/>
          <w:b/>
          <w:sz w:val="24"/>
          <w:szCs w:val="24"/>
        </w:rPr>
        <w:t xml:space="preserve"> </w:t>
      </w:r>
      <w:proofErr w:type="gramStart"/>
      <w:r>
        <w:rPr>
          <w:rFonts w:ascii="Palatino Linotype" w:hAnsi="Palatino Linotype"/>
          <w:b/>
          <w:sz w:val="24"/>
          <w:szCs w:val="24"/>
        </w:rPr>
        <w:t>készítés</w:t>
      </w:r>
      <w:r w:rsidR="00AE2CA6">
        <w:rPr>
          <w:rFonts w:ascii="Palatino Linotype" w:hAnsi="Palatino Linotype"/>
          <w:b/>
          <w:sz w:val="24"/>
          <w:szCs w:val="24"/>
        </w:rPr>
        <w:t>e</w:t>
      </w:r>
      <w:r w:rsidR="006F7366" w:rsidRPr="000E120B">
        <w:rPr>
          <w:rFonts w:ascii="Palatino Linotype" w:hAnsi="Palatino Linotype"/>
          <w:b/>
          <w:sz w:val="24"/>
          <w:szCs w:val="24"/>
        </w:rPr>
        <w:tab/>
      </w:r>
      <w:r w:rsidR="006F7366" w:rsidRPr="000E120B">
        <w:rPr>
          <w:rFonts w:ascii="Palatino Linotype" w:hAnsi="Palatino Linotype"/>
          <w:b/>
          <w:sz w:val="24"/>
          <w:szCs w:val="24"/>
        </w:rPr>
        <w:tab/>
      </w:r>
      <w:r w:rsidR="006F7366" w:rsidRPr="000E120B">
        <w:rPr>
          <w:rFonts w:ascii="Palatino Linotype" w:hAnsi="Palatino Linotype"/>
          <w:b/>
          <w:sz w:val="24"/>
          <w:szCs w:val="24"/>
        </w:rPr>
        <w:tab/>
      </w:r>
      <w:r w:rsidR="006F7366"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288</w:t>
      </w:r>
      <w:proofErr w:type="gramEnd"/>
      <w:r w:rsidR="006F7366" w:rsidRPr="007003F6">
        <w:rPr>
          <w:rFonts w:ascii="Palatino Linotype" w:hAnsi="Palatino Linotype"/>
          <w:b/>
          <w:i/>
          <w:sz w:val="24"/>
          <w:szCs w:val="24"/>
        </w:rPr>
        <w:t xml:space="preserve"> óra/</w:t>
      </w:r>
      <w:r>
        <w:rPr>
          <w:rFonts w:ascii="Palatino Linotype" w:hAnsi="Palatino Linotype"/>
          <w:b/>
          <w:i/>
          <w:sz w:val="24"/>
          <w:szCs w:val="24"/>
        </w:rPr>
        <w:t xml:space="preserve">360 </w:t>
      </w:r>
      <w:r w:rsidR="006F7366" w:rsidRPr="007003F6">
        <w:rPr>
          <w:rFonts w:ascii="Palatino Linotype" w:hAnsi="Palatino Linotype"/>
          <w:b/>
          <w:i/>
          <w:sz w:val="24"/>
          <w:szCs w:val="24"/>
        </w:rPr>
        <w:t>óra</w:t>
      </w:r>
    </w:p>
    <w:p w:rsidR="009C5AC2"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A fémlemez készítés mintakészí</w:t>
      </w:r>
      <w:r>
        <w:rPr>
          <w:rFonts w:ascii="Palatino Linotype" w:hAnsi="Palatino Linotype"/>
          <w:sz w:val="24"/>
          <w:szCs w:val="24"/>
        </w:rPr>
        <w:t>tési eljárásai</w:t>
      </w:r>
    </w:p>
    <w:p w:rsidR="009C5AC2" w:rsidRPr="00583073"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Modell analízis és tervezés</w:t>
      </w:r>
    </w:p>
    <w:p w:rsidR="009C5AC2" w:rsidRPr="00583073"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Mintázás</w:t>
      </w:r>
    </w:p>
    <w:p w:rsidR="009C5AC2" w:rsidRPr="00583073"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Precíziós öntés, kidolgozás</w:t>
      </w:r>
    </w:p>
    <w:p w:rsidR="009C5AC2"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Csi</w:t>
      </w:r>
      <w:r>
        <w:rPr>
          <w:rFonts w:ascii="Palatino Linotype" w:hAnsi="Palatino Linotype"/>
          <w:sz w:val="24"/>
          <w:szCs w:val="24"/>
        </w:rPr>
        <w:t>szolási (polírozási) eljárások</w:t>
      </w:r>
    </w:p>
    <w:p w:rsidR="009C5AC2"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Nemesfém - és nemesf</w:t>
      </w:r>
      <w:r>
        <w:rPr>
          <w:rFonts w:ascii="Palatino Linotype" w:hAnsi="Palatino Linotype"/>
          <w:sz w:val="24"/>
          <w:szCs w:val="24"/>
        </w:rPr>
        <w:t>émmentes ötvözetek megmunkálása</w:t>
      </w:r>
    </w:p>
    <w:p w:rsidR="009C5AC2"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Ellenőr</w:t>
      </w:r>
      <w:r>
        <w:rPr>
          <w:rFonts w:ascii="Palatino Linotype" w:hAnsi="Palatino Linotype"/>
          <w:sz w:val="24"/>
          <w:szCs w:val="24"/>
        </w:rPr>
        <w:t>zőmunka és értékelés elkészítés</w:t>
      </w:r>
    </w:p>
    <w:p w:rsidR="009C5AC2"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Sínek és körsínek mintakészítési eljárásai</w:t>
      </w:r>
    </w:p>
    <w:p w:rsidR="009C5AC2"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Síne</w:t>
      </w:r>
      <w:r w:rsidR="00EC4101">
        <w:rPr>
          <w:rFonts w:ascii="Palatino Linotype" w:hAnsi="Palatino Linotype"/>
          <w:sz w:val="24"/>
          <w:szCs w:val="24"/>
        </w:rPr>
        <w:t>k</w:t>
      </w:r>
      <w:r>
        <w:rPr>
          <w:rFonts w:ascii="Palatino Linotype" w:hAnsi="Palatino Linotype"/>
          <w:sz w:val="24"/>
          <w:szCs w:val="24"/>
        </w:rPr>
        <w:t xml:space="preserve"> és körsínek elkészítése fémből</w:t>
      </w:r>
    </w:p>
    <w:p w:rsidR="006F7366" w:rsidRPr="000E120B" w:rsidRDefault="009C5AC2" w:rsidP="009C5AC2">
      <w:pPr>
        <w:tabs>
          <w:tab w:val="left" w:pos="1440"/>
        </w:tabs>
        <w:spacing w:after="0" w:line="240" w:lineRule="auto"/>
        <w:rPr>
          <w:rFonts w:ascii="Palatino Linotype" w:hAnsi="Palatino Linotype"/>
          <w:sz w:val="24"/>
          <w:szCs w:val="24"/>
        </w:rPr>
      </w:pPr>
      <w:r>
        <w:rPr>
          <w:rFonts w:ascii="Palatino Linotype" w:hAnsi="Palatino Linotype"/>
          <w:sz w:val="24"/>
          <w:szCs w:val="24"/>
        </w:rPr>
        <w:tab/>
      </w:r>
    </w:p>
    <w:p w:rsidR="006F7366" w:rsidRPr="003D2B76" w:rsidRDefault="009C5AC2" w:rsidP="00561A03">
      <w:pPr>
        <w:numPr>
          <w:ilvl w:val="2"/>
          <w:numId w:val="33"/>
        </w:numPr>
        <w:spacing w:after="0" w:line="240" w:lineRule="auto"/>
        <w:ind w:left="1190" w:hanging="623"/>
        <w:rPr>
          <w:rFonts w:ascii="Palatino Linotype" w:hAnsi="Palatino Linotype"/>
          <w:sz w:val="24"/>
          <w:szCs w:val="24"/>
        </w:rPr>
      </w:pPr>
      <w:r w:rsidRPr="003D2B76">
        <w:rPr>
          <w:rFonts w:ascii="Palatino Linotype" w:hAnsi="Palatino Linotype"/>
          <w:b/>
          <w:sz w:val="24"/>
          <w:szCs w:val="24"/>
        </w:rPr>
        <w:t xml:space="preserve">Összefüggő </w:t>
      </w:r>
      <w:proofErr w:type="gramStart"/>
      <w:r w:rsidRPr="003D2B76">
        <w:rPr>
          <w:rFonts w:ascii="Palatino Linotype" w:hAnsi="Palatino Linotype"/>
          <w:b/>
          <w:sz w:val="24"/>
          <w:szCs w:val="24"/>
        </w:rPr>
        <w:t>gyakorlat</w:t>
      </w:r>
      <w:r w:rsidR="006F7366" w:rsidRPr="003D2B76">
        <w:rPr>
          <w:rFonts w:ascii="Palatino Linotype" w:hAnsi="Palatino Linotype"/>
          <w:b/>
          <w:sz w:val="24"/>
          <w:szCs w:val="24"/>
        </w:rPr>
        <w:tab/>
      </w:r>
      <w:r w:rsidR="006F7366" w:rsidRPr="003D2B76">
        <w:rPr>
          <w:rFonts w:ascii="Palatino Linotype" w:hAnsi="Palatino Linotype"/>
          <w:b/>
          <w:sz w:val="24"/>
          <w:szCs w:val="24"/>
        </w:rPr>
        <w:tab/>
      </w:r>
      <w:r w:rsidR="006F7366" w:rsidRPr="003D2B76">
        <w:rPr>
          <w:rFonts w:ascii="Palatino Linotype" w:hAnsi="Palatino Linotype"/>
          <w:b/>
          <w:sz w:val="24"/>
          <w:szCs w:val="24"/>
        </w:rPr>
        <w:tab/>
      </w:r>
      <w:r w:rsidR="006F7366" w:rsidRPr="003D2B76">
        <w:rPr>
          <w:rFonts w:ascii="Palatino Linotype" w:hAnsi="Palatino Linotype"/>
          <w:b/>
          <w:sz w:val="24"/>
          <w:szCs w:val="24"/>
        </w:rPr>
        <w:tab/>
      </w:r>
      <w:r w:rsidR="006F7366" w:rsidRPr="003D2B76">
        <w:rPr>
          <w:rFonts w:ascii="Palatino Linotype" w:hAnsi="Palatino Linotype"/>
          <w:b/>
          <w:sz w:val="24"/>
          <w:szCs w:val="24"/>
        </w:rPr>
        <w:tab/>
      </w:r>
      <w:r w:rsidRPr="003D2B76">
        <w:rPr>
          <w:rFonts w:ascii="Palatino Linotype" w:hAnsi="Palatino Linotype"/>
          <w:b/>
          <w:sz w:val="24"/>
          <w:szCs w:val="24"/>
        </w:rPr>
        <w:t xml:space="preserve">        </w:t>
      </w:r>
      <w:r w:rsidR="00112A10" w:rsidRPr="003D2B76">
        <w:rPr>
          <w:rFonts w:ascii="Palatino Linotype" w:hAnsi="Palatino Linotype"/>
          <w:b/>
          <w:i/>
          <w:sz w:val="24"/>
          <w:szCs w:val="24"/>
        </w:rPr>
        <w:t>245</w:t>
      </w:r>
      <w:proofErr w:type="gramEnd"/>
      <w:r w:rsidR="006F7366" w:rsidRPr="003D2B76">
        <w:rPr>
          <w:rFonts w:ascii="Palatino Linotype" w:hAnsi="Palatino Linotype"/>
          <w:b/>
          <w:i/>
          <w:sz w:val="24"/>
          <w:szCs w:val="24"/>
        </w:rPr>
        <w:t xml:space="preserve"> óra/</w:t>
      </w:r>
      <w:r w:rsidR="00112A10" w:rsidRPr="003D2B76">
        <w:rPr>
          <w:rFonts w:ascii="Palatino Linotype" w:hAnsi="Palatino Linotype"/>
          <w:b/>
          <w:i/>
          <w:sz w:val="24"/>
          <w:szCs w:val="24"/>
        </w:rPr>
        <w:t>90</w:t>
      </w:r>
      <w:r w:rsidRPr="003D2B76">
        <w:rPr>
          <w:rFonts w:ascii="Palatino Linotype" w:hAnsi="Palatino Linotype"/>
          <w:b/>
          <w:i/>
          <w:sz w:val="24"/>
          <w:szCs w:val="24"/>
        </w:rPr>
        <w:t xml:space="preserve"> </w:t>
      </w:r>
      <w:r w:rsidR="006F7366" w:rsidRPr="003D2B76">
        <w:rPr>
          <w:rFonts w:ascii="Palatino Linotype" w:hAnsi="Palatino Linotype"/>
          <w:b/>
          <w:i/>
          <w:sz w:val="24"/>
          <w:szCs w:val="24"/>
        </w:rPr>
        <w:t>óra</w:t>
      </w:r>
    </w:p>
    <w:p w:rsidR="009C5AC2" w:rsidRPr="003D2B76" w:rsidRDefault="003D3853" w:rsidP="00AE2CA6">
      <w:pPr>
        <w:spacing w:after="0" w:line="240" w:lineRule="auto"/>
        <w:ind w:left="1418"/>
        <w:rPr>
          <w:rFonts w:ascii="Palatino Linotype" w:hAnsi="Palatino Linotype"/>
          <w:sz w:val="24"/>
          <w:szCs w:val="24"/>
        </w:rPr>
      </w:pPr>
      <w:r w:rsidRPr="003D2B76">
        <w:rPr>
          <w:rFonts w:ascii="Palatino Linotype" w:hAnsi="Palatino Linotype"/>
          <w:sz w:val="24"/>
          <w:szCs w:val="24"/>
        </w:rPr>
        <w:t xml:space="preserve"> </w:t>
      </w:r>
      <w:r w:rsidR="00AE2CA6" w:rsidRPr="003D2B76">
        <w:rPr>
          <w:rFonts w:ascii="Palatino Linotype" w:hAnsi="Palatino Linotype"/>
          <w:sz w:val="24"/>
          <w:szCs w:val="24"/>
        </w:rPr>
        <w:t>G</w:t>
      </w:r>
      <w:r w:rsidR="009C5AC2" w:rsidRPr="003D2B76">
        <w:rPr>
          <w:rFonts w:ascii="Palatino Linotype" w:hAnsi="Palatino Linotype"/>
          <w:sz w:val="24"/>
          <w:szCs w:val="24"/>
        </w:rPr>
        <w:t>yártási alapműveletek elsajátítása</w:t>
      </w:r>
    </w:p>
    <w:p w:rsidR="009C5AC2" w:rsidRPr="003D2B76" w:rsidRDefault="00112A10" w:rsidP="00AE2CA6">
      <w:pPr>
        <w:spacing w:after="0" w:line="240" w:lineRule="auto"/>
        <w:ind w:left="1418"/>
        <w:rPr>
          <w:rFonts w:ascii="Palatino Linotype" w:hAnsi="Palatino Linotype"/>
          <w:sz w:val="24"/>
          <w:szCs w:val="24"/>
        </w:rPr>
      </w:pPr>
      <w:r w:rsidRPr="003D2B76">
        <w:rPr>
          <w:rFonts w:ascii="Palatino Linotype" w:hAnsi="Palatino Linotype"/>
          <w:sz w:val="24"/>
          <w:szCs w:val="24"/>
        </w:rPr>
        <w:t xml:space="preserve"> </w:t>
      </w:r>
      <w:r w:rsidR="00AE2CA6" w:rsidRPr="003D2B76">
        <w:rPr>
          <w:rFonts w:ascii="Palatino Linotype" w:hAnsi="Palatino Linotype"/>
          <w:sz w:val="24"/>
          <w:szCs w:val="24"/>
        </w:rPr>
        <w:t>E</w:t>
      </w:r>
      <w:r w:rsidR="009C5AC2" w:rsidRPr="003D2B76">
        <w:rPr>
          <w:rFonts w:ascii="Palatino Linotype" w:hAnsi="Palatino Linotype"/>
          <w:sz w:val="24"/>
          <w:szCs w:val="24"/>
        </w:rPr>
        <w:t>gyszerű gyógyászati segédeszközök elkészítése</w:t>
      </w:r>
    </w:p>
    <w:p w:rsidR="009C5AC2" w:rsidRPr="003D2B76" w:rsidRDefault="00112A10" w:rsidP="00AE2CA6">
      <w:pPr>
        <w:spacing w:after="0" w:line="240" w:lineRule="auto"/>
        <w:ind w:left="1418"/>
        <w:rPr>
          <w:rFonts w:ascii="Palatino Linotype" w:hAnsi="Palatino Linotype"/>
          <w:sz w:val="24"/>
          <w:szCs w:val="24"/>
        </w:rPr>
      </w:pPr>
      <w:r w:rsidRPr="003D2B76">
        <w:rPr>
          <w:rFonts w:ascii="Palatino Linotype" w:hAnsi="Palatino Linotype"/>
          <w:sz w:val="24"/>
          <w:szCs w:val="24"/>
        </w:rPr>
        <w:t xml:space="preserve"> </w:t>
      </w:r>
      <w:r w:rsidR="00AE2CA6" w:rsidRPr="003D2B76">
        <w:rPr>
          <w:rFonts w:ascii="Palatino Linotype" w:hAnsi="Palatino Linotype"/>
          <w:sz w:val="24"/>
          <w:szCs w:val="24"/>
        </w:rPr>
        <w:t>F</w:t>
      </w:r>
      <w:r w:rsidR="009C5AC2" w:rsidRPr="003D2B76">
        <w:rPr>
          <w:rFonts w:ascii="Palatino Linotype" w:hAnsi="Palatino Linotype"/>
          <w:sz w:val="24"/>
          <w:szCs w:val="24"/>
        </w:rPr>
        <w:t xml:space="preserve">émlemez és </w:t>
      </w:r>
      <w:proofErr w:type="spellStart"/>
      <w:r w:rsidR="009C5AC2" w:rsidRPr="003D2B76">
        <w:rPr>
          <w:rFonts w:ascii="Palatino Linotype" w:hAnsi="Palatino Linotype"/>
          <w:sz w:val="24"/>
          <w:szCs w:val="24"/>
        </w:rPr>
        <w:t>sínezet</w:t>
      </w:r>
      <w:proofErr w:type="spellEnd"/>
      <w:r w:rsidR="009C5AC2" w:rsidRPr="003D2B76">
        <w:rPr>
          <w:rFonts w:ascii="Palatino Linotype" w:hAnsi="Palatino Linotype"/>
          <w:sz w:val="24"/>
          <w:szCs w:val="24"/>
        </w:rPr>
        <w:t xml:space="preserve"> készítés</w:t>
      </w:r>
      <w:r w:rsidR="00EC4101" w:rsidRPr="003D2B76">
        <w:rPr>
          <w:rFonts w:ascii="Palatino Linotype" w:hAnsi="Palatino Linotype"/>
          <w:sz w:val="24"/>
          <w:szCs w:val="24"/>
        </w:rPr>
        <w:t>e</w:t>
      </w:r>
    </w:p>
    <w:p w:rsidR="006F7366" w:rsidRPr="003D2B76" w:rsidRDefault="006F7366" w:rsidP="00112A10">
      <w:pPr>
        <w:spacing w:after="0" w:line="240" w:lineRule="auto"/>
        <w:ind w:left="1778"/>
        <w:rPr>
          <w:rFonts w:ascii="Palatino Linotype" w:hAnsi="Palatino Linotype"/>
          <w:sz w:val="24"/>
          <w:szCs w:val="24"/>
        </w:rPr>
      </w:pPr>
    </w:p>
    <w:p w:rsidR="006F7366" w:rsidRPr="007003F6" w:rsidRDefault="00923805"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9C5AC2" w:rsidRPr="00583073" w:rsidRDefault="009C5AC2" w:rsidP="009C5AC2">
      <w:pPr>
        <w:spacing w:after="0" w:line="240" w:lineRule="auto"/>
        <w:ind w:left="1080"/>
        <w:jc w:val="both"/>
        <w:rPr>
          <w:rFonts w:ascii="Palatino Linotype" w:hAnsi="Palatino Linotype"/>
          <w:bCs/>
          <w:sz w:val="24"/>
          <w:szCs w:val="24"/>
        </w:rPr>
      </w:pPr>
      <w:r w:rsidRPr="00583073">
        <w:rPr>
          <w:rFonts w:ascii="Palatino Linotype" w:hAnsi="Palatino Linotype"/>
          <w:bCs/>
          <w:sz w:val="24"/>
          <w:szCs w:val="24"/>
        </w:rPr>
        <w:t xml:space="preserve">Tanműhely, gazdálkodó szervezet által működtetett akkreditált tanműhely, gazdálkodó szervezetnél működtetett </w:t>
      </w:r>
      <w:r>
        <w:rPr>
          <w:rFonts w:ascii="Palatino Linotype" w:hAnsi="Palatino Linotype"/>
          <w:bCs/>
          <w:sz w:val="24"/>
          <w:szCs w:val="24"/>
        </w:rPr>
        <w:t>ortopédiai műszerész gyártóm</w:t>
      </w:r>
      <w:r w:rsidR="00B402D2">
        <w:rPr>
          <w:rFonts w:ascii="Palatino Linotype" w:hAnsi="Palatino Linotype"/>
          <w:bCs/>
          <w:sz w:val="24"/>
          <w:szCs w:val="24"/>
        </w:rPr>
        <w:t>űhely, fogtechnikai labor</w:t>
      </w:r>
      <w:r>
        <w:rPr>
          <w:rFonts w:ascii="Palatino Linotype" w:hAnsi="Palatino Linotype"/>
          <w:bCs/>
          <w:sz w:val="24"/>
          <w:szCs w:val="24"/>
        </w:rPr>
        <w:t xml:space="preserve">, </w:t>
      </w:r>
      <w:r w:rsidRPr="00583073">
        <w:rPr>
          <w:rFonts w:ascii="Palatino Linotype" w:hAnsi="Palatino Linotype"/>
          <w:bCs/>
          <w:sz w:val="24"/>
          <w:szCs w:val="24"/>
        </w:rPr>
        <w:t>gazdálkodó szervezetnél működtetett</w:t>
      </w:r>
      <w:r>
        <w:rPr>
          <w:rFonts w:ascii="Palatino Linotype" w:hAnsi="Palatino Linotype"/>
          <w:bCs/>
          <w:sz w:val="24"/>
          <w:szCs w:val="24"/>
        </w:rPr>
        <w:t xml:space="preserve"> fogtechnikai laboratórium, ahol a</w:t>
      </w:r>
      <w:r w:rsidRPr="00583073">
        <w:rPr>
          <w:rFonts w:ascii="Palatino Linotype" w:hAnsi="Palatino Linotype"/>
          <w:bCs/>
          <w:sz w:val="24"/>
          <w:szCs w:val="24"/>
        </w:rPr>
        <w:t xml:space="preserve"> Szakmai és Vizsgakövetelmények </w:t>
      </w:r>
      <w:r>
        <w:rPr>
          <w:rFonts w:ascii="Palatino Linotype" w:hAnsi="Palatino Linotype"/>
          <w:bCs/>
          <w:sz w:val="24"/>
          <w:szCs w:val="24"/>
        </w:rPr>
        <w:t xml:space="preserve">eszköz és </w:t>
      </w:r>
      <w:r w:rsidRPr="00583073">
        <w:rPr>
          <w:rFonts w:ascii="Palatino Linotype" w:hAnsi="Palatino Linotype"/>
          <w:bCs/>
          <w:sz w:val="24"/>
          <w:szCs w:val="24"/>
        </w:rPr>
        <w:t>felszerelé</w:t>
      </w:r>
      <w:r>
        <w:rPr>
          <w:rFonts w:ascii="Palatino Linotype" w:hAnsi="Palatino Linotype"/>
          <w:bCs/>
          <w:sz w:val="24"/>
          <w:szCs w:val="24"/>
        </w:rPr>
        <w:t>s</w:t>
      </w:r>
      <w:r w:rsidRPr="00583073">
        <w:rPr>
          <w:rFonts w:ascii="Palatino Linotype" w:hAnsi="Palatino Linotype"/>
          <w:bCs/>
          <w:sz w:val="24"/>
          <w:szCs w:val="24"/>
        </w:rPr>
        <w:t>i jegy</w:t>
      </w:r>
      <w:r>
        <w:rPr>
          <w:rFonts w:ascii="Palatino Linotype" w:hAnsi="Palatino Linotype"/>
          <w:bCs/>
          <w:sz w:val="24"/>
          <w:szCs w:val="24"/>
        </w:rPr>
        <w:t>zéke szerinti tárgyi feltételek rendelkezésre állnak.</w:t>
      </w:r>
    </w:p>
    <w:p w:rsidR="006F7366" w:rsidRPr="000E120B" w:rsidRDefault="006F7366" w:rsidP="00EE7DFB">
      <w:pPr>
        <w:spacing w:after="0" w:line="240" w:lineRule="auto"/>
        <w:ind w:left="792"/>
        <w:jc w:val="both"/>
        <w:rPr>
          <w:rFonts w:ascii="Palatino Linotype" w:hAnsi="Palatino Linotype"/>
          <w:b/>
          <w:bCs/>
          <w:sz w:val="24"/>
          <w:szCs w:val="24"/>
        </w:rPr>
      </w:pPr>
    </w:p>
    <w:p w:rsidR="002120BE" w:rsidRDefault="002120BE"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2120BE" w:rsidRPr="003D2B76" w:rsidRDefault="002120BE" w:rsidP="00B87D30">
      <w:pPr>
        <w:widowControl w:val="0"/>
        <w:suppressAutoHyphens/>
        <w:spacing w:after="0" w:line="240" w:lineRule="auto"/>
        <w:ind w:left="826"/>
        <w:rPr>
          <w:rFonts w:ascii="Palatino Linotype" w:hAnsi="Palatino Linotype"/>
          <w:b/>
          <w:bCs/>
          <w:i/>
          <w:sz w:val="24"/>
          <w:szCs w:val="24"/>
        </w:rPr>
      </w:pPr>
      <w:r w:rsidRPr="003D2B76">
        <w:rPr>
          <w:rFonts w:ascii="Palatino Linotype" w:hAnsi="Palatino Linotype"/>
          <w:b/>
          <w:bCs/>
          <w:i/>
          <w:sz w:val="24"/>
          <w:szCs w:val="24"/>
        </w:rPr>
        <w:t>A tantárgy elsajátítása során alkalmazható tanulói tevékenységformák (ajánlás)</w:t>
      </w:r>
    </w:p>
    <w:p w:rsidR="006F7366" w:rsidRPr="00AE2CA6" w:rsidRDefault="006F7366" w:rsidP="00B87D30">
      <w:pPr>
        <w:spacing w:after="0" w:line="240" w:lineRule="auto"/>
        <w:ind w:left="540"/>
        <w:jc w:val="both"/>
        <w:rPr>
          <w:rFonts w:ascii="Palatino Linotype" w:hAnsi="Palatino Linotype"/>
          <w:iCs/>
          <w:color w:val="FF0000"/>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2A10" w:rsidRPr="00FE5532">
        <w:trPr>
          <w:cantSplit/>
          <w:trHeight w:val="921"/>
          <w:jc w:val="center"/>
        </w:trPr>
        <w:tc>
          <w:tcPr>
            <w:tcW w:w="828" w:type="dxa"/>
            <w:vMerge w:val="restart"/>
            <w:vAlign w:val="center"/>
          </w:tcPr>
          <w:p w:rsidR="00112A10" w:rsidRPr="00FE5532" w:rsidRDefault="00112A10"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12A10" w:rsidRPr="00FE5532" w:rsidRDefault="00112A10"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12A10" w:rsidRDefault="00112A10"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12A10" w:rsidRDefault="00112A10" w:rsidP="003C3C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12A10" w:rsidRPr="00FE5532" w:rsidRDefault="00112A10" w:rsidP="003C3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12A10" w:rsidRPr="00FE5532">
        <w:trPr>
          <w:cantSplit/>
          <w:trHeight w:val="1076"/>
          <w:jc w:val="center"/>
        </w:trPr>
        <w:tc>
          <w:tcPr>
            <w:tcW w:w="828" w:type="dxa"/>
            <w:vMerge/>
            <w:vAlign w:val="center"/>
          </w:tcPr>
          <w:p w:rsidR="00112A10" w:rsidRPr="00FE5532" w:rsidRDefault="00112A10" w:rsidP="003C3CF9">
            <w:pPr>
              <w:spacing w:after="0" w:line="240" w:lineRule="auto"/>
              <w:jc w:val="center"/>
              <w:rPr>
                <w:rFonts w:ascii="Palatino Linotype" w:hAnsi="Palatino Linotype"/>
                <w:b/>
                <w:sz w:val="20"/>
                <w:szCs w:val="20"/>
              </w:rPr>
            </w:pPr>
          </w:p>
        </w:tc>
        <w:tc>
          <w:tcPr>
            <w:tcW w:w="3621" w:type="dxa"/>
            <w:vMerge/>
            <w:vAlign w:val="center"/>
          </w:tcPr>
          <w:p w:rsidR="00112A10" w:rsidRPr="00FE5532" w:rsidRDefault="00112A10" w:rsidP="003C3CF9">
            <w:pPr>
              <w:spacing w:after="0" w:line="240" w:lineRule="auto"/>
              <w:rPr>
                <w:rFonts w:ascii="Palatino Linotype" w:hAnsi="Palatino Linotype"/>
                <w:b/>
                <w:sz w:val="20"/>
                <w:szCs w:val="20"/>
              </w:rPr>
            </w:pPr>
          </w:p>
        </w:tc>
        <w:tc>
          <w:tcPr>
            <w:tcW w:w="809" w:type="dxa"/>
            <w:textDirection w:val="btLr"/>
            <w:vAlign w:val="center"/>
          </w:tcPr>
          <w:p w:rsidR="00112A10" w:rsidRPr="00FE5532" w:rsidRDefault="00112A10"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12A10" w:rsidRDefault="00112A10"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12A10" w:rsidRPr="00FE5532" w:rsidRDefault="00112A10"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12A10" w:rsidRDefault="00112A10"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12A10" w:rsidRPr="00FE5532" w:rsidRDefault="00112A10"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12A10" w:rsidRPr="00FE5532" w:rsidRDefault="00112A10" w:rsidP="003C3CF9">
            <w:pPr>
              <w:spacing w:after="0" w:line="240" w:lineRule="auto"/>
              <w:jc w:val="center"/>
              <w:rPr>
                <w:rFonts w:ascii="Palatino Linotype" w:hAnsi="Palatino Linotype"/>
                <w:b/>
                <w:sz w:val="20"/>
                <w:szCs w:val="20"/>
              </w:rPr>
            </w:pPr>
          </w:p>
        </w:tc>
      </w:tr>
      <w:tr w:rsidR="00112A10" w:rsidRPr="00FE5532">
        <w:trPr>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B44544" w:rsidP="003C3CF9">
            <w:pPr>
              <w:spacing w:after="0" w:line="240" w:lineRule="auto"/>
              <w:jc w:val="center"/>
              <w:rPr>
                <w:rFonts w:ascii="Palatino Linotype" w:hAnsi="Palatino Linotype"/>
                <w:sz w:val="20"/>
                <w:szCs w:val="20"/>
              </w:rPr>
            </w:pPr>
            <w:r>
              <w:rPr>
                <w:rFonts w:ascii="Palatino Linotype" w:hAnsi="Palatino Linotype"/>
                <w:sz w:val="20"/>
                <w:szCs w:val="20"/>
              </w:rPr>
              <w:t>1.2</w:t>
            </w:r>
            <w:r w:rsidR="00112A10"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B44544">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B44544">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Pr>
                <w:rFonts w:ascii="Palatino Linotype" w:hAnsi="Palatino Linotype"/>
                <w:sz w:val="20"/>
                <w:szCs w:val="20"/>
              </w:rPr>
              <w:t>2.</w:t>
            </w:r>
            <w:r w:rsidR="00B44544">
              <w:rPr>
                <w:rFonts w:ascii="Palatino Linotype" w:hAnsi="Palatino Linotype"/>
                <w:sz w:val="20"/>
                <w:szCs w:val="20"/>
              </w:rPr>
              <w:t>3</w:t>
            </w:r>
            <w:r>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112A10"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547B84">
        <w:trPr>
          <w:jc w:val="center"/>
        </w:trPr>
        <w:tc>
          <w:tcPr>
            <w:tcW w:w="828" w:type="dxa"/>
            <w:shd w:val="clear" w:color="auto" w:fill="D9D9D9"/>
            <w:vAlign w:val="center"/>
          </w:tcPr>
          <w:p w:rsidR="00112A10" w:rsidRPr="00547B84" w:rsidRDefault="00112A10" w:rsidP="003C3CF9">
            <w:pPr>
              <w:spacing w:after="0" w:line="240" w:lineRule="auto"/>
              <w:jc w:val="center"/>
              <w:rPr>
                <w:rFonts w:ascii="Palatino Linotype" w:hAnsi="Palatino Linotype"/>
                <w:sz w:val="20"/>
                <w:szCs w:val="20"/>
              </w:rPr>
            </w:pPr>
            <w:r w:rsidRPr="00547B84">
              <w:rPr>
                <w:rFonts w:ascii="Palatino Linotype" w:hAnsi="Palatino Linotype"/>
                <w:sz w:val="20"/>
                <w:szCs w:val="20"/>
              </w:rPr>
              <w:t>3.</w:t>
            </w:r>
          </w:p>
        </w:tc>
        <w:tc>
          <w:tcPr>
            <w:tcW w:w="3621" w:type="dxa"/>
            <w:shd w:val="clear" w:color="auto" w:fill="D9D9D9"/>
            <w:vAlign w:val="center"/>
          </w:tcPr>
          <w:p w:rsidR="00112A10" w:rsidRPr="00547B84" w:rsidRDefault="00112A10" w:rsidP="003C3CF9">
            <w:pPr>
              <w:spacing w:after="0" w:line="240" w:lineRule="auto"/>
              <w:rPr>
                <w:rFonts w:ascii="Palatino Linotype" w:hAnsi="Palatino Linotype" w:cs="Arial"/>
                <w:sz w:val="20"/>
                <w:szCs w:val="20"/>
              </w:rPr>
            </w:pPr>
            <w:r w:rsidRPr="00547B84">
              <w:rPr>
                <w:rFonts w:ascii="Palatino Linotype" w:hAnsi="Palatino Linotype" w:cs="Arial"/>
                <w:sz w:val="20"/>
                <w:szCs w:val="20"/>
              </w:rPr>
              <w:t>Képi információk körében</w:t>
            </w:r>
          </w:p>
        </w:tc>
        <w:tc>
          <w:tcPr>
            <w:tcW w:w="809" w:type="dxa"/>
            <w:shd w:val="clear" w:color="auto" w:fill="D9D9D9"/>
            <w:vAlign w:val="center"/>
          </w:tcPr>
          <w:p w:rsidR="00112A10" w:rsidRPr="00547B84"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547B84"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547B84"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547B84"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B44544" w:rsidP="003C3CF9">
            <w:pPr>
              <w:spacing w:after="0" w:line="240" w:lineRule="auto"/>
              <w:jc w:val="center"/>
              <w:rPr>
                <w:rFonts w:ascii="Palatino Linotype" w:hAnsi="Palatino Linotype"/>
                <w:sz w:val="20"/>
                <w:szCs w:val="20"/>
              </w:rPr>
            </w:pPr>
            <w:r>
              <w:rPr>
                <w:rFonts w:ascii="Palatino Linotype" w:hAnsi="Palatino Linotype"/>
                <w:sz w:val="20"/>
                <w:szCs w:val="20"/>
              </w:rPr>
              <w:t>3.1</w:t>
            </w:r>
            <w:r w:rsidR="00112A10"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B44544" w:rsidP="003C3CF9">
            <w:pPr>
              <w:spacing w:after="0" w:line="240" w:lineRule="auto"/>
              <w:jc w:val="center"/>
              <w:rPr>
                <w:rFonts w:ascii="Palatino Linotype" w:hAnsi="Palatino Linotype"/>
                <w:sz w:val="20"/>
                <w:szCs w:val="20"/>
              </w:rPr>
            </w:pPr>
            <w:r>
              <w:rPr>
                <w:rFonts w:ascii="Palatino Linotype" w:hAnsi="Palatino Linotype"/>
                <w:sz w:val="20"/>
                <w:szCs w:val="20"/>
              </w:rPr>
              <w:t>3.2</w:t>
            </w:r>
            <w:r w:rsidR="00112A10"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sz w:val="20"/>
                <w:szCs w:val="20"/>
              </w:rPr>
            </w:pPr>
            <w:r w:rsidRPr="00FE5532">
              <w:rPr>
                <w:rFonts w:ascii="Palatino Linotype" w:hAnsi="Palatino Linotype" w:cs="Arial"/>
                <w:sz w:val="20"/>
                <w:szCs w:val="20"/>
              </w:rPr>
              <w:t xml:space="preserve">XY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trHeight w:val="499"/>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112A10"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B44544">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B44544" w:rsidP="003C3CF9">
            <w:pPr>
              <w:spacing w:after="0" w:line="240" w:lineRule="auto"/>
              <w:jc w:val="center"/>
              <w:rPr>
                <w:rFonts w:ascii="Palatino Linotype" w:hAnsi="Palatino Linotype"/>
                <w:sz w:val="20"/>
                <w:szCs w:val="20"/>
              </w:rPr>
            </w:pPr>
            <w:r>
              <w:rPr>
                <w:rFonts w:ascii="Palatino Linotype" w:hAnsi="Palatino Linotype"/>
                <w:sz w:val="20"/>
                <w:szCs w:val="20"/>
              </w:rPr>
              <w:t>5.1</w:t>
            </w:r>
            <w:r w:rsidR="00112A10"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B44544">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B44544" w:rsidP="003C3CF9">
            <w:pPr>
              <w:spacing w:after="0" w:line="240" w:lineRule="auto"/>
              <w:jc w:val="center"/>
              <w:rPr>
                <w:rFonts w:ascii="Palatino Linotype" w:hAnsi="Palatino Linotype"/>
                <w:sz w:val="20"/>
                <w:szCs w:val="20"/>
              </w:rPr>
            </w:pPr>
            <w:r>
              <w:rPr>
                <w:rFonts w:ascii="Palatino Linotype" w:hAnsi="Palatino Linotype"/>
                <w:sz w:val="20"/>
                <w:szCs w:val="20"/>
              </w:rPr>
              <w:t>5.3</w:t>
            </w:r>
            <w:r w:rsidR="00112A10"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Pr>
                <w:rFonts w:ascii="Palatino Linotype" w:hAnsi="Palatino Linotype"/>
                <w:sz w:val="20"/>
                <w:szCs w:val="20"/>
              </w:rPr>
              <w:t>7.</w:t>
            </w:r>
            <w:r w:rsidR="00B44544">
              <w:rPr>
                <w:rFonts w:ascii="Palatino Linotype" w:hAnsi="Palatino Linotype"/>
                <w:sz w:val="20"/>
                <w:szCs w:val="20"/>
              </w:rPr>
              <w:t>2</w:t>
            </w:r>
            <w:r>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Pr>
                <w:rFonts w:ascii="Palatino Linotype" w:hAnsi="Palatino Linotype" w:cs="Arial"/>
                <w:sz w:val="20"/>
                <w:szCs w:val="20"/>
              </w:rPr>
              <w:t>Adatgyűjtés géprendszer üzemeléséről</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Pr>
                <w:rFonts w:ascii="Palatino Linotype" w:hAnsi="Palatino Linotype" w:cs="Arial"/>
                <w:sz w:val="20"/>
                <w:szCs w:val="20"/>
              </w:rPr>
              <w:t>Geometriai mérési gyakorlat</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B44544">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B44544">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shd w:val="clear" w:color="auto" w:fill="D9D9D9"/>
            <w:vAlign w:val="center"/>
          </w:tcPr>
          <w:p w:rsidR="00112A10" w:rsidRPr="008B7D14" w:rsidRDefault="00112A10"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112A10" w:rsidRPr="008B7D14" w:rsidRDefault="00112A10"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9.1.</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B44544">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r w:rsidR="00112A10" w:rsidRPr="00FE5532">
        <w:trPr>
          <w:jc w:val="center"/>
        </w:trPr>
        <w:tc>
          <w:tcPr>
            <w:tcW w:w="828" w:type="dxa"/>
            <w:vAlign w:val="center"/>
          </w:tcPr>
          <w:p w:rsidR="00112A10" w:rsidRPr="00FE5532" w:rsidRDefault="00112A10" w:rsidP="00B44544">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B44544">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12A10" w:rsidRPr="00FE5532" w:rsidRDefault="00112A10"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12A10" w:rsidRPr="00FE5532" w:rsidRDefault="00112A10"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763" w:type="dxa"/>
            <w:vAlign w:val="center"/>
          </w:tcPr>
          <w:p w:rsidR="00112A10" w:rsidRPr="00FE5532" w:rsidRDefault="00112A10" w:rsidP="003C3CF9">
            <w:pPr>
              <w:spacing w:after="0" w:line="240" w:lineRule="auto"/>
              <w:jc w:val="center"/>
              <w:rPr>
                <w:rFonts w:ascii="Palatino Linotype" w:hAnsi="Palatino Linotype"/>
                <w:sz w:val="20"/>
                <w:szCs w:val="20"/>
              </w:rPr>
            </w:pPr>
          </w:p>
        </w:tc>
        <w:tc>
          <w:tcPr>
            <w:tcW w:w="2190" w:type="dxa"/>
            <w:vAlign w:val="center"/>
          </w:tcPr>
          <w:p w:rsidR="00112A10" w:rsidRPr="00FE5532" w:rsidRDefault="00112A10" w:rsidP="003C3CF9">
            <w:pPr>
              <w:spacing w:after="0" w:line="240" w:lineRule="auto"/>
              <w:jc w:val="center"/>
              <w:rPr>
                <w:rFonts w:ascii="Palatino Linotype" w:hAnsi="Palatino Linotype"/>
                <w:sz w:val="20"/>
                <w:szCs w:val="20"/>
              </w:rPr>
            </w:pPr>
          </w:p>
        </w:tc>
      </w:tr>
    </w:tbl>
    <w:p w:rsidR="006F7366" w:rsidRDefault="006F7366" w:rsidP="00B87D30">
      <w:pPr>
        <w:spacing w:after="0" w:line="240" w:lineRule="auto"/>
        <w:ind w:left="555" w:hanging="15"/>
        <w:jc w:val="both"/>
        <w:rPr>
          <w:rFonts w:ascii="Palatino Linotype" w:hAnsi="Palatino Linotype"/>
          <w:iCs/>
          <w:sz w:val="24"/>
          <w:szCs w:val="24"/>
        </w:rPr>
      </w:pPr>
    </w:p>
    <w:p w:rsidR="00B44544" w:rsidRPr="003D2B76" w:rsidRDefault="00B44544" w:rsidP="00B44544">
      <w:pPr>
        <w:widowControl w:val="0"/>
        <w:suppressAutoHyphens/>
        <w:spacing w:after="0" w:line="240" w:lineRule="auto"/>
        <w:ind w:left="826"/>
        <w:rPr>
          <w:rFonts w:ascii="Palatino Linotype" w:hAnsi="Palatino Linotype"/>
          <w:b/>
          <w:bCs/>
          <w:i/>
          <w:sz w:val="24"/>
          <w:szCs w:val="24"/>
        </w:rPr>
      </w:pPr>
      <w:r w:rsidRPr="003D2B76">
        <w:rPr>
          <w:rFonts w:ascii="Palatino Linotype" w:hAnsi="Palatino Linotype"/>
          <w:b/>
          <w:bCs/>
          <w:i/>
          <w:sz w:val="24"/>
          <w:szCs w:val="24"/>
        </w:rPr>
        <w:t>A tantárgy elsajátítása során alkalmazható sajátos módszerek (ajánlás)</w:t>
      </w:r>
    </w:p>
    <w:p w:rsidR="00B44544" w:rsidRDefault="00B44544" w:rsidP="00B44544">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4544" w:rsidRPr="008B7D14">
        <w:trPr>
          <w:jc w:val="center"/>
        </w:trPr>
        <w:tc>
          <w:tcPr>
            <w:tcW w:w="994" w:type="dxa"/>
            <w:vMerge w:val="restart"/>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4454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44544" w:rsidRPr="008B7D14" w:rsidRDefault="00B44544" w:rsidP="002F7D8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44544" w:rsidRPr="008B7D14" w:rsidRDefault="00B44544" w:rsidP="002F7D8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44544" w:rsidRPr="008B7D14">
        <w:trPr>
          <w:jc w:val="center"/>
        </w:trPr>
        <w:tc>
          <w:tcPr>
            <w:tcW w:w="994" w:type="dxa"/>
            <w:vMerge/>
            <w:vAlign w:val="center"/>
          </w:tcPr>
          <w:p w:rsidR="00B44544" w:rsidRPr="008B7D14" w:rsidRDefault="00B44544" w:rsidP="002F7D88">
            <w:pPr>
              <w:spacing w:after="0" w:line="240" w:lineRule="auto"/>
              <w:jc w:val="center"/>
              <w:rPr>
                <w:rFonts w:ascii="Palatino Linotype" w:hAnsi="Palatino Linotype"/>
                <w:b/>
                <w:sz w:val="20"/>
                <w:szCs w:val="20"/>
              </w:rPr>
            </w:pPr>
          </w:p>
        </w:tc>
        <w:tc>
          <w:tcPr>
            <w:tcW w:w="2800" w:type="dxa"/>
            <w:vMerge/>
            <w:vAlign w:val="center"/>
          </w:tcPr>
          <w:p w:rsidR="00B44544" w:rsidRPr="008B7D14" w:rsidRDefault="00B44544" w:rsidP="002F7D88">
            <w:pPr>
              <w:spacing w:after="0" w:line="240" w:lineRule="auto"/>
              <w:rPr>
                <w:rFonts w:ascii="Palatino Linotype" w:hAnsi="Palatino Linotype"/>
                <w:b/>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44544" w:rsidRPr="008B7D14" w:rsidRDefault="00B44544"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44544" w:rsidRPr="008B7D14" w:rsidRDefault="00B44544" w:rsidP="002F7D88">
            <w:pPr>
              <w:spacing w:after="0" w:line="240" w:lineRule="auto"/>
              <w:jc w:val="center"/>
              <w:rPr>
                <w:rFonts w:ascii="Palatino Linotype" w:hAnsi="Palatino Linotype"/>
                <w:b/>
                <w:sz w:val="20"/>
                <w:szCs w:val="20"/>
              </w:rPr>
            </w:pPr>
          </w:p>
        </w:tc>
      </w:tr>
      <w:tr w:rsidR="00B44544" w:rsidRPr="008B7D14">
        <w:trPr>
          <w:jc w:val="center"/>
        </w:trPr>
        <w:tc>
          <w:tcPr>
            <w:tcW w:w="994" w:type="dxa"/>
            <w:vAlign w:val="center"/>
          </w:tcPr>
          <w:p w:rsidR="00B44544" w:rsidRPr="008B7D14" w:rsidRDefault="00B44544"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B4454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B4454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B44544">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8B7D14">
        <w:trPr>
          <w:jc w:val="center"/>
        </w:trPr>
        <w:tc>
          <w:tcPr>
            <w:tcW w:w="994" w:type="dxa"/>
            <w:vAlign w:val="center"/>
          </w:tcPr>
          <w:p w:rsidR="00B44544" w:rsidRPr="008B7D14" w:rsidRDefault="00B44544" w:rsidP="00B4454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B44544" w:rsidRPr="008B7D14" w:rsidRDefault="00B44544" w:rsidP="002F7D8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945" w:type="dxa"/>
            <w:vAlign w:val="center"/>
          </w:tcPr>
          <w:p w:rsidR="00B44544" w:rsidRPr="008B7D14"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8B7D14" w:rsidRDefault="00B44544" w:rsidP="002F7D88">
            <w:pPr>
              <w:spacing w:after="0" w:line="240" w:lineRule="auto"/>
              <w:jc w:val="center"/>
              <w:rPr>
                <w:rFonts w:ascii="Palatino Linotype" w:hAnsi="Palatino Linotype"/>
                <w:sz w:val="20"/>
                <w:szCs w:val="20"/>
              </w:rPr>
            </w:pPr>
          </w:p>
        </w:tc>
      </w:tr>
      <w:tr w:rsidR="00B44544" w:rsidRPr="00DE4860">
        <w:trPr>
          <w:trHeight w:val="263"/>
          <w:jc w:val="center"/>
        </w:trPr>
        <w:tc>
          <w:tcPr>
            <w:tcW w:w="994" w:type="dxa"/>
            <w:vAlign w:val="center"/>
          </w:tcPr>
          <w:p w:rsidR="00B44544" w:rsidRPr="00DE4860" w:rsidRDefault="00B44544" w:rsidP="00B44544">
            <w:pPr>
              <w:spacing w:after="0" w:line="240" w:lineRule="auto"/>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B44544" w:rsidRPr="00DE4860" w:rsidRDefault="00B44544" w:rsidP="002F7D88">
            <w:pPr>
              <w:spacing w:after="0" w:line="240" w:lineRule="auto"/>
              <w:rPr>
                <w:rFonts w:ascii="Palatino Linotype" w:hAnsi="Palatino Linotype"/>
                <w:sz w:val="20"/>
                <w:szCs w:val="20"/>
              </w:rPr>
            </w:pPr>
            <w:r>
              <w:rPr>
                <w:rFonts w:ascii="Palatino Linotype" w:hAnsi="Palatino Linotype"/>
                <w:sz w:val="20"/>
                <w:szCs w:val="20"/>
              </w:rPr>
              <w:t>mérés, értékelés</w:t>
            </w:r>
          </w:p>
        </w:tc>
        <w:tc>
          <w:tcPr>
            <w:tcW w:w="945" w:type="dxa"/>
            <w:vAlign w:val="center"/>
          </w:tcPr>
          <w:p w:rsidR="00B44544" w:rsidRPr="00DE4860"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DE4860" w:rsidRDefault="00B44544"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4544" w:rsidRPr="00DE4860" w:rsidRDefault="00B44544" w:rsidP="002F7D88">
            <w:pPr>
              <w:spacing w:after="0" w:line="240" w:lineRule="auto"/>
              <w:jc w:val="center"/>
              <w:rPr>
                <w:rFonts w:ascii="Palatino Linotype" w:hAnsi="Palatino Linotype"/>
                <w:sz w:val="20"/>
                <w:szCs w:val="20"/>
              </w:rPr>
            </w:pPr>
          </w:p>
        </w:tc>
        <w:tc>
          <w:tcPr>
            <w:tcW w:w="2659" w:type="dxa"/>
            <w:vAlign w:val="center"/>
          </w:tcPr>
          <w:p w:rsidR="00B44544" w:rsidRPr="00DE4860" w:rsidRDefault="00B44544" w:rsidP="002F7D88">
            <w:pPr>
              <w:spacing w:after="0" w:line="240" w:lineRule="auto"/>
              <w:jc w:val="center"/>
              <w:rPr>
                <w:rFonts w:ascii="Palatino Linotype" w:hAnsi="Palatino Linotype"/>
                <w:sz w:val="20"/>
                <w:szCs w:val="20"/>
              </w:rPr>
            </w:pPr>
          </w:p>
        </w:tc>
      </w:tr>
    </w:tbl>
    <w:p w:rsidR="00B44544" w:rsidRPr="003D2B76" w:rsidRDefault="00B44544" w:rsidP="00B44544">
      <w:pPr>
        <w:widowControl w:val="0"/>
        <w:suppressAutoHyphens/>
        <w:spacing w:after="0" w:line="240" w:lineRule="auto"/>
        <w:ind w:left="826"/>
        <w:rPr>
          <w:rFonts w:ascii="Palatino Linotype" w:hAnsi="Palatino Linotype"/>
          <w:b/>
          <w:bCs/>
          <w:i/>
          <w:sz w:val="24"/>
          <w:szCs w:val="24"/>
        </w:rPr>
      </w:pPr>
    </w:p>
    <w:p w:rsidR="00B44544" w:rsidRDefault="00B44544" w:rsidP="00B87D30">
      <w:pPr>
        <w:spacing w:after="0" w:line="240" w:lineRule="auto"/>
        <w:ind w:left="555" w:hanging="15"/>
        <w:jc w:val="both"/>
        <w:rPr>
          <w:rFonts w:ascii="Palatino Linotype" w:hAnsi="Palatino Linotype"/>
          <w:iCs/>
          <w:sz w:val="24"/>
          <w:szCs w:val="24"/>
        </w:rPr>
      </w:pPr>
    </w:p>
    <w:p w:rsidR="00B44544" w:rsidRPr="000E120B" w:rsidRDefault="00B44544" w:rsidP="00B87D30">
      <w:pPr>
        <w:spacing w:after="0" w:line="240" w:lineRule="auto"/>
        <w:ind w:left="555" w:hanging="15"/>
        <w:jc w:val="both"/>
        <w:rPr>
          <w:rFonts w:ascii="Palatino Linotype" w:hAnsi="Palatino Linotype"/>
          <w:iCs/>
          <w:sz w:val="24"/>
          <w:szCs w:val="24"/>
        </w:rPr>
      </w:pPr>
    </w:p>
    <w:p w:rsidR="006F7366" w:rsidRPr="000E120B" w:rsidRDefault="006F7366"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C5AC2" w:rsidRPr="00AE2CA6" w:rsidRDefault="00125C56" w:rsidP="009C5AC2">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6F7366" w:rsidRDefault="006F7366" w:rsidP="00B87D30">
      <w:pPr>
        <w:widowControl w:val="0"/>
        <w:suppressAutoHyphens/>
        <w:spacing w:after="0" w:line="240" w:lineRule="auto"/>
        <w:rPr>
          <w:rFonts w:ascii="Palatino Linotype" w:hAnsi="Palatino Linotype"/>
          <w:b/>
          <w:bCs/>
          <w:sz w:val="24"/>
          <w:szCs w:val="24"/>
        </w:rPr>
      </w:pPr>
    </w:p>
    <w:p w:rsidR="009C5AC2" w:rsidRDefault="00AE2CA6"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9C5AC2" w:rsidRDefault="009C5AC2" w:rsidP="00B87D30">
      <w:pPr>
        <w:widowControl w:val="0"/>
        <w:suppressAutoHyphens/>
        <w:spacing w:after="0" w:line="240" w:lineRule="auto"/>
        <w:rPr>
          <w:rFonts w:ascii="Palatino Linotype" w:hAnsi="Palatino Linotype"/>
          <w:b/>
          <w:bCs/>
          <w:sz w:val="24"/>
          <w:szCs w:val="24"/>
        </w:rPr>
      </w:pPr>
    </w:p>
    <w:p w:rsidR="009C5AC2" w:rsidRDefault="009C5AC2" w:rsidP="00B87D30">
      <w:pPr>
        <w:widowControl w:val="0"/>
        <w:suppressAutoHyphens/>
        <w:spacing w:after="0" w:line="240" w:lineRule="auto"/>
        <w:rPr>
          <w:rFonts w:ascii="Palatino Linotype" w:hAnsi="Palatino Linotype"/>
          <w:b/>
          <w:bCs/>
          <w:sz w:val="24"/>
          <w:szCs w:val="24"/>
        </w:rPr>
      </w:pPr>
    </w:p>
    <w:p w:rsidR="009C5AC2" w:rsidRDefault="009C5AC2" w:rsidP="00B87D30">
      <w:pPr>
        <w:widowControl w:val="0"/>
        <w:suppressAutoHyphens/>
        <w:spacing w:after="0" w:line="240" w:lineRule="auto"/>
        <w:rPr>
          <w:rFonts w:ascii="Palatino Linotype" w:hAnsi="Palatino Linotype"/>
          <w:b/>
          <w:bCs/>
          <w:sz w:val="24"/>
          <w:szCs w:val="24"/>
        </w:rPr>
      </w:pPr>
    </w:p>
    <w:p w:rsidR="009C5AC2" w:rsidRPr="000E120B" w:rsidRDefault="009C5AC2" w:rsidP="009C5AC2">
      <w:pPr>
        <w:spacing w:after="0" w:line="240" w:lineRule="auto"/>
        <w:ind w:left="30"/>
        <w:jc w:val="center"/>
        <w:rPr>
          <w:rFonts w:ascii="Palatino Linotype" w:hAnsi="Palatino Linotype"/>
          <w:b/>
          <w:bCs/>
          <w:sz w:val="44"/>
          <w:szCs w:val="44"/>
        </w:rPr>
      </w:pPr>
    </w:p>
    <w:p w:rsidR="009C5AC2" w:rsidRPr="000E120B" w:rsidRDefault="009C5AC2" w:rsidP="009C5AC2">
      <w:pPr>
        <w:spacing w:after="0" w:line="240" w:lineRule="auto"/>
        <w:ind w:left="30"/>
        <w:jc w:val="center"/>
        <w:rPr>
          <w:rFonts w:ascii="Palatino Linotype" w:hAnsi="Palatino Linotype"/>
          <w:b/>
          <w:bCs/>
          <w:sz w:val="44"/>
          <w:szCs w:val="44"/>
        </w:rPr>
      </w:pPr>
    </w:p>
    <w:p w:rsidR="009C5AC2" w:rsidRPr="000E120B" w:rsidRDefault="009C5AC2" w:rsidP="009C5AC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9C5AC2" w:rsidRPr="000E120B" w:rsidRDefault="00E75C3D" w:rsidP="00E75C3D">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11210-12 </w:t>
      </w:r>
      <w:r w:rsidR="009C5AC2" w:rsidRPr="000E120B">
        <w:rPr>
          <w:rFonts w:ascii="Palatino Linotype" w:hAnsi="Palatino Linotype"/>
          <w:b/>
          <w:sz w:val="44"/>
          <w:szCs w:val="44"/>
          <w:lang w:eastAsia="hu-HU"/>
        </w:rPr>
        <w:t>azonosító számú</w:t>
      </w:r>
    </w:p>
    <w:p w:rsidR="009C5AC2" w:rsidRPr="000E120B" w:rsidRDefault="009C5AC2" w:rsidP="009C5AC2">
      <w:pPr>
        <w:spacing w:after="0" w:line="240" w:lineRule="auto"/>
        <w:jc w:val="center"/>
        <w:rPr>
          <w:rFonts w:ascii="Palatino Linotype" w:hAnsi="Palatino Linotype"/>
          <w:sz w:val="44"/>
          <w:szCs w:val="44"/>
          <w:lang w:eastAsia="hu-HU"/>
        </w:rPr>
      </w:pPr>
    </w:p>
    <w:p w:rsidR="009C5AC2" w:rsidRPr="000E120B" w:rsidRDefault="00E75C3D" w:rsidP="009C5AC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Jogi, kereskedelmi és vállalkozási ismeretek</w:t>
      </w:r>
    </w:p>
    <w:p w:rsidR="00AE2CA6" w:rsidRDefault="00AE2CA6" w:rsidP="009C5AC2">
      <w:pPr>
        <w:spacing w:after="0" w:line="240" w:lineRule="auto"/>
        <w:jc w:val="center"/>
        <w:rPr>
          <w:rFonts w:ascii="Palatino Linotype" w:hAnsi="Palatino Linotype"/>
          <w:b/>
          <w:sz w:val="44"/>
          <w:szCs w:val="44"/>
          <w:lang w:eastAsia="hu-HU"/>
        </w:rPr>
      </w:pPr>
    </w:p>
    <w:p w:rsidR="009C5AC2" w:rsidRPr="000E120B" w:rsidRDefault="009C5AC2" w:rsidP="009C5AC2">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9C5AC2" w:rsidRPr="000E120B" w:rsidRDefault="009C5AC2" w:rsidP="009C5AC2">
      <w:pPr>
        <w:spacing w:after="0" w:line="240" w:lineRule="auto"/>
        <w:jc w:val="center"/>
        <w:rPr>
          <w:rFonts w:ascii="Palatino Linotype" w:hAnsi="Palatino Linotype"/>
          <w:b/>
          <w:sz w:val="44"/>
          <w:szCs w:val="44"/>
          <w:lang w:eastAsia="hu-HU"/>
        </w:rPr>
      </w:pPr>
    </w:p>
    <w:p w:rsidR="009C5AC2" w:rsidRPr="000E120B" w:rsidRDefault="009C5AC2" w:rsidP="009C5AC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9C5AC2" w:rsidRPr="000E120B" w:rsidRDefault="009C5AC2" w:rsidP="009C5AC2">
      <w:pPr>
        <w:spacing w:after="0" w:line="240" w:lineRule="auto"/>
        <w:ind w:left="-15"/>
        <w:jc w:val="center"/>
        <w:rPr>
          <w:rFonts w:ascii="Palatino Linotype" w:hAnsi="Palatino Linotype"/>
          <w:b/>
          <w:sz w:val="44"/>
          <w:szCs w:val="44"/>
        </w:rPr>
      </w:pPr>
    </w:p>
    <w:p w:rsidR="009C5AC2" w:rsidRPr="000E120B" w:rsidRDefault="009C5AC2" w:rsidP="009C5AC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9C5AC2" w:rsidRPr="000E120B" w:rsidRDefault="009C5AC2" w:rsidP="009C5AC2">
      <w:pPr>
        <w:spacing w:after="0" w:line="240" w:lineRule="auto"/>
        <w:jc w:val="center"/>
        <w:rPr>
          <w:rFonts w:ascii="Palatino Linotype" w:hAnsi="Palatino Linotype"/>
          <w:b/>
          <w:sz w:val="44"/>
          <w:szCs w:val="44"/>
          <w:lang w:eastAsia="hu-HU"/>
        </w:rPr>
      </w:pPr>
    </w:p>
    <w:p w:rsidR="009C5AC2" w:rsidRPr="000E120B" w:rsidRDefault="009C5AC2" w:rsidP="009C5AC2">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E75C3D">
        <w:rPr>
          <w:rFonts w:ascii="Palatino Linotype" w:hAnsi="Palatino Linotype"/>
          <w:b/>
          <w:sz w:val="24"/>
          <w:szCs w:val="24"/>
        </w:rPr>
        <w:t xml:space="preserve">11210-12 </w:t>
      </w:r>
      <w:r w:rsidRPr="000E120B">
        <w:rPr>
          <w:rFonts w:ascii="Palatino Linotype" w:hAnsi="Palatino Linotype"/>
          <w:b/>
          <w:sz w:val="24"/>
          <w:szCs w:val="24"/>
        </w:rPr>
        <w:t>azonosító számú</w:t>
      </w:r>
      <w:r w:rsidR="00F80990">
        <w:rPr>
          <w:rFonts w:ascii="Palatino Linotype" w:hAnsi="Palatino Linotype"/>
          <w:b/>
          <w:sz w:val="24"/>
          <w:szCs w:val="24"/>
        </w:rPr>
        <w:t>,</w:t>
      </w:r>
      <w:r w:rsidRPr="000E120B">
        <w:rPr>
          <w:rFonts w:ascii="Palatino Linotype" w:hAnsi="Palatino Linotype"/>
          <w:b/>
          <w:sz w:val="24"/>
          <w:szCs w:val="24"/>
        </w:rPr>
        <w:t xml:space="preserve"> </w:t>
      </w:r>
      <w:r w:rsidR="00E75C3D">
        <w:rPr>
          <w:rFonts w:ascii="Palatino Linotype" w:hAnsi="Palatino Linotype"/>
          <w:b/>
          <w:sz w:val="24"/>
          <w:szCs w:val="24"/>
        </w:rPr>
        <w:t>Jogi, kereskedelmi és vállalkozási ismeretek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9C5AC2" w:rsidRPr="000E120B" w:rsidRDefault="009C5AC2" w:rsidP="009C5AC2">
      <w:pPr>
        <w:spacing w:after="0" w:line="240" w:lineRule="auto"/>
        <w:ind w:left="-15"/>
        <w:jc w:val="both"/>
        <w:rPr>
          <w:rFonts w:ascii="Palatino Linotype" w:hAnsi="Palatino Linotype"/>
          <w:b/>
          <w:sz w:val="24"/>
          <w:szCs w:val="24"/>
        </w:rPr>
      </w:pPr>
    </w:p>
    <w:tbl>
      <w:tblPr>
        <w:tblW w:w="8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08"/>
        <w:gridCol w:w="636"/>
        <w:gridCol w:w="637"/>
        <w:gridCol w:w="462"/>
        <w:gridCol w:w="743"/>
        <w:gridCol w:w="919"/>
      </w:tblGrid>
      <w:tr w:rsidR="00563056" w:rsidRPr="000E120B">
        <w:trPr>
          <w:trHeight w:val="570"/>
          <w:jc w:val="center"/>
        </w:trPr>
        <w:tc>
          <w:tcPr>
            <w:tcW w:w="4708" w:type="dxa"/>
            <w:vMerge w:val="restart"/>
            <w:noWrap/>
            <w:vAlign w:val="center"/>
          </w:tcPr>
          <w:p w:rsidR="00563056"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11210-12 </w:t>
            </w:r>
          </w:p>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Jogi, kereskedelmi és vállalkozási ismeretek</w:t>
            </w:r>
          </w:p>
        </w:tc>
        <w:tc>
          <w:tcPr>
            <w:tcW w:w="1735" w:type="dxa"/>
            <w:gridSpan w:val="3"/>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Jogi, kereskedelmi és vállalkozási ismeretek</w:t>
            </w:r>
          </w:p>
        </w:tc>
        <w:tc>
          <w:tcPr>
            <w:tcW w:w="1662" w:type="dxa"/>
            <w:gridSpan w:val="2"/>
            <w:vAlign w:val="center"/>
          </w:tcPr>
          <w:p w:rsidR="00563056" w:rsidRPr="000E120B" w:rsidRDefault="00563056" w:rsidP="00FB5A9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Jogi, kereskedelmi és vállalkozási dokumentációs ismeretek</w:t>
            </w:r>
          </w:p>
        </w:tc>
      </w:tr>
      <w:tr w:rsidR="00563056" w:rsidRPr="000E120B">
        <w:trPr>
          <w:trHeight w:val="2070"/>
          <w:jc w:val="center"/>
        </w:trPr>
        <w:tc>
          <w:tcPr>
            <w:tcW w:w="4708" w:type="dxa"/>
            <w:vMerge/>
            <w:vAlign w:val="center"/>
          </w:tcPr>
          <w:p w:rsidR="00563056" w:rsidRPr="000E120B" w:rsidRDefault="00563056" w:rsidP="006E017D">
            <w:pPr>
              <w:spacing w:after="0" w:line="240" w:lineRule="auto"/>
              <w:rPr>
                <w:rFonts w:ascii="Palatino Linotype" w:hAnsi="Palatino Linotype"/>
                <w:sz w:val="20"/>
                <w:szCs w:val="20"/>
                <w:lang w:eastAsia="hu-HU"/>
              </w:rPr>
            </w:pPr>
          </w:p>
        </w:tc>
        <w:tc>
          <w:tcPr>
            <w:tcW w:w="636" w:type="dxa"/>
            <w:textDirection w:val="btLr"/>
            <w:vAlign w:val="bottom"/>
          </w:tcPr>
          <w:p w:rsidR="00563056" w:rsidRPr="00D76B47" w:rsidRDefault="00563056" w:rsidP="006E017D">
            <w:pPr>
              <w:spacing w:after="0" w:line="240" w:lineRule="auto"/>
              <w:ind w:left="57"/>
              <w:rPr>
                <w:rFonts w:ascii="Palatino Linotype" w:hAnsi="Palatino Linotype"/>
                <w:sz w:val="16"/>
                <w:szCs w:val="16"/>
                <w:lang w:eastAsia="hu-HU"/>
              </w:rPr>
            </w:pPr>
            <w:r w:rsidRPr="00D76B47">
              <w:rPr>
                <w:rFonts w:ascii="Palatino Linotype" w:hAnsi="Palatino Linotype"/>
                <w:sz w:val="16"/>
                <w:szCs w:val="16"/>
                <w:lang w:eastAsia="hu-HU"/>
              </w:rPr>
              <w:t>Jogi alapismeretek</w:t>
            </w:r>
          </w:p>
        </w:tc>
        <w:tc>
          <w:tcPr>
            <w:tcW w:w="637" w:type="dxa"/>
            <w:textDirection w:val="btLr"/>
            <w:vAlign w:val="bottom"/>
          </w:tcPr>
          <w:p w:rsidR="00563056" w:rsidRPr="00D76B47" w:rsidRDefault="00563056" w:rsidP="006E017D">
            <w:pPr>
              <w:spacing w:after="0" w:line="240" w:lineRule="auto"/>
              <w:ind w:left="57"/>
              <w:rPr>
                <w:rFonts w:ascii="Palatino Linotype" w:hAnsi="Palatino Linotype"/>
                <w:sz w:val="16"/>
                <w:szCs w:val="16"/>
                <w:lang w:eastAsia="hu-HU"/>
              </w:rPr>
            </w:pPr>
            <w:r w:rsidRPr="00D76B47">
              <w:rPr>
                <w:rFonts w:ascii="Palatino Linotype" w:hAnsi="Palatino Linotype"/>
                <w:sz w:val="16"/>
                <w:szCs w:val="16"/>
                <w:lang w:eastAsia="hu-HU"/>
              </w:rPr>
              <w:t>Kereskedelmi alapismeretek</w:t>
            </w:r>
          </w:p>
        </w:tc>
        <w:tc>
          <w:tcPr>
            <w:tcW w:w="462" w:type="dxa"/>
            <w:textDirection w:val="btLr"/>
            <w:vAlign w:val="bottom"/>
          </w:tcPr>
          <w:p w:rsidR="00563056" w:rsidRPr="00D76B47" w:rsidRDefault="00563056" w:rsidP="006E017D">
            <w:pPr>
              <w:spacing w:after="0" w:line="240" w:lineRule="auto"/>
              <w:ind w:left="57"/>
              <w:rPr>
                <w:rFonts w:ascii="Palatino Linotype" w:hAnsi="Palatino Linotype"/>
                <w:sz w:val="16"/>
                <w:szCs w:val="16"/>
                <w:lang w:eastAsia="hu-HU"/>
              </w:rPr>
            </w:pPr>
            <w:r w:rsidRPr="00D76B47">
              <w:rPr>
                <w:rFonts w:ascii="Palatino Linotype" w:hAnsi="Palatino Linotype"/>
                <w:sz w:val="16"/>
                <w:szCs w:val="16"/>
                <w:lang w:eastAsia="hu-HU"/>
              </w:rPr>
              <w:t>Vállalkozási alapismeretek</w:t>
            </w:r>
          </w:p>
        </w:tc>
        <w:tc>
          <w:tcPr>
            <w:tcW w:w="743" w:type="dxa"/>
            <w:textDirection w:val="btLr"/>
            <w:vAlign w:val="bottom"/>
          </w:tcPr>
          <w:p w:rsidR="00563056" w:rsidRPr="00D76B47" w:rsidRDefault="00563056" w:rsidP="00D76B47">
            <w:pPr>
              <w:spacing w:after="0" w:line="240" w:lineRule="auto"/>
              <w:ind w:left="57"/>
              <w:rPr>
                <w:rFonts w:ascii="Palatino Linotype" w:hAnsi="Palatino Linotype"/>
                <w:sz w:val="16"/>
                <w:szCs w:val="16"/>
                <w:lang w:eastAsia="hu-HU"/>
              </w:rPr>
            </w:pPr>
            <w:r w:rsidRPr="00D76B47">
              <w:rPr>
                <w:rFonts w:ascii="Palatino Linotype" w:hAnsi="Palatino Linotype"/>
                <w:sz w:val="16"/>
                <w:szCs w:val="16"/>
                <w:lang w:eastAsia="hu-HU"/>
              </w:rPr>
              <w:t>Kereskedelmi fol</w:t>
            </w:r>
            <w:r>
              <w:rPr>
                <w:rFonts w:ascii="Palatino Linotype" w:hAnsi="Palatino Linotype"/>
                <w:sz w:val="16"/>
                <w:szCs w:val="16"/>
                <w:lang w:eastAsia="hu-HU"/>
              </w:rPr>
              <w:t>ya</w:t>
            </w:r>
            <w:r w:rsidRPr="00D76B47">
              <w:rPr>
                <w:rFonts w:ascii="Palatino Linotype" w:hAnsi="Palatino Linotype"/>
                <w:sz w:val="16"/>
                <w:szCs w:val="16"/>
                <w:lang w:eastAsia="hu-HU"/>
              </w:rPr>
              <w:t>matok</w:t>
            </w:r>
          </w:p>
        </w:tc>
        <w:tc>
          <w:tcPr>
            <w:tcW w:w="919" w:type="dxa"/>
            <w:textDirection w:val="btLr"/>
            <w:vAlign w:val="bottom"/>
          </w:tcPr>
          <w:p w:rsidR="00563056" w:rsidRPr="00D76B47" w:rsidRDefault="00563056" w:rsidP="006E017D">
            <w:pPr>
              <w:spacing w:after="0" w:line="240" w:lineRule="auto"/>
              <w:ind w:left="57"/>
              <w:rPr>
                <w:rFonts w:ascii="Palatino Linotype" w:hAnsi="Palatino Linotype"/>
                <w:sz w:val="16"/>
                <w:szCs w:val="16"/>
                <w:lang w:eastAsia="hu-HU"/>
              </w:rPr>
            </w:pPr>
            <w:r w:rsidRPr="00D76B47">
              <w:rPr>
                <w:rFonts w:ascii="Palatino Linotype" w:hAnsi="Palatino Linotype"/>
                <w:sz w:val="16"/>
                <w:szCs w:val="16"/>
                <w:lang w:eastAsia="hu-HU"/>
              </w:rPr>
              <w:t>Kereskedelmi dokumentáció készítése</w:t>
            </w:r>
          </w:p>
        </w:tc>
      </w:tr>
      <w:tr w:rsidR="009C5AC2" w:rsidRPr="000E120B">
        <w:trPr>
          <w:trHeight w:val="345"/>
          <w:jc w:val="center"/>
        </w:trPr>
        <w:tc>
          <w:tcPr>
            <w:tcW w:w="8105" w:type="dxa"/>
            <w:gridSpan w:val="6"/>
            <w:noWrap/>
            <w:vAlign w:val="center"/>
          </w:tcPr>
          <w:p w:rsidR="009C5AC2" w:rsidRPr="000E120B" w:rsidRDefault="009C5AC2"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Kiválasztja a megfelelő vállalkozási formát, létrehozza a vállalkozást</w:t>
            </w:r>
          </w:p>
        </w:tc>
        <w:tc>
          <w:tcPr>
            <w:tcW w:w="636" w:type="dxa"/>
            <w:vAlign w:val="center"/>
          </w:tcPr>
          <w:p w:rsidR="00563056" w:rsidRPr="000E120B" w:rsidRDefault="00563056" w:rsidP="00D76B47">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Megtervezi, berendezi az egészségügyi szolgáltatás helyét az előírások szerint</w:t>
            </w:r>
          </w:p>
        </w:tc>
        <w:tc>
          <w:tcPr>
            <w:tcW w:w="636"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p>
        </w:tc>
        <w:tc>
          <w:tcPr>
            <w:tcW w:w="637"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62"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43" w:type="dxa"/>
            <w:vAlign w:val="bottom"/>
          </w:tcPr>
          <w:p w:rsidR="00563056" w:rsidRPr="000B42C3" w:rsidRDefault="00563056" w:rsidP="00D76B47">
            <w:pPr>
              <w:spacing w:after="0" w:line="240" w:lineRule="auto"/>
              <w:jc w:val="center"/>
              <w:rPr>
                <w:rFonts w:ascii="Palatino Linotype" w:hAnsi="Palatino Linotype"/>
                <w:color w:val="000000"/>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Elkészíti-elkészítteti az üzleti tervet</w:t>
            </w:r>
          </w:p>
        </w:tc>
        <w:tc>
          <w:tcPr>
            <w:tcW w:w="636"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7"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62"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43"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Elvégzi a működési engedély kiadásához szükséges feladatokat</w:t>
            </w:r>
          </w:p>
        </w:tc>
        <w:tc>
          <w:tcPr>
            <w:tcW w:w="636"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637"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62" w:type="dxa"/>
            <w:vAlign w:val="bottom"/>
          </w:tcPr>
          <w:p w:rsidR="00563056" w:rsidRPr="000B42C3" w:rsidRDefault="00563056" w:rsidP="00D76B4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43" w:type="dxa"/>
            <w:vAlign w:val="bottom"/>
          </w:tcPr>
          <w:p w:rsidR="00563056" w:rsidRPr="000B42C3" w:rsidRDefault="00563056" w:rsidP="006E017D">
            <w:pPr>
              <w:spacing w:after="0" w:line="240" w:lineRule="auto"/>
              <w:jc w:val="center"/>
              <w:rPr>
                <w:rFonts w:ascii="Palatino Linotype" w:hAnsi="Palatino Linotype"/>
                <w:color w:val="000000"/>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Biztosítja a szükséges berendezéseket és eszközöket, ellenőrzi működőképességüket</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Megállapítja a tevékenységhez szükséges munkaköröket és létszámot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Alkalmazza a munkajogi szabályokat, megtalálja a jogforrást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Munkaszerződést készít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Felméri a piaci szükségletet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Kialakítja a kereskedés feltételeit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 xml:space="preserve">Tárgyal, kapcsolatot tart </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Megrendelést ír</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Raktárt és készletet kezel</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Adminisztrációt végez, dokumentál az adatvédelmi és adatkezelési szabályok betartásával</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Számítógépes célprogramot használ</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Alkalmazza a segédeszközökre vonatkozó elszámolási szabályokat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Gondoskodik a minőségirányítási rendszer üzemeltetéséről</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Pénztárt és pénztárgépet kezel</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Elszámolást készít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Alkalmazza az adózás szabályait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Alkalmazza a fogyasztóvédelmi szabályokat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Árat képez</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Minőségi kifogást kezel</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vAlign w:val="center"/>
          </w:tcPr>
          <w:p w:rsidR="00563056" w:rsidRPr="00407D97" w:rsidRDefault="00563056" w:rsidP="00407D97">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Betartja az esélyegyenlőségre vonatkozó jogszabályokat</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D76B47" w:rsidRPr="000E120B">
        <w:trPr>
          <w:trHeight w:val="360"/>
          <w:jc w:val="center"/>
        </w:trPr>
        <w:tc>
          <w:tcPr>
            <w:tcW w:w="8105" w:type="dxa"/>
            <w:gridSpan w:val="6"/>
            <w:noWrap/>
            <w:vAlign w:val="center"/>
          </w:tcPr>
          <w:p w:rsidR="00D76B47" w:rsidRPr="000E120B" w:rsidRDefault="00D76B47"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Vállalkozási formák,  jogi szabályozása</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 vállalkozás létrehozásának és működtetésének gyakorlati feladatai</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Az üzleti terv tartalma, felépítése</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 tevékenységhez szükséges személyi és tárgyi feltételek</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 munkaszerződések létesítésének feltételei, formái, megszüntetésére vonatkozó szabályok</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0B42C3" w:rsidRDefault="00563056" w:rsidP="006E017D">
            <w:pPr>
              <w:spacing w:after="0" w:line="240" w:lineRule="auto"/>
              <w:rPr>
                <w:rFonts w:ascii="Palatino Linotype" w:hAnsi="Palatino Linotype"/>
                <w:color w:val="000000"/>
                <w:sz w:val="20"/>
                <w:szCs w:val="20"/>
                <w:lang w:eastAsia="hu-HU"/>
              </w:rPr>
            </w:pPr>
            <w:r w:rsidRPr="00FE699C">
              <w:rPr>
                <w:rFonts w:ascii="Times New Roman" w:hAnsi="Times New Roman"/>
                <w:noProof/>
                <w:sz w:val="20"/>
                <w:szCs w:val="20"/>
              </w:rPr>
              <w:t>Pénzügyi, számviteli alapfogalmak</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Számlaadási és könyvvezetési kötelezettség</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 mérlegbeszámoló legfontosabb tartalmi előírásai</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 mérleg és az eredménykimutatás adatai</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 vállalkozás megszüntetésének formái, gyakorlati teendői</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 szervezeti struktúra kialakítása, munkakörök meghatározása</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Munkaköri leírások elkészítése</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Vezetési módszerek</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Az üzleti tárgyalás megtervezésének és lebonyolításának szempontjai</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Adatvédelem</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Adózási jogszabályok</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Társadalombiztosítás</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Kereskedelmi és áruforgalmi alapok</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Költségkiadás, költségszámítás</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F738F5" w:rsidRDefault="00563056" w:rsidP="00F738F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Fogyasztóvédelem</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p>
        </w:tc>
      </w:tr>
      <w:tr w:rsidR="00D76B47" w:rsidRPr="000E120B">
        <w:trPr>
          <w:trHeight w:val="360"/>
          <w:jc w:val="center"/>
        </w:trPr>
        <w:tc>
          <w:tcPr>
            <w:tcW w:w="8105" w:type="dxa"/>
            <w:gridSpan w:val="6"/>
            <w:noWrap/>
            <w:vAlign w:val="center"/>
          </w:tcPr>
          <w:p w:rsidR="00D76B47" w:rsidRPr="000E120B" w:rsidRDefault="00D76B47"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63056" w:rsidRPr="000E120B">
        <w:trPr>
          <w:trHeight w:val="240"/>
          <w:jc w:val="center"/>
        </w:trPr>
        <w:tc>
          <w:tcPr>
            <w:tcW w:w="4708" w:type="dxa"/>
            <w:noWrap/>
          </w:tcPr>
          <w:p w:rsidR="00563056" w:rsidRPr="00784FE5" w:rsidRDefault="00563056" w:rsidP="00784FE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Elemi szintű számítógép használat</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255"/>
          <w:jc w:val="center"/>
        </w:trPr>
        <w:tc>
          <w:tcPr>
            <w:tcW w:w="4708" w:type="dxa"/>
            <w:noWrap/>
          </w:tcPr>
          <w:p w:rsidR="00563056" w:rsidRPr="00784FE5" w:rsidRDefault="00563056" w:rsidP="00784FE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Köznyelvi olvasott  szöveg megértése</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784FE5" w:rsidRDefault="00563056" w:rsidP="00784FE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Köznyelvi íráskészség, fogalmazás írásban</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255"/>
          <w:jc w:val="center"/>
        </w:trPr>
        <w:tc>
          <w:tcPr>
            <w:tcW w:w="4708" w:type="dxa"/>
            <w:noWrap/>
          </w:tcPr>
          <w:p w:rsidR="00563056" w:rsidRPr="00784FE5" w:rsidRDefault="00563056" w:rsidP="00784FE5">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Szakmai nyelvű hallott szöveg megértése</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63056" w:rsidRPr="000E120B">
        <w:trPr>
          <w:trHeight w:val="255"/>
          <w:jc w:val="center"/>
        </w:trPr>
        <w:tc>
          <w:tcPr>
            <w:tcW w:w="4708" w:type="dxa"/>
            <w:noWrap/>
          </w:tcPr>
          <w:p w:rsidR="00563056" w:rsidRPr="000B42C3" w:rsidRDefault="00563056" w:rsidP="006E017D">
            <w:pPr>
              <w:spacing w:after="0" w:line="240" w:lineRule="auto"/>
              <w:rPr>
                <w:rFonts w:ascii="Palatino Linotype" w:hAnsi="Palatino Linotype"/>
                <w:color w:val="000000"/>
                <w:sz w:val="20"/>
                <w:szCs w:val="20"/>
                <w:lang w:eastAsia="hu-HU"/>
              </w:rPr>
            </w:pPr>
            <w:r w:rsidRPr="00FE699C">
              <w:rPr>
                <w:rFonts w:ascii="Times New Roman" w:hAnsi="Times New Roman"/>
                <w:noProof/>
                <w:sz w:val="20"/>
                <w:szCs w:val="20"/>
              </w:rPr>
              <w:t>Szakmai nyelvű beszédkészség</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D76B47" w:rsidRPr="000E120B">
        <w:trPr>
          <w:trHeight w:val="360"/>
          <w:jc w:val="center"/>
        </w:trPr>
        <w:tc>
          <w:tcPr>
            <w:tcW w:w="8105" w:type="dxa"/>
            <w:gridSpan w:val="6"/>
            <w:noWrap/>
            <w:vAlign w:val="center"/>
          </w:tcPr>
          <w:p w:rsidR="00D76B47" w:rsidRPr="000E120B" w:rsidRDefault="00D76B47"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63056" w:rsidRPr="000E120B">
        <w:trPr>
          <w:trHeight w:val="300"/>
          <w:jc w:val="center"/>
        </w:trPr>
        <w:tc>
          <w:tcPr>
            <w:tcW w:w="4708" w:type="dxa"/>
            <w:noWrap/>
          </w:tcPr>
          <w:p w:rsidR="00563056" w:rsidRPr="001E3182" w:rsidRDefault="00563056" w:rsidP="003C3CF9">
            <w:pPr>
              <w:autoSpaceDE w:val="0"/>
              <w:autoSpaceDN w:val="0"/>
              <w:adjustRightInd w:val="0"/>
              <w:spacing w:after="0" w:line="240" w:lineRule="auto"/>
              <w:jc w:val="both"/>
              <w:rPr>
                <w:rFonts w:ascii="Times New Roman" w:hAnsi="Times New Roman"/>
                <w:noProof/>
                <w:sz w:val="20"/>
                <w:szCs w:val="20"/>
              </w:rPr>
            </w:pPr>
            <w:r w:rsidRPr="001E3182">
              <w:rPr>
                <w:rFonts w:ascii="Times New Roman" w:hAnsi="Times New Roman"/>
                <w:noProof/>
                <w:sz w:val="20"/>
                <w:szCs w:val="20"/>
              </w:rPr>
              <w:t>Felelősségtudat, megbízhatóság</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300"/>
          <w:jc w:val="center"/>
        </w:trPr>
        <w:tc>
          <w:tcPr>
            <w:tcW w:w="4708" w:type="dxa"/>
            <w:noWrap/>
          </w:tcPr>
          <w:p w:rsidR="00563056" w:rsidRPr="001E3182" w:rsidRDefault="00563056" w:rsidP="003C3CF9">
            <w:pPr>
              <w:autoSpaceDE w:val="0"/>
              <w:autoSpaceDN w:val="0"/>
              <w:adjustRightInd w:val="0"/>
              <w:spacing w:after="0" w:line="240" w:lineRule="auto"/>
              <w:jc w:val="both"/>
              <w:rPr>
                <w:rFonts w:ascii="Times New Roman" w:hAnsi="Times New Roman"/>
                <w:noProof/>
                <w:sz w:val="20"/>
                <w:szCs w:val="20"/>
              </w:rPr>
            </w:pPr>
            <w:r w:rsidRPr="001E3182">
              <w:rPr>
                <w:rFonts w:ascii="Times New Roman" w:hAnsi="Times New Roman"/>
                <w:noProof/>
                <w:sz w:val="20"/>
                <w:szCs w:val="20"/>
              </w:rPr>
              <w:t>Önállóság, döntésképesség</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300"/>
          <w:jc w:val="center"/>
        </w:trPr>
        <w:tc>
          <w:tcPr>
            <w:tcW w:w="4708" w:type="dxa"/>
            <w:noWrap/>
          </w:tcPr>
          <w:p w:rsidR="00563056" w:rsidRPr="001E3182" w:rsidRDefault="00563056" w:rsidP="003C3CF9">
            <w:pPr>
              <w:autoSpaceDE w:val="0"/>
              <w:autoSpaceDN w:val="0"/>
              <w:adjustRightInd w:val="0"/>
              <w:spacing w:after="0" w:line="240" w:lineRule="auto"/>
              <w:jc w:val="both"/>
              <w:rPr>
                <w:rFonts w:ascii="Times New Roman" w:hAnsi="Times New Roman"/>
                <w:noProof/>
                <w:sz w:val="20"/>
                <w:szCs w:val="20"/>
              </w:rPr>
            </w:pPr>
            <w:r w:rsidRPr="001E3182">
              <w:rPr>
                <w:rFonts w:ascii="Times New Roman" w:hAnsi="Times New Roman"/>
                <w:noProof/>
                <w:sz w:val="20"/>
                <w:szCs w:val="20"/>
              </w:rPr>
              <w:t>Szervezőkészség</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6B47" w:rsidRPr="000E120B">
        <w:trPr>
          <w:trHeight w:val="360"/>
          <w:jc w:val="center"/>
        </w:trPr>
        <w:tc>
          <w:tcPr>
            <w:tcW w:w="8105" w:type="dxa"/>
            <w:gridSpan w:val="6"/>
            <w:noWrap/>
            <w:vAlign w:val="center"/>
          </w:tcPr>
          <w:p w:rsidR="00D76B47" w:rsidRPr="000E120B" w:rsidRDefault="00D76B47"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63056" w:rsidRPr="000E120B">
        <w:trPr>
          <w:trHeight w:val="300"/>
          <w:jc w:val="center"/>
        </w:trPr>
        <w:tc>
          <w:tcPr>
            <w:tcW w:w="4708" w:type="dxa"/>
            <w:noWrap/>
          </w:tcPr>
          <w:p w:rsidR="00563056" w:rsidRPr="008F5333" w:rsidRDefault="00563056" w:rsidP="003C3CF9">
            <w:pPr>
              <w:autoSpaceDE w:val="0"/>
              <w:autoSpaceDN w:val="0"/>
              <w:adjustRightInd w:val="0"/>
              <w:spacing w:after="0" w:line="240" w:lineRule="auto"/>
              <w:jc w:val="both"/>
              <w:rPr>
                <w:rFonts w:ascii="Times New Roman" w:hAnsi="Times New Roman"/>
                <w:noProof/>
                <w:sz w:val="20"/>
                <w:szCs w:val="20"/>
              </w:rPr>
            </w:pPr>
            <w:r w:rsidRPr="008F5333">
              <w:rPr>
                <w:rFonts w:ascii="Times New Roman" w:hAnsi="Times New Roman"/>
                <w:noProof/>
                <w:sz w:val="20"/>
                <w:szCs w:val="20"/>
              </w:rPr>
              <w:t>Kapcsolatteremtő készség</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300"/>
          <w:jc w:val="center"/>
        </w:trPr>
        <w:tc>
          <w:tcPr>
            <w:tcW w:w="4708" w:type="dxa"/>
            <w:noWrap/>
          </w:tcPr>
          <w:p w:rsidR="00563056" w:rsidRPr="008F5333" w:rsidRDefault="00563056" w:rsidP="003C3CF9">
            <w:pPr>
              <w:autoSpaceDE w:val="0"/>
              <w:autoSpaceDN w:val="0"/>
              <w:adjustRightInd w:val="0"/>
              <w:spacing w:after="0" w:line="240" w:lineRule="auto"/>
              <w:jc w:val="both"/>
              <w:rPr>
                <w:rFonts w:ascii="Times New Roman" w:hAnsi="Times New Roman"/>
                <w:noProof/>
                <w:sz w:val="20"/>
                <w:szCs w:val="20"/>
              </w:rPr>
            </w:pPr>
            <w:r w:rsidRPr="008F5333">
              <w:rPr>
                <w:rFonts w:ascii="Times New Roman" w:hAnsi="Times New Roman"/>
                <w:noProof/>
                <w:sz w:val="20"/>
                <w:szCs w:val="20"/>
              </w:rPr>
              <w:t>Irányítási készség, határozottság</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63056" w:rsidRPr="000E120B">
        <w:trPr>
          <w:trHeight w:val="300"/>
          <w:jc w:val="center"/>
        </w:trPr>
        <w:tc>
          <w:tcPr>
            <w:tcW w:w="4708" w:type="dxa"/>
            <w:noWrap/>
          </w:tcPr>
          <w:p w:rsidR="00563056" w:rsidRPr="008F5333" w:rsidRDefault="00563056" w:rsidP="003C3CF9">
            <w:pPr>
              <w:autoSpaceDE w:val="0"/>
              <w:autoSpaceDN w:val="0"/>
              <w:adjustRightInd w:val="0"/>
              <w:spacing w:after="0" w:line="240" w:lineRule="auto"/>
              <w:jc w:val="both"/>
              <w:rPr>
                <w:rFonts w:ascii="Times New Roman" w:hAnsi="Times New Roman"/>
                <w:noProof/>
                <w:sz w:val="20"/>
                <w:szCs w:val="20"/>
              </w:rPr>
            </w:pPr>
            <w:r w:rsidRPr="008F5333">
              <w:rPr>
                <w:rFonts w:ascii="Times New Roman" w:hAnsi="Times New Roman"/>
                <w:noProof/>
                <w:sz w:val="20"/>
                <w:szCs w:val="20"/>
              </w:rPr>
              <w:t>Közérthetőség, kezdeményezőkészség</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6B47" w:rsidRPr="000E120B">
        <w:trPr>
          <w:trHeight w:val="360"/>
          <w:jc w:val="center"/>
        </w:trPr>
        <w:tc>
          <w:tcPr>
            <w:tcW w:w="8105" w:type="dxa"/>
            <w:gridSpan w:val="6"/>
            <w:noWrap/>
            <w:vAlign w:val="center"/>
          </w:tcPr>
          <w:p w:rsidR="00D76B47" w:rsidRPr="000E120B" w:rsidRDefault="00D76B47"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563056" w:rsidRPr="000E120B">
        <w:trPr>
          <w:trHeight w:val="300"/>
          <w:jc w:val="center"/>
        </w:trPr>
        <w:tc>
          <w:tcPr>
            <w:tcW w:w="4708" w:type="dxa"/>
            <w:noWrap/>
          </w:tcPr>
          <w:p w:rsidR="00563056" w:rsidRPr="005476D1" w:rsidRDefault="00563056" w:rsidP="003C3CF9">
            <w:pPr>
              <w:autoSpaceDE w:val="0"/>
              <w:autoSpaceDN w:val="0"/>
              <w:adjustRightInd w:val="0"/>
              <w:spacing w:after="0" w:line="240" w:lineRule="auto"/>
              <w:jc w:val="both"/>
              <w:rPr>
                <w:rFonts w:ascii="Times New Roman" w:hAnsi="Times New Roman"/>
                <w:noProof/>
                <w:sz w:val="20"/>
                <w:szCs w:val="20"/>
              </w:rPr>
            </w:pPr>
            <w:r w:rsidRPr="005476D1">
              <w:rPr>
                <w:rFonts w:ascii="Times New Roman" w:hAnsi="Times New Roman"/>
                <w:noProof/>
                <w:sz w:val="20"/>
                <w:szCs w:val="20"/>
              </w:rPr>
              <w:t>Ismeretek helyénvaló alkalmazása, emlékezőképesség (ismeretmegőrzés)</w:t>
            </w:r>
          </w:p>
        </w:tc>
        <w:tc>
          <w:tcPr>
            <w:tcW w:w="636"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37"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62"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3"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63056" w:rsidRPr="000E120B">
        <w:trPr>
          <w:trHeight w:val="300"/>
          <w:jc w:val="center"/>
        </w:trPr>
        <w:tc>
          <w:tcPr>
            <w:tcW w:w="4708" w:type="dxa"/>
            <w:noWrap/>
          </w:tcPr>
          <w:p w:rsidR="00563056" w:rsidRPr="005476D1" w:rsidRDefault="00563056" w:rsidP="003C3CF9">
            <w:pPr>
              <w:autoSpaceDE w:val="0"/>
              <w:autoSpaceDN w:val="0"/>
              <w:adjustRightInd w:val="0"/>
              <w:spacing w:after="0" w:line="240" w:lineRule="auto"/>
              <w:jc w:val="both"/>
              <w:rPr>
                <w:rFonts w:ascii="Times New Roman" w:hAnsi="Times New Roman"/>
                <w:noProof/>
                <w:sz w:val="20"/>
                <w:szCs w:val="20"/>
              </w:rPr>
            </w:pPr>
            <w:r w:rsidRPr="005476D1">
              <w:rPr>
                <w:rFonts w:ascii="Times New Roman" w:hAnsi="Times New Roman"/>
                <w:noProof/>
                <w:sz w:val="20"/>
                <w:szCs w:val="20"/>
              </w:rPr>
              <w:t>Gyakorlatias feladatértelmezés, rendszerben való gondolkodás</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63056" w:rsidRPr="000E120B">
        <w:trPr>
          <w:trHeight w:val="300"/>
          <w:jc w:val="center"/>
        </w:trPr>
        <w:tc>
          <w:tcPr>
            <w:tcW w:w="4708" w:type="dxa"/>
            <w:noWrap/>
          </w:tcPr>
          <w:p w:rsidR="00563056" w:rsidRPr="005476D1" w:rsidRDefault="00563056" w:rsidP="003C3CF9">
            <w:pPr>
              <w:spacing w:after="0" w:line="240" w:lineRule="auto"/>
              <w:rPr>
                <w:rFonts w:ascii="Times New Roman" w:hAnsi="Times New Roman"/>
                <w:noProof/>
                <w:sz w:val="20"/>
                <w:szCs w:val="20"/>
              </w:rPr>
            </w:pPr>
            <w:r w:rsidRPr="005476D1">
              <w:rPr>
                <w:rFonts w:ascii="Times New Roman" w:hAnsi="Times New Roman"/>
                <w:noProof/>
                <w:sz w:val="20"/>
                <w:szCs w:val="20"/>
              </w:rPr>
              <w:t>Körültekintés, elővigyázatosság</w:t>
            </w:r>
          </w:p>
        </w:tc>
        <w:tc>
          <w:tcPr>
            <w:tcW w:w="636"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37"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3"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19" w:type="dxa"/>
            <w:noWrap/>
            <w:vAlign w:val="center"/>
          </w:tcPr>
          <w:p w:rsidR="00563056" w:rsidRPr="000E120B" w:rsidRDefault="00563056" w:rsidP="006E01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C5AC2" w:rsidRPr="000E120B" w:rsidRDefault="009C5AC2" w:rsidP="00561A03">
      <w:pPr>
        <w:widowControl w:val="0"/>
        <w:numPr>
          <w:ilvl w:val="0"/>
          <w:numId w:val="33"/>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D76B47">
        <w:rPr>
          <w:rFonts w:ascii="Palatino Linotype" w:hAnsi="Palatino Linotype"/>
          <w:b/>
          <w:sz w:val="24"/>
          <w:szCs w:val="24"/>
        </w:rPr>
        <w:t xml:space="preserve">Jogi, kereskedelmi és vállalkozási ismeretek </w:t>
      </w:r>
      <w:proofErr w:type="gramStart"/>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00D76B47">
        <w:rPr>
          <w:rFonts w:ascii="Palatino Linotype" w:hAnsi="Palatino Linotype"/>
          <w:b/>
          <w:sz w:val="24"/>
          <w:szCs w:val="24"/>
        </w:rPr>
        <w:t xml:space="preserve">          18</w:t>
      </w:r>
      <w:proofErr w:type="gramEnd"/>
      <w:r w:rsidR="00D76B47">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w:t>
      </w:r>
      <w:r w:rsidR="00D76B47">
        <w:rPr>
          <w:rFonts w:ascii="Palatino Linotype" w:hAnsi="Palatino Linotype"/>
          <w:b/>
          <w:sz w:val="24"/>
          <w:szCs w:val="24"/>
        </w:rPr>
        <w:t xml:space="preserve">18 </w:t>
      </w:r>
      <w:r w:rsidR="00AE2CA6">
        <w:rPr>
          <w:rFonts w:ascii="Palatino Linotype" w:hAnsi="Palatino Linotype"/>
          <w:b/>
          <w:sz w:val="24"/>
          <w:szCs w:val="24"/>
        </w:rPr>
        <w:t>óra</w:t>
      </w:r>
    </w:p>
    <w:p w:rsidR="009C5AC2" w:rsidRPr="00B87D30" w:rsidRDefault="009C5AC2" w:rsidP="009C5AC2">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9C5AC2" w:rsidRPr="000E120B" w:rsidRDefault="009C5AC2" w:rsidP="005935A3">
      <w:pPr>
        <w:pStyle w:val="Listaszerbekezds"/>
        <w:widowControl w:val="0"/>
        <w:suppressAutoHyphens/>
        <w:spacing w:after="0" w:line="240" w:lineRule="auto"/>
        <w:ind w:left="0"/>
        <w:rPr>
          <w:rFonts w:ascii="Palatino Linotype" w:hAnsi="Palatino Linotype"/>
          <w:b/>
          <w:vanish/>
          <w:sz w:val="24"/>
          <w:szCs w:val="24"/>
        </w:rPr>
      </w:pPr>
    </w:p>
    <w:p w:rsidR="009C5AC2" w:rsidRPr="000E120B" w:rsidRDefault="009C5AC2" w:rsidP="00561A03">
      <w:pPr>
        <w:widowControl w:val="0"/>
        <w:numPr>
          <w:ilvl w:val="1"/>
          <w:numId w:val="33"/>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D76B47" w:rsidRPr="00583073" w:rsidRDefault="003D3853" w:rsidP="00D76B47">
      <w:pPr>
        <w:widowControl w:val="0"/>
        <w:suppressAutoHyphens/>
        <w:spacing w:after="0" w:line="240" w:lineRule="auto"/>
        <w:ind w:left="1080"/>
        <w:rPr>
          <w:rFonts w:ascii="Palatino Linotype" w:hAnsi="Palatino Linotype"/>
          <w:sz w:val="24"/>
          <w:szCs w:val="24"/>
        </w:rPr>
      </w:pPr>
      <w:r>
        <w:rPr>
          <w:rFonts w:ascii="Palatino Linotype" w:hAnsi="Palatino Linotype"/>
          <w:sz w:val="24"/>
          <w:szCs w:val="24"/>
        </w:rPr>
        <w:t>A tanuló ismerje</w:t>
      </w:r>
    </w:p>
    <w:p w:rsidR="00D76B47" w:rsidRPr="00583073" w:rsidRDefault="00AE2CA6" w:rsidP="00AE2CA6">
      <w:pPr>
        <w:spacing w:after="0" w:line="240" w:lineRule="auto"/>
        <w:ind w:left="1425"/>
        <w:rPr>
          <w:rFonts w:ascii="Palatino Linotype" w:hAnsi="Palatino Linotype"/>
          <w:sz w:val="24"/>
          <w:szCs w:val="24"/>
        </w:rPr>
      </w:pPr>
      <w:r w:rsidRPr="00583073">
        <w:rPr>
          <w:rFonts w:ascii="Palatino Linotype" w:hAnsi="Palatino Linotype"/>
          <w:sz w:val="24"/>
          <w:szCs w:val="24"/>
        </w:rPr>
        <w:t>Az üzletvitelhez szükséges jogszabályok</w:t>
      </w:r>
      <w:r w:rsidR="003D3853">
        <w:rPr>
          <w:rFonts w:ascii="Palatino Linotype" w:hAnsi="Palatino Linotype"/>
          <w:sz w:val="24"/>
          <w:szCs w:val="24"/>
        </w:rPr>
        <w:t>at</w:t>
      </w:r>
      <w:r w:rsidR="00D76B47" w:rsidRPr="00583073">
        <w:rPr>
          <w:rFonts w:ascii="Palatino Linotype" w:hAnsi="Palatino Linotype"/>
          <w:sz w:val="24"/>
          <w:szCs w:val="24"/>
        </w:rPr>
        <w:t xml:space="preserve"> és </w:t>
      </w:r>
      <w:r>
        <w:rPr>
          <w:rFonts w:ascii="Palatino Linotype" w:hAnsi="Palatino Linotype"/>
          <w:sz w:val="24"/>
          <w:szCs w:val="24"/>
        </w:rPr>
        <w:t>azok alkalmazását</w:t>
      </w:r>
    </w:p>
    <w:p w:rsidR="00D76B47" w:rsidRPr="00583073" w:rsidRDefault="00AE2CA6" w:rsidP="00AE2CA6">
      <w:pPr>
        <w:tabs>
          <w:tab w:val="left" w:pos="993"/>
        </w:tabs>
        <w:spacing w:after="0" w:line="240" w:lineRule="auto"/>
        <w:ind w:left="1425"/>
        <w:rPr>
          <w:rFonts w:ascii="Palatino Linotype" w:hAnsi="Palatino Linotype"/>
          <w:sz w:val="24"/>
          <w:szCs w:val="24"/>
        </w:rPr>
      </w:pPr>
      <w:r w:rsidRPr="00583073">
        <w:rPr>
          <w:rFonts w:ascii="Palatino Linotype" w:hAnsi="Palatino Linotype"/>
          <w:sz w:val="24"/>
          <w:szCs w:val="24"/>
        </w:rPr>
        <w:t xml:space="preserve">A </w:t>
      </w:r>
      <w:r w:rsidR="00D76B47" w:rsidRPr="00583073">
        <w:rPr>
          <w:rFonts w:ascii="Palatino Linotype" w:hAnsi="Palatino Linotype"/>
          <w:sz w:val="24"/>
          <w:szCs w:val="24"/>
        </w:rPr>
        <w:t xml:space="preserve">jogforrás </w:t>
      </w:r>
      <w:r w:rsidR="001545F3">
        <w:rPr>
          <w:rFonts w:ascii="Palatino Linotype" w:hAnsi="Palatino Linotype"/>
          <w:sz w:val="24"/>
          <w:szCs w:val="24"/>
        </w:rPr>
        <w:t>fellelhetőségét</w:t>
      </w:r>
    </w:p>
    <w:p w:rsidR="00D76B47" w:rsidRPr="00583073" w:rsidRDefault="00AE2CA6" w:rsidP="00AE2CA6">
      <w:pPr>
        <w:tabs>
          <w:tab w:val="left" w:pos="993"/>
        </w:tabs>
        <w:spacing w:after="0" w:line="240" w:lineRule="auto"/>
        <w:ind w:left="1425"/>
        <w:rPr>
          <w:rFonts w:ascii="Palatino Linotype" w:hAnsi="Palatino Linotype"/>
          <w:sz w:val="24"/>
          <w:szCs w:val="24"/>
        </w:rPr>
      </w:pPr>
      <w:r w:rsidRPr="00583073">
        <w:rPr>
          <w:rFonts w:ascii="Palatino Linotype" w:hAnsi="Palatino Linotype"/>
          <w:sz w:val="24"/>
          <w:szCs w:val="24"/>
        </w:rPr>
        <w:t>Az adatkezelésre vonatkozó szabályok</w:t>
      </w:r>
      <w:r w:rsidR="001545F3">
        <w:rPr>
          <w:rFonts w:ascii="Palatino Linotype" w:hAnsi="Palatino Linotype"/>
          <w:sz w:val="24"/>
          <w:szCs w:val="24"/>
        </w:rPr>
        <w:t xml:space="preserve">at, </w:t>
      </w:r>
      <w:r w:rsidR="00D76B47" w:rsidRPr="00583073">
        <w:rPr>
          <w:rFonts w:ascii="Palatino Linotype" w:hAnsi="Palatino Linotype"/>
          <w:sz w:val="24"/>
          <w:szCs w:val="24"/>
        </w:rPr>
        <w:t xml:space="preserve">és </w:t>
      </w:r>
      <w:r>
        <w:rPr>
          <w:rFonts w:ascii="Palatino Linotype" w:hAnsi="Palatino Linotype"/>
          <w:sz w:val="24"/>
          <w:szCs w:val="24"/>
        </w:rPr>
        <w:t>azok érvényesítését</w:t>
      </w:r>
    </w:p>
    <w:p w:rsidR="00D76B47" w:rsidRPr="00583073" w:rsidRDefault="00AE2CA6" w:rsidP="00AE2CA6">
      <w:pPr>
        <w:spacing w:after="0" w:line="240" w:lineRule="auto"/>
        <w:ind w:left="1425"/>
        <w:rPr>
          <w:rFonts w:ascii="Palatino Linotype" w:hAnsi="Palatino Linotype"/>
          <w:sz w:val="24"/>
          <w:szCs w:val="24"/>
        </w:rPr>
      </w:pPr>
      <w:r w:rsidRPr="00583073">
        <w:rPr>
          <w:rFonts w:ascii="Palatino Linotype" w:hAnsi="Palatino Linotype"/>
          <w:sz w:val="24"/>
          <w:szCs w:val="24"/>
        </w:rPr>
        <w:t>A kereskedelmi folyamatokra vonatkozó előírások</w:t>
      </w:r>
      <w:r w:rsidR="001545F3">
        <w:rPr>
          <w:rFonts w:ascii="Palatino Linotype" w:hAnsi="Palatino Linotype"/>
          <w:sz w:val="24"/>
          <w:szCs w:val="24"/>
        </w:rPr>
        <w:t>at</w:t>
      </w:r>
      <w:r w:rsidR="00D76B47" w:rsidRPr="00583073">
        <w:rPr>
          <w:rFonts w:ascii="Palatino Linotype" w:hAnsi="Palatino Linotype"/>
          <w:sz w:val="24"/>
          <w:szCs w:val="24"/>
        </w:rPr>
        <w:t xml:space="preserve"> és alkalmazásuk</w:t>
      </w:r>
      <w:r w:rsidR="001545F3">
        <w:rPr>
          <w:rFonts w:ascii="Palatino Linotype" w:hAnsi="Palatino Linotype"/>
          <w:sz w:val="24"/>
          <w:szCs w:val="24"/>
        </w:rPr>
        <w:t>at</w:t>
      </w:r>
    </w:p>
    <w:p w:rsidR="00D76B47" w:rsidRPr="00583073" w:rsidRDefault="00AE2CA6" w:rsidP="00AE2CA6">
      <w:pPr>
        <w:spacing w:after="0" w:line="240" w:lineRule="auto"/>
        <w:ind w:left="1425"/>
        <w:rPr>
          <w:rFonts w:ascii="Palatino Linotype" w:hAnsi="Palatino Linotype"/>
          <w:sz w:val="24"/>
          <w:szCs w:val="24"/>
        </w:rPr>
      </w:pPr>
      <w:r w:rsidRPr="00583073">
        <w:rPr>
          <w:rFonts w:ascii="Palatino Linotype" w:hAnsi="Palatino Linotype"/>
          <w:sz w:val="24"/>
          <w:szCs w:val="24"/>
        </w:rPr>
        <w:t>A kereskedé</w:t>
      </w:r>
      <w:r w:rsidR="001545F3">
        <w:rPr>
          <w:rFonts w:ascii="Palatino Linotype" w:hAnsi="Palatino Linotype"/>
          <w:sz w:val="24"/>
          <w:szCs w:val="24"/>
        </w:rPr>
        <w:t>s feltételeit és kialakítását</w:t>
      </w:r>
    </w:p>
    <w:p w:rsidR="00D76B47" w:rsidRPr="00583073" w:rsidRDefault="00AE2CA6" w:rsidP="00AE2CA6">
      <w:pPr>
        <w:spacing w:after="0" w:line="240" w:lineRule="auto"/>
        <w:ind w:left="1425"/>
        <w:rPr>
          <w:rFonts w:ascii="Palatino Linotype" w:hAnsi="Palatino Linotype"/>
          <w:sz w:val="24"/>
          <w:szCs w:val="24"/>
        </w:rPr>
      </w:pPr>
      <w:r w:rsidRPr="00583073">
        <w:rPr>
          <w:rFonts w:ascii="Palatino Linotype" w:hAnsi="Palatino Linotype"/>
          <w:sz w:val="24"/>
          <w:szCs w:val="24"/>
        </w:rPr>
        <w:t>A pénzügyi és számviteli előírások</w:t>
      </w:r>
      <w:r w:rsidR="001545F3">
        <w:rPr>
          <w:rFonts w:ascii="Palatino Linotype" w:hAnsi="Palatino Linotype"/>
          <w:sz w:val="24"/>
          <w:szCs w:val="24"/>
        </w:rPr>
        <w:t>at</w:t>
      </w:r>
      <w:r w:rsidR="00D76B47" w:rsidRPr="00583073">
        <w:rPr>
          <w:rFonts w:ascii="Palatino Linotype" w:hAnsi="Palatino Linotype"/>
          <w:sz w:val="24"/>
          <w:szCs w:val="24"/>
        </w:rPr>
        <w:t xml:space="preserve"> és alkalmazásuk</w:t>
      </w:r>
      <w:r w:rsidR="001545F3">
        <w:rPr>
          <w:rFonts w:ascii="Palatino Linotype" w:hAnsi="Palatino Linotype"/>
          <w:sz w:val="24"/>
          <w:szCs w:val="24"/>
        </w:rPr>
        <w:t>at</w:t>
      </w:r>
    </w:p>
    <w:p w:rsidR="009C5AC2" w:rsidRPr="000E120B" w:rsidRDefault="009C5AC2" w:rsidP="009C5AC2">
      <w:pPr>
        <w:spacing w:after="0" w:line="240" w:lineRule="auto"/>
        <w:rPr>
          <w:rFonts w:ascii="Palatino Linotype" w:hAnsi="Palatino Linotype"/>
          <w:b/>
          <w:sz w:val="24"/>
          <w:szCs w:val="24"/>
        </w:rPr>
      </w:pPr>
    </w:p>
    <w:p w:rsidR="009C5AC2" w:rsidRPr="000E120B" w:rsidRDefault="009C5AC2"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D76B47" w:rsidRPr="005F7F25" w:rsidRDefault="00D76B47" w:rsidP="001545F3">
      <w:pPr>
        <w:spacing w:after="0" w:line="240" w:lineRule="auto"/>
        <w:ind w:left="1077"/>
        <w:rPr>
          <w:rFonts w:ascii="Palatino Linotype" w:hAnsi="Palatino Linotype"/>
          <w:sz w:val="24"/>
          <w:szCs w:val="24"/>
        </w:rPr>
      </w:pPr>
      <w:r w:rsidRPr="005F7F25">
        <w:rPr>
          <w:rFonts w:ascii="Palatino Linotype" w:hAnsi="Palatino Linotype"/>
          <w:sz w:val="24"/>
          <w:szCs w:val="24"/>
        </w:rPr>
        <w:t>Foglalkoztatási alapismeretek,</w:t>
      </w:r>
    </w:p>
    <w:p w:rsidR="00D76B47" w:rsidRPr="005F7F25" w:rsidRDefault="00D76B47" w:rsidP="001545F3">
      <w:pPr>
        <w:spacing w:after="0" w:line="240" w:lineRule="auto"/>
        <w:ind w:left="1077"/>
        <w:rPr>
          <w:rFonts w:ascii="Palatino Linotype" w:hAnsi="Palatino Linotype"/>
          <w:sz w:val="24"/>
          <w:szCs w:val="24"/>
        </w:rPr>
      </w:pPr>
      <w:r w:rsidRPr="005F7F25">
        <w:rPr>
          <w:rFonts w:ascii="Palatino Linotype" w:hAnsi="Palatino Linotype"/>
          <w:sz w:val="24"/>
          <w:szCs w:val="24"/>
        </w:rPr>
        <w:t>Egészségügyi alapismeretek,</w:t>
      </w:r>
    </w:p>
    <w:p w:rsidR="00D76B47" w:rsidRPr="005F7F25" w:rsidRDefault="00D76B47" w:rsidP="001545F3">
      <w:pPr>
        <w:spacing w:after="0" w:line="240" w:lineRule="auto"/>
        <w:ind w:left="1077"/>
        <w:rPr>
          <w:rFonts w:ascii="Palatino Linotype" w:hAnsi="Palatino Linotype"/>
          <w:sz w:val="24"/>
          <w:szCs w:val="24"/>
        </w:rPr>
      </w:pPr>
      <w:r w:rsidRPr="005F7F25">
        <w:rPr>
          <w:rFonts w:ascii="Palatino Linotype" w:hAnsi="Palatino Linotype"/>
          <w:sz w:val="24"/>
          <w:szCs w:val="24"/>
        </w:rPr>
        <w:t>Szakmai ismeret.</w:t>
      </w:r>
    </w:p>
    <w:p w:rsidR="001545F3" w:rsidRPr="00583073" w:rsidRDefault="001545F3" w:rsidP="001545F3">
      <w:pPr>
        <w:spacing w:after="0" w:line="240" w:lineRule="auto"/>
        <w:ind w:left="1077"/>
        <w:rPr>
          <w:sz w:val="24"/>
          <w:szCs w:val="24"/>
        </w:rPr>
      </w:pPr>
    </w:p>
    <w:p w:rsidR="009C5AC2" w:rsidRPr="000E120B" w:rsidRDefault="009C5AC2" w:rsidP="00561A03">
      <w:pPr>
        <w:widowControl w:val="0"/>
        <w:numPr>
          <w:ilvl w:val="1"/>
          <w:numId w:val="3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9C5AC2" w:rsidRPr="000E120B" w:rsidRDefault="009C5AC2" w:rsidP="009C5AC2">
      <w:pPr>
        <w:spacing w:after="0" w:line="240" w:lineRule="auto"/>
        <w:rPr>
          <w:rFonts w:ascii="Palatino Linotype" w:hAnsi="Palatino Linotype"/>
          <w:b/>
          <w:bCs/>
          <w:iCs/>
          <w:sz w:val="24"/>
          <w:szCs w:val="24"/>
        </w:rPr>
      </w:pPr>
    </w:p>
    <w:p w:rsidR="009C5AC2" w:rsidRPr="000E120B" w:rsidRDefault="00D76B47"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Jogi alapismeretek</w:t>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sidDel="002E71B8">
        <w:rPr>
          <w:rFonts w:ascii="Palatino Linotype" w:hAnsi="Palatino Linotype"/>
          <w:b/>
          <w:sz w:val="24"/>
          <w:szCs w:val="24"/>
        </w:rPr>
        <w:tab/>
      </w:r>
      <w:r w:rsidR="00D35132">
        <w:rPr>
          <w:rFonts w:ascii="Palatino Linotype" w:hAnsi="Palatino Linotype"/>
          <w:b/>
          <w:i/>
          <w:sz w:val="24"/>
          <w:szCs w:val="24"/>
        </w:rPr>
        <w:t xml:space="preserve">6 </w:t>
      </w:r>
      <w:r w:rsidR="009C5AC2" w:rsidRPr="00B87D30">
        <w:rPr>
          <w:rFonts w:ascii="Palatino Linotype" w:hAnsi="Palatino Linotype"/>
          <w:b/>
          <w:i/>
          <w:sz w:val="24"/>
          <w:szCs w:val="24"/>
        </w:rPr>
        <w:t>óra/</w:t>
      </w:r>
      <w:r w:rsidR="00D35132">
        <w:rPr>
          <w:rFonts w:ascii="Palatino Linotype" w:hAnsi="Palatino Linotype"/>
          <w:b/>
          <w:i/>
          <w:sz w:val="24"/>
          <w:szCs w:val="24"/>
        </w:rPr>
        <w:t xml:space="preserve">6 </w:t>
      </w:r>
      <w:r w:rsidR="009C5AC2" w:rsidRPr="00B87D30">
        <w:rPr>
          <w:rFonts w:ascii="Palatino Linotype" w:hAnsi="Palatino Linotype"/>
          <w:b/>
          <w:i/>
          <w:sz w:val="24"/>
          <w:szCs w:val="24"/>
        </w:rPr>
        <w:t>óra</w:t>
      </w:r>
    </w:p>
    <w:p w:rsidR="00D35132" w:rsidRPr="00583073" w:rsidRDefault="009C5AC2" w:rsidP="0056113B">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sidR="00AE2CA6">
        <w:rPr>
          <w:rFonts w:ascii="Palatino Linotype" w:hAnsi="Palatino Linotype"/>
          <w:sz w:val="24"/>
          <w:szCs w:val="24"/>
        </w:rPr>
        <w:t>A jogrendszer ismerete</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jo</w:t>
      </w:r>
      <w:r>
        <w:rPr>
          <w:rFonts w:ascii="Palatino Linotype" w:hAnsi="Palatino Linotype"/>
          <w:sz w:val="24"/>
          <w:szCs w:val="24"/>
        </w:rPr>
        <w:t>gforrások és azok összefüggései</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jogszabály</w:t>
      </w:r>
      <w:r>
        <w:rPr>
          <w:rFonts w:ascii="Palatino Linotype" w:hAnsi="Palatino Linotype"/>
          <w:sz w:val="24"/>
          <w:szCs w:val="24"/>
        </w:rPr>
        <w:t>ok érvényessége és hatálya</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polgári jog</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polgári törvénykönyv</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tulajdonjog</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kötelmi jog</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szerződés</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Munkajogi ismeretek</w:t>
      </w:r>
      <w:r>
        <w:rPr>
          <w:rFonts w:ascii="Palatino Linotype" w:hAnsi="Palatino Linotype"/>
          <w:sz w:val="24"/>
          <w:szCs w:val="24"/>
        </w:rPr>
        <w:t>, jogforrások</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Munkajogi szabályok</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Munkaszerződés</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Ad</w:t>
      </w:r>
      <w:r>
        <w:rPr>
          <w:rFonts w:ascii="Palatino Linotype" w:hAnsi="Palatino Linotype"/>
          <w:sz w:val="24"/>
          <w:szCs w:val="24"/>
        </w:rPr>
        <w:t>atkezelésre vonatkozó szabályok</w:t>
      </w:r>
    </w:p>
    <w:p w:rsidR="009C5AC2" w:rsidRPr="000E120B" w:rsidRDefault="009C5AC2" w:rsidP="009C5AC2">
      <w:pPr>
        <w:spacing w:after="0" w:line="240" w:lineRule="auto"/>
        <w:ind w:firstLine="540"/>
        <w:rPr>
          <w:rFonts w:ascii="Palatino Linotype" w:hAnsi="Palatino Linotype"/>
          <w:sz w:val="24"/>
          <w:szCs w:val="24"/>
        </w:rPr>
      </w:pPr>
    </w:p>
    <w:p w:rsidR="009C5AC2" w:rsidRPr="000E120B" w:rsidRDefault="00D35132"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Kereskedelmi alapismeretek </w:t>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sidDel="002E71B8">
        <w:rPr>
          <w:rFonts w:ascii="Palatino Linotype" w:hAnsi="Palatino Linotype"/>
          <w:b/>
          <w:sz w:val="24"/>
          <w:szCs w:val="24"/>
        </w:rPr>
        <w:tab/>
      </w:r>
      <w:r>
        <w:rPr>
          <w:rFonts w:ascii="Palatino Linotype" w:hAnsi="Palatino Linotype"/>
          <w:b/>
          <w:i/>
          <w:sz w:val="24"/>
          <w:szCs w:val="24"/>
        </w:rPr>
        <w:t xml:space="preserve">6 </w:t>
      </w:r>
      <w:r w:rsidR="009C5AC2" w:rsidRPr="00B87D30">
        <w:rPr>
          <w:rFonts w:ascii="Palatino Linotype" w:hAnsi="Palatino Linotype"/>
          <w:b/>
          <w:i/>
          <w:sz w:val="24"/>
          <w:szCs w:val="24"/>
        </w:rPr>
        <w:t>óra/</w:t>
      </w:r>
      <w:r>
        <w:rPr>
          <w:rFonts w:ascii="Palatino Linotype" w:hAnsi="Palatino Linotype"/>
          <w:b/>
          <w:i/>
          <w:sz w:val="24"/>
          <w:szCs w:val="24"/>
        </w:rPr>
        <w:t xml:space="preserve">6 </w:t>
      </w:r>
      <w:r w:rsidR="009C5AC2" w:rsidRPr="00B87D30">
        <w:rPr>
          <w:rFonts w:ascii="Palatino Linotype" w:hAnsi="Palatino Linotype"/>
          <w:b/>
          <w:i/>
          <w:sz w:val="24"/>
          <w:szCs w:val="24"/>
        </w:rPr>
        <w:t>óra</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kereskedelem fogalma</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nagykereskedelem</w:t>
      </w:r>
      <w:r>
        <w:rPr>
          <w:rFonts w:ascii="Palatino Linotype" w:hAnsi="Palatino Linotype"/>
          <w:sz w:val="24"/>
          <w:szCs w:val="24"/>
        </w:rPr>
        <w:t xml:space="preserve"> fogalma, szerepe, tevékenysége</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kiskereskedelem</w:t>
      </w:r>
      <w:r>
        <w:rPr>
          <w:rFonts w:ascii="Palatino Linotype" w:hAnsi="Palatino Linotype"/>
          <w:sz w:val="24"/>
          <w:szCs w:val="24"/>
        </w:rPr>
        <w:t xml:space="preserve"> fogalma, szerepe, tevékenysége</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k</w:t>
      </w:r>
      <w:r>
        <w:rPr>
          <w:rFonts w:ascii="Palatino Linotype" w:hAnsi="Palatino Linotype"/>
          <w:sz w:val="24"/>
          <w:szCs w:val="24"/>
        </w:rPr>
        <w:t>ereskedelmi folyamatok</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Beszerzés, szállítás</w:t>
      </w:r>
      <w:r w:rsidR="001545F3">
        <w:rPr>
          <w:rFonts w:ascii="Palatino Linotype" w:hAnsi="Palatino Linotype"/>
          <w:sz w:val="24"/>
          <w:szCs w:val="24"/>
        </w:rPr>
        <w:t>,</w:t>
      </w:r>
      <w:r>
        <w:rPr>
          <w:rFonts w:ascii="Palatino Linotype" w:hAnsi="Palatino Linotype"/>
          <w:sz w:val="24"/>
          <w:szCs w:val="24"/>
        </w:rPr>
        <w:t xml:space="preserve"> értékesítés</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készletezés</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Az értékesítés folyamata</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Az adminisztráció és d</w:t>
      </w:r>
      <w:r>
        <w:rPr>
          <w:rFonts w:ascii="Palatino Linotype" w:hAnsi="Palatino Linotype"/>
          <w:sz w:val="24"/>
          <w:szCs w:val="24"/>
        </w:rPr>
        <w:t>okumentálás előírása</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pénztár és pénztárgépkezelés</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 számlaadás kötelezettsége</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Az adózás szabályai</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 xml:space="preserve">A </w:t>
      </w:r>
      <w:r>
        <w:rPr>
          <w:rFonts w:ascii="Palatino Linotype" w:hAnsi="Palatino Linotype"/>
          <w:sz w:val="24"/>
          <w:szCs w:val="24"/>
        </w:rPr>
        <w:t>vevő és eladó etikus kapcsolata</w:t>
      </w:r>
    </w:p>
    <w:p w:rsidR="00D35132"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minősé</w:t>
      </w:r>
      <w:r>
        <w:rPr>
          <w:rFonts w:ascii="Palatino Linotype" w:hAnsi="Palatino Linotype"/>
          <w:sz w:val="24"/>
          <w:szCs w:val="24"/>
        </w:rPr>
        <w:t>gi kifogások kezelésének módjai</w:t>
      </w:r>
    </w:p>
    <w:p w:rsidR="00D35132" w:rsidRPr="00583073" w:rsidRDefault="00D35132" w:rsidP="00AE2CA6">
      <w:pPr>
        <w:spacing w:after="0" w:line="240" w:lineRule="auto"/>
        <w:ind w:left="1080"/>
        <w:rPr>
          <w:rFonts w:ascii="Palatino Linotype" w:hAnsi="Palatino Linotype"/>
          <w:sz w:val="24"/>
          <w:szCs w:val="24"/>
        </w:rPr>
      </w:pPr>
    </w:p>
    <w:p w:rsidR="009C5AC2" w:rsidRPr="000E120B" w:rsidRDefault="00D35132"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Vállalkozási </w:t>
      </w:r>
      <w:proofErr w:type="gramStart"/>
      <w:r>
        <w:rPr>
          <w:rFonts w:ascii="Palatino Linotype" w:hAnsi="Palatino Linotype"/>
          <w:b/>
          <w:sz w:val="24"/>
          <w:szCs w:val="24"/>
        </w:rPr>
        <w:t>alapismeretek</w:t>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6</w:t>
      </w:r>
      <w:proofErr w:type="gramEnd"/>
      <w:r w:rsidR="009C5AC2" w:rsidRPr="00B87D30">
        <w:rPr>
          <w:rFonts w:ascii="Palatino Linotype" w:hAnsi="Palatino Linotype"/>
          <w:b/>
          <w:i/>
          <w:sz w:val="24"/>
          <w:szCs w:val="24"/>
        </w:rPr>
        <w:t xml:space="preserve"> óra/</w:t>
      </w:r>
      <w:r>
        <w:rPr>
          <w:rFonts w:ascii="Palatino Linotype" w:hAnsi="Palatino Linotype"/>
          <w:b/>
          <w:i/>
          <w:sz w:val="24"/>
          <w:szCs w:val="24"/>
        </w:rPr>
        <w:t xml:space="preserve">6 </w:t>
      </w:r>
      <w:r w:rsidR="009C5AC2" w:rsidRPr="00B87D30">
        <w:rPr>
          <w:rFonts w:ascii="Palatino Linotype" w:hAnsi="Palatino Linotype"/>
          <w:b/>
          <w:i/>
          <w:sz w:val="24"/>
          <w:szCs w:val="24"/>
        </w:rPr>
        <w:t>óra</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gazdasági társaságok jo</w:t>
      </w:r>
      <w:r>
        <w:rPr>
          <w:rFonts w:ascii="Palatino Linotype" w:hAnsi="Palatino Linotype"/>
          <w:sz w:val="24"/>
          <w:szCs w:val="24"/>
        </w:rPr>
        <w:t>gi formájának megismertetése</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gazdasági társaságok szer</w:t>
      </w:r>
      <w:r>
        <w:rPr>
          <w:rFonts w:ascii="Palatino Linotype" w:hAnsi="Palatino Linotype"/>
          <w:sz w:val="24"/>
          <w:szCs w:val="24"/>
        </w:rPr>
        <w:t>ződési formáinak megismertetése</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gazdasági társaság tevé</w:t>
      </w:r>
      <w:r>
        <w:rPr>
          <w:rFonts w:ascii="Palatino Linotype" w:hAnsi="Palatino Linotype"/>
          <w:sz w:val="24"/>
          <w:szCs w:val="24"/>
        </w:rPr>
        <w:t>kenységi körének megismertetése</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gazdasági cégbe</w:t>
      </w:r>
      <w:r>
        <w:rPr>
          <w:rFonts w:ascii="Palatino Linotype" w:hAnsi="Palatino Linotype"/>
          <w:sz w:val="24"/>
          <w:szCs w:val="24"/>
        </w:rPr>
        <w:t>jegyzés módjának megismertetése</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 xml:space="preserve">Az </w:t>
      </w:r>
      <w:r>
        <w:rPr>
          <w:rFonts w:ascii="Palatino Linotype" w:hAnsi="Palatino Linotype"/>
          <w:sz w:val="24"/>
          <w:szCs w:val="24"/>
        </w:rPr>
        <w:t>üzleti vállalkozás tevékenysége</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Az üzleti terv</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Az adó</w:t>
      </w:r>
      <w:r>
        <w:rPr>
          <w:rFonts w:ascii="Palatino Linotype" w:hAnsi="Palatino Linotype"/>
          <w:sz w:val="24"/>
          <w:szCs w:val="24"/>
        </w:rPr>
        <w:t>zás jogi szabályozása</w:t>
      </w:r>
    </w:p>
    <w:p w:rsidR="00D35132"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Bes</w:t>
      </w:r>
      <w:r>
        <w:rPr>
          <w:rFonts w:ascii="Palatino Linotype" w:hAnsi="Palatino Linotype"/>
          <w:sz w:val="24"/>
          <w:szCs w:val="24"/>
        </w:rPr>
        <w:t>zámolási kötelezettség</w:t>
      </w:r>
    </w:p>
    <w:p w:rsidR="00D35132"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Könyvvezetési kötelezettség</w:t>
      </w:r>
    </w:p>
    <w:p w:rsidR="00D35132"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Marketing ismeretek</w:t>
      </w:r>
    </w:p>
    <w:p w:rsidR="00D35132" w:rsidRPr="00583073" w:rsidRDefault="00D35132" w:rsidP="00D35132">
      <w:pPr>
        <w:spacing w:after="0" w:line="240" w:lineRule="auto"/>
        <w:ind w:left="1778"/>
        <w:rPr>
          <w:rFonts w:ascii="Palatino Linotype" w:hAnsi="Palatino Linotype"/>
          <w:sz w:val="24"/>
          <w:szCs w:val="24"/>
        </w:rPr>
      </w:pPr>
    </w:p>
    <w:p w:rsidR="009C5AC2" w:rsidRPr="00B87D30" w:rsidRDefault="009C5AC2"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35132" w:rsidRPr="00583073" w:rsidRDefault="00D35132" w:rsidP="00D35132">
      <w:pPr>
        <w:widowControl w:val="0"/>
        <w:suppressAutoHyphens/>
        <w:spacing w:after="0" w:line="240" w:lineRule="auto"/>
        <w:ind w:left="1020"/>
        <w:rPr>
          <w:rFonts w:ascii="Palatino Linotype" w:hAnsi="Palatino Linotype" w:cs="Mangal"/>
          <w:kern w:val="1"/>
          <w:sz w:val="24"/>
          <w:szCs w:val="24"/>
          <w:lang w:eastAsia="hi-IN" w:bidi="hi-IN"/>
        </w:rPr>
      </w:pPr>
      <w:r w:rsidRPr="00583073">
        <w:rPr>
          <w:rFonts w:ascii="Palatino Linotype" w:hAnsi="Palatino Linotype" w:cs="Mangal"/>
          <w:kern w:val="1"/>
          <w:sz w:val="24"/>
          <w:szCs w:val="24"/>
          <w:lang w:eastAsia="hi-IN" w:bidi="hi-IN"/>
        </w:rPr>
        <w:t>Tant</w:t>
      </w:r>
      <w:r w:rsidR="00AE2CA6">
        <w:rPr>
          <w:rFonts w:ascii="Palatino Linotype" w:hAnsi="Palatino Linotype" w:cs="Mangal"/>
          <w:kern w:val="1"/>
          <w:sz w:val="24"/>
          <w:szCs w:val="24"/>
          <w:lang w:eastAsia="hi-IN" w:bidi="hi-IN"/>
        </w:rPr>
        <w:t>erem, informatikai szaktanterem</w:t>
      </w:r>
    </w:p>
    <w:p w:rsidR="009C5AC2" w:rsidRPr="000E120B" w:rsidRDefault="009C5AC2" w:rsidP="009C5AC2">
      <w:pPr>
        <w:spacing w:after="0" w:line="240" w:lineRule="auto"/>
        <w:ind w:left="792"/>
        <w:jc w:val="both"/>
        <w:rPr>
          <w:rFonts w:ascii="Palatino Linotype" w:hAnsi="Palatino Linotype"/>
          <w:b/>
          <w:bCs/>
          <w:sz w:val="24"/>
          <w:szCs w:val="24"/>
        </w:rPr>
      </w:pPr>
    </w:p>
    <w:p w:rsidR="009C5AC2" w:rsidRDefault="009C5AC2"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C5AC2" w:rsidRDefault="009C5AC2" w:rsidP="009C5AC2">
      <w:pPr>
        <w:widowControl w:val="0"/>
        <w:suppressAutoHyphens/>
        <w:spacing w:after="0" w:line="240" w:lineRule="auto"/>
        <w:rPr>
          <w:rFonts w:ascii="Palatino Linotype" w:hAnsi="Palatino Linotype"/>
          <w:b/>
          <w:bCs/>
          <w:sz w:val="24"/>
          <w:szCs w:val="24"/>
        </w:rPr>
      </w:pPr>
    </w:p>
    <w:p w:rsidR="00D35132" w:rsidRPr="003D2B76" w:rsidRDefault="00D35132" w:rsidP="009C5AC2">
      <w:pPr>
        <w:widowControl w:val="0"/>
        <w:suppressAutoHyphens/>
        <w:spacing w:after="0" w:line="240" w:lineRule="auto"/>
        <w:ind w:left="826"/>
        <w:rPr>
          <w:rFonts w:ascii="Palatino Linotype" w:hAnsi="Palatino Linotype"/>
          <w:b/>
          <w:bCs/>
          <w:i/>
          <w:sz w:val="24"/>
          <w:szCs w:val="24"/>
        </w:rPr>
      </w:pPr>
    </w:p>
    <w:p w:rsidR="009C5AC2" w:rsidRPr="003D2B76" w:rsidRDefault="009C5AC2" w:rsidP="009C5AC2">
      <w:pPr>
        <w:widowControl w:val="0"/>
        <w:suppressAutoHyphens/>
        <w:spacing w:after="0" w:line="240" w:lineRule="auto"/>
        <w:ind w:left="826"/>
        <w:rPr>
          <w:rFonts w:ascii="Palatino Linotype" w:hAnsi="Palatino Linotype"/>
          <w:b/>
          <w:bCs/>
          <w:i/>
          <w:sz w:val="24"/>
          <w:szCs w:val="24"/>
        </w:rPr>
      </w:pPr>
      <w:r w:rsidRPr="003D2B76">
        <w:rPr>
          <w:rFonts w:ascii="Palatino Linotype" w:hAnsi="Palatino Linotype"/>
          <w:b/>
          <w:bCs/>
          <w:i/>
          <w:sz w:val="24"/>
          <w:szCs w:val="24"/>
        </w:rPr>
        <w:t>A tantárgy elsajátítása során alkalmazható tanulói tevékenységformák (ajánlás)</w:t>
      </w:r>
    </w:p>
    <w:p w:rsidR="00784FE5" w:rsidRDefault="00784FE5" w:rsidP="009C5AC2">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E5" w:rsidRPr="00FE5532">
        <w:trPr>
          <w:cantSplit/>
          <w:trHeight w:val="921"/>
          <w:jc w:val="center"/>
        </w:trPr>
        <w:tc>
          <w:tcPr>
            <w:tcW w:w="828" w:type="dxa"/>
            <w:vMerge w:val="restart"/>
            <w:vAlign w:val="center"/>
          </w:tcPr>
          <w:p w:rsidR="00784FE5" w:rsidRPr="00FE5532" w:rsidRDefault="00784FE5"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E5" w:rsidRPr="00FE5532" w:rsidRDefault="00784FE5"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E5" w:rsidRDefault="00784FE5"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E5" w:rsidRDefault="00784FE5" w:rsidP="003C3C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E5" w:rsidRPr="00FE5532" w:rsidRDefault="00784FE5" w:rsidP="003C3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E5" w:rsidRPr="00FE5532">
        <w:trPr>
          <w:cantSplit/>
          <w:trHeight w:val="1076"/>
          <w:jc w:val="center"/>
        </w:trPr>
        <w:tc>
          <w:tcPr>
            <w:tcW w:w="828" w:type="dxa"/>
            <w:vMerge/>
            <w:vAlign w:val="center"/>
          </w:tcPr>
          <w:p w:rsidR="00784FE5" w:rsidRPr="00FE5532" w:rsidRDefault="00784FE5" w:rsidP="003C3CF9">
            <w:pPr>
              <w:spacing w:after="0" w:line="240" w:lineRule="auto"/>
              <w:jc w:val="center"/>
              <w:rPr>
                <w:rFonts w:ascii="Palatino Linotype" w:hAnsi="Palatino Linotype"/>
                <w:b/>
                <w:sz w:val="20"/>
                <w:szCs w:val="20"/>
              </w:rPr>
            </w:pPr>
          </w:p>
        </w:tc>
        <w:tc>
          <w:tcPr>
            <w:tcW w:w="3621" w:type="dxa"/>
            <w:vMerge/>
            <w:vAlign w:val="center"/>
          </w:tcPr>
          <w:p w:rsidR="00784FE5" w:rsidRPr="00FE5532" w:rsidRDefault="00784FE5" w:rsidP="003C3CF9">
            <w:pPr>
              <w:spacing w:after="0" w:line="240" w:lineRule="auto"/>
              <w:rPr>
                <w:rFonts w:ascii="Palatino Linotype" w:hAnsi="Palatino Linotype"/>
                <w:b/>
                <w:sz w:val="20"/>
                <w:szCs w:val="20"/>
              </w:rPr>
            </w:pPr>
          </w:p>
        </w:tc>
        <w:tc>
          <w:tcPr>
            <w:tcW w:w="809" w:type="dxa"/>
            <w:textDirection w:val="btLr"/>
            <w:vAlign w:val="center"/>
          </w:tcPr>
          <w:p w:rsidR="00784FE5" w:rsidRPr="00FE5532"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E5"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E5" w:rsidRPr="00FE5532"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E5"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E5" w:rsidRPr="00FE5532"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E5" w:rsidRPr="00FE5532" w:rsidRDefault="00784FE5" w:rsidP="003C3CF9">
            <w:pPr>
              <w:spacing w:after="0" w:line="240" w:lineRule="auto"/>
              <w:jc w:val="center"/>
              <w:rPr>
                <w:rFonts w:ascii="Palatino Linotype" w:hAnsi="Palatino Linotype"/>
                <w:b/>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2104F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2104FB">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784FE5"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trHeight w:val="499"/>
          <w:jc w:val="center"/>
        </w:trPr>
        <w:tc>
          <w:tcPr>
            <w:tcW w:w="828" w:type="dxa"/>
            <w:shd w:val="clear" w:color="auto" w:fill="D9D9D9"/>
            <w:vAlign w:val="center"/>
          </w:tcPr>
          <w:p w:rsidR="00784FE5" w:rsidRPr="008B7D14" w:rsidRDefault="002104FB" w:rsidP="002104FB">
            <w:pPr>
              <w:spacing w:after="0" w:line="240" w:lineRule="auto"/>
              <w:jc w:val="center"/>
              <w:rPr>
                <w:rFonts w:ascii="Palatino Linotype" w:hAnsi="Palatino Linotype"/>
                <w:b/>
                <w:sz w:val="20"/>
                <w:szCs w:val="20"/>
              </w:rPr>
            </w:pPr>
            <w:r>
              <w:rPr>
                <w:rFonts w:ascii="Palatino Linotype" w:hAnsi="Palatino Linotype"/>
                <w:b/>
                <w:sz w:val="20"/>
                <w:szCs w:val="20"/>
              </w:rPr>
              <w:t>3</w:t>
            </w:r>
            <w:r w:rsidR="00784FE5" w:rsidRPr="008B7D14">
              <w:rPr>
                <w:rFonts w:ascii="Palatino Linotype" w:hAnsi="Palatino Linotype"/>
                <w:b/>
                <w:sz w:val="20"/>
                <w:szCs w:val="20"/>
              </w:rPr>
              <w:t>.</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3</w:t>
            </w:r>
            <w:r w:rsidR="00784FE5">
              <w:rPr>
                <w:rFonts w:ascii="Palatino Linotype" w:hAnsi="Palatino Linotype"/>
                <w:sz w:val="20"/>
                <w:szCs w:val="20"/>
              </w:rPr>
              <w:t>.1.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3</w:t>
            </w:r>
            <w:r w:rsidR="00784FE5" w:rsidRPr="00FE5532">
              <w:rPr>
                <w:rFonts w:ascii="Palatino Linotype" w:hAnsi="Palatino Linotype"/>
                <w:sz w:val="20"/>
                <w:szCs w:val="20"/>
              </w:rPr>
              <w:t>.2.</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3</w:t>
            </w:r>
            <w:r w:rsidR="00784FE5" w:rsidRPr="00FE5532">
              <w:rPr>
                <w:rFonts w:ascii="Palatino Linotype" w:hAnsi="Palatino Linotype"/>
                <w:sz w:val="20"/>
                <w:szCs w:val="20"/>
              </w:rPr>
              <w:t>.3.</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3</w:t>
            </w:r>
            <w:r w:rsidR="00784FE5">
              <w:rPr>
                <w:rFonts w:ascii="Palatino Linotype" w:hAnsi="Palatino Linotype"/>
                <w:sz w:val="20"/>
                <w:szCs w:val="20"/>
              </w:rPr>
              <w:t>.4.</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09"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3</w:t>
            </w:r>
            <w:r w:rsidR="00784FE5" w:rsidRPr="00FE5532">
              <w:rPr>
                <w:rFonts w:ascii="Palatino Linotype" w:hAnsi="Palatino Linotype"/>
                <w:sz w:val="20"/>
                <w:szCs w:val="20"/>
              </w:rPr>
              <w:t>.5.</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2104FB" w:rsidP="002104FB">
            <w:pPr>
              <w:spacing w:after="0" w:line="240" w:lineRule="auto"/>
              <w:jc w:val="center"/>
              <w:rPr>
                <w:rFonts w:ascii="Palatino Linotype" w:hAnsi="Palatino Linotype"/>
                <w:b/>
                <w:sz w:val="20"/>
                <w:szCs w:val="20"/>
              </w:rPr>
            </w:pPr>
            <w:r>
              <w:rPr>
                <w:rFonts w:ascii="Palatino Linotype" w:hAnsi="Palatino Linotype"/>
                <w:b/>
                <w:sz w:val="20"/>
                <w:szCs w:val="20"/>
              </w:rPr>
              <w:t>4</w:t>
            </w:r>
            <w:r w:rsidR="00784FE5" w:rsidRPr="008B7D14">
              <w:rPr>
                <w:rFonts w:ascii="Palatino Linotype" w:hAnsi="Palatino Linotype"/>
                <w:b/>
                <w:sz w:val="20"/>
                <w:szCs w:val="20"/>
              </w:rPr>
              <w:t>.</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4</w:t>
            </w:r>
            <w:r w:rsidR="00784FE5">
              <w:rPr>
                <w:rFonts w:ascii="Palatino Linotype" w:hAnsi="Palatino Linotype"/>
                <w:sz w:val="20"/>
                <w:szCs w:val="20"/>
              </w:rPr>
              <w:t>.1.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4</w:t>
            </w:r>
            <w:r w:rsidR="00784FE5" w:rsidRPr="00FE5532">
              <w:rPr>
                <w:rFonts w:ascii="Palatino Linotype" w:hAnsi="Palatino Linotype"/>
                <w:sz w:val="20"/>
                <w:szCs w:val="20"/>
              </w:rPr>
              <w:t>.2.</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4</w:t>
            </w:r>
            <w:r w:rsidR="00784FE5" w:rsidRPr="00FE5532">
              <w:rPr>
                <w:rFonts w:ascii="Palatino Linotype" w:hAnsi="Palatino Linotype"/>
                <w:sz w:val="20"/>
                <w:szCs w:val="20"/>
              </w:rPr>
              <w:t>.3.</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4</w:t>
            </w:r>
            <w:r w:rsidR="00784FE5" w:rsidRPr="00FE5532">
              <w:rPr>
                <w:rFonts w:ascii="Palatino Linotype" w:hAnsi="Palatino Linotype"/>
                <w:sz w:val="20"/>
                <w:szCs w:val="20"/>
              </w:rPr>
              <w:t>.4.</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2104FB" w:rsidP="002104FB">
            <w:pPr>
              <w:spacing w:after="0" w:line="240" w:lineRule="auto"/>
              <w:jc w:val="center"/>
              <w:rPr>
                <w:rFonts w:ascii="Palatino Linotype" w:hAnsi="Palatino Linotype"/>
                <w:b/>
                <w:sz w:val="20"/>
                <w:szCs w:val="20"/>
              </w:rPr>
            </w:pPr>
            <w:r>
              <w:rPr>
                <w:rFonts w:ascii="Palatino Linotype" w:hAnsi="Palatino Linotype"/>
                <w:b/>
                <w:sz w:val="20"/>
                <w:szCs w:val="20"/>
              </w:rPr>
              <w:t>5</w:t>
            </w:r>
            <w:r w:rsidR="00784FE5" w:rsidRPr="008B7D14">
              <w:rPr>
                <w:rFonts w:ascii="Palatino Linotype" w:hAnsi="Palatino Linotype"/>
                <w:b/>
                <w:sz w:val="20"/>
                <w:szCs w:val="20"/>
              </w:rPr>
              <w:t>.</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3C3CF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2104FB" w:rsidP="002104FB">
            <w:pPr>
              <w:spacing w:after="0" w:line="240" w:lineRule="auto"/>
              <w:jc w:val="center"/>
              <w:rPr>
                <w:rFonts w:ascii="Palatino Linotype" w:hAnsi="Palatino Linotype"/>
                <w:b/>
                <w:sz w:val="20"/>
                <w:szCs w:val="20"/>
              </w:rPr>
            </w:pPr>
            <w:r>
              <w:rPr>
                <w:rFonts w:ascii="Palatino Linotype" w:hAnsi="Palatino Linotype"/>
                <w:b/>
                <w:sz w:val="20"/>
                <w:szCs w:val="20"/>
              </w:rPr>
              <w:t>6</w:t>
            </w:r>
            <w:r w:rsidR="00784FE5" w:rsidRPr="008B7D14">
              <w:rPr>
                <w:rFonts w:ascii="Palatino Linotype" w:hAnsi="Palatino Linotype"/>
                <w:b/>
                <w:sz w:val="20"/>
                <w:szCs w:val="20"/>
              </w:rPr>
              <w:t>.</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3C3CF9">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2104FB" w:rsidP="003C3CF9">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2104FB" w:rsidP="002104FB">
            <w:pPr>
              <w:spacing w:after="0" w:line="240" w:lineRule="auto"/>
              <w:jc w:val="center"/>
              <w:rPr>
                <w:rFonts w:ascii="Palatino Linotype" w:hAnsi="Palatino Linotype"/>
                <w:sz w:val="20"/>
                <w:szCs w:val="20"/>
              </w:rPr>
            </w:pPr>
            <w:r>
              <w:rPr>
                <w:rFonts w:ascii="Palatino Linotype" w:hAnsi="Palatino Linotype"/>
                <w:sz w:val="20"/>
                <w:szCs w:val="20"/>
              </w:rPr>
              <w:t>7</w:t>
            </w:r>
            <w:r w:rsidR="00784FE5" w:rsidRPr="00FE5532">
              <w:rPr>
                <w:rFonts w:ascii="Palatino Linotype" w:hAnsi="Palatino Linotype"/>
                <w:sz w:val="20"/>
                <w:szCs w:val="20"/>
              </w:rPr>
              <w:t>.1.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bl>
    <w:p w:rsidR="00784FE5" w:rsidRDefault="00784FE5" w:rsidP="009C5AC2">
      <w:pPr>
        <w:widowControl w:val="0"/>
        <w:suppressAutoHyphens/>
        <w:spacing w:after="0" w:line="240" w:lineRule="auto"/>
        <w:ind w:left="826"/>
        <w:rPr>
          <w:rFonts w:ascii="Palatino Linotype" w:hAnsi="Palatino Linotype"/>
          <w:b/>
          <w:bCs/>
          <w:i/>
          <w:sz w:val="24"/>
          <w:szCs w:val="24"/>
        </w:rPr>
      </w:pPr>
    </w:p>
    <w:p w:rsidR="002104FB" w:rsidRPr="003D2B76" w:rsidRDefault="002104FB" w:rsidP="002104FB">
      <w:pPr>
        <w:widowControl w:val="0"/>
        <w:suppressAutoHyphens/>
        <w:spacing w:after="0" w:line="240" w:lineRule="auto"/>
        <w:ind w:left="826"/>
        <w:rPr>
          <w:rFonts w:ascii="Palatino Linotype" w:hAnsi="Palatino Linotype"/>
          <w:b/>
          <w:bCs/>
          <w:i/>
          <w:sz w:val="24"/>
          <w:szCs w:val="24"/>
        </w:rPr>
      </w:pPr>
      <w:r w:rsidRPr="003D2B76">
        <w:rPr>
          <w:rFonts w:ascii="Palatino Linotype" w:hAnsi="Palatino Linotype"/>
          <w:b/>
          <w:bCs/>
          <w:i/>
          <w:sz w:val="24"/>
          <w:szCs w:val="24"/>
        </w:rPr>
        <w:t>A tantárgy elsajátítása során alkalmazható sajátos módszerek (ajánlás)</w:t>
      </w:r>
    </w:p>
    <w:p w:rsidR="002104FB" w:rsidRDefault="002104FB" w:rsidP="002104FB">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104FB" w:rsidRPr="008B7D14">
        <w:trPr>
          <w:jc w:val="center"/>
        </w:trPr>
        <w:tc>
          <w:tcPr>
            <w:tcW w:w="994" w:type="dxa"/>
            <w:vMerge w:val="restart"/>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104FB"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104FB" w:rsidRPr="008B7D14" w:rsidRDefault="002104FB" w:rsidP="002F7D8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104FB" w:rsidRPr="008B7D14" w:rsidRDefault="002104FB" w:rsidP="002F7D8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104FB" w:rsidRPr="008B7D14">
        <w:trPr>
          <w:jc w:val="center"/>
        </w:trPr>
        <w:tc>
          <w:tcPr>
            <w:tcW w:w="994" w:type="dxa"/>
            <w:vMerge/>
            <w:vAlign w:val="center"/>
          </w:tcPr>
          <w:p w:rsidR="002104FB" w:rsidRPr="008B7D14" w:rsidRDefault="002104FB" w:rsidP="002F7D88">
            <w:pPr>
              <w:spacing w:after="0" w:line="240" w:lineRule="auto"/>
              <w:jc w:val="center"/>
              <w:rPr>
                <w:rFonts w:ascii="Palatino Linotype" w:hAnsi="Palatino Linotype"/>
                <w:b/>
                <w:sz w:val="20"/>
                <w:szCs w:val="20"/>
              </w:rPr>
            </w:pPr>
          </w:p>
        </w:tc>
        <w:tc>
          <w:tcPr>
            <w:tcW w:w="2800" w:type="dxa"/>
            <w:vMerge/>
            <w:vAlign w:val="center"/>
          </w:tcPr>
          <w:p w:rsidR="002104FB" w:rsidRPr="008B7D14" w:rsidRDefault="002104FB" w:rsidP="002F7D88">
            <w:pPr>
              <w:spacing w:after="0" w:line="240" w:lineRule="auto"/>
              <w:rPr>
                <w:rFonts w:ascii="Palatino Linotype" w:hAnsi="Palatino Linotype"/>
                <w:b/>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104FB" w:rsidRPr="008B7D14" w:rsidRDefault="002104FB" w:rsidP="002F7D88">
            <w:pPr>
              <w:spacing w:after="0" w:line="240" w:lineRule="auto"/>
              <w:jc w:val="center"/>
              <w:rPr>
                <w:rFonts w:ascii="Palatino Linotype" w:hAnsi="Palatino Linotype"/>
                <w:b/>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bl>
    <w:p w:rsidR="002104FB" w:rsidRDefault="002104FB" w:rsidP="002104FB">
      <w:pPr>
        <w:widowControl w:val="0"/>
        <w:suppressAutoHyphens/>
        <w:spacing w:after="0" w:line="240" w:lineRule="auto"/>
        <w:ind w:left="826"/>
        <w:rPr>
          <w:rFonts w:ascii="Palatino Linotype" w:hAnsi="Palatino Linotype"/>
          <w:b/>
          <w:bCs/>
          <w:i/>
          <w:sz w:val="24"/>
          <w:szCs w:val="24"/>
        </w:rPr>
      </w:pPr>
    </w:p>
    <w:p w:rsidR="009C5AC2" w:rsidRPr="000E120B" w:rsidRDefault="009C5AC2"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D35132" w:rsidRPr="00AE2CA6" w:rsidRDefault="00125C56" w:rsidP="00D35132">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D35132" w:rsidRDefault="00D35132" w:rsidP="009C5AC2">
      <w:pPr>
        <w:widowControl w:val="0"/>
        <w:suppressAutoHyphens/>
        <w:spacing w:after="0" w:line="240" w:lineRule="auto"/>
        <w:rPr>
          <w:rFonts w:ascii="Palatino Linotype" w:hAnsi="Palatino Linotype"/>
          <w:b/>
          <w:bCs/>
          <w:sz w:val="24"/>
          <w:szCs w:val="24"/>
        </w:rPr>
      </w:pPr>
    </w:p>
    <w:p w:rsidR="00D35132" w:rsidRPr="000E120B" w:rsidRDefault="00D35132" w:rsidP="009C5AC2">
      <w:pPr>
        <w:widowControl w:val="0"/>
        <w:suppressAutoHyphens/>
        <w:spacing w:after="0" w:line="240" w:lineRule="auto"/>
        <w:rPr>
          <w:rFonts w:ascii="Palatino Linotype" w:hAnsi="Palatino Linotype"/>
          <w:b/>
          <w:bCs/>
          <w:sz w:val="24"/>
          <w:szCs w:val="24"/>
        </w:rPr>
      </w:pPr>
    </w:p>
    <w:p w:rsidR="009C5AC2" w:rsidRPr="003D2B76" w:rsidRDefault="009C5AC2" w:rsidP="00561A03">
      <w:pPr>
        <w:widowControl w:val="0"/>
        <w:numPr>
          <w:ilvl w:val="0"/>
          <w:numId w:val="33"/>
        </w:numPr>
        <w:suppressAutoHyphens/>
        <w:spacing w:after="0" w:line="240" w:lineRule="auto"/>
        <w:rPr>
          <w:rFonts w:ascii="Palatino Linotype" w:hAnsi="Palatino Linotype"/>
          <w:b/>
          <w:bCs/>
          <w:iCs/>
          <w:sz w:val="24"/>
          <w:szCs w:val="24"/>
        </w:rPr>
      </w:pPr>
      <w:r w:rsidRPr="003D2B76">
        <w:rPr>
          <w:rFonts w:ascii="Palatino Linotype" w:hAnsi="Palatino Linotype"/>
          <w:b/>
          <w:bCs/>
          <w:iCs/>
          <w:sz w:val="24"/>
          <w:szCs w:val="24"/>
        </w:rPr>
        <w:t xml:space="preserve"> </w:t>
      </w:r>
      <w:r w:rsidR="00D35132" w:rsidRPr="003D2B76">
        <w:rPr>
          <w:rFonts w:ascii="Palatino Linotype" w:hAnsi="Palatino Linotype"/>
          <w:b/>
          <w:bCs/>
          <w:iCs/>
          <w:sz w:val="24"/>
          <w:szCs w:val="24"/>
        </w:rPr>
        <w:t xml:space="preserve">Jogi, kereskedelmi és vállalkozási </w:t>
      </w:r>
      <w:r w:rsidR="00FB5A9B" w:rsidRPr="003D2B76">
        <w:rPr>
          <w:rFonts w:ascii="Palatino Linotype" w:hAnsi="Palatino Linotype"/>
          <w:b/>
          <w:bCs/>
          <w:iCs/>
          <w:sz w:val="24"/>
          <w:szCs w:val="24"/>
        </w:rPr>
        <w:t>dokumentáció</w:t>
      </w:r>
      <w:r w:rsidR="00AA11A1" w:rsidRPr="003D2B76">
        <w:rPr>
          <w:rFonts w:ascii="Palatino Linotype" w:hAnsi="Palatino Linotype"/>
          <w:b/>
          <w:bCs/>
          <w:iCs/>
          <w:sz w:val="24"/>
          <w:szCs w:val="24"/>
        </w:rPr>
        <w:t xml:space="preserve">s </w:t>
      </w:r>
      <w:proofErr w:type="gramStart"/>
      <w:r w:rsidR="00AA11A1" w:rsidRPr="003D2B76">
        <w:rPr>
          <w:rFonts w:ascii="Palatino Linotype" w:hAnsi="Palatino Linotype"/>
          <w:b/>
          <w:bCs/>
          <w:iCs/>
          <w:sz w:val="24"/>
          <w:szCs w:val="24"/>
        </w:rPr>
        <w:t>ismeretek</w:t>
      </w:r>
      <w:r w:rsidR="006E017D" w:rsidRPr="003D2B76">
        <w:rPr>
          <w:rFonts w:ascii="Palatino Linotype" w:hAnsi="Palatino Linotype"/>
          <w:b/>
          <w:sz w:val="24"/>
          <w:szCs w:val="24"/>
        </w:rPr>
        <w:t xml:space="preserve"> </w:t>
      </w:r>
      <w:r w:rsidR="00170BB8" w:rsidRPr="003D2B76">
        <w:rPr>
          <w:rFonts w:ascii="Palatino Linotype" w:hAnsi="Palatino Linotype"/>
          <w:b/>
          <w:sz w:val="24"/>
          <w:szCs w:val="24"/>
        </w:rPr>
        <w:t xml:space="preserve">            </w:t>
      </w:r>
      <w:r w:rsidR="006E017D" w:rsidRPr="003D2B76">
        <w:rPr>
          <w:rFonts w:ascii="Palatino Linotype" w:hAnsi="Palatino Linotype"/>
          <w:b/>
          <w:sz w:val="24"/>
          <w:szCs w:val="24"/>
        </w:rPr>
        <w:t>18</w:t>
      </w:r>
      <w:proofErr w:type="gramEnd"/>
      <w:r w:rsidR="006E017D" w:rsidRPr="003D2B76">
        <w:rPr>
          <w:rFonts w:ascii="Palatino Linotype" w:hAnsi="Palatino Linotype"/>
          <w:b/>
          <w:sz w:val="24"/>
          <w:szCs w:val="24"/>
        </w:rPr>
        <w:t xml:space="preserve"> </w:t>
      </w:r>
      <w:r w:rsidRPr="003D2B76">
        <w:rPr>
          <w:rFonts w:ascii="Palatino Linotype" w:hAnsi="Palatino Linotype"/>
          <w:b/>
          <w:sz w:val="24"/>
          <w:szCs w:val="24"/>
        </w:rPr>
        <w:t>óra/</w:t>
      </w:r>
      <w:r w:rsidR="006E017D" w:rsidRPr="003D2B76">
        <w:rPr>
          <w:rFonts w:ascii="Palatino Linotype" w:hAnsi="Palatino Linotype"/>
          <w:b/>
          <w:sz w:val="24"/>
          <w:szCs w:val="24"/>
        </w:rPr>
        <w:t xml:space="preserve">18 </w:t>
      </w:r>
      <w:r w:rsidR="00AE2CA6" w:rsidRPr="003D2B76">
        <w:rPr>
          <w:rFonts w:ascii="Palatino Linotype" w:hAnsi="Palatino Linotype"/>
          <w:b/>
          <w:sz w:val="24"/>
          <w:szCs w:val="24"/>
        </w:rPr>
        <w:t>óra</w:t>
      </w:r>
    </w:p>
    <w:p w:rsidR="009C5AC2" w:rsidRPr="00B87D30" w:rsidRDefault="009C5AC2" w:rsidP="009C5AC2">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9C5AC2" w:rsidRPr="000E120B" w:rsidRDefault="009C5AC2" w:rsidP="005935A3">
      <w:pPr>
        <w:pStyle w:val="Listaszerbekezds"/>
        <w:widowControl w:val="0"/>
        <w:suppressAutoHyphens/>
        <w:spacing w:after="0" w:line="240" w:lineRule="auto"/>
        <w:ind w:left="0"/>
        <w:rPr>
          <w:rFonts w:ascii="Palatino Linotype" w:hAnsi="Palatino Linotype"/>
          <w:b/>
          <w:vanish/>
          <w:sz w:val="24"/>
          <w:szCs w:val="24"/>
        </w:rPr>
      </w:pPr>
    </w:p>
    <w:p w:rsidR="009C5AC2" w:rsidRPr="000E120B" w:rsidRDefault="009C5AC2" w:rsidP="00561A03">
      <w:pPr>
        <w:widowControl w:val="0"/>
        <w:numPr>
          <w:ilvl w:val="1"/>
          <w:numId w:val="33"/>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1545F3" w:rsidRDefault="001545F3" w:rsidP="001545F3">
      <w:pPr>
        <w:spacing w:after="0" w:line="240" w:lineRule="auto"/>
        <w:ind w:left="284" w:firstLine="709"/>
        <w:rPr>
          <w:rFonts w:ascii="Palatino Linotype" w:hAnsi="Palatino Linotype"/>
          <w:sz w:val="24"/>
          <w:szCs w:val="24"/>
        </w:rPr>
      </w:pPr>
      <w:r>
        <w:rPr>
          <w:rFonts w:ascii="Palatino Linotype" w:hAnsi="Palatino Linotype"/>
          <w:sz w:val="24"/>
          <w:szCs w:val="24"/>
        </w:rPr>
        <w:t>A</w:t>
      </w:r>
      <w:r w:rsidR="006E017D" w:rsidRPr="00583073">
        <w:rPr>
          <w:rFonts w:ascii="Palatino Linotype" w:hAnsi="Palatino Linotype"/>
          <w:sz w:val="24"/>
          <w:szCs w:val="24"/>
        </w:rPr>
        <w:t xml:space="preserve"> tanuló legyen képes </w:t>
      </w:r>
    </w:p>
    <w:p w:rsidR="006E017D"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kereskedelmi f</w:t>
      </w:r>
      <w:r>
        <w:rPr>
          <w:rFonts w:ascii="Palatino Linotype" w:hAnsi="Palatino Linotype"/>
          <w:sz w:val="24"/>
          <w:szCs w:val="24"/>
        </w:rPr>
        <w:t>olyamatok szakszerű elvégzésére</w:t>
      </w:r>
    </w:p>
    <w:p w:rsidR="006E017D"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kereskedelmi tevékenységhez kapcsol</w:t>
      </w:r>
      <w:r>
        <w:rPr>
          <w:rFonts w:ascii="Palatino Linotype" w:hAnsi="Palatino Linotype"/>
          <w:sz w:val="24"/>
          <w:szCs w:val="24"/>
        </w:rPr>
        <w:t>ódó dokumentációk elkészítésére</w:t>
      </w:r>
    </w:p>
    <w:p w:rsidR="006E017D"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nagy- és kiskereskedelmi árufor</w:t>
      </w:r>
      <w:r>
        <w:rPr>
          <w:rFonts w:ascii="Palatino Linotype" w:hAnsi="Palatino Linotype"/>
          <w:sz w:val="24"/>
          <w:szCs w:val="24"/>
        </w:rPr>
        <w:t>galom előírásának alkalmazására</w:t>
      </w:r>
    </w:p>
    <w:p w:rsidR="006E017D"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szállítási folya</w:t>
      </w:r>
      <w:r>
        <w:rPr>
          <w:rFonts w:ascii="Palatino Linotype" w:hAnsi="Palatino Linotype"/>
          <w:sz w:val="24"/>
          <w:szCs w:val="24"/>
        </w:rPr>
        <w:t>matok szakszerű megszervezésére</w:t>
      </w:r>
    </w:p>
    <w:p w:rsidR="006E017D" w:rsidRPr="00583073"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Az értékesítési</w:t>
      </w:r>
      <w:r>
        <w:rPr>
          <w:rFonts w:ascii="Palatino Linotype" w:hAnsi="Palatino Linotype"/>
          <w:sz w:val="24"/>
          <w:szCs w:val="24"/>
        </w:rPr>
        <w:t xml:space="preserve"> folyamat szakszerű elvégzésére</w:t>
      </w:r>
    </w:p>
    <w:p w:rsidR="006E017D" w:rsidRDefault="00AE2CA6" w:rsidP="00AE2CA6">
      <w:pPr>
        <w:spacing w:after="0" w:line="240" w:lineRule="auto"/>
        <w:ind w:left="993"/>
        <w:rPr>
          <w:rFonts w:ascii="Palatino Linotype" w:hAnsi="Palatino Linotype"/>
          <w:sz w:val="24"/>
          <w:szCs w:val="24"/>
        </w:rPr>
      </w:pPr>
      <w:r w:rsidRPr="00583073">
        <w:rPr>
          <w:rFonts w:ascii="Palatino Linotype" w:hAnsi="Palatino Linotype"/>
          <w:sz w:val="24"/>
          <w:szCs w:val="24"/>
        </w:rPr>
        <w:t>A kereskedelem tárgyi feltételeinek szaksze</w:t>
      </w:r>
      <w:r>
        <w:rPr>
          <w:rFonts w:ascii="Palatino Linotype" w:hAnsi="Palatino Linotype"/>
          <w:sz w:val="24"/>
          <w:szCs w:val="24"/>
        </w:rPr>
        <w:t>rű és biztonságos kialakítására</w:t>
      </w:r>
    </w:p>
    <w:p w:rsidR="006E017D" w:rsidRPr="00583073" w:rsidRDefault="00AE2CA6" w:rsidP="00AE2CA6">
      <w:pPr>
        <w:spacing w:after="0" w:line="240" w:lineRule="auto"/>
        <w:ind w:left="993"/>
        <w:rPr>
          <w:rFonts w:ascii="Palatino Linotype" w:hAnsi="Palatino Linotype"/>
          <w:sz w:val="24"/>
          <w:szCs w:val="24"/>
        </w:rPr>
      </w:pPr>
      <w:r>
        <w:rPr>
          <w:rFonts w:ascii="Palatino Linotype" w:hAnsi="Palatino Linotype"/>
          <w:sz w:val="24"/>
          <w:szCs w:val="24"/>
        </w:rPr>
        <w:t>Dokumentumok elkészítésére</w:t>
      </w:r>
    </w:p>
    <w:p w:rsidR="009C5AC2" w:rsidRPr="000E120B" w:rsidRDefault="009C5AC2" w:rsidP="009C5AC2">
      <w:pPr>
        <w:spacing w:after="0" w:line="240" w:lineRule="auto"/>
        <w:rPr>
          <w:rFonts w:ascii="Palatino Linotype" w:hAnsi="Palatino Linotype"/>
          <w:b/>
          <w:sz w:val="24"/>
          <w:szCs w:val="24"/>
        </w:rPr>
      </w:pPr>
    </w:p>
    <w:p w:rsidR="009C5AC2" w:rsidRPr="000E120B" w:rsidRDefault="009C5AC2" w:rsidP="00561A03">
      <w:pPr>
        <w:widowControl w:val="0"/>
        <w:numPr>
          <w:ilvl w:val="1"/>
          <w:numId w:val="3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5F7F25" w:rsidRPr="005F7F25" w:rsidRDefault="00AE2CA6" w:rsidP="005F7F25">
      <w:pPr>
        <w:spacing w:after="0" w:line="240" w:lineRule="auto"/>
        <w:ind w:left="1077"/>
        <w:rPr>
          <w:rFonts w:ascii="Palatino Linotype" w:hAnsi="Palatino Linotype"/>
          <w:sz w:val="24"/>
          <w:szCs w:val="24"/>
        </w:rPr>
      </w:pPr>
      <w:r>
        <w:rPr>
          <w:rFonts w:ascii="Palatino Linotype" w:hAnsi="Palatino Linotype"/>
          <w:sz w:val="24"/>
          <w:szCs w:val="24"/>
        </w:rPr>
        <w:t>Foglalkoztatási alapismeretek</w:t>
      </w:r>
    </w:p>
    <w:p w:rsidR="005F7F25" w:rsidRPr="005F7F25" w:rsidRDefault="005F7F25" w:rsidP="005F7F25">
      <w:pPr>
        <w:spacing w:after="0" w:line="240" w:lineRule="auto"/>
        <w:ind w:left="1077"/>
        <w:rPr>
          <w:rFonts w:ascii="Palatino Linotype" w:hAnsi="Palatino Linotype"/>
          <w:sz w:val="24"/>
          <w:szCs w:val="24"/>
        </w:rPr>
      </w:pPr>
      <w:r w:rsidRPr="005F7F25">
        <w:rPr>
          <w:rFonts w:ascii="Palatino Linotype" w:hAnsi="Palatino Linotype"/>
          <w:sz w:val="24"/>
          <w:szCs w:val="24"/>
        </w:rPr>
        <w:t>Egészségügyi alapismerete</w:t>
      </w:r>
      <w:r w:rsidR="00AE2CA6">
        <w:rPr>
          <w:rFonts w:ascii="Palatino Linotype" w:hAnsi="Palatino Linotype"/>
          <w:sz w:val="24"/>
          <w:szCs w:val="24"/>
        </w:rPr>
        <w:t>k</w:t>
      </w:r>
    </w:p>
    <w:p w:rsidR="005F7F25" w:rsidRPr="005F7F25" w:rsidRDefault="00AE2CA6" w:rsidP="005F7F25">
      <w:pPr>
        <w:spacing w:after="0" w:line="240" w:lineRule="auto"/>
        <w:ind w:left="1077"/>
        <w:rPr>
          <w:rFonts w:ascii="Palatino Linotype" w:hAnsi="Palatino Linotype"/>
          <w:sz w:val="24"/>
          <w:szCs w:val="24"/>
        </w:rPr>
      </w:pPr>
      <w:r>
        <w:rPr>
          <w:rFonts w:ascii="Palatino Linotype" w:hAnsi="Palatino Linotype"/>
          <w:sz w:val="24"/>
          <w:szCs w:val="24"/>
        </w:rPr>
        <w:t>Szakmai ismeret</w:t>
      </w:r>
    </w:p>
    <w:p w:rsidR="009C5AC2" w:rsidRDefault="009C5AC2" w:rsidP="009C5AC2">
      <w:pPr>
        <w:spacing w:after="0" w:line="240" w:lineRule="auto"/>
        <w:rPr>
          <w:rFonts w:ascii="Palatino Linotype" w:hAnsi="Palatino Linotype"/>
          <w:b/>
          <w:bCs/>
          <w:iCs/>
          <w:sz w:val="24"/>
          <w:szCs w:val="24"/>
        </w:rPr>
      </w:pPr>
    </w:p>
    <w:p w:rsidR="009D6977" w:rsidRPr="000E120B" w:rsidRDefault="009D6977" w:rsidP="009C5AC2">
      <w:pPr>
        <w:spacing w:after="0" w:line="240" w:lineRule="auto"/>
        <w:rPr>
          <w:rFonts w:ascii="Palatino Linotype" w:hAnsi="Palatino Linotype"/>
          <w:b/>
          <w:bCs/>
          <w:iCs/>
          <w:sz w:val="24"/>
          <w:szCs w:val="24"/>
        </w:rPr>
      </w:pPr>
    </w:p>
    <w:p w:rsidR="009C5AC2" w:rsidRPr="000E120B" w:rsidRDefault="009C5AC2" w:rsidP="00561A03">
      <w:pPr>
        <w:widowControl w:val="0"/>
        <w:numPr>
          <w:ilvl w:val="1"/>
          <w:numId w:val="3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9C5AC2" w:rsidRPr="000E120B" w:rsidRDefault="009C5AC2" w:rsidP="009C5AC2">
      <w:pPr>
        <w:spacing w:after="0" w:line="240" w:lineRule="auto"/>
        <w:rPr>
          <w:rFonts w:ascii="Palatino Linotype" w:hAnsi="Palatino Linotype"/>
          <w:b/>
          <w:bCs/>
          <w:iCs/>
          <w:sz w:val="24"/>
          <w:szCs w:val="24"/>
        </w:rPr>
      </w:pPr>
    </w:p>
    <w:p w:rsidR="009C5AC2" w:rsidRPr="000E120B" w:rsidRDefault="006E017D"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Kereskedelmi folyamatok</w:t>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sidDel="002E71B8">
        <w:rPr>
          <w:rFonts w:ascii="Palatino Linotype" w:hAnsi="Palatino Linotype"/>
          <w:b/>
          <w:sz w:val="24"/>
          <w:szCs w:val="24"/>
        </w:rPr>
        <w:tab/>
      </w:r>
      <w:r>
        <w:rPr>
          <w:rFonts w:ascii="Palatino Linotype" w:hAnsi="Palatino Linotype"/>
          <w:b/>
          <w:i/>
          <w:sz w:val="24"/>
          <w:szCs w:val="24"/>
        </w:rPr>
        <w:t xml:space="preserve">6 </w:t>
      </w:r>
      <w:r w:rsidR="009C5AC2" w:rsidRPr="00B87D30">
        <w:rPr>
          <w:rFonts w:ascii="Palatino Linotype" w:hAnsi="Palatino Linotype"/>
          <w:b/>
          <w:i/>
          <w:sz w:val="24"/>
          <w:szCs w:val="24"/>
        </w:rPr>
        <w:t>óra/</w:t>
      </w:r>
      <w:r>
        <w:rPr>
          <w:rFonts w:ascii="Palatino Linotype" w:hAnsi="Palatino Linotype"/>
          <w:b/>
          <w:i/>
          <w:sz w:val="24"/>
          <w:szCs w:val="24"/>
        </w:rPr>
        <w:t xml:space="preserve">6 </w:t>
      </w:r>
      <w:r w:rsidR="009C5AC2" w:rsidRPr="00B87D30">
        <w:rPr>
          <w:rFonts w:ascii="Palatino Linotype" w:hAnsi="Palatino Linotype"/>
          <w:b/>
          <w:i/>
          <w:sz w:val="24"/>
          <w:szCs w:val="24"/>
        </w:rPr>
        <w:t>óra</w:t>
      </w:r>
    </w:p>
    <w:p w:rsidR="006E017D" w:rsidRPr="00583073" w:rsidRDefault="009C5AC2" w:rsidP="0056113B">
      <w:pPr>
        <w:spacing w:after="0" w:line="240" w:lineRule="auto"/>
        <w:ind w:firstLine="540"/>
        <w:rPr>
          <w:rFonts w:ascii="Palatino Linotype" w:hAnsi="Palatino Linotype"/>
          <w:sz w:val="24"/>
          <w:szCs w:val="24"/>
        </w:rPr>
      </w:pPr>
      <w:r w:rsidRPr="000E120B">
        <w:rPr>
          <w:rFonts w:ascii="Palatino Linotype" w:hAnsi="Palatino Linotype"/>
          <w:b/>
          <w:sz w:val="24"/>
          <w:szCs w:val="24"/>
        </w:rPr>
        <w:tab/>
      </w:r>
      <w:r w:rsidR="00AE2CA6" w:rsidRPr="00583073">
        <w:rPr>
          <w:rFonts w:ascii="Palatino Linotype" w:hAnsi="Palatino Linotype"/>
          <w:sz w:val="24"/>
          <w:szCs w:val="24"/>
        </w:rPr>
        <w:t>Rakt</w:t>
      </w:r>
      <w:r w:rsidR="00AE2CA6">
        <w:rPr>
          <w:rFonts w:ascii="Palatino Linotype" w:hAnsi="Palatino Linotype"/>
          <w:sz w:val="24"/>
          <w:szCs w:val="24"/>
        </w:rPr>
        <w:t>ározás alapelveinek alkalmazása</w:t>
      </w:r>
    </w:p>
    <w:p w:rsidR="006E017D"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Anyag- és árubeszerzé</w:t>
      </w:r>
      <w:r>
        <w:rPr>
          <w:rFonts w:ascii="Palatino Linotype" w:hAnsi="Palatino Linotype"/>
          <w:sz w:val="24"/>
          <w:szCs w:val="24"/>
        </w:rPr>
        <w:t>s dokumentációjának elkészítése</w:t>
      </w:r>
    </w:p>
    <w:p w:rsidR="006E017D" w:rsidRPr="00583073"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Értékesítési terv készítése</w:t>
      </w:r>
    </w:p>
    <w:p w:rsidR="006E017D" w:rsidRPr="00583073"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Készletezési terv készítése</w:t>
      </w:r>
    </w:p>
    <w:p w:rsidR="006E017D" w:rsidRPr="00583073" w:rsidRDefault="00AE2CA6" w:rsidP="00AE2CA6">
      <w:pPr>
        <w:spacing w:after="0" w:line="240" w:lineRule="auto"/>
        <w:ind w:left="1418"/>
        <w:rPr>
          <w:rFonts w:ascii="Palatino Linotype" w:hAnsi="Palatino Linotype"/>
          <w:sz w:val="24"/>
          <w:szCs w:val="24"/>
        </w:rPr>
      </w:pPr>
      <w:r w:rsidRPr="00583073">
        <w:rPr>
          <w:rFonts w:ascii="Palatino Linotype" w:hAnsi="Palatino Linotype"/>
          <w:sz w:val="24"/>
          <w:szCs w:val="24"/>
        </w:rPr>
        <w:t>Kereskedelmi tevékenység bemutat</w:t>
      </w:r>
      <w:r>
        <w:rPr>
          <w:rFonts w:ascii="Palatino Linotype" w:hAnsi="Palatino Linotype"/>
          <w:sz w:val="24"/>
          <w:szCs w:val="24"/>
        </w:rPr>
        <w:t>ása</w:t>
      </w:r>
    </w:p>
    <w:p w:rsidR="009C5AC2" w:rsidRPr="000E120B" w:rsidRDefault="009C5AC2" w:rsidP="006E017D">
      <w:pPr>
        <w:spacing w:after="0" w:line="240" w:lineRule="auto"/>
        <w:ind w:firstLine="540"/>
        <w:rPr>
          <w:rFonts w:ascii="Palatino Linotype" w:hAnsi="Palatino Linotype"/>
          <w:sz w:val="24"/>
          <w:szCs w:val="24"/>
        </w:rPr>
      </w:pPr>
    </w:p>
    <w:p w:rsidR="009C5AC2" w:rsidRPr="000E120B" w:rsidRDefault="006E017D" w:rsidP="00561A03">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Kereskedelmi dokumentáció készítése</w:t>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Pr>
          <w:rFonts w:ascii="Palatino Linotype" w:hAnsi="Palatino Linotype"/>
          <w:b/>
          <w:sz w:val="24"/>
          <w:szCs w:val="24"/>
        </w:rPr>
        <w:tab/>
      </w:r>
      <w:r w:rsidR="009C5AC2" w:rsidRPr="000E120B" w:rsidDel="002E71B8">
        <w:rPr>
          <w:rFonts w:ascii="Palatino Linotype" w:hAnsi="Palatino Linotype"/>
          <w:b/>
          <w:sz w:val="24"/>
          <w:szCs w:val="24"/>
        </w:rPr>
        <w:tab/>
      </w:r>
      <w:r>
        <w:rPr>
          <w:rFonts w:ascii="Palatino Linotype" w:hAnsi="Palatino Linotype"/>
          <w:b/>
          <w:i/>
          <w:sz w:val="24"/>
          <w:szCs w:val="24"/>
        </w:rPr>
        <w:t xml:space="preserve">12 </w:t>
      </w:r>
      <w:r w:rsidR="009C5AC2" w:rsidRPr="00B87D30">
        <w:rPr>
          <w:rFonts w:ascii="Palatino Linotype" w:hAnsi="Palatino Linotype"/>
          <w:b/>
          <w:i/>
          <w:sz w:val="24"/>
          <w:szCs w:val="24"/>
        </w:rPr>
        <w:t>óra/</w:t>
      </w:r>
      <w:r>
        <w:rPr>
          <w:rFonts w:ascii="Palatino Linotype" w:hAnsi="Palatino Linotype"/>
          <w:b/>
          <w:i/>
          <w:sz w:val="24"/>
          <w:szCs w:val="24"/>
        </w:rPr>
        <w:t xml:space="preserve">12 </w:t>
      </w:r>
      <w:r w:rsidR="009C5AC2" w:rsidRPr="00B87D30">
        <w:rPr>
          <w:rFonts w:ascii="Palatino Linotype" w:hAnsi="Palatino Linotype"/>
          <w:b/>
          <w:i/>
          <w:sz w:val="24"/>
          <w:szCs w:val="24"/>
        </w:rPr>
        <w:t>óra</w:t>
      </w:r>
    </w:p>
    <w:p w:rsidR="006E017D" w:rsidRPr="00583073" w:rsidRDefault="00AE2CA6" w:rsidP="00AE2CA6">
      <w:pPr>
        <w:widowControl w:val="0"/>
        <w:suppressAutoHyphens/>
        <w:spacing w:after="0" w:line="240" w:lineRule="auto"/>
        <w:ind w:left="1418"/>
        <w:rPr>
          <w:rFonts w:ascii="Palatino Linotype" w:hAnsi="Palatino Linotype" w:cs="Mangal"/>
          <w:kern w:val="1"/>
          <w:sz w:val="24"/>
          <w:szCs w:val="24"/>
          <w:lang w:eastAsia="hi-IN" w:bidi="hi-IN"/>
        </w:rPr>
      </w:pPr>
      <w:r w:rsidRPr="00583073">
        <w:rPr>
          <w:rFonts w:ascii="Palatino Linotype" w:hAnsi="Palatino Linotype"/>
          <w:sz w:val="24"/>
          <w:szCs w:val="24"/>
        </w:rPr>
        <w:t>Szerződés</w:t>
      </w:r>
    </w:p>
    <w:p w:rsidR="006E017D" w:rsidRPr="00583073" w:rsidRDefault="00AE2CA6" w:rsidP="00AE2CA6">
      <w:pPr>
        <w:widowControl w:val="0"/>
        <w:suppressAutoHyphens/>
        <w:spacing w:after="0" w:line="240" w:lineRule="auto"/>
        <w:ind w:left="1418"/>
        <w:rPr>
          <w:rFonts w:ascii="Palatino Linotype" w:hAnsi="Palatino Linotype" w:cs="Mangal"/>
          <w:kern w:val="1"/>
          <w:sz w:val="24"/>
          <w:szCs w:val="24"/>
          <w:lang w:eastAsia="hi-IN" w:bidi="hi-IN"/>
        </w:rPr>
      </w:pPr>
      <w:r w:rsidRPr="00583073">
        <w:rPr>
          <w:rFonts w:ascii="Palatino Linotype" w:hAnsi="Palatino Linotype"/>
          <w:sz w:val="24"/>
          <w:szCs w:val="24"/>
        </w:rPr>
        <w:t>Megrendelés</w:t>
      </w:r>
    </w:p>
    <w:p w:rsidR="006E017D" w:rsidRPr="00583073" w:rsidRDefault="00AE2CA6" w:rsidP="00AE2CA6">
      <w:pPr>
        <w:widowControl w:val="0"/>
        <w:suppressAutoHyphens/>
        <w:spacing w:after="0" w:line="240" w:lineRule="auto"/>
        <w:ind w:left="1418"/>
        <w:rPr>
          <w:rFonts w:ascii="Palatino Linotype" w:hAnsi="Palatino Linotype" w:cs="Mangal"/>
          <w:kern w:val="1"/>
          <w:sz w:val="24"/>
          <w:szCs w:val="24"/>
          <w:lang w:eastAsia="hi-IN" w:bidi="hi-IN"/>
        </w:rPr>
      </w:pPr>
      <w:r w:rsidRPr="00583073">
        <w:rPr>
          <w:rFonts w:ascii="Palatino Linotype" w:hAnsi="Palatino Linotype"/>
          <w:sz w:val="24"/>
          <w:szCs w:val="24"/>
        </w:rPr>
        <w:t>Számla és szállítólevél</w:t>
      </w:r>
    </w:p>
    <w:p w:rsidR="006E017D" w:rsidRPr="00583073" w:rsidRDefault="00AE2CA6" w:rsidP="00AE2CA6">
      <w:pPr>
        <w:widowControl w:val="0"/>
        <w:suppressAutoHyphens/>
        <w:spacing w:after="0" w:line="240" w:lineRule="auto"/>
        <w:ind w:left="1418"/>
        <w:rPr>
          <w:rFonts w:ascii="Palatino Linotype" w:hAnsi="Palatino Linotype" w:cs="Mangal"/>
          <w:kern w:val="1"/>
          <w:sz w:val="24"/>
          <w:szCs w:val="24"/>
          <w:lang w:eastAsia="hi-IN" w:bidi="hi-IN"/>
        </w:rPr>
      </w:pPr>
      <w:r w:rsidRPr="00583073">
        <w:rPr>
          <w:rFonts w:ascii="Palatino Linotype" w:hAnsi="Palatino Linotype"/>
          <w:sz w:val="24"/>
          <w:szCs w:val="24"/>
        </w:rPr>
        <w:t>Bizonylatok</w:t>
      </w:r>
    </w:p>
    <w:p w:rsidR="006E017D" w:rsidRPr="0025795D" w:rsidRDefault="00AE2CA6" w:rsidP="00AE2CA6">
      <w:pPr>
        <w:widowControl w:val="0"/>
        <w:suppressAutoHyphens/>
        <w:spacing w:after="0" w:line="240" w:lineRule="auto"/>
        <w:ind w:left="1418"/>
        <w:rPr>
          <w:rFonts w:ascii="Palatino Linotype" w:hAnsi="Palatino Linotype" w:cs="Mangal"/>
          <w:kern w:val="1"/>
          <w:sz w:val="24"/>
          <w:szCs w:val="24"/>
          <w:lang w:eastAsia="hi-IN" w:bidi="hi-IN"/>
        </w:rPr>
      </w:pPr>
      <w:r w:rsidRPr="00583073">
        <w:rPr>
          <w:rFonts w:ascii="Palatino Linotype" w:hAnsi="Palatino Linotype"/>
          <w:sz w:val="24"/>
          <w:szCs w:val="24"/>
        </w:rPr>
        <w:t>Leltári dokumentáció</w:t>
      </w:r>
    </w:p>
    <w:p w:rsidR="006E017D" w:rsidRDefault="00AE2CA6" w:rsidP="00AE2CA6">
      <w:pPr>
        <w:spacing w:after="0" w:line="240" w:lineRule="auto"/>
        <w:ind w:left="1418"/>
        <w:rPr>
          <w:rFonts w:ascii="Palatino Linotype" w:hAnsi="Palatino Linotype"/>
          <w:sz w:val="24"/>
          <w:szCs w:val="24"/>
        </w:rPr>
      </w:pPr>
      <w:r w:rsidRPr="0025795D">
        <w:rPr>
          <w:rFonts w:ascii="Palatino Linotype" w:hAnsi="Palatino Linotype"/>
          <w:sz w:val="24"/>
          <w:szCs w:val="24"/>
        </w:rPr>
        <w:t>Jogi-kereskedelmi és vállalkozási dokumentációs ismeretek</w:t>
      </w:r>
    </w:p>
    <w:p w:rsidR="006E017D"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Cégbejegyzés, alapító okirat</w:t>
      </w:r>
    </w:p>
    <w:p w:rsidR="006E017D"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Beszámoló</w:t>
      </w:r>
    </w:p>
    <w:p w:rsidR="006E017D" w:rsidRDefault="00AE2CA6" w:rsidP="00AE2CA6">
      <w:pPr>
        <w:spacing w:after="0" w:line="240" w:lineRule="auto"/>
        <w:ind w:left="1418"/>
        <w:rPr>
          <w:rFonts w:ascii="Palatino Linotype" w:hAnsi="Palatino Linotype"/>
          <w:sz w:val="24"/>
          <w:szCs w:val="24"/>
        </w:rPr>
      </w:pPr>
      <w:r>
        <w:rPr>
          <w:rFonts w:ascii="Palatino Linotype" w:hAnsi="Palatino Linotype"/>
          <w:sz w:val="24"/>
          <w:szCs w:val="24"/>
        </w:rPr>
        <w:t>A vállalkozás dokumentumai</w:t>
      </w:r>
    </w:p>
    <w:p w:rsidR="006E017D" w:rsidRDefault="006E017D" w:rsidP="00AE2CA6">
      <w:pPr>
        <w:spacing w:after="0" w:line="240" w:lineRule="auto"/>
        <w:ind w:left="540"/>
        <w:rPr>
          <w:rFonts w:ascii="Palatino Linotype" w:hAnsi="Palatino Linotype"/>
          <w:b/>
          <w:sz w:val="24"/>
          <w:szCs w:val="24"/>
        </w:rPr>
      </w:pPr>
    </w:p>
    <w:p w:rsidR="009C5AC2" w:rsidRPr="00B87D30" w:rsidRDefault="009C5AC2" w:rsidP="00561A03">
      <w:pPr>
        <w:widowControl w:val="0"/>
        <w:numPr>
          <w:ilvl w:val="1"/>
          <w:numId w:val="33"/>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6E017D" w:rsidRPr="00583073" w:rsidRDefault="002765BA" w:rsidP="006E017D">
      <w:pPr>
        <w:widowControl w:val="0"/>
        <w:suppressAutoHyphens/>
        <w:spacing w:after="0" w:line="240" w:lineRule="auto"/>
        <w:ind w:left="709"/>
        <w:jc w:val="both"/>
        <w:rPr>
          <w:rFonts w:ascii="Palatino Linotype" w:hAnsi="Palatino Linotype" w:cs="Mangal"/>
          <w:bCs/>
          <w:kern w:val="1"/>
          <w:sz w:val="24"/>
          <w:szCs w:val="24"/>
          <w:lang w:eastAsia="hi-IN" w:bidi="hi-IN"/>
        </w:rPr>
      </w:pPr>
      <w:r>
        <w:rPr>
          <w:rFonts w:ascii="Palatino Linotype" w:hAnsi="Palatino Linotype" w:cs="Mangal"/>
          <w:bCs/>
          <w:kern w:val="1"/>
          <w:sz w:val="24"/>
          <w:szCs w:val="24"/>
          <w:lang w:eastAsia="hi-IN" w:bidi="hi-IN"/>
        </w:rPr>
        <w:t>Tanterem, demonstrációs terem</w:t>
      </w:r>
      <w:r w:rsidR="006E017D" w:rsidRPr="00583073">
        <w:rPr>
          <w:rFonts w:ascii="Palatino Linotype" w:hAnsi="Palatino Linotype" w:cs="Mangal"/>
          <w:bCs/>
          <w:kern w:val="1"/>
          <w:sz w:val="24"/>
          <w:szCs w:val="24"/>
          <w:lang w:eastAsia="hi-IN" w:bidi="hi-IN"/>
        </w:rPr>
        <w:t xml:space="preserve"> vagy gazdálkodó szervezetnél</w:t>
      </w:r>
      <w:r>
        <w:rPr>
          <w:rFonts w:ascii="Palatino Linotype" w:hAnsi="Palatino Linotype" w:cs="Mangal"/>
          <w:bCs/>
          <w:kern w:val="1"/>
          <w:sz w:val="24"/>
          <w:szCs w:val="24"/>
          <w:lang w:eastAsia="hi-IN" w:bidi="hi-IN"/>
        </w:rPr>
        <w:t>.</w:t>
      </w:r>
      <w:r w:rsidR="006E017D" w:rsidRPr="00583073">
        <w:rPr>
          <w:rFonts w:ascii="Palatino Linotype" w:hAnsi="Palatino Linotype" w:cs="Mangal"/>
          <w:bCs/>
          <w:kern w:val="1"/>
          <w:sz w:val="24"/>
          <w:szCs w:val="24"/>
          <w:lang w:eastAsia="hi-IN" w:bidi="hi-IN"/>
        </w:rPr>
        <w:t xml:space="preserve"> </w:t>
      </w:r>
      <w:r>
        <w:rPr>
          <w:rFonts w:ascii="Palatino Linotype" w:hAnsi="Palatino Linotype" w:cs="Mangal"/>
          <w:bCs/>
          <w:kern w:val="1"/>
          <w:sz w:val="24"/>
          <w:szCs w:val="24"/>
          <w:lang w:eastAsia="hi-IN" w:bidi="hi-IN"/>
        </w:rPr>
        <w:t xml:space="preserve">(Akkreditált tanműhely vagy üzlet és raktárhelyiség, ahol az </w:t>
      </w:r>
      <w:proofErr w:type="spellStart"/>
      <w:r>
        <w:rPr>
          <w:rFonts w:ascii="Palatino Linotype" w:hAnsi="Palatino Linotype" w:cs="Mangal"/>
          <w:bCs/>
          <w:kern w:val="1"/>
          <w:sz w:val="24"/>
          <w:szCs w:val="24"/>
          <w:lang w:eastAsia="hi-IN" w:bidi="hi-IN"/>
        </w:rPr>
        <w:t>SZVK-ban</w:t>
      </w:r>
      <w:proofErr w:type="spellEnd"/>
      <w:r>
        <w:rPr>
          <w:rFonts w:ascii="Palatino Linotype" w:hAnsi="Palatino Linotype" w:cs="Mangal"/>
          <w:bCs/>
          <w:kern w:val="1"/>
          <w:sz w:val="24"/>
          <w:szCs w:val="24"/>
          <w:lang w:eastAsia="hi-IN" w:bidi="hi-IN"/>
        </w:rPr>
        <w:t xml:space="preserve"> meghatározott</w:t>
      </w:r>
      <w:r w:rsidRPr="00583073">
        <w:rPr>
          <w:rFonts w:ascii="Palatino Linotype" w:hAnsi="Palatino Linotype" w:cs="Mangal"/>
          <w:bCs/>
          <w:kern w:val="1"/>
          <w:sz w:val="24"/>
          <w:szCs w:val="24"/>
          <w:lang w:eastAsia="hi-IN" w:bidi="hi-IN"/>
        </w:rPr>
        <w:t xml:space="preserve"> tárgyi feltételek </w:t>
      </w:r>
      <w:r>
        <w:rPr>
          <w:rFonts w:ascii="Palatino Linotype" w:hAnsi="Palatino Linotype" w:cs="Mangal"/>
          <w:bCs/>
          <w:kern w:val="1"/>
          <w:sz w:val="24"/>
          <w:szCs w:val="24"/>
          <w:lang w:eastAsia="hi-IN" w:bidi="hi-IN"/>
        </w:rPr>
        <w:t>rendelkezésre állnak</w:t>
      </w:r>
      <w:r w:rsidR="006E017D" w:rsidRPr="00583073">
        <w:rPr>
          <w:rFonts w:ascii="Palatino Linotype" w:hAnsi="Palatino Linotype" w:cs="Mangal"/>
          <w:bCs/>
          <w:kern w:val="1"/>
          <w:sz w:val="24"/>
          <w:szCs w:val="24"/>
          <w:lang w:eastAsia="hi-IN" w:bidi="hi-IN"/>
        </w:rPr>
        <w:t>.</w:t>
      </w:r>
      <w:r>
        <w:rPr>
          <w:rFonts w:ascii="Palatino Linotype" w:hAnsi="Palatino Linotype" w:cs="Mangal"/>
          <w:bCs/>
          <w:kern w:val="1"/>
          <w:sz w:val="24"/>
          <w:szCs w:val="24"/>
          <w:lang w:eastAsia="hi-IN" w:bidi="hi-IN"/>
        </w:rPr>
        <w:t>)</w:t>
      </w:r>
    </w:p>
    <w:p w:rsidR="009C5AC2" w:rsidRPr="000E120B" w:rsidRDefault="009C5AC2" w:rsidP="009C5AC2">
      <w:pPr>
        <w:spacing w:after="0" w:line="240" w:lineRule="auto"/>
        <w:ind w:left="792"/>
        <w:jc w:val="both"/>
        <w:rPr>
          <w:rFonts w:ascii="Palatino Linotype" w:hAnsi="Palatino Linotype"/>
          <w:b/>
          <w:bCs/>
          <w:sz w:val="24"/>
          <w:szCs w:val="24"/>
        </w:rPr>
      </w:pPr>
    </w:p>
    <w:p w:rsidR="009C5AC2" w:rsidRDefault="009C5AC2"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C5AC2" w:rsidRDefault="009C5AC2" w:rsidP="009C5AC2">
      <w:pPr>
        <w:widowControl w:val="0"/>
        <w:suppressAutoHyphens/>
        <w:spacing w:after="0" w:line="240" w:lineRule="auto"/>
        <w:rPr>
          <w:rFonts w:ascii="Palatino Linotype" w:hAnsi="Palatino Linotype"/>
          <w:b/>
          <w:bCs/>
          <w:sz w:val="24"/>
          <w:szCs w:val="24"/>
        </w:rPr>
      </w:pPr>
    </w:p>
    <w:p w:rsidR="002765BA" w:rsidRPr="00052C8D" w:rsidRDefault="002765BA" w:rsidP="009C5AC2">
      <w:pPr>
        <w:widowControl w:val="0"/>
        <w:suppressAutoHyphens/>
        <w:spacing w:after="0" w:line="240" w:lineRule="auto"/>
        <w:ind w:left="966"/>
        <w:rPr>
          <w:rFonts w:ascii="Palatino Linotype" w:hAnsi="Palatino Linotype"/>
          <w:b/>
          <w:i/>
          <w:sz w:val="24"/>
          <w:szCs w:val="24"/>
        </w:rPr>
      </w:pPr>
    </w:p>
    <w:p w:rsidR="009C5AC2" w:rsidRDefault="009C5AC2" w:rsidP="009C5AC2">
      <w:pPr>
        <w:pStyle w:val="Listaszerbekezds"/>
        <w:spacing w:after="0" w:line="240" w:lineRule="auto"/>
        <w:ind w:left="966"/>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p w:rsidR="009C5AC2" w:rsidRPr="000E120B" w:rsidRDefault="009C5AC2" w:rsidP="009C5AC2">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4FE5" w:rsidRPr="00FE5532">
        <w:trPr>
          <w:cantSplit/>
          <w:trHeight w:val="921"/>
          <w:jc w:val="center"/>
        </w:trPr>
        <w:tc>
          <w:tcPr>
            <w:tcW w:w="828" w:type="dxa"/>
            <w:vMerge w:val="restart"/>
            <w:vAlign w:val="center"/>
          </w:tcPr>
          <w:p w:rsidR="00784FE5" w:rsidRPr="00FE5532" w:rsidRDefault="00784FE5"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4FE5" w:rsidRPr="00FE5532" w:rsidRDefault="00784FE5"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4FE5" w:rsidRDefault="00784FE5" w:rsidP="003C3CF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4FE5" w:rsidRDefault="00784FE5" w:rsidP="003C3C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4FE5" w:rsidRPr="00FE5532" w:rsidRDefault="00784FE5" w:rsidP="003C3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4FE5" w:rsidRPr="00FE5532">
        <w:trPr>
          <w:cantSplit/>
          <w:trHeight w:val="1076"/>
          <w:jc w:val="center"/>
        </w:trPr>
        <w:tc>
          <w:tcPr>
            <w:tcW w:w="828" w:type="dxa"/>
            <w:vMerge/>
            <w:vAlign w:val="center"/>
          </w:tcPr>
          <w:p w:rsidR="00784FE5" w:rsidRPr="00FE5532" w:rsidRDefault="00784FE5" w:rsidP="003C3CF9">
            <w:pPr>
              <w:spacing w:after="0" w:line="240" w:lineRule="auto"/>
              <w:jc w:val="center"/>
              <w:rPr>
                <w:rFonts w:ascii="Palatino Linotype" w:hAnsi="Palatino Linotype"/>
                <w:b/>
                <w:sz w:val="20"/>
                <w:szCs w:val="20"/>
              </w:rPr>
            </w:pPr>
          </w:p>
        </w:tc>
        <w:tc>
          <w:tcPr>
            <w:tcW w:w="3621" w:type="dxa"/>
            <w:vMerge/>
            <w:vAlign w:val="center"/>
          </w:tcPr>
          <w:p w:rsidR="00784FE5" w:rsidRPr="00FE5532" w:rsidRDefault="00784FE5" w:rsidP="003C3CF9">
            <w:pPr>
              <w:spacing w:after="0" w:line="240" w:lineRule="auto"/>
              <w:rPr>
                <w:rFonts w:ascii="Palatino Linotype" w:hAnsi="Palatino Linotype"/>
                <w:b/>
                <w:sz w:val="20"/>
                <w:szCs w:val="20"/>
              </w:rPr>
            </w:pPr>
          </w:p>
        </w:tc>
        <w:tc>
          <w:tcPr>
            <w:tcW w:w="809" w:type="dxa"/>
            <w:textDirection w:val="btLr"/>
            <w:vAlign w:val="center"/>
          </w:tcPr>
          <w:p w:rsidR="00784FE5" w:rsidRPr="00FE5532"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4FE5"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4FE5" w:rsidRPr="00FE5532"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4FE5"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4FE5" w:rsidRPr="00FE5532" w:rsidRDefault="00784FE5" w:rsidP="003C3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4FE5" w:rsidRPr="00FE5532" w:rsidRDefault="00784FE5" w:rsidP="003C3CF9">
            <w:pPr>
              <w:spacing w:after="0" w:line="240" w:lineRule="auto"/>
              <w:jc w:val="center"/>
              <w:rPr>
                <w:rFonts w:ascii="Palatino Linotype" w:hAnsi="Palatino Linotype"/>
                <w:b/>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trHeight w:val="499"/>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784FE5"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8.6.</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shd w:val="clear" w:color="auto" w:fill="D9D9D9"/>
            <w:vAlign w:val="center"/>
          </w:tcPr>
          <w:p w:rsidR="00784FE5" w:rsidRPr="008B7D14" w:rsidRDefault="00784FE5" w:rsidP="003C3CF9">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784FE5" w:rsidRPr="008B7D14" w:rsidRDefault="00784FE5" w:rsidP="003C3CF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763"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shd w:val="clear" w:color="auto" w:fill="D9D9D9"/>
            <w:vAlign w:val="center"/>
          </w:tcPr>
          <w:p w:rsidR="00784FE5" w:rsidRPr="00FE5532" w:rsidRDefault="00784FE5" w:rsidP="003C3CF9">
            <w:pPr>
              <w:spacing w:after="0" w:line="240" w:lineRule="auto"/>
              <w:jc w:val="center"/>
              <w:rPr>
                <w:rFonts w:ascii="Palatino Linotype" w:hAnsi="Palatino Linotype"/>
                <w:sz w:val="20"/>
                <w:szCs w:val="20"/>
              </w:rPr>
            </w:pPr>
          </w:p>
        </w:tc>
      </w:tr>
      <w:tr w:rsidR="00784FE5" w:rsidRPr="00FE5532">
        <w:trPr>
          <w:jc w:val="center"/>
        </w:trPr>
        <w:tc>
          <w:tcPr>
            <w:tcW w:w="828" w:type="dxa"/>
            <w:vAlign w:val="center"/>
          </w:tcPr>
          <w:p w:rsidR="00784FE5" w:rsidRPr="00FE5532" w:rsidRDefault="00784FE5" w:rsidP="003C3CF9">
            <w:pPr>
              <w:spacing w:after="0" w:line="240" w:lineRule="auto"/>
              <w:jc w:val="center"/>
              <w:rPr>
                <w:rFonts w:ascii="Palatino Linotype" w:hAnsi="Palatino Linotype"/>
                <w:sz w:val="20"/>
                <w:szCs w:val="20"/>
              </w:rPr>
            </w:pPr>
            <w:r w:rsidRPr="00FE5532">
              <w:rPr>
                <w:rFonts w:ascii="Palatino Linotype" w:hAnsi="Palatino Linotype"/>
                <w:sz w:val="20"/>
                <w:szCs w:val="20"/>
              </w:rPr>
              <w:t>9.1.</w:t>
            </w:r>
          </w:p>
        </w:tc>
        <w:tc>
          <w:tcPr>
            <w:tcW w:w="3621" w:type="dxa"/>
            <w:vAlign w:val="center"/>
          </w:tcPr>
          <w:p w:rsidR="00784FE5" w:rsidRPr="00FE5532" w:rsidRDefault="00784FE5" w:rsidP="003C3CF9">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798" w:type="dxa"/>
            <w:vAlign w:val="center"/>
          </w:tcPr>
          <w:p w:rsidR="00784FE5" w:rsidRPr="00FE5532" w:rsidRDefault="00784FE5" w:rsidP="003C3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84FE5" w:rsidRPr="00FE5532" w:rsidRDefault="00784FE5" w:rsidP="003C3CF9">
            <w:pPr>
              <w:spacing w:after="0" w:line="240" w:lineRule="auto"/>
              <w:jc w:val="center"/>
              <w:rPr>
                <w:rFonts w:ascii="Palatino Linotype" w:hAnsi="Palatino Linotype"/>
                <w:sz w:val="20"/>
                <w:szCs w:val="20"/>
              </w:rPr>
            </w:pPr>
          </w:p>
        </w:tc>
        <w:tc>
          <w:tcPr>
            <w:tcW w:w="2190" w:type="dxa"/>
            <w:vAlign w:val="center"/>
          </w:tcPr>
          <w:p w:rsidR="00784FE5" w:rsidRPr="00FE5532" w:rsidRDefault="00784FE5" w:rsidP="003C3CF9">
            <w:pPr>
              <w:spacing w:after="0" w:line="240" w:lineRule="auto"/>
              <w:jc w:val="center"/>
              <w:rPr>
                <w:rFonts w:ascii="Palatino Linotype" w:hAnsi="Palatino Linotype"/>
                <w:sz w:val="20"/>
                <w:szCs w:val="20"/>
              </w:rPr>
            </w:pPr>
          </w:p>
        </w:tc>
      </w:tr>
    </w:tbl>
    <w:p w:rsidR="009C5AC2" w:rsidRDefault="009C5AC2" w:rsidP="009C5AC2">
      <w:pPr>
        <w:spacing w:after="0" w:line="240" w:lineRule="auto"/>
        <w:ind w:left="540"/>
        <w:jc w:val="both"/>
        <w:rPr>
          <w:rFonts w:ascii="Palatino Linotype" w:hAnsi="Palatino Linotype"/>
          <w:iCs/>
          <w:sz w:val="24"/>
          <w:szCs w:val="24"/>
        </w:rPr>
      </w:pPr>
    </w:p>
    <w:p w:rsidR="002104FB" w:rsidRPr="00052C8D" w:rsidRDefault="002104FB" w:rsidP="002104FB">
      <w:pPr>
        <w:widowControl w:val="0"/>
        <w:suppressAutoHyphens/>
        <w:spacing w:after="0" w:line="240" w:lineRule="auto"/>
        <w:rPr>
          <w:rFonts w:ascii="Palatino Linotype" w:hAnsi="Palatino Linotype"/>
          <w:b/>
          <w:kern w:val="1"/>
          <w:sz w:val="24"/>
          <w:szCs w:val="24"/>
          <w:lang w:eastAsia="hi-IN" w:bidi="hi-IN"/>
        </w:rPr>
      </w:pPr>
    </w:p>
    <w:p w:rsidR="002104FB" w:rsidRPr="003D2B76" w:rsidRDefault="002104FB" w:rsidP="002104FB">
      <w:pPr>
        <w:widowControl w:val="0"/>
        <w:suppressAutoHyphens/>
        <w:spacing w:after="0" w:line="240" w:lineRule="auto"/>
        <w:ind w:left="966"/>
        <w:rPr>
          <w:rFonts w:ascii="Palatino Linotype" w:hAnsi="Palatino Linotype"/>
          <w:b/>
          <w:i/>
          <w:sz w:val="24"/>
          <w:szCs w:val="24"/>
        </w:rPr>
      </w:pPr>
      <w:r w:rsidRPr="003D2B76">
        <w:rPr>
          <w:rFonts w:ascii="Palatino Linotype" w:hAnsi="Palatino Linotype"/>
          <w:b/>
          <w:i/>
          <w:sz w:val="24"/>
          <w:szCs w:val="24"/>
        </w:rPr>
        <w:t>A tantárgy elsajátítása során alkalmazható sajátos módszerek (ajánlás)</w:t>
      </w:r>
    </w:p>
    <w:p w:rsidR="002104FB" w:rsidRDefault="002104FB" w:rsidP="002104FB">
      <w:pPr>
        <w:widowControl w:val="0"/>
        <w:suppressAutoHyphens/>
        <w:spacing w:after="0" w:line="240" w:lineRule="auto"/>
        <w:ind w:left="966"/>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104FB" w:rsidRPr="008B7D14">
        <w:trPr>
          <w:jc w:val="center"/>
        </w:trPr>
        <w:tc>
          <w:tcPr>
            <w:tcW w:w="994" w:type="dxa"/>
            <w:vMerge w:val="restart"/>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104FB"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104FB" w:rsidRPr="008B7D14" w:rsidRDefault="002104FB" w:rsidP="002F7D8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104FB" w:rsidRPr="008B7D14" w:rsidRDefault="002104FB" w:rsidP="002F7D8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104FB" w:rsidRPr="008B7D14">
        <w:trPr>
          <w:jc w:val="center"/>
        </w:trPr>
        <w:tc>
          <w:tcPr>
            <w:tcW w:w="994" w:type="dxa"/>
            <w:vMerge/>
            <w:vAlign w:val="center"/>
          </w:tcPr>
          <w:p w:rsidR="002104FB" w:rsidRPr="008B7D14" w:rsidRDefault="002104FB" w:rsidP="002F7D88">
            <w:pPr>
              <w:spacing w:after="0" w:line="240" w:lineRule="auto"/>
              <w:jc w:val="center"/>
              <w:rPr>
                <w:rFonts w:ascii="Palatino Linotype" w:hAnsi="Palatino Linotype"/>
                <w:b/>
                <w:sz w:val="20"/>
                <w:szCs w:val="20"/>
              </w:rPr>
            </w:pPr>
          </w:p>
        </w:tc>
        <w:tc>
          <w:tcPr>
            <w:tcW w:w="2800" w:type="dxa"/>
            <w:vMerge/>
            <w:vAlign w:val="center"/>
          </w:tcPr>
          <w:p w:rsidR="002104FB" w:rsidRPr="008B7D14" w:rsidRDefault="002104FB" w:rsidP="002F7D88">
            <w:pPr>
              <w:spacing w:after="0" w:line="240" w:lineRule="auto"/>
              <w:rPr>
                <w:rFonts w:ascii="Palatino Linotype" w:hAnsi="Palatino Linotype"/>
                <w:b/>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104FB" w:rsidRPr="008B7D14" w:rsidRDefault="002104FB" w:rsidP="002F7D8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104FB" w:rsidRPr="008B7D14" w:rsidRDefault="002104FB" w:rsidP="002F7D88">
            <w:pPr>
              <w:spacing w:after="0" w:line="240" w:lineRule="auto"/>
              <w:jc w:val="center"/>
              <w:rPr>
                <w:rFonts w:ascii="Palatino Linotype" w:hAnsi="Palatino Linotype"/>
                <w:b/>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2F7D8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872C3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872C39">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872C39" w:rsidP="002F7D88">
            <w:pPr>
              <w:spacing w:after="0" w:line="240" w:lineRule="auto"/>
              <w:jc w:val="center"/>
              <w:rPr>
                <w:rFonts w:ascii="Palatino Linotype" w:hAnsi="Palatino Linotype"/>
                <w:sz w:val="20"/>
                <w:szCs w:val="20"/>
              </w:rPr>
            </w:pPr>
            <w:r>
              <w:rPr>
                <w:rFonts w:ascii="Palatino Linotype" w:hAnsi="Palatino Linotype"/>
                <w:sz w:val="20"/>
                <w:szCs w:val="20"/>
              </w:rPr>
              <w:t>1.8</w:t>
            </w:r>
            <w:r w:rsidR="002104FB" w:rsidRPr="008B7D14">
              <w:rPr>
                <w:rFonts w:ascii="Palatino Linotype" w:hAnsi="Palatino Linotype"/>
                <w:sz w:val="20"/>
                <w:szCs w:val="20"/>
              </w:rPr>
              <w:t>.</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872C39" w:rsidP="00872C39">
            <w:pPr>
              <w:spacing w:after="0" w:line="240" w:lineRule="auto"/>
              <w:jc w:val="center"/>
              <w:rPr>
                <w:rFonts w:ascii="Palatino Linotype" w:hAnsi="Palatino Linotype"/>
                <w:sz w:val="20"/>
                <w:szCs w:val="20"/>
              </w:rPr>
            </w:pPr>
            <w:r>
              <w:rPr>
                <w:rFonts w:ascii="Palatino Linotype" w:hAnsi="Palatino Linotype"/>
                <w:sz w:val="20"/>
                <w:szCs w:val="20"/>
              </w:rPr>
              <w:t>1.9</w:t>
            </w:r>
            <w:r w:rsidR="002104FB" w:rsidRPr="008B7D14">
              <w:rPr>
                <w:rFonts w:ascii="Palatino Linotype" w:hAnsi="Palatino Linotype"/>
                <w:sz w:val="20"/>
                <w:szCs w:val="20"/>
              </w:rPr>
              <w:t>.</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r w:rsidR="002104FB" w:rsidRPr="008B7D14">
        <w:trPr>
          <w:jc w:val="center"/>
        </w:trPr>
        <w:tc>
          <w:tcPr>
            <w:tcW w:w="994" w:type="dxa"/>
            <w:vAlign w:val="center"/>
          </w:tcPr>
          <w:p w:rsidR="002104FB" w:rsidRPr="008B7D14" w:rsidRDefault="002104FB" w:rsidP="00872C39">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872C39">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2104FB" w:rsidRPr="008B7D14" w:rsidRDefault="002104FB" w:rsidP="002F7D8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945" w:type="dxa"/>
            <w:vAlign w:val="center"/>
          </w:tcPr>
          <w:p w:rsidR="002104FB" w:rsidRPr="008B7D14" w:rsidRDefault="002104FB" w:rsidP="002F7D88">
            <w:pPr>
              <w:spacing w:after="0" w:line="240" w:lineRule="auto"/>
              <w:jc w:val="center"/>
              <w:rPr>
                <w:rFonts w:ascii="Palatino Linotype" w:hAnsi="Palatino Linotype"/>
                <w:sz w:val="20"/>
                <w:szCs w:val="20"/>
              </w:rPr>
            </w:pPr>
          </w:p>
        </w:tc>
        <w:tc>
          <w:tcPr>
            <w:tcW w:w="2659" w:type="dxa"/>
            <w:vAlign w:val="center"/>
          </w:tcPr>
          <w:p w:rsidR="002104FB" w:rsidRPr="008B7D14" w:rsidRDefault="002104FB" w:rsidP="002F7D88">
            <w:pPr>
              <w:spacing w:after="0" w:line="240" w:lineRule="auto"/>
              <w:jc w:val="center"/>
              <w:rPr>
                <w:rFonts w:ascii="Palatino Linotype" w:hAnsi="Palatino Linotype"/>
                <w:sz w:val="20"/>
                <w:szCs w:val="20"/>
              </w:rPr>
            </w:pPr>
          </w:p>
        </w:tc>
      </w:tr>
    </w:tbl>
    <w:p w:rsidR="002104FB" w:rsidRDefault="002104FB" w:rsidP="009C5AC2">
      <w:pPr>
        <w:spacing w:after="0" w:line="240" w:lineRule="auto"/>
        <w:ind w:left="540"/>
        <w:jc w:val="both"/>
        <w:rPr>
          <w:rFonts w:ascii="Palatino Linotype" w:hAnsi="Palatino Linotype"/>
          <w:iCs/>
          <w:sz w:val="24"/>
          <w:szCs w:val="24"/>
        </w:rPr>
      </w:pPr>
    </w:p>
    <w:p w:rsidR="002104FB" w:rsidRPr="000E120B" w:rsidRDefault="002104FB" w:rsidP="009C5AC2">
      <w:pPr>
        <w:spacing w:after="0" w:line="240" w:lineRule="auto"/>
        <w:ind w:left="540"/>
        <w:jc w:val="both"/>
        <w:rPr>
          <w:rFonts w:ascii="Palatino Linotype" w:hAnsi="Palatino Linotype"/>
          <w:iCs/>
          <w:sz w:val="24"/>
          <w:szCs w:val="24"/>
        </w:rPr>
      </w:pPr>
    </w:p>
    <w:p w:rsidR="009C5AC2" w:rsidRPr="00FF7AB4" w:rsidRDefault="009C5AC2" w:rsidP="00561A03">
      <w:pPr>
        <w:widowControl w:val="0"/>
        <w:numPr>
          <w:ilvl w:val="1"/>
          <w:numId w:val="33"/>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2765BA" w:rsidRPr="00AE2CA6" w:rsidRDefault="00125C56" w:rsidP="002765BA">
      <w:pPr>
        <w:autoSpaceDE w:val="0"/>
        <w:autoSpaceDN w:val="0"/>
        <w:adjustRightInd w:val="0"/>
        <w:spacing w:after="0" w:line="240" w:lineRule="auto"/>
        <w:ind w:left="357"/>
        <w:jc w:val="both"/>
        <w:rPr>
          <w:rFonts w:ascii="Palatino Linotype" w:hAnsi="Palatino Linotype"/>
          <w:i/>
          <w:iCs/>
          <w:sz w:val="24"/>
          <w:szCs w:val="24"/>
        </w:rPr>
      </w:pPr>
      <w:r>
        <w:rPr>
          <w:rFonts w:ascii="Palatino Linotype" w:hAnsi="Palatino Linotype"/>
          <w:bCs/>
          <w:sz w:val="24"/>
          <w:szCs w:val="24"/>
        </w:rPr>
        <w:t>A nemzeti köznevelésről szóló 2011. évi CXC. törvény 54. § (2) a) pontja szerinti értékeléssel.</w:t>
      </w:r>
    </w:p>
    <w:p w:rsidR="002765BA" w:rsidRPr="00AE2CA6" w:rsidRDefault="002765BA" w:rsidP="009C5AC2">
      <w:pPr>
        <w:spacing w:after="0" w:line="240" w:lineRule="auto"/>
        <w:rPr>
          <w:rFonts w:ascii="Palatino Linotype" w:hAnsi="Palatino Linotype"/>
          <w:b/>
          <w:sz w:val="24"/>
          <w:szCs w:val="24"/>
          <w:lang w:eastAsia="hu-HU"/>
        </w:rPr>
      </w:pPr>
    </w:p>
    <w:p w:rsidR="009C5AC2" w:rsidRDefault="009C5AC2" w:rsidP="00B87D30">
      <w:pPr>
        <w:widowControl w:val="0"/>
        <w:suppressAutoHyphens/>
        <w:spacing w:after="0" w:line="240" w:lineRule="auto"/>
        <w:rPr>
          <w:rFonts w:ascii="Palatino Linotype" w:hAnsi="Palatino Linotype"/>
          <w:b/>
          <w:bCs/>
          <w:sz w:val="24"/>
          <w:szCs w:val="24"/>
        </w:rPr>
      </w:pPr>
    </w:p>
    <w:p w:rsidR="00197EB4" w:rsidRDefault="00197EB4" w:rsidP="00B87D30">
      <w:pPr>
        <w:widowControl w:val="0"/>
        <w:suppressAutoHyphens/>
        <w:spacing w:after="0" w:line="240" w:lineRule="auto"/>
        <w:rPr>
          <w:rFonts w:ascii="Palatino Linotype" w:hAnsi="Palatino Linotype"/>
          <w:b/>
          <w:bCs/>
          <w:sz w:val="24"/>
          <w:szCs w:val="24"/>
        </w:rPr>
      </w:pPr>
    </w:p>
    <w:p w:rsidR="00892866" w:rsidRPr="000E120B" w:rsidRDefault="00892866" w:rsidP="007003F6">
      <w:pPr>
        <w:spacing w:after="0" w:line="240" w:lineRule="auto"/>
        <w:rPr>
          <w:rFonts w:ascii="Palatino Linotype" w:hAnsi="Palatino Linotype"/>
          <w:b/>
          <w:bCs/>
          <w:kern w:val="1"/>
          <w:sz w:val="44"/>
          <w:szCs w:val="44"/>
          <w:lang w:eastAsia="hi-IN" w:bidi="hi-IN"/>
        </w:rPr>
      </w:pPr>
      <w:r>
        <w:rPr>
          <w:rFonts w:ascii="Palatino Linotype" w:hAnsi="Palatino Linotype"/>
          <w:b/>
          <w:bCs/>
          <w:sz w:val="24"/>
          <w:szCs w:val="24"/>
        </w:rPr>
        <w:br w:type="page"/>
      </w:r>
    </w:p>
    <w:p w:rsidR="00892866" w:rsidRPr="000E120B" w:rsidRDefault="00892866" w:rsidP="006E6764">
      <w:pPr>
        <w:widowControl w:val="0"/>
        <w:suppressAutoHyphens/>
        <w:spacing w:after="0" w:line="240" w:lineRule="auto"/>
        <w:jc w:val="center"/>
        <w:rPr>
          <w:rFonts w:ascii="Palatino Linotype" w:hAnsi="Palatino Linotype"/>
          <w:b/>
          <w:bCs/>
          <w:kern w:val="1"/>
          <w:sz w:val="44"/>
          <w:szCs w:val="44"/>
          <w:lang w:eastAsia="hi-IN" w:bidi="hi-IN"/>
        </w:rPr>
      </w:pPr>
    </w:p>
    <w:p w:rsidR="00892866" w:rsidRPr="000E120B" w:rsidRDefault="00892866" w:rsidP="006039B3">
      <w:pPr>
        <w:widowControl w:val="0"/>
        <w:suppressAutoHyphens/>
        <w:spacing w:after="0" w:line="240" w:lineRule="auto"/>
        <w:jc w:val="center"/>
        <w:rPr>
          <w:rFonts w:ascii="Palatino Linotype" w:hAnsi="Palatino Linotype"/>
          <w:b/>
          <w:bCs/>
          <w:kern w:val="1"/>
          <w:sz w:val="44"/>
          <w:szCs w:val="44"/>
          <w:lang w:eastAsia="hi-IN" w:bidi="hi-IN"/>
        </w:rPr>
      </w:pPr>
    </w:p>
    <w:p w:rsidR="00892866" w:rsidRPr="000E120B" w:rsidRDefault="00892866" w:rsidP="006039B3">
      <w:pPr>
        <w:widowControl w:val="0"/>
        <w:suppressAutoHyphens/>
        <w:spacing w:after="0" w:line="240" w:lineRule="auto"/>
        <w:jc w:val="center"/>
        <w:rPr>
          <w:rFonts w:ascii="Palatino Linotype" w:hAnsi="Palatino Linotype"/>
          <w:b/>
          <w:bCs/>
          <w:kern w:val="1"/>
          <w:sz w:val="44"/>
          <w:szCs w:val="44"/>
          <w:lang w:eastAsia="hi-IN" w:bidi="hi-IN"/>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678C4" w:rsidRPr="000E120B" w:rsidRDefault="002765BA"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11148-12</w:t>
      </w:r>
      <w:r w:rsidR="00E678C4" w:rsidRPr="000E120B">
        <w:rPr>
          <w:rFonts w:ascii="Palatino Linotype" w:hAnsi="Palatino Linotype"/>
          <w:b/>
          <w:sz w:val="44"/>
          <w:szCs w:val="44"/>
          <w:lang w:eastAsia="hu-HU"/>
        </w:rPr>
        <w:t xml:space="preserve"> azonosító számú</w:t>
      </w:r>
    </w:p>
    <w:p w:rsidR="00E678C4" w:rsidRPr="000E120B" w:rsidRDefault="00E678C4" w:rsidP="00B87D30">
      <w:pPr>
        <w:spacing w:after="0" w:line="240" w:lineRule="auto"/>
        <w:jc w:val="center"/>
        <w:rPr>
          <w:rFonts w:ascii="Palatino Linotype" w:hAnsi="Palatino Linotype"/>
          <w:sz w:val="44"/>
          <w:szCs w:val="44"/>
          <w:lang w:eastAsia="hu-HU"/>
        </w:rPr>
      </w:pPr>
    </w:p>
    <w:p w:rsidR="00E678C4" w:rsidRPr="000E120B" w:rsidRDefault="002765BA"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Rögzített fogpótlás készítése</w:t>
      </w:r>
    </w:p>
    <w:p w:rsidR="00700211" w:rsidRDefault="00700211"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E678C4" w:rsidRPr="000E120B" w:rsidRDefault="00E678C4" w:rsidP="00B87D30">
      <w:pPr>
        <w:spacing w:after="0" w:line="240" w:lineRule="auto"/>
        <w:ind w:left="-15"/>
        <w:jc w:val="center"/>
        <w:rPr>
          <w:rFonts w:ascii="Palatino Linotype" w:hAnsi="Palatino Linotype"/>
          <w:b/>
          <w:sz w:val="44"/>
          <w:szCs w:val="44"/>
        </w:rPr>
      </w:pPr>
    </w:p>
    <w:p w:rsidR="00E678C4" w:rsidRPr="000E120B" w:rsidRDefault="00E678C4"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2765BA">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2765BA">
        <w:rPr>
          <w:rFonts w:ascii="Palatino Linotype" w:hAnsi="Palatino Linotype"/>
          <w:b/>
          <w:sz w:val="24"/>
          <w:szCs w:val="24"/>
        </w:rPr>
        <w:t xml:space="preserve">11148-12 </w:t>
      </w:r>
      <w:r w:rsidRPr="000E120B">
        <w:rPr>
          <w:rFonts w:ascii="Palatino Linotype" w:hAnsi="Palatino Linotype"/>
          <w:b/>
          <w:sz w:val="24"/>
          <w:szCs w:val="24"/>
        </w:rPr>
        <w:t>azonosító számú</w:t>
      </w:r>
      <w:r w:rsidR="00F80990">
        <w:rPr>
          <w:rFonts w:ascii="Palatino Linotype" w:hAnsi="Palatino Linotype"/>
          <w:b/>
          <w:sz w:val="24"/>
          <w:szCs w:val="24"/>
        </w:rPr>
        <w:t>,</w:t>
      </w:r>
      <w:r w:rsidRPr="000E120B">
        <w:rPr>
          <w:rFonts w:ascii="Palatino Linotype" w:hAnsi="Palatino Linotype"/>
          <w:b/>
          <w:sz w:val="24"/>
          <w:szCs w:val="24"/>
        </w:rPr>
        <w:t xml:space="preserve"> </w:t>
      </w:r>
      <w:r w:rsidR="002765BA">
        <w:rPr>
          <w:rFonts w:ascii="Palatino Linotype" w:hAnsi="Palatino Linotype"/>
          <w:b/>
          <w:sz w:val="24"/>
          <w:szCs w:val="24"/>
        </w:rPr>
        <w:t>Rögzített fogpótlás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E678C4" w:rsidRPr="000E120B" w:rsidRDefault="00E678C4" w:rsidP="00B87D30">
      <w:pPr>
        <w:spacing w:after="0" w:line="240" w:lineRule="auto"/>
        <w:ind w:left="-15"/>
        <w:jc w:val="both"/>
        <w:rPr>
          <w:rFonts w:ascii="Palatino Linotype" w:hAnsi="Palatino Linotype"/>
          <w:b/>
          <w:sz w:val="24"/>
          <w:szCs w:val="24"/>
        </w:rPr>
      </w:pPr>
    </w:p>
    <w:tbl>
      <w:tblPr>
        <w:tblW w:w="10312" w:type="dxa"/>
        <w:tblInd w:w="-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16"/>
        <w:gridCol w:w="290"/>
        <w:gridCol w:w="277"/>
        <w:gridCol w:w="25"/>
        <w:gridCol w:w="255"/>
        <w:gridCol w:w="27"/>
        <w:gridCol w:w="261"/>
        <w:gridCol w:w="27"/>
        <w:gridCol w:w="266"/>
        <w:gridCol w:w="27"/>
        <w:gridCol w:w="261"/>
        <w:gridCol w:w="27"/>
        <w:gridCol w:w="239"/>
        <w:gridCol w:w="49"/>
        <w:gridCol w:w="376"/>
        <w:gridCol w:w="565"/>
        <w:gridCol w:w="565"/>
        <w:gridCol w:w="426"/>
        <w:gridCol w:w="299"/>
        <w:gridCol w:w="285"/>
        <w:gridCol w:w="289"/>
        <w:gridCol w:w="243"/>
        <w:gridCol w:w="41"/>
        <w:gridCol w:w="178"/>
        <w:gridCol w:w="302"/>
        <w:gridCol w:w="412"/>
        <w:gridCol w:w="276"/>
        <w:gridCol w:w="11"/>
        <w:gridCol w:w="276"/>
        <w:gridCol w:w="11"/>
        <w:gridCol w:w="275"/>
        <w:gridCol w:w="11"/>
        <w:gridCol w:w="281"/>
        <w:gridCol w:w="11"/>
        <w:gridCol w:w="290"/>
        <w:gridCol w:w="23"/>
        <w:gridCol w:w="519"/>
      </w:tblGrid>
      <w:tr w:rsidR="00137117" w:rsidRPr="00FF25FE">
        <w:trPr>
          <w:cantSplit/>
          <w:trHeight w:val="1134"/>
        </w:trPr>
        <w:tc>
          <w:tcPr>
            <w:tcW w:w="2316" w:type="dxa"/>
            <w:vMerge w:val="restart"/>
            <w:shd w:val="clear" w:color="auto" w:fill="auto"/>
            <w:vAlign w:val="center"/>
          </w:tcPr>
          <w:p w:rsidR="00137117" w:rsidRPr="005935A3" w:rsidRDefault="00137117" w:rsidP="00D603D9">
            <w:pPr>
              <w:spacing w:after="0" w:line="240" w:lineRule="auto"/>
              <w:jc w:val="center"/>
              <w:rPr>
                <w:rFonts w:ascii="Palatino Linotype" w:hAnsi="Palatino Linotype" w:cs="Arial"/>
                <w:sz w:val="20"/>
                <w:szCs w:val="20"/>
              </w:rPr>
            </w:pPr>
            <w:r w:rsidRPr="005935A3">
              <w:rPr>
                <w:rFonts w:ascii="Palatino Linotype" w:hAnsi="Palatino Linotype" w:cs="Arial"/>
                <w:bCs/>
                <w:sz w:val="20"/>
                <w:szCs w:val="20"/>
              </w:rPr>
              <w:t>Rögzített fogpótlás készítése</w:t>
            </w:r>
          </w:p>
        </w:tc>
        <w:tc>
          <w:tcPr>
            <w:tcW w:w="1982" w:type="dxa"/>
            <w:gridSpan w:val="12"/>
            <w:shd w:val="clear" w:color="auto" w:fill="auto"/>
            <w:vAlign w:val="center"/>
          </w:tcPr>
          <w:p w:rsidR="00137117" w:rsidRPr="00FF25FE" w:rsidRDefault="00137117"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Anyagismeret II.</w:t>
            </w:r>
          </w:p>
        </w:tc>
        <w:tc>
          <w:tcPr>
            <w:tcW w:w="990" w:type="dxa"/>
            <w:gridSpan w:val="3"/>
            <w:shd w:val="clear" w:color="auto" w:fill="auto"/>
            <w:vAlign w:val="center"/>
          </w:tcPr>
          <w:p w:rsidR="00137117" w:rsidRPr="00FF25FE" w:rsidRDefault="00137117"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Szakrajz II</w:t>
            </w:r>
          </w:p>
        </w:tc>
        <w:tc>
          <w:tcPr>
            <w:tcW w:w="2326" w:type="dxa"/>
            <w:gridSpan w:val="8"/>
            <w:shd w:val="clear" w:color="auto" w:fill="auto"/>
            <w:vAlign w:val="center"/>
          </w:tcPr>
          <w:p w:rsidR="00137117" w:rsidRPr="00FF25FE" w:rsidRDefault="00137117"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Szakmai ismeret II.</w:t>
            </w:r>
          </w:p>
        </w:tc>
        <w:tc>
          <w:tcPr>
            <w:tcW w:w="714" w:type="dxa"/>
            <w:gridSpan w:val="2"/>
            <w:shd w:val="clear" w:color="auto" w:fill="auto"/>
          </w:tcPr>
          <w:p w:rsidR="00137117" w:rsidRDefault="00137117" w:rsidP="00137117">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w:t>
            </w:r>
            <w:r>
              <w:rPr>
                <w:rFonts w:ascii="Palatino Linotype" w:hAnsi="Palatino Linotype" w:cs="Arial"/>
                <w:sz w:val="20"/>
                <w:szCs w:val="20"/>
              </w:rPr>
              <w:t xml:space="preserve"> </w:t>
            </w:r>
            <w:proofErr w:type="spellStart"/>
            <w:r>
              <w:rPr>
                <w:rFonts w:ascii="Palatino Linotype" w:hAnsi="Palatino Linotype" w:cs="Arial"/>
                <w:sz w:val="20"/>
                <w:szCs w:val="20"/>
              </w:rPr>
              <w:t>Funk-cio-nális</w:t>
            </w:r>
            <w:proofErr w:type="spellEnd"/>
          </w:p>
          <w:p w:rsidR="00137117" w:rsidRDefault="00137117" w:rsidP="00137117">
            <w:pPr>
              <w:spacing w:after="0" w:line="240" w:lineRule="auto"/>
              <w:jc w:val="center"/>
              <w:rPr>
                <w:rFonts w:ascii="Palatino Linotype" w:hAnsi="Palatino Linotype" w:cs="Arial"/>
                <w:sz w:val="20"/>
                <w:szCs w:val="20"/>
              </w:rPr>
            </w:pPr>
            <w:r>
              <w:rPr>
                <w:rFonts w:ascii="Palatino Linotype" w:hAnsi="Palatino Linotype" w:cs="Arial"/>
                <w:sz w:val="20"/>
                <w:szCs w:val="20"/>
              </w:rPr>
              <w:t xml:space="preserve"> </w:t>
            </w:r>
          </w:p>
          <w:p w:rsidR="00137117" w:rsidRPr="00FF25FE" w:rsidRDefault="00137117" w:rsidP="00137117">
            <w:pPr>
              <w:spacing w:after="0" w:line="240" w:lineRule="auto"/>
              <w:jc w:val="center"/>
              <w:rPr>
                <w:rFonts w:ascii="Palatino Linotype" w:hAnsi="Palatino Linotype" w:cs="Arial"/>
                <w:b/>
                <w:bCs/>
                <w:sz w:val="20"/>
                <w:szCs w:val="20"/>
              </w:rPr>
            </w:pPr>
            <w:proofErr w:type="spellStart"/>
            <w:r>
              <w:rPr>
                <w:rFonts w:ascii="Palatino Linotype" w:hAnsi="Palatino Linotype" w:cs="Arial"/>
                <w:sz w:val="20"/>
                <w:szCs w:val="20"/>
              </w:rPr>
              <w:t>a</w:t>
            </w:r>
            <w:r w:rsidRPr="00FF25FE">
              <w:rPr>
                <w:rFonts w:ascii="Palatino Linotype" w:hAnsi="Palatino Linotype" w:cs="Arial"/>
                <w:sz w:val="20"/>
                <w:szCs w:val="20"/>
              </w:rPr>
              <w:t>na</w:t>
            </w:r>
            <w:r>
              <w:rPr>
                <w:rFonts w:ascii="Palatino Linotype" w:hAnsi="Palatino Linotype" w:cs="Arial"/>
                <w:sz w:val="20"/>
                <w:szCs w:val="20"/>
              </w:rPr>
              <w:t>-</w:t>
            </w:r>
            <w:r w:rsidRPr="00FF25FE">
              <w:rPr>
                <w:rFonts w:ascii="Palatino Linotype" w:hAnsi="Palatino Linotype" w:cs="Arial"/>
                <w:sz w:val="20"/>
                <w:szCs w:val="20"/>
              </w:rPr>
              <w:t>tómia</w:t>
            </w:r>
            <w:proofErr w:type="spellEnd"/>
          </w:p>
        </w:tc>
        <w:tc>
          <w:tcPr>
            <w:tcW w:w="1984" w:type="dxa"/>
            <w:gridSpan w:val="11"/>
            <w:shd w:val="clear" w:color="auto" w:fill="auto"/>
            <w:vAlign w:val="center"/>
          </w:tcPr>
          <w:p w:rsidR="00137117" w:rsidRPr="00FF25FE" w:rsidRDefault="00137117" w:rsidP="00D603D9">
            <w:pPr>
              <w:spacing w:after="0" w:line="240" w:lineRule="auto"/>
              <w:jc w:val="center"/>
              <w:rPr>
                <w:rFonts w:ascii="Palatino Linotype" w:hAnsi="Palatino Linotype" w:cs="Arial"/>
                <w:b/>
                <w:bCs/>
                <w:sz w:val="20"/>
                <w:szCs w:val="20"/>
              </w:rPr>
            </w:pPr>
            <w:r>
              <w:rPr>
                <w:rFonts w:ascii="Palatino Linotype" w:hAnsi="Palatino Linotype" w:cs="Arial"/>
                <w:sz w:val="20"/>
                <w:szCs w:val="20"/>
              </w:rPr>
              <w:t>Rögzített fogpótlás készítés gyakorlata</w:t>
            </w:r>
          </w:p>
        </w:tc>
      </w:tr>
      <w:tr w:rsidR="008D707C" w:rsidRPr="00FF25FE">
        <w:trPr>
          <w:cantSplit/>
          <w:trHeight w:val="3702"/>
        </w:trPr>
        <w:tc>
          <w:tcPr>
            <w:tcW w:w="2316" w:type="dxa"/>
            <w:vMerge/>
            <w:shd w:val="clear" w:color="auto" w:fill="auto"/>
            <w:vAlign w:val="center"/>
          </w:tcPr>
          <w:p w:rsidR="009A3203" w:rsidRPr="00FF25FE" w:rsidRDefault="009A3203" w:rsidP="00D603D9">
            <w:pPr>
              <w:snapToGrid w:val="0"/>
              <w:spacing w:after="0" w:line="240" w:lineRule="auto"/>
              <w:rPr>
                <w:rFonts w:ascii="Palatino Linotype" w:hAnsi="Palatino Linotype" w:cs="Arial"/>
                <w:b/>
                <w:bCs/>
                <w:sz w:val="20"/>
                <w:szCs w:val="20"/>
              </w:rPr>
            </w:pPr>
          </w:p>
        </w:tc>
        <w:tc>
          <w:tcPr>
            <w:tcW w:w="290"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Öntéstechnikai alapismeret II.</w:t>
            </w:r>
          </w:p>
        </w:tc>
        <w:tc>
          <w:tcPr>
            <w:tcW w:w="302"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Nemesfémek a fogtechnikában</w:t>
            </w:r>
          </w:p>
        </w:tc>
        <w:tc>
          <w:tcPr>
            <w:tcW w:w="282"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Nem nemesfémek a fogtechnikában</w:t>
            </w:r>
          </w:p>
        </w:tc>
        <w:tc>
          <w:tcPr>
            <w:tcW w:w="288"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Nemesfém ötvözetek</w:t>
            </w:r>
          </w:p>
        </w:tc>
        <w:tc>
          <w:tcPr>
            <w:tcW w:w="293"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Fémmentes pótlások anyagtana</w:t>
            </w:r>
          </w:p>
        </w:tc>
        <w:tc>
          <w:tcPr>
            <w:tcW w:w="288"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Nem</w:t>
            </w:r>
            <w:r w:rsidR="00F80990">
              <w:rPr>
                <w:rFonts w:ascii="Palatino Linotype" w:hAnsi="Palatino Linotype" w:cs="Arial"/>
                <w:sz w:val="20"/>
                <w:szCs w:val="20"/>
              </w:rPr>
              <w:t xml:space="preserve"> </w:t>
            </w:r>
            <w:r w:rsidRPr="00FF25FE">
              <w:rPr>
                <w:rFonts w:ascii="Palatino Linotype" w:hAnsi="Palatino Linotype" w:cs="Arial"/>
                <w:sz w:val="20"/>
                <w:szCs w:val="20"/>
              </w:rPr>
              <w:t>nemesfém ötvözetek</w:t>
            </w:r>
          </w:p>
        </w:tc>
        <w:tc>
          <w:tcPr>
            <w:tcW w:w="239"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Leplező anyagok</w:t>
            </w:r>
          </w:p>
        </w:tc>
        <w:tc>
          <w:tcPr>
            <w:tcW w:w="425"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Fog szabadkézi rajza emlékezetből</w:t>
            </w:r>
          </w:p>
        </w:tc>
        <w:tc>
          <w:tcPr>
            <w:tcW w:w="565"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Rögzített pótlás szabadkézi rajza</w:t>
            </w:r>
          </w:p>
        </w:tc>
        <w:tc>
          <w:tcPr>
            <w:tcW w:w="565"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 xml:space="preserve">Rögzített fogpótláshoz készíthető </w:t>
            </w:r>
            <w:proofErr w:type="spellStart"/>
            <w:r w:rsidRPr="00FF25FE">
              <w:rPr>
                <w:rFonts w:ascii="Palatino Linotype" w:hAnsi="Palatino Linotype" w:cs="Arial"/>
                <w:sz w:val="20"/>
                <w:szCs w:val="20"/>
              </w:rPr>
              <w:t>szekcionált</w:t>
            </w:r>
            <w:proofErr w:type="spellEnd"/>
            <w:r w:rsidRPr="00FF25FE">
              <w:rPr>
                <w:rFonts w:ascii="Palatino Linotype" w:hAnsi="Palatino Linotype" w:cs="Arial"/>
                <w:sz w:val="20"/>
                <w:szCs w:val="20"/>
              </w:rPr>
              <w:t xml:space="preserve"> gipszminta típusok</w:t>
            </w:r>
          </w:p>
        </w:tc>
        <w:tc>
          <w:tcPr>
            <w:tcW w:w="426"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Rögzített pótlások öntés technikája</w:t>
            </w:r>
          </w:p>
        </w:tc>
        <w:tc>
          <w:tcPr>
            <w:tcW w:w="299"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Korona készítés technológiája</w:t>
            </w:r>
          </w:p>
        </w:tc>
        <w:tc>
          <w:tcPr>
            <w:tcW w:w="285"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Híd készítés technológiája</w:t>
            </w:r>
          </w:p>
        </w:tc>
        <w:tc>
          <w:tcPr>
            <w:tcW w:w="289" w:type="dxa"/>
            <w:shd w:val="clear" w:color="auto" w:fill="auto"/>
            <w:textDirection w:val="btLr"/>
            <w:vAlign w:val="center"/>
          </w:tcPr>
          <w:p w:rsidR="009A3203" w:rsidRPr="00FF25FE" w:rsidRDefault="009A3203" w:rsidP="00137117">
            <w:pPr>
              <w:spacing w:after="0" w:line="240" w:lineRule="auto"/>
              <w:ind w:left="113" w:right="113"/>
              <w:rPr>
                <w:rFonts w:ascii="Palatino Linotype" w:hAnsi="Palatino Linotype" w:cs="Arial"/>
                <w:sz w:val="20"/>
                <w:szCs w:val="20"/>
              </w:rPr>
            </w:pPr>
            <w:proofErr w:type="spellStart"/>
            <w:r w:rsidRPr="00FF25FE">
              <w:rPr>
                <w:rFonts w:ascii="Palatino Linotype" w:hAnsi="Palatino Linotype" w:cs="Arial"/>
                <w:sz w:val="20"/>
                <w:szCs w:val="20"/>
              </w:rPr>
              <w:t>Inlay</w:t>
            </w:r>
            <w:proofErr w:type="spellEnd"/>
            <w:r w:rsidRPr="00FF25FE">
              <w:rPr>
                <w:rFonts w:ascii="Palatino Linotype" w:hAnsi="Palatino Linotype" w:cs="Arial"/>
                <w:sz w:val="20"/>
                <w:szCs w:val="20"/>
              </w:rPr>
              <w:t xml:space="preserve"> </w:t>
            </w:r>
            <w:proofErr w:type="spellStart"/>
            <w:r w:rsidRPr="00FF25FE">
              <w:rPr>
                <w:rFonts w:ascii="Palatino Linotype" w:hAnsi="Palatino Linotype" w:cs="Arial"/>
                <w:sz w:val="20"/>
                <w:szCs w:val="20"/>
              </w:rPr>
              <w:t>onlay</w:t>
            </w:r>
            <w:proofErr w:type="spellEnd"/>
            <w:r w:rsidRPr="00FF25FE">
              <w:rPr>
                <w:rFonts w:ascii="Palatino Linotype" w:hAnsi="Palatino Linotype" w:cs="Arial"/>
                <w:sz w:val="20"/>
                <w:szCs w:val="20"/>
              </w:rPr>
              <w:t xml:space="preserve"> készítés technol</w:t>
            </w:r>
            <w:r w:rsidR="00137117">
              <w:rPr>
                <w:rFonts w:ascii="Palatino Linotype" w:hAnsi="Palatino Linotype" w:cs="Arial"/>
                <w:sz w:val="20"/>
                <w:szCs w:val="20"/>
              </w:rPr>
              <w:t>ó</w:t>
            </w:r>
            <w:r w:rsidRPr="00FF25FE">
              <w:rPr>
                <w:rFonts w:ascii="Palatino Linotype" w:hAnsi="Palatino Linotype" w:cs="Arial"/>
                <w:sz w:val="20"/>
                <w:szCs w:val="20"/>
              </w:rPr>
              <w:t>giája</w:t>
            </w:r>
          </w:p>
        </w:tc>
        <w:tc>
          <w:tcPr>
            <w:tcW w:w="284"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ideiglenes híd készítés technológiái</w:t>
            </w:r>
          </w:p>
        </w:tc>
        <w:tc>
          <w:tcPr>
            <w:tcW w:w="178"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proofErr w:type="spellStart"/>
            <w:r w:rsidRPr="00FF25FE">
              <w:rPr>
                <w:rFonts w:ascii="Palatino Linotype" w:hAnsi="Palatino Linotype" w:cs="Arial"/>
                <w:sz w:val="20"/>
                <w:szCs w:val="20"/>
              </w:rPr>
              <w:t>Leplezéstechnikai</w:t>
            </w:r>
            <w:proofErr w:type="spellEnd"/>
            <w:r w:rsidRPr="00FF25FE">
              <w:rPr>
                <w:rFonts w:ascii="Palatino Linotype" w:hAnsi="Palatino Linotype" w:cs="Arial"/>
                <w:sz w:val="20"/>
                <w:szCs w:val="20"/>
              </w:rPr>
              <w:t xml:space="preserve"> eljárások</w:t>
            </w:r>
          </w:p>
        </w:tc>
        <w:tc>
          <w:tcPr>
            <w:tcW w:w="302"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Rágószervi anatómia</w:t>
            </w:r>
          </w:p>
        </w:tc>
        <w:tc>
          <w:tcPr>
            <w:tcW w:w="412"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Szakirányú funkcionális anatómia</w:t>
            </w:r>
          </w:p>
        </w:tc>
        <w:tc>
          <w:tcPr>
            <w:tcW w:w="276" w:type="dxa"/>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proofErr w:type="spellStart"/>
            <w:r w:rsidRPr="00FF25FE">
              <w:rPr>
                <w:rFonts w:ascii="Palatino Linotype" w:hAnsi="Palatino Linotype" w:cs="Arial"/>
                <w:sz w:val="20"/>
                <w:szCs w:val="20"/>
              </w:rPr>
              <w:t>Szekcionált</w:t>
            </w:r>
            <w:proofErr w:type="spellEnd"/>
            <w:r w:rsidRPr="00FF25FE">
              <w:rPr>
                <w:rFonts w:ascii="Palatino Linotype" w:hAnsi="Palatino Linotype" w:cs="Arial"/>
                <w:sz w:val="20"/>
                <w:szCs w:val="20"/>
              </w:rPr>
              <w:t xml:space="preserve"> minta készítése</w:t>
            </w:r>
          </w:p>
        </w:tc>
        <w:tc>
          <w:tcPr>
            <w:tcW w:w="287" w:type="dxa"/>
            <w:gridSpan w:val="2"/>
            <w:shd w:val="clear" w:color="auto" w:fill="auto"/>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Koron készítés</w:t>
            </w:r>
          </w:p>
        </w:tc>
        <w:tc>
          <w:tcPr>
            <w:tcW w:w="286" w:type="dxa"/>
            <w:gridSpan w:val="2"/>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 xml:space="preserve">Híd, </w:t>
            </w:r>
            <w:proofErr w:type="gramStart"/>
            <w:r w:rsidRPr="00FF25FE">
              <w:rPr>
                <w:rFonts w:ascii="Palatino Linotype" w:hAnsi="Palatino Linotype" w:cs="Arial"/>
                <w:sz w:val="20"/>
                <w:szCs w:val="20"/>
              </w:rPr>
              <w:t>hídváz  készítés</w:t>
            </w:r>
            <w:proofErr w:type="gramEnd"/>
          </w:p>
        </w:tc>
        <w:tc>
          <w:tcPr>
            <w:tcW w:w="292" w:type="dxa"/>
            <w:gridSpan w:val="2"/>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proofErr w:type="spellStart"/>
            <w:r w:rsidRPr="00FF25FE">
              <w:rPr>
                <w:rFonts w:ascii="Palatino Linotype" w:hAnsi="Palatino Linotype" w:cs="Arial"/>
                <w:sz w:val="20"/>
                <w:szCs w:val="20"/>
              </w:rPr>
              <w:t>Inlay</w:t>
            </w:r>
            <w:proofErr w:type="spellEnd"/>
            <w:r w:rsidRPr="00FF25FE">
              <w:rPr>
                <w:rFonts w:ascii="Palatino Linotype" w:hAnsi="Palatino Linotype" w:cs="Arial"/>
                <w:sz w:val="20"/>
                <w:szCs w:val="20"/>
              </w:rPr>
              <w:t xml:space="preserve">, </w:t>
            </w:r>
            <w:proofErr w:type="spellStart"/>
            <w:r w:rsidRPr="00FF25FE">
              <w:rPr>
                <w:rFonts w:ascii="Palatino Linotype" w:hAnsi="Palatino Linotype" w:cs="Arial"/>
                <w:sz w:val="20"/>
                <w:szCs w:val="20"/>
              </w:rPr>
              <w:t>onlay</w:t>
            </w:r>
            <w:proofErr w:type="spellEnd"/>
            <w:r w:rsidRPr="00FF25FE">
              <w:rPr>
                <w:rFonts w:ascii="Palatino Linotype" w:hAnsi="Palatino Linotype" w:cs="Arial"/>
                <w:sz w:val="20"/>
                <w:szCs w:val="20"/>
              </w:rPr>
              <w:t xml:space="preserve"> készítés</w:t>
            </w:r>
          </w:p>
        </w:tc>
        <w:tc>
          <w:tcPr>
            <w:tcW w:w="324" w:type="dxa"/>
            <w:gridSpan w:val="3"/>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 xml:space="preserve">Ideiglenes korona, </w:t>
            </w:r>
            <w:proofErr w:type="gramStart"/>
            <w:r w:rsidRPr="00FF25FE">
              <w:rPr>
                <w:rFonts w:ascii="Palatino Linotype" w:hAnsi="Palatino Linotype" w:cs="Arial"/>
                <w:sz w:val="20"/>
                <w:szCs w:val="20"/>
              </w:rPr>
              <w:t>híd készítés</w:t>
            </w:r>
            <w:proofErr w:type="gramEnd"/>
          </w:p>
        </w:tc>
        <w:tc>
          <w:tcPr>
            <w:tcW w:w="519" w:type="dxa"/>
            <w:textDirection w:val="btLr"/>
            <w:vAlign w:val="center"/>
          </w:tcPr>
          <w:p w:rsidR="009A3203" w:rsidRPr="00FF25FE" w:rsidRDefault="009A3203" w:rsidP="008D707C">
            <w:pPr>
              <w:spacing w:after="0" w:line="240" w:lineRule="auto"/>
              <w:ind w:left="113" w:right="113"/>
              <w:rPr>
                <w:rFonts w:ascii="Palatino Linotype" w:hAnsi="Palatino Linotype" w:cs="Arial"/>
                <w:sz w:val="20"/>
                <w:szCs w:val="20"/>
              </w:rPr>
            </w:pPr>
            <w:r w:rsidRPr="00FF25FE">
              <w:rPr>
                <w:rFonts w:ascii="Palatino Linotype" w:hAnsi="Palatino Linotype" w:cs="Arial"/>
                <w:sz w:val="20"/>
                <w:szCs w:val="20"/>
              </w:rPr>
              <w:t>Leplezések</w:t>
            </w:r>
          </w:p>
        </w:tc>
      </w:tr>
      <w:tr w:rsidR="00163D57" w:rsidRPr="00FF25FE">
        <w:trPr>
          <w:trHeight w:val="282"/>
        </w:trPr>
        <w:tc>
          <w:tcPr>
            <w:tcW w:w="10312" w:type="dxa"/>
            <w:gridSpan w:val="37"/>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FELADATOK</w:t>
            </w:r>
          </w:p>
        </w:tc>
      </w:tr>
      <w:tr w:rsidR="008D707C" w:rsidRPr="00FF25FE">
        <w:trPr>
          <w:trHeight w:val="833"/>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Csoportmunkában rögzített fogpótlást tervez</w:t>
            </w:r>
          </w:p>
        </w:tc>
        <w:tc>
          <w:tcPr>
            <w:tcW w:w="290"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7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9" w:type="dxa"/>
            <w:shd w:val="clear" w:color="auto" w:fill="auto"/>
            <w:vAlign w:val="bottom"/>
          </w:tcPr>
          <w:p w:rsidR="009A3203" w:rsidRPr="00FF25FE" w:rsidRDefault="009A3203" w:rsidP="008D707C">
            <w:pPr>
              <w:spacing w:after="0" w:line="240" w:lineRule="auto"/>
              <w:ind w:left="-6434"/>
              <w:rPr>
                <w:rFonts w:ascii="Palatino Linotype" w:hAnsi="Palatino Linotype" w:cs="Arial"/>
                <w:sz w:val="20"/>
                <w:szCs w:val="20"/>
              </w:rPr>
            </w:pPr>
            <w:r w:rsidRPr="00FF25FE">
              <w:rPr>
                <w:rFonts w:ascii="Palatino Linotype" w:hAnsi="Palatino Linotype" w:cs="Arial"/>
                <w:sz w:val="20"/>
                <w:szCs w:val="20"/>
              </w:rPr>
              <w:t>x</w:t>
            </w:r>
          </w:p>
        </w:tc>
        <w:tc>
          <w:tcPr>
            <w:tcW w:w="28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9" w:type="dxa"/>
            <w:shd w:val="clear" w:color="auto" w:fill="auto"/>
            <w:vAlign w:val="bottom"/>
          </w:tcPr>
          <w:p w:rsidR="009A3203" w:rsidRPr="00FF25FE" w:rsidRDefault="009A3203" w:rsidP="008D707C">
            <w:pPr>
              <w:spacing w:after="0" w:line="240" w:lineRule="auto"/>
              <w:ind w:left="-6891" w:right="6317"/>
              <w:rPr>
                <w:rFonts w:ascii="Palatino Linotype" w:hAnsi="Palatino Linotype" w:cs="Arial"/>
                <w:sz w:val="20"/>
                <w:szCs w:val="20"/>
              </w:rPr>
            </w:pPr>
            <w:r w:rsidRPr="00FF25FE">
              <w:rPr>
                <w:rFonts w:ascii="Palatino Linotype" w:hAnsi="Palatino Linotype" w:cs="Arial"/>
                <w:sz w:val="20"/>
                <w:szCs w:val="20"/>
              </w:rPr>
              <w:t>x</w:t>
            </w:r>
          </w:p>
        </w:tc>
        <w:tc>
          <w:tcPr>
            <w:tcW w:w="243"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19"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6"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4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308"/>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Koronát készít</w:t>
            </w:r>
          </w:p>
        </w:tc>
        <w:tc>
          <w:tcPr>
            <w:tcW w:w="290"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30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3"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37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6"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256"/>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Hidat készít</w:t>
            </w:r>
          </w:p>
        </w:tc>
        <w:tc>
          <w:tcPr>
            <w:tcW w:w="290"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30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3"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37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274"/>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Rögzített fogpótlást javít</w:t>
            </w:r>
          </w:p>
        </w:tc>
        <w:tc>
          <w:tcPr>
            <w:tcW w:w="290"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7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6"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278"/>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Ideiglenes pótlást készít</w:t>
            </w:r>
          </w:p>
        </w:tc>
        <w:tc>
          <w:tcPr>
            <w:tcW w:w="290"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7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19"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4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Allergiamentes rögzített fogpótlást készít</w:t>
            </w:r>
          </w:p>
        </w:tc>
        <w:tc>
          <w:tcPr>
            <w:tcW w:w="290"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3"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7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43"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6"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0" w:type="dxa"/>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Rögzített fogpótlásoknál segédkezik</w:t>
            </w:r>
          </w:p>
        </w:tc>
        <w:tc>
          <w:tcPr>
            <w:tcW w:w="290"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30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2"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7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5"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9"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43" w:type="dxa"/>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rPr>
                <w:rFonts w:ascii="Palatino Linotype" w:hAnsi="Palatino Linotype" w:cs="Arial"/>
                <w:sz w:val="20"/>
                <w:szCs w:val="20"/>
              </w:rPr>
            </w:pP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86"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x</w:t>
            </w:r>
          </w:p>
        </w:tc>
        <w:tc>
          <w:tcPr>
            <w:tcW w:w="290" w:type="dxa"/>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bottom"/>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Fogszínt meghatároz, kontrollál</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2"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7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236"/>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Leplezést készít</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2"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7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240"/>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xml:space="preserve"> </w:t>
            </w:r>
            <w:proofErr w:type="spellStart"/>
            <w:r w:rsidRPr="00FF25FE">
              <w:rPr>
                <w:rFonts w:ascii="Palatino Linotype" w:hAnsi="Palatino Linotype" w:cs="Arial"/>
                <w:sz w:val="20"/>
                <w:szCs w:val="20"/>
              </w:rPr>
              <w:t>Inlay-t</w:t>
            </w:r>
            <w:proofErr w:type="spellEnd"/>
            <w:r w:rsidRPr="00FF25FE">
              <w:rPr>
                <w:rFonts w:ascii="Palatino Linotype" w:hAnsi="Palatino Linotype" w:cs="Arial"/>
                <w:sz w:val="20"/>
                <w:szCs w:val="20"/>
              </w:rPr>
              <w:t xml:space="preserve">, </w:t>
            </w:r>
            <w:proofErr w:type="spellStart"/>
            <w:r w:rsidRPr="00FF25FE">
              <w:rPr>
                <w:rFonts w:ascii="Palatino Linotype" w:hAnsi="Palatino Linotype" w:cs="Arial"/>
                <w:sz w:val="20"/>
                <w:szCs w:val="20"/>
              </w:rPr>
              <w:t>onlay-t</w:t>
            </w:r>
            <w:proofErr w:type="spellEnd"/>
            <w:r w:rsidRPr="00FF25FE">
              <w:rPr>
                <w:rFonts w:ascii="Palatino Linotype" w:hAnsi="Palatino Linotype" w:cs="Arial"/>
                <w:sz w:val="20"/>
                <w:szCs w:val="20"/>
              </w:rPr>
              <w:t xml:space="preserve"> készít</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2"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7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r>
      <w:tr w:rsidR="00163D57" w:rsidRPr="00FF25FE">
        <w:trPr>
          <w:trHeight w:val="376"/>
        </w:trPr>
        <w:tc>
          <w:tcPr>
            <w:tcW w:w="10312" w:type="dxa"/>
            <w:gridSpan w:val="37"/>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SZAKMAI ISMERETEK</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A Rögzített fogpótlás készítésének lépései</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218"/>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Anyagismeret</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proofErr w:type="spellStart"/>
            <w:r w:rsidRPr="00FF25FE">
              <w:rPr>
                <w:rFonts w:ascii="Palatino Linotype" w:hAnsi="Palatino Linotype" w:cs="Arial"/>
                <w:sz w:val="20"/>
                <w:szCs w:val="20"/>
              </w:rPr>
              <w:t>Biokompatibilis</w:t>
            </w:r>
            <w:proofErr w:type="spellEnd"/>
            <w:r w:rsidRPr="00FF25FE">
              <w:rPr>
                <w:rFonts w:ascii="Palatino Linotype" w:hAnsi="Palatino Linotype" w:cs="Arial"/>
                <w:sz w:val="20"/>
                <w:szCs w:val="20"/>
              </w:rPr>
              <w:t xml:space="preserve"> fogászati ötvözetek</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Fogászati leplező anyagok</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Fémmentes rögzített pótlások alapanyagai</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xml:space="preserve"> Fogászati segédanyagok</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Fogászati funkcionális anatómia</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12"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Pr>
                <w:rFonts w:ascii="Palatino Linotype" w:hAnsi="Palatino Linotype" w:cs="Arial"/>
                <w:sz w:val="20"/>
                <w:szCs w:val="20"/>
              </w:rPr>
              <w:t xml:space="preserve"> K</w:t>
            </w:r>
            <w:r w:rsidRPr="00FF25FE">
              <w:rPr>
                <w:rFonts w:ascii="Palatino Linotype" w:hAnsi="Palatino Linotype" w:cs="Arial"/>
                <w:sz w:val="20"/>
                <w:szCs w:val="20"/>
              </w:rPr>
              <w:t>oponya és a rágószerv anatómiája</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302"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12"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proofErr w:type="spellStart"/>
            <w:r w:rsidRPr="00FF25FE">
              <w:rPr>
                <w:rFonts w:ascii="Palatino Linotype" w:hAnsi="Palatino Linotype" w:cs="Arial"/>
                <w:sz w:val="20"/>
                <w:szCs w:val="20"/>
              </w:rPr>
              <w:t>Gnathológia</w:t>
            </w:r>
            <w:proofErr w:type="spellEnd"/>
            <w:r w:rsidRPr="00FF25FE">
              <w:rPr>
                <w:rFonts w:ascii="Palatino Linotype" w:hAnsi="Palatino Linotype" w:cs="Arial"/>
                <w:sz w:val="20"/>
                <w:szCs w:val="20"/>
              </w:rPr>
              <w:t xml:space="preserve">, </w:t>
            </w:r>
            <w:proofErr w:type="spellStart"/>
            <w:r w:rsidRPr="00FF25FE">
              <w:rPr>
                <w:rFonts w:ascii="Palatino Linotype" w:hAnsi="Palatino Linotype" w:cs="Arial"/>
                <w:sz w:val="20"/>
                <w:szCs w:val="20"/>
              </w:rPr>
              <w:t>artikulátortechnika</w:t>
            </w:r>
            <w:proofErr w:type="spellEnd"/>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412"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r>
      <w:tr w:rsidR="008D707C" w:rsidRPr="00FF25FE">
        <w:trPr>
          <w:trHeight w:val="238"/>
        </w:trPr>
        <w:tc>
          <w:tcPr>
            <w:tcW w:w="2316" w:type="dxa"/>
            <w:shd w:val="clear" w:color="auto" w:fill="auto"/>
            <w:vAlign w:val="center"/>
          </w:tcPr>
          <w:p w:rsidR="009A3203" w:rsidRPr="00FF25FE" w:rsidRDefault="009A3203" w:rsidP="00D603D9">
            <w:pPr>
              <w:spacing w:after="0" w:line="240" w:lineRule="auto"/>
              <w:rPr>
                <w:rFonts w:ascii="Palatino Linotype" w:hAnsi="Palatino Linotype" w:cs="Arial"/>
                <w:sz w:val="20"/>
                <w:szCs w:val="20"/>
              </w:rPr>
            </w:pPr>
            <w:r w:rsidRPr="00FF25FE">
              <w:rPr>
                <w:rFonts w:ascii="Palatino Linotype" w:hAnsi="Palatino Linotype" w:cs="Arial"/>
                <w:sz w:val="20"/>
                <w:szCs w:val="20"/>
              </w:rPr>
              <w:t xml:space="preserve"> Szakrajz</w:t>
            </w:r>
          </w:p>
        </w:tc>
        <w:tc>
          <w:tcPr>
            <w:tcW w:w="290"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77"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0"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3"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8"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66"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5"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x</w:t>
            </w:r>
          </w:p>
        </w:tc>
        <w:tc>
          <w:tcPr>
            <w:tcW w:w="56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426"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5"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9"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43" w:type="dxa"/>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19"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30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412" w:type="dxa"/>
            <w:shd w:val="clear" w:color="auto" w:fill="auto"/>
          </w:tcPr>
          <w:p w:rsidR="009A3203" w:rsidRPr="00FF25FE" w:rsidRDefault="009A3203" w:rsidP="00D603D9">
            <w:pPr>
              <w:snapToGrid w:val="0"/>
              <w:spacing w:after="0" w:line="240" w:lineRule="auto"/>
              <w:jc w:val="center"/>
              <w:rPr>
                <w:rFonts w:ascii="Palatino Linotype" w:hAnsi="Palatino Linotype" w:cs="Arial"/>
                <w:sz w:val="20"/>
                <w:szCs w:val="20"/>
              </w:rPr>
            </w:pP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7" w:type="dxa"/>
            <w:gridSpan w:val="2"/>
            <w:shd w:val="clear" w:color="auto" w:fill="auto"/>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86"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2" w:type="dxa"/>
            <w:gridSpan w:val="2"/>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290" w:type="dxa"/>
            <w:vAlign w:val="center"/>
          </w:tcPr>
          <w:p w:rsidR="009A3203" w:rsidRPr="00FF25FE" w:rsidRDefault="009A3203" w:rsidP="00D603D9">
            <w:pPr>
              <w:spacing w:after="0" w:line="240" w:lineRule="auto"/>
              <w:jc w:val="center"/>
              <w:rPr>
                <w:rFonts w:ascii="Palatino Linotype" w:hAnsi="Palatino Linotype" w:cs="Arial"/>
                <w:sz w:val="20"/>
                <w:szCs w:val="20"/>
              </w:rPr>
            </w:pPr>
            <w:r w:rsidRPr="00FF25FE">
              <w:rPr>
                <w:rFonts w:ascii="Palatino Linotype" w:hAnsi="Palatino Linotype" w:cs="Arial"/>
                <w:sz w:val="20"/>
                <w:szCs w:val="20"/>
              </w:rPr>
              <w:t> </w:t>
            </w:r>
          </w:p>
        </w:tc>
        <w:tc>
          <w:tcPr>
            <w:tcW w:w="542" w:type="dxa"/>
            <w:gridSpan w:val="2"/>
            <w:vAlign w:val="center"/>
          </w:tcPr>
          <w:p w:rsidR="009A3203" w:rsidRPr="00FF25FE" w:rsidRDefault="009A3203" w:rsidP="00D603D9">
            <w:pPr>
              <w:snapToGrid w:val="0"/>
              <w:spacing w:after="0" w:line="240" w:lineRule="auto"/>
              <w:jc w:val="center"/>
              <w:rPr>
                <w:rFonts w:ascii="Palatino Linotype" w:hAnsi="Palatino Linotype" w:cs="Arial"/>
                <w:sz w:val="20"/>
                <w:szCs w:val="20"/>
              </w:rPr>
            </w:pPr>
          </w:p>
        </w:tc>
      </w:tr>
      <w:tr w:rsidR="008D707C" w:rsidRPr="00FF25FE">
        <w:trPr>
          <w:trHeight w:val="370"/>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Az alsó és felső fogazat rajza</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ind w:left="-3193" w:right="2481"/>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ind w:left="-4323" w:firstLine="2"/>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ind w:left="-4890"/>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243"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219"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30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Okklúziós érintkezések</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19" w:type="dxa"/>
            <w:gridSpan w:val="2"/>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Dokumentáció</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Fémkorona-híd </w:t>
            </w:r>
            <w:proofErr w:type="spellStart"/>
            <w:r w:rsidRPr="00163D57">
              <w:rPr>
                <w:rFonts w:ascii="Palatino Linotype" w:hAnsi="Palatino Linotype" w:cs="Arial"/>
                <w:sz w:val="20"/>
                <w:szCs w:val="20"/>
              </w:rPr>
              <w:t>inlay-onlay</w:t>
            </w:r>
            <w:proofErr w:type="spellEnd"/>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Leplezés</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Fémmentes pótlások</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w:t>
            </w:r>
            <w:proofErr w:type="spellStart"/>
            <w:r w:rsidRPr="00163D57">
              <w:rPr>
                <w:rFonts w:ascii="Palatino Linotype" w:hAnsi="Palatino Linotype" w:cs="Arial"/>
                <w:sz w:val="20"/>
                <w:szCs w:val="20"/>
              </w:rPr>
              <w:t>Inlay-onlay</w:t>
            </w:r>
            <w:proofErr w:type="spellEnd"/>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243"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219" w:type="dxa"/>
            <w:gridSpan w:val="2"/>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vAlign w:val="center"/>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bottom"/>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Olvasott szakmai szöveg megértése</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bottom"/>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Szakmai nyelvi íráskészség, </w:t>
            </w:r>
            <w:proofErr w:type="gramStart"/>
            <w:r w:rsidRPr="00163D57">
              <w:rPr>
                <w:rFonts w:ascii="Palatino Linotype" w:hAnsi="Palatino Linotype" w:cs="Arial"/>
                <w:sz w:val="20"/>
                <w:szCs w:val="20"/>
              </w:rPr>
              <w:t>fogalmazás írásban</w:t>
            </w:r>
            <w:proofErr w:type="gramEnd"/>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bottom"/>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5 Szakmai nyelvű hallott szöveg megértése</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bottom"/>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Szakmai nyelvű beszédkészség</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Információforrások kezelése</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bottom"/>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Jelképek értelmezése</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bottom"/>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Fogászati szerszámok használata</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bottom"/>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Szabadkézi rajzolás</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Fogászati megmunkáló eszközök használata</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Fogtechnikai laboratóriumi berendezések alkalmazása</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 xml:space="preserve"> Fogászati kézi eszközök használata</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10312" w:type="dxa"/>
            <w:gridSpan w:val="37"/>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SZEMÉLYES KOMPETENCIÁK</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Kézügyesség, stabil kéztartás</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Döntésképesség</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Precizitás</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10312" w:type="dxa"/>
            <w:gridSpan w:val="37"/>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TÁRSAS KOMPETENCIÁK</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Interperszonális rugalmasság</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Kompromisszum</w:t>
            </w:r>
            <w:r>
              <w:rPr>
                <w:rFonts w:ascii="Palatino Linotype" w:hAnsi="Palatino Linotype" w:cs="Arial"/>
                <w:sz w:val="20"/>
                <w:szCs w:val="20"/>
              </w:rPr>
              <w:t>-</w:t>
            </w:r>
            <w:r w:rsidRPr="00163D57">
              <w:rPr>
                <w:rFonts w:ascii="Palatino Linotype" w:hAnsi="Palatino Linotype" w:cs="Arial"/>
                <w:sz w:val="20"/>
                <w:szCs w:val="20"/>
              </w:rPr>
              <w:t>készség</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Motiválhatóság</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10312" w:type="dxa"/>
            <w:gridSpan w:val="37"/>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MÓDSZERKOMPETENCIÁK</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Kreativitás, ötletgazdagság</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8D707C">
            <w:pPr>
              <w:spacing w:after="0" w:line="240" w:lineRule="auto"/>
              <w:rPr>
                <w:rFonts w:ascii="Palatino Linotype" w:hAnsi="Palatino Linotype" w:cs="Arial"/>
                <w:sz w:val="20"/>
                <w:szCs w:val="20"/>
              </w:rPr>
            </w:pPr>
            <w:r w:rsidRPr="00163D57">
              <w:rPr>
                <w:rFonts w:ascii="Palatino Linotype" w:hAnsi="Palatino Linotype" w:cs="Arial"/>
                <w:sz w:val="20"/>
                <w:szCs w:val="20"/>
              </w:rPr>
              <w:t>Kontroll (ellen</w:t>
            </w:r>
            <w:r>
              <w:rPr>
                <w:rFonts w:ascii="Palatino Linotype" w:hAnsi="Palatino Linotype" w:cs="Arial"/>
                <w:sz w:val="20"/>
                <w:szCs w:val="20"/>
              </w:rPr>
              <w:t>ő</w:t>
            </w:r>
            <w:r w:rsidRPr="00163D57">
              <w:rPr>
                <w:rFonts w:ascii="Palatino Linotype" w:hAnsi="Palatino Linotype" w:cs="Arial"/>
                <w:sz w:val="20"/>
                <w:szCs w:val="20"/>
              </w:rPr>
              <w:t>rző) képesség</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r>
      <w:tr w:rsidR="008D707C" w:rsidRPr="00FF25FE">
        <w:trPr>
          <w:trHeight w:val="567"/>
        </w:trPr>
        <w:tc>
          <w:tcPr>
            <w:tcW w:w="2316" w:type="dxa"/>
            <w:shd w:val="clear" w:color="auto" w:fill="auto"/>
            <w:vAlign w:val="center"/>
          </w:tcPr>
          <w:p w:rsidR="008D707C" w:rsidRPr="00163D57" w:rsidRDefault="008D707C" w:rsidP="007A08AA">
            <w:pPr>
              <w:spacing w:after="0" w:line="240" w:lineRule="auto"/>
              <w:rPr>
                <w:rFonts w:ascii="Palatino Linotype" w:hAnsi="Palatino Linotype" w:cs="Arial"/>
                <w:sz w:val="20"/>
                <w:szCs w:val="20"/>
              </w:rPr>
            </w:pPr>
            <w:r w:rsidRPr="00163D57">
              <w:rPr>
                <w:rFonts w:ascii="Palatino Linotype" w:hAnsi="Palatino Linotype" w:cs="Arial"/>
                <w:sz w:val="20"/>
                <w:szCs w:val="20"/>
              </w:rPr>
              <w:t>Ismeretek helyén való alkalmazása</w:t>
            </w:r>
          </w:p>
        </w:tc>
        <w:tc>
          <w:tcPr>
            <w:tcW w:w="290"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77"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0"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3"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8"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66"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5"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6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426"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9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5"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9"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43"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19" w:type="dxa"/>
            <w:gridSpan w:val="2"/>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302" w:type="dxa"/>
            <w:shd w:val="clear" w:color="auto" w:fill="auto"/>
          </w:tcPr>
          <w:p w:rsidR="008D707C" w:rsidRPr="00163D57" w:rsidRDefault="008D707C" w:rsidP="007A08AA">
            <w:pPr>
              <w:snapToGrid w:val="0"/>
              <w:spacing w:after="0" w:line="240" w:lineRule="auto"/>
              <w:jc w:val="center"/>
              <w:rPr>
                <w:rFonts w:ascii="Palatino Linotype" w:hAnsi="Palatino Linotype" w:cs="Arial"/>
                <w:sz w:val="20"/>
                <w:szCs w:val="20"/>
              </w:rPr>
            </w:pPr>
          </w:p>
        </w:tc>
        <w:tc>
          <w:tcPr>
            <w:tcW w:w="412" w:type="dxa"/>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 </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7" w:type="dxa"/>
            <w:gridSpan w:val="2"/>
            <w:shd w:val="clear" w:color="auto" w:fill="auto"/>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86"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2" w:type="dxa"/>
            <w:gridSpan w:val="2"/>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290" w:type="dxa"/>
            <w:vAlign w:val="center"/>
          </w:tcPr>
          <w:p w:rsidR="008D707C" w:rsidRPr="00163D57" w:rsidRDefault="008D707C" w:rsidP="007A08AA">
            <w:pPr>
              <w:spacing w:after="0" w:line="240" w:lineRule="auto"/>
              <w:jc w:val="center"/>
              <w:rPr>
                <w:rFonts w:ascii="Palatino Linotype" w:hAnsi="Palatino Linotype" w:cs="Arial"/>
                <w:sz w:val="20"/>
                <w:szCs w:val="20"/>
              </w:rPr>
            </w:pPr>
            <w:r w:rsidRPr="00163D57">
              <w:rPr>
                <w:rFonts w:ascii="Palatino Linotype" w:hAnsi="Palatino Linotype" w:cs="Arial"/>
                <w:sz w:val="20"/>
                <w:szCs w:val="20"/>
              </w:rPr>
              <w:t>x</w:t>
            </w:r>
          </w:p>
        </w:tc>
        <w:tc>
          <w:tcPr>
            <w:tcW w:w="542" w:type="dxa"/>
            <w:gridSpan w:val="2"/>
            <w:vAlign w:val="center"/>
          </w:tcPr>
          <w:p w:rsidR="008D707C" w:rsidRPr="00163D57" w:rsidRDefault="008D707C" w:rsidP="007A08AA">
            <w:pPr>
              <w:spacing w:after="0" w:line="240" w:lineRule="auto"/>
              <w:jc w:val="center"/>
              <w:rPr>
                <w:rFonts w:ascii="Palatino Linotype" w:hAnsi="Palatino Linotype"/>
                <w:sz w:val="20"/>
                <w:szCs w:val="20"/>
              </w:rPr>
            </w:pPr>
            <w:r w:rsidRPr="00163D57">
              <w:rPr>
                <w:rFonts w:ascii="Palatino Linotype" w:hAnsi="Palatino Linotype" w:cs="Arial"/>
                <w:sz w:val="20"/>
                <w:szCs w:val="20"/>
              </w:rPr>
              <w:t>x</w:t>
            </w:r>
          </w:p>
        </w:tc>
      </w:tr>
    </w:tbl>
    <w:p w:rsidR="00E678C4" w:rsidRPr="00163D57" w:rsidRDefault="00E678C4" w:rsidP="006E6764">
      <w:pPr>
        <w:widowControl w:val="0"/>
        <w:suppressAutoHyphens/>
        <w:spacing w:after="0" w:line="240" w:lineRule="auto"/>
        <w:rPr>
          <w:rFonts w:ascii="Palatino Linotype" w:hAnsi="Palatino Linotype"/>
          <w:b/>
          <w:sz w:val="20"/>
          <w:szCs w:val="20"/>
        </w:rPr>
      </w:pPr>
    </w:p>
    <w:p w:rsidR="007543C7" w:rsidRPr="007543C7" w:rsidRDefault="00E678C4" w:rsidP="007543C7">
      <w:pPr>
        <w:widowControl w:val="0"/>
        <w:spacing w:after="0" w:line="240" w:lineRule="auto"/>
        <w:rPr>
          <w:rFonts w:ascii="Palatino Linotype" w:hAnsi="Palatino Linotype" w:cs="Palatino Linotype"/>
          <w:sz w:val="24"/>
          <w:szCs w:val="24"/>
        </w:rPr>
      </w:pPr>
      <w:r w:rsidRPr="007543C7">
        <w:rPr>
          <w:rFonts w:ascii="Palatino Linotype" w:hAnsi="Palatino Linotype"/>
          <w:b/>
          <w:sz w:val="24"/>
          <w:szCs w:val="24"/>
        </w:rPr>
        <w:br w:type="page"/>
      </w:r>
      <w:r w:rsidR="007543C7" w:rsidRPr="007543C7">
        <w:rPr>
          <w:rFonts w:ascii="Palatino Linotype" w:hAnsi="Palatino Linotype" w:cs="Palatino Linotype"/>
          <w:b/>
          <w:bCs/>
          <w:sz w:val="24"/>
          <w:szCs w:val="24"/>
        </w:rPr>
        <w:t xml:space="preserve">12.  </w:t>
      </w:r>
      <w:r w:rsidR="007543C7" w:rsidRPr="007543C7">
        <w:rPr>
          <w:rFonts w:ascii="Palatino Linotype" w:hAnsi="Palatino Linotype" w:cs="Palatino Linotype"/>
          <w:b/>
          <w:sz w:val="24"/>
          <w:szCs w:val="24"/>
        </w:rPr>
        <w:t xml:space="preserve">Szakmai ismeretek </w:t>
      </w:r>
      <w:proofErr w:type="gramStart"/>
      <w:r w:rsidR="007543C7" w:rsidRPr="007543C7">
        <w:rPr>
          <w:rFonts w:ascii="Palatino Linotype" w:hAnsi="Palatino Linotype" w:cs="Palatino Linotype"/>
          <w:b/>
          <w:sz w:val="24"/>
          <w:szCs w:val="24"/>
        </w:rPr>
        <w:t xml:space="preserve">II. </w:t>
      </w:r>
      <w:r w:rsidR="007543C7" w:rsidRPr="007543C7">
        <w:rPr>
          <w:rFonts w:ascii="Palatino Linotype" w:hAnsi="Palatino Linotype" w:cs="Palatino Linotype"/>
          <w:b/>
          <w:sz w:val="24"/>
          <w:szCs w:val="24"/>
        </w:rPr>
        <w:tab/>
      </w:r>
      <w:r w:rsidR="007543C7" w:rsidRPr="007543C7">
        <w:rPr>
          <w:rFonts w:ascii="Palatino Linotype" w:hAnsi="Palatino Linotype" w:cs="Palatino Linotype"/>
          <w:b/>
          <w:sz w:val="24"/>
          <w:szCs w:val="24"/>
        </w:rPr>
        <w:tab/>
      </w:r>
      <w:r w:rsidR="007543C7" w:rsidRPr="007543C7">
        <w:rPr>
          <w:rFonts w:ascii="Palatino Linotype" w:hAnsi="Palatino Linotype" w:cs="Palatino Linotype"/>
          <w:b/>
          <w:sz w:val="24"/>
          <w:szCs w:val="24"/>
        </w:rPr>
        <w:tab/>
      </w:r>
      <w:r w:rsidR="007543C7" w:rsidRPr="007543C7">
        <w:rPr>
          <w:rFonts w:ascii="Palatino Linotype" w:hAnsi="Palatino Linotype" w:cs="Palatino Linotype"/>
          <w:b/>
          <w:sz w:val="24"/>
          <w:szCs w:val="24"/>
        </w:rPr>
        <w:tab/>
      </w:r>
      <w:r w:rsidR="007543C7" w:rsidRPr="007543C7">
        <w:rPr>
          <w:rFonts w:ascii="Palatino Linotype" w:hAnsi="Palatino Linotype" w:cs="Palatino Linotype"/>
          <w:b/>
          <w:sz w:val="24"/>
          <w:szCs w:val="24"/>
        </w:rPr>
        <w:tab/>
      </w:r>
      <w:r w:rsidR="007543C7" w:rsidRPr="007543C7">
        <w:rPr>
          <w:rFonts w:ascii="Palatino Linotype" w:hAnsi="Palatino Linotype" w:cs="Palatino Linotype"/>
          <w:b/>
          <w:sz w:val="24"/>
          <w:szCs w:val="24"/>
        </w:rPr>
        <w:tab/>
      </w:r>
      <w:r w:rsidR="007543C7">
        <w:rPr>
          <w:rFonts w:ascii="Palatino Linotype" w:hAnsi="Palatino Linotype" w:cs="Palatino Linotype"/>
          <w:b/>
          <w:sz w:val="24"/>
          <w:szCs w:val="24"/>
        </w:rPr>
        <w:t xml:space="preserve">         </w:t>
      </w:r>
      <w:r w:rsidR="007543C7" w:rsidRPr="007543C7">
        <w:rPr>
          <w:rFonts w:ascii="Palatino Linotype" w:hAnsi="Palatino Linotype" w:cs="Palatino Linotype"/>
          <w:b/>
          <w:sz w:val="24"/>
          <w:szCs w:val="24"/>
        </w:rPr>
        <w:t>/</w:t>
      </w:r>
      <w:proofErr w:type="gramEnd"/>
      <w:r w:rsidR="007543C7" w:rsidRPr="007543C7">
        <w:rPr>
          <w:rFonts w:ascii="Palatino Linotype" w:hAnsi="Palatino Linotype" w:cs="Palatino Linotype"/>
          <w:b/>
          <w:sz w:val="24"/>
          <w:szCs w:val="24"/>
        </w:rPr>
        <w:t>80 óra*</w:t>
      </w:r>
    </w:p>
    <w:p w:rsidR="007543C7" w:rsidRDefault="007543C7" w:rsidP="005935A3">
      <w:pPr>
        <w:spacing w:after="0" w:line="240" w:lineRule="auto"/>
        <w:jc w:val="right"/>
        <w:rPr>
          <w:rFonts w:ascii="Palatino Linotype" w:hAnsi="Palatino Linotype" w:cs="Palatino Linotype"/>
          <w:sz w:val="20"/>
          <w:szCs w:val="20"/>
        </w:rPr>
      </w:pPr>
      <w:r w:rsidRPr="007543C7">
        <w:rPr>
          <w:rFonts w:ascii="Palatino Linotype" w:hAnsi="Palatino Linotype" w:cs="Palatino Linotype"/>
          <w:sz w:val="20"/>
          <w:szCs w:val="20"/>
        </w:rPr>
        <w:t>* 9-13. évfolyamon megszervezett képzés/13. és 14. évfolyamon megszervezett képzés</w:t>
      </w:r>
    </w:p>
    <w:p w:rsidR="005935A3" w:rsidRPr="005935A3" w:rsidRDefault="005935A3" w:rsidP="005935A3">
      <w:pPr>
        <w:spacing w:after="0" w:line="240" w:lineRule="auto"/>
        <w:jc w:val="right"/>
        <w:rPr>
          <w:rFonts w:ascii="Palatino Linotype" w:hAnsi="Palatino Linotype" w:cs="Palatino Linotype"/>
          <w:b/>
          <w:sz w:val="20"/>
          <w:szCs w:val="20"/>
        </w:rPr>
      </w:pPr>
    </w:p>
    <w:p w:rsidR="007543C7" w:rsidRPr="007543C7" w:rsidRDefault="007543C7" w:rsidP="005935A3">
      <w:pPr>
        <w:widowControl w:val="0"/>
        <w:numPr>
          <w:ilvl w:val="1"/>
          <w:numId w:val="19"/>
        </w:numPr>
        <w:suppressAutoHyphens/>
        <w:spacing w:after="0" w:line="240" w:lineRule="auto"/>
        <w:rPr>
          <w:rFonts w:ascii="Palatino Linotype" w:hAnsi="Palatino Linotype" w:cs="Palatino Linotype"/>
          <w:sz w:val="24"/>
          <w:szCs w:val="24"/>
        </w:rPr>
      </w:pPr>
      <w:r w:rsidRPr="007543C7">
        <w:rPr>
          <w:rFonts w:ascii="Palatino Linotype" w:hAnsi="Palatino Linotype" w:cs="Palatino Linotype"/>
          <w:b/>
          <w:sz w:val="24"/>
          <w:szCs w:val="24"/>
        </w:rPr>
        <w:t>A tantárgy tanításának célja</w:t>
      </w:r>
    </w:p>
    <w:p w:rsidR="007543C7" w:rsidRPr="007543C7" w:rsidRDefault="007543C7" w:rsidP="00CA396B">
      <w:pPr>
        <w:pStyle w:val="Szvegtrzs"/>
        <w:widowControl w:val="0"/>
        <w:spacing w:after="0" w:line="240" w:lineRule="auto"/>
        <w:ind w:firstLine="709"/>
        <w:rPr>
          <w:rFonts w:ascii="Palatino Linotype" w:hAnsi="Palatino Linotype" w:cs="Palatino Linotype"/>
          <w:sz w:val="24"/>
          <w:szCs w:val="24"/>
        </w:rPr>
      </w:pPr>
      <w:r w:rsidRPr="007543C7">
        <w:rPr>
          <w:rFonts w:ascii="Palatino Linotype" w:hAnsi="Palatino Linotype" w:cs="Palatino Linotype"/>
          <w:sz w:val="24"/>
          <w:szCs w:val="24"/>
        </w:rPr>
        <w:t>A tanuló ismerje</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 xml:space="preserve">a rögzített fogpótlások alkalmazási területeit és feladatait, </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rögzített fogpótlások különféle típusait,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rögzített fogpótlások elkészítési folyamatát,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rögzített fogpótlások gyártástechnológiáját,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különféle anyagok alkalmazási lehetőségeit és megmunkálási módjait,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rögzített fogpótlásokkal szembeni minőségi elvárásokat,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rögzített fogpótlás készítés során felhasznált alap- és segédanyagokat,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rögzített fogpótlás készítés során alkalmazott fémeket, ötvözeteket,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fémötvözeteket és tulajdonságaikat,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nemfémes anyagokat és tulajdonságaikat,</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rögzített fogpótlás készítés során alkalmazott leplező anyagokat.</w:t>
      </w:r>
    </w:p>
    <w:p w:rsidR="007543C7" w:rsidRPr="007543C7" w:rsidRDefault="007543C7" w:rsidP="00CA396B">
      <w:pPr>
        <w:pStyle w:val="Szvegtrzs"/>
        <w:widowControl w:val="0"/>
        <w:spacing w:after="0" w:line="240" w:lineRule="auto"/>
        <w:ind w:left="709"/>
        <w:jc w:val="both"/>
        <w:rPr>
          <w:rFonts w:ascii="Palatino Linotype" w:hAnsi="Palatino Linotype" w:cs="Palatino Linotype"/>
          <w:sz w:val="24"/>
          <w:szCs w:val="24"/>
        </w:rPr>
      </w:pPr>
      <w:r w:rsidRPr="007543C7">
        <w:rPr>
          <w:rFonts w:ascii="Palatino Linotype" w:hAnsi="Palatino Linotype" w:cs="Palatino Linotype"/>
          <w:sz w:val="24"/>
          <w:szCs w:val="24"/>
        </w:rPr>
        <w:t>A tanuló tudja</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a fog több nézetű ábrázolását szabadkézi rajztechnikával emlékezetből elkészíteni,</w:t>
      </w:r>
    </w:p>
    <w:p w:rsidR="007543C7" w:rsidRPr="007543C7" w:rsidRDefault="007543C7" w:rsidP="007543C7">
      <w:pPr>
        <w:pStyle w:val="Szvegtrzs"/>
        <w:spacing w:after="0"/>
        <w:ind w:left="1636"/>
        <w:jc w:val="both"/>
        <w:rPr>
          <w:rFonts w:ascii="Palatino Linotype" w:hAnsi="Palatino Linotype" w:cs="Palatino Linotype"/>
          <w:sz w:val="24"/>
          <w:szCs w:val="24"/>
        </w:rPr>
      </w:pPr>
      <w:r w:rsidRPr="007543C7">
        <w:rPr>
          <w:rFonts w:ascii="Palatino Linotype" w:hAnsi="Palatino Linotype" w:cs="Palatino Linotype"/>
          <w:sz w:val="24"/>
          <w:szCs w:val="24"/>
        </w:rPr>
        <w:t>rögzített fogpótlás funkcionalitásával kapcsolatos szabályokat ábrázolni szemléltető ábra másolása során,</w:t>
      </w:r>
    </w:p>
    <w:p w:rsidR="007543C7" w:rsidRPr="007543C7" w:rsidRDefault="007543C7" w:rsidP="007543C7">
      <w:pPr>
        <w:pStyle w:val="Szvegtrzs"/>
        <w:spacing w:after="0"/>
        <w:ind w:left="1636"/>
        <w:jc w:val="both"/>
        <w:rPr>
          <w:sz w:val="24"/>
          <w:szCs w:val="24"/>
        </w:rPr>
      </w:pPr>
      <w:r w:rsidRPr="007543C7">
        <w:rPr>
          <w:rFonts w:ascii="Palatino Linotype" w:hAnsi="Palatino Linotype" w:cs="Palatino Linotype"/>
          <w:sz w:val="24"/>
          <w:szCs w:val="24"/>
        </w:rPr>
        <w:t>rögzített fogpótlás funkcionalitásával kapcsolatos szabályokat ábrázolni emlékezetből</w:t>
      </w:r>
    </w:p>
    <w:p w:rsidR="007543C7" w:rsidRDefault="007543C7" w:rsidP="007543C7">
      <w:pPr>
        <w:spacing w:after="0" w:line="240" w:lineRule="auto"/>
        <w:rPr>
          <w:rFonts w:ascii="Palatino Linotype" w:hAnsi="Palatino Linotype" w:cs="Palatino Linotype"/>
          <w:b/>
          <w:sz w:val="24"/>
          <w:szCs w:val="24"/>
        </w:rPr>
      </w:pPr>
    </w:p>
    <w:p w:rsidR="007543C7" w:rsidRDefault="007543C7" w:rsidP="005935A3">
      <w:pPr>
        <w:widowControl w:val="0"/>
        <w:numPr>
          <w:ilvl w:val="1"/>
          <w:numId w:val="19"/>
        </w:numPr>
        <w:suppressAutoHyphens/>
        <w:spacing w:after="0" w:line="240" w:lineRule="auto"/>
        <w:rPr>
          <w:rFonts w:ascii="Palatino Linotype" w:hAnsi="Palatino Linotype" w:cs="Palatino Linotype"/>
          <w:bCs/>
          <w:iCs/>
          <w:sz w:val="24"/>
          <w:szCs w:val="24"/>
        </w:rPr>
      </w:pPr>
      <w:r>
        <w:rPr>
          <w:rFonts w:ascii="Palatino Linotype" w:hAnsi="Palatino Linotype" w:cs="Palatino Linotype"/>
          <w:b/>
          <w:sz w:val="24"/>
          <w:szCs w:val="24"/>
        </w:rPr>
        <w:t>Kapcsolódó közismereti, szakmai tartalmak</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Általános anatómiai ismeretek,</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Fizika,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Kémia,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Matematika,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Anyagismeret,</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Szakrajz,</w:t>
      </w:r>
    </w:p>
    <w:p w:rsidR="007543C7" w:rsidRDefault="007543C7" w:rsidP="007543C7">
      <w:pPr>
        <w:spacing w:after="0" w:line="240" w:lineRule="auto"/>
        <w:ind w:left="826"/>
        <w:rPr>
          <w:rFonts w:ascii="Palatino Linotype" w:hAnsi="Palatino Linotype" w:cs="Palatino Linotype"/>
          <w:bCs/>
          <w:iCs/>
        </w:rPr>
      </w:pPr>
      <w:r>
        <w:rPr>
          <w:rFonts w:ascii="Palatino Linotype" w:hAnsi="Palatino Linotype" w:cs="Palatino Linotype"/>
          <w:bCs/>
          <w:iCs/>
          <w:sz w:val="24"/>
          <w:szCs w:val="24"/>
        </w:rPr>
        <w:t>Egészségügyi alapismeretek,</w:t>
      </w:r>
    </w:p>
    <w:p w:rsidR="007543C7" w:rsidRDefault="007543C7" w:rsidP="007543C7">
      <w:pPr>
        <w:pStyle w:val="Szvegtrzs"/>
        <w:spacing w:after="0"/>
        <w:ind w:left="826"/>
        <w:rPr>
          <w:rFonts w:ascii="Palatino Linotype" w:hAnsi="Palatino Linotype" w:cs="Palatino Linotype"/>
          <w:bCs/>
          <w:iCs/>
          <w:sz w:val="24"/>
          <w:szCs w:val="24"/>
        </w:rPr>
      </w:pPr>
      <w:r>
        <w:rPr>
          <w:rFonts w:ascii="Palatino Linotype" w:hAnsi="Palatino Linotype" w:cs="Palatino Linotype"/>
          <w:bCs/>
          <w:iCs/>
        </w:rPr>
        <w:t>Egészségügyi-technikai alapismeretek</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Munkavédelmi ismeretek,</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Gyógyászati segédeszközök gyártása – gyakorlat</w:t>
      </w:r>
    </w:p>
    <w:p w:rsidR="007543C7" w:rsidRDefault="007543C7" w:rsidP="007543C7">
      <w:pPr>
        <w:spacing w:after="0" w:line="240" w:lineRule="auto"/>
        <w:ind w:left="826"/>
        <w:rPr>
          <w:rFonts w:ascii="Palatino Linotype" w:hAnsi="Palatino Linotype" w:cs="Palatino Linotype"/>
          <w:b/>
          <w:bCs/>
          <w:iCs/>
          <w:sz w:val="24"/>
          <w:szCs w:val="24"/>
        </w:rPr>
      </w:pPr>
      <w:r>
        <w:rPr>
          <w:rFonts w:ascii="Palatino Linotype" w:hAnsi="Palatino Linotype" w:cs="Palatino Linotype"/>
          <w:bCs/>
          <w:iCs/>
          <w:sz w:val="24"/>
          <w:szCs w:val="24"/>
        </w:rPr>
        <w:t>Rögzített fogpótlás gyártása- gyakorlat</w:t>
      </w:r>
    </w:p>
    <w:p w:rsidR="007543C7" w:rsidRDefault="007543C7" w:rsidP="007543C7">
      <w:pPr>
        <w:spacing w:after="0" w:line="240" w:lineRule="auto"/>
        <w:ind w:left="826"/>
        <w:rPr>
          <w:rFonts w:ascii="Palatino Linotype" w:hAnsi="Palatino Linotype" w:cs="Palatino Linotype"/>
          <w:b/>
          <w:sz w:val="24"/>
          <w:szCs w:val="24"/>
        </w:rPr>
      </w:pPr>
      <w:r>
        <w:rPr>
          <w:rFonts w:ascii="Palatino Linotype" w:hAnsi="Palatino Linotype" w:cs="Palatino Linotype"/>
          <w:b/>
          <w:bCs/>
          <w:iCs/>
          <w:sz w:val="24"/>
          <w:szCs w:val="24"/>
        </w:rPr>
        <w:t xml:space="preserve">    </w:t>
      </w:r>
    </w:p>
    <w:p w:rsidR="007543C7" w:rsidRDefault="007543C7" w:rsidP="007543C7">
      <w:pPr>
        <w:spacing w:after="0" w:line="240" w:lineRule="auto"/>
        <w:rPr>
          <w:rFonts w:ascii="Palatino Linotype" w:hAnsi="Palatino Linotype" w:cs="Palatino Linotype"/>
          <w:b/>
          <w:bCs/>
          <w:iCs/>
          <w:sz w:val="24"/>
          <w:szCs w:val="24"/>
        </w:rPr>
      </w:pPr>
      <w:r>
        <w:rPr>
          <w:rFonts w:ascii="Palatino Linotype" w:hAnsi="Palatino Linotype" w:cs="Palatino Linotype"/>
          <w:b/>
          <w:sz w:val="24"/>
          <w:szCs w:val="24"/>
        </w:rPr>
        <w:t xml:space="preserve">Témakörök </w:t>
      </w:r>
    </w:p>
    <w:p w:rsidR="007543C7" w:rsidRDefault="007543C7" w:rsidP="007543C7">
      <w:pPr>
        <w:spacing w:after="0" w:line="240" w:lineRule="auto"/>
        <w:rPr>
          <w:rFonts w:ascii="Palatino Linotype" w:hAnsi="Palatino Linotype" w:cs="Palatino Linotype"/>
          <w:b/>
          <w:bCs/>
          <w:iCs/>
          <w:sz w:val="24"/>
          <w:szCs w:val="24"/>
        </w:rPr>
      </w:pPr>
    </w:p>
    <w:p w:rsidR="00030601" w:rsidRDefault="00030601" w:rsidP="005935A3">
      <w:pPr>
        <w:numPr>
          <w:ilvl w:val="2"/>
          <w:numId w:val="19"/>
        </w:numPr>
        <w:tabs>
          <w:tab w:val="left" w:pos="1276"/>
          <w:tab w:val="left" w:pos="7371"/>
        </w:tabs>
        <w:suppressAutoHyphens/>
        <w:spacing w:after="0" w:line="240" w:lineRule="auto"/>
        <w:ind w:left="1190" w:hanging="623"/>
        <w:rPr>
          <w:rFonts w:ascii="Palatino Linotype" w:hAnsi="Palatino Linotype" w:cs="Palatino Linotype"/>
          <w:b/>
          <w:sz w:val="24"/>
          <w:szCs w:val="24"/>
        </w:rPr>
      </w:pPr>
      <w:r>
        <w:rPr>
          <w:rFonts w:ascii="Palatino Linotype" w:hAnsi="Palatino Linotype" w:cs="Palatino Linotype"/>
          <w:b/>
          <w:sz w:val="24"/>
          <w:szCs w:val="24"/>
        </w:rPr>
        <w:t xml:space="preserve">Rögzített fogpótláshoz készíthető </w:t>
      </w:r>
      <w:proofErr w:type="spellStart"/>
      <w:r>
        <w:rPr>
          <w:rFonts w:ascii="Palatino Linotype" w:hAnsi="Palatino Linotype" w:cs="Palatino Linotype"/>
          <w:b/>
          <w:sz w:val="24"/>
          <w:szCs w:val="24"/>
        </w:rPr>
        <w:t>szekcionált</w:t>
      </w:r>
      <w:proofErr w:type="spellEnd"/>
      <w:r>
        <w:rPr>
          <w:rFonts w:ascii="Palatino Linotype" w:hAnsi="Palatino Linotype" w:cs="Palatino Linotype"/>
          <w:b/>
          <w:sz w:val="24"/>
          <w:szCs w:val="24"/>
        </w:rPr>
        <w:t xml:space="preserve"> gipszminta típusok</w:t>
      </w:r>
    </w:p>
    <w:p w:rsidR="007543C7" w:rsidRDefault="00030601" w:rsidP="00030601">
      <w:pPr>
        <w:tabs>
          <w:tab w:val="left" w:pos="1276"/>
          <w:tab w:val="left" w:pos="7371"/>
        </w:tabs>
        <w:suppressAutoHyphens/>
        <w:spacing w:after="0" w:line="240" w:lineRule="auto"/>
        <w:ind w:left="1190"/>
        <w:rPr>
          <w:rFonts w:ascii="Palatino Linotype" w:hAnsi="Palatino Linotype" w:cs="Palatino Linotype"/>
          <w:b/>
          <w:sz w:val="24"/>
          <w:szCs w:val="24"/>
        </w:rPr>
      </w:pPr>
      <w:r>
        <w:rPr>
          <w:rFonts w:ascii="Palatino Linotype" w:hAnsi="Palatino Linotype" w:cs="Palatino Linotype"/>
          <w:b/>
          <w:sz w:val="24"/>
          <w:szCs w:val="24"/>
        </w:rPr>
        <w:tab/>
      </w:r>
      <w:r>
        <w:rPr>
          <w:rFonts w:ascii="Palatino Linotype" w:hAnsi="Palatino Linotype" w:cs="Palatino Linotype"/>
          <w:b/>
          <w:sz w:val="24"/>
          <w:szCs w:val="24"/>
        </w:rPr>
        <w:tab/>
        <w:t xml:space="preserve">        </w:t>
      </w:r>
      <w:r w:rsidR="007543C7">
        <w:rPr>
          <w:rFonts w:ascii="Palatino Linotype" w:hAnsi="Palatino Linotype" w:cs="Palatino Linotype"/>
          <w:b/>
          <w:sz w:val="24"/>
          <w:szCs w:val="24"/>
        </w:rPr>
        <w:t xml:space="preserve">  </w:t>
      </w:r>
      <w:r w:rsidR="007543C7">
        <w:rPr>
          <w:rFonts w:ascii="Palatino Linotype" w:hAnsi="Palatino Linotype" w:cs="Palatino Linotype"/>
          <w:b/>
          <w:i/>
          <w:sz w:val="24"/>
          <w:szCs w:val="24"/>
        </w:rPr>
        <w:t>8 óra</w:t>
      </w:r>
    </w:p>
    <w:p w:rsidR="00E106ED" w:rsidRPr="007543C7" w:rsidRDefault="00E106ED" w:rsidP="00E106ED">
      <w:pPr>
        <w:spacing w:after="0" w:line="240" w:lineRule="auto"/>
        <w:ind w:left="1636"/>
        <w:jc w:val="both"/>
        <w:rPr>
          <w:rFonts w:ascii="Palatino Linotype" w:hAnsi="Palatino Linotype" w:cs="Palatino Linotype"/>
          <w:sz w:val="24"/>
          <w:szCs w:val="24"/>
        </w:rPr>
      </w:pPr>
      <w:r>
        <w:rPr>
          <w:rFonts w:ascii="Palatino Linotype" w:hAnsi="Palatino Linotype" w:cs="Arial"/>
          <w:sz w:val="24"/>
          <w:szCs w:val="24"/>
        </w:rPr>
        <w:t>Önálló munkavégzés keretei között ismerje és alkalmazza a rögzített pótlások készítési elveinek megfelelő lenyomat előkészítési, és felöntési eljárásokat.</w:t>
      </w:r>
    </w:p>
    <w:p w:rsidR="00E106ED" w:rsidRDefault="00E106ED" w:rsidP="00E106ED">
      <w:pPr>
        <w:spacing w:after="0" w:line="240" w:lineRule="auto"/>
        <w:ind w:left="1636"/>
        <w:jc w:val="both"/>
        <w:rPr>
          <w:rFonts w:ascii="Palatino Linotype" w:hAnsi="Palatino Linotype" w:cs="Arial"/>
          <w:sz w:val="24"/>
          <w:szCs w:val="24"/>
        </w:rPr>
      </w:pPr>
      <w:r w:rsidRPr="007543C7">
        <w:rPr>
          <w:rFonts w:ascii="Palatino Linotype" w:hAnsi="Palatino Linotype" w:cs="Arial"/>
          <w:sz w:val="24"/>
          <w:szCs w:val="24"/>
        </w:rPr>
        <w:t xml:space="preserve">Rögzített fogpótláshoz készíthető </w:t>
      </w:r>
      <w:proofErr w:type="spellStart"/>
      <w:r w:rsidRPr="007543C7">
        <w:rPr>
          <w:rFonts w:ascii="Palatino Linotype" w:hAnsi="Palatino Linotype" w:cs="Arial"/>
          <w:sz w:val="24"/>
          <w:szCs w:val="24"/>
        </w:rPr>
        <w:t>szekcionált</w:t>
      </w:r>
      <w:proofErr w:type="spellEnd"/>
      <w:r w:rsidRPr="007543C7">
        <w:rPr>
          <w:rFonts w:ascii="Palatino Linotype" w:hAnsi="Palatino Linotype" w:cs="Arial"/>
          <w:sz w:val="24"/>
          <w:szCs w:val="24"/>
        </w:rPr>
        <w:t xml:space="preserve"> gipszminta típusok</w:t>
      </w:r>
      <w:r>
        <w:rPr>
          <w:rFonts w:ascii="Palatino Linotype" w:hAnsi="Palatino Linotype" w:cs="Arial"/>
          <w:sz w:val="24"/>
          <w:szCs w:val="24"/>
        </w:rPr>
        <w:t xml:space="preserve"> ismeretanyagának elsajátítása, </w:t>
      </w:r>
      <w:proofErr w:type="gramStart"/>
      <w:r>
        <w:rPr>
          <w:rFonts w:ascii="Palatino Linotype" w:hAnsi="Palatino Linotype" w:cs="Arial"/>
          <w:sz w:val="24"/>
          <w:szCs w:val="24"/>
        </w:rPr>
        <w:t>ezen</w:t>
      </w:r>
      <w:proofErr w:type="gramEnd"/>
      <w:r>
        <w:rPr>
          <w:rFonts w:ascii="Palatino Linotype" w:hAnsi="Palatino Linotype" w:cs="Arial"/>
          <w:sz w:val="24"/>
          <w:szCs w:val="24"/>
        </w:rPr>
        <w:t xml:space="preserve"> technológiai ismeretek alkalmazási lehetőségei.</w:t>
      </w:r>
    </w:p>
    <w:p w:rsidR="00E106ED" w:rsidRDefault="00E106ED" w:rsidP="00E106ED">
      <w:pPr>
        <w:suppressAutoHyphens/>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 xml:space="preserve">A szekciós mintakészítés témakörön belül a </w:t>
      </w:r>
      <w:r w:rsidRPr="007543C7">
        <w:rPr>
          <w:rFonts w:ascii="Palatino Linotype" w:hAnsi="Palatino Linotype" w:cs="Palatino Linotype"/>
          <w:sz w:val="24"/>
          <w:szCs w:val="24"/>
        </w:rPr>
        <w:t xml:space="preserve">Pin és </w:t>
      </w:r>
      <w:proofErr w:type="spellStart"/>
      <w:r w:rsidRPr="007543C7">
        <w:rPr>
          <w:rFonts w:ascii="Palatino Linotype" w:hAnsi="Palatino Linotype" w:cs="Palatino Linotype"/>
          <w:sz w:val="24"/>
          <w:szCs w:val="24"/>
        </w:rPr>
        <w:t>Pinmentes</w:t>
      </w:r>
      <w:proofErr w:type="spellEnd"/>
      <w:r w:rsidRPr="007543C7">
        <w:rPr>
          <w:rFonts w:ascii="Palatino Linotype" w:hAnsi="Palatino Linotype" w:cs="Palatino Linotype"/>
          <w:sz w:val="24"/>
          <w:szCs w:val="24"/>
        </w:rPr>
        <w:t xml:space="preserve"> eljárások</w:t>
      </w:r>
      <w:r>
        <w:rPr>
          <w:rFonts w:ascii="Palatino Linotype" w:hAnsi="Palatino Linotype" w:cs="Palatino Linotype"/>
          <w:sz w:val="24"/>
          <w:szCs w:val="24"/>
        </w:rPr>
        <w:t xml:space="preserve"> elméleti ismereteinek ismertetése, különböző eljárások technológiai sajátosságainak oktatása.</w:t>
      </w:r>
    </w:p>
    <w:p w:rsidR="007543C7" w:rsidRDefault="007543C7" w:rsidP="007543C7">
      <w:pPr>
        <w:tabs>
          <w:tab w:val="left" w:pos="1276"/>
          <w:tab w:val="left" w:pos="7371"/>
        </w:tabs>
        <w:spacing w:after="0" w:line="240" w:lineRule="auto"/>
        <w:ind w:left="1190"/>
        <w:rPr>
          <w:rFonts w:ascii="Palatino Linotype" w:hAnsi="Palatino Linotype" w:cs="Palatino Linotype"/>
          <w:b/>
          <w:sz w:val="24"/>
          <w:szCs w:val="24"/>
        </w:rPr>
      </w:pPr>
    </w:p>
    <w:p w:rsidR="007543C7" w:rsidRDefault="00030601" w:rsidP="005935A3">
      <w:pPr>
        <w:numPr>
          <w:ilvl w:val="2"/>
          <w:numId w:val="19"/>
        </w:numPr>
        <w:tabs>
          <w:tab w:val="left" w:pos="1276"/>
          <w:tab w:val="left" w:pos="7371"/>
        </w:tabs>
        <w:suppressAutoHyphens/>
        <w:spacing w:after="0" w:line="240" w:lineRule="auto"/>
        <w:ind w:left="1190" w:hanging="623"/>
        <w:rPr>
          <w:rFonts w:ascii="Palatino Linotype" w:hAnsi="Palatino Linotype" w:cs="Palatino Linotype"/>
          <w:b/>
          <w:sz w:val="24"/>
          <w:szCs w:val="24"/>
        </w:rPr>
      </w:pPr>
      <w:r>
        <w:rPr>
          <w:rFonts w:ascii="Palatino Linotype" w:hAnsi="Palatino Linotype" w:cs="Palatino Linotype"/>
          <w:b/>
          <w:sz w:val="24"/>
          <w:szCs w:val="24"/>
        </w:rPr>
        <w:t xml:space="preserve">Rögzített </w:t>
      </w:r>
      <w:r w:rsidR="00137117">
        <w:rPr>
          <w:rFonts w:ascii="Palatino Linotype" w:hAnsi="Palatino Linotype" w:cs="Palatino Linotype"/>
          <w:b/>
          <w:sz w:val="24"/>
          <w:szCs w:val="24"/>
        </w:rPr>
        <w:t>fog</w:t>
      </w:r>
      <w:r>
        <w:rPr>
          <w:rFonts w:ascii="Palatino Linotype" w:hAnsi="Palatino Linotype" w:cs="Palatino Linotype"/>
          <w:b/>
          <w:sz w:val="24"/>
          <w:szCs w:val="24"/>
        </w:rPr>
        <w:t xml:space="preserve">pótlások </w:t>
      </w:r>
      <w:proofErr w:type="gramStart"/>
      <w:r>
        <w:rPr>
          <w:rFonts w:ascii="Palatino Linotype" w:hAnsi="Palatino Linotype" w:cs="Palatino Linotype"/>
          <w:b/>
          <w:sz w:val="24"/>
          <w:szCs w:val="24"/>
        </w:rPr>
        <w:t>öntéstechnikája</w:t>
      </w:r>
      <w:r w:rsidR="007543C7">
        <w:rPr>
          <w:rFonts w:ascii="Palatino Linotype" w:hAnsi="Palatino Linotype" w:cs="Palatino Linotype"/>
          <w:b/>
          <w:sz w:val="24"/>
          <w:szCs w:val="24"/>
        </w:rPr>
        <w:t xml:space="preserve"> </w:t>
      </w:r>
      <w:r w:rsidR="007543C7">
        <w:rPr>
          <w:rFonts w:ascii="Palatino Linotype" w:hAnsi="Palatino Linotype" w:cs="Palatino Linotype"/>
          <w:b/>
          <w:sz w:val="24"/>
          <w:szCs w:val="24"/>
        </w:rPr>
        <w:tab/>
        <w:t xml:space="preserve">       </w:t>
      </w:r>
      <w:r w:rsidR="007543C7">
        <w:rPr>
          <w:rFonts w:ascii="Palatino Linotype" w:hAnsi="Palatino Linotype" w:cs="Palatino Linotype"/>
          <w:b/>
          <w:i/>
          <w:sz w:val="24"/>
          <w:szCs w:val="24"/>
        </w:rPr>
        <w:t>8</w:t>
      </w:r>
      <w:proofErr w:type="gramEnd"/>
      <w:r w:rsidR="007543C7">
        <w:rPr>
          <w:rFonts w:ascii="Palatino Linotype" w:hAnsi="Palatino Linotype" w:cs="Palatino Linotype"/>
          <w:b/>
          <w:i/>
          <w:sz w:val="24"/>
          <w:szCs w:val="24"/>
        </w:rPr>
        <w:t xml:space="preserve"> óra</w:t>
      </w:r>
    </w:p>
    <w:p w:rsidR="00E106ED" w:rsidRPr="007543C7" w:rsidRDefault="00E106ED" w:rsidP="00E106ED">
      <w:pPr>
        <w:suppressAutoHyphens/>
        <w:spacing w:after="0" w:line="240" w:lineRule="auto"/>
        <w:ind w:left="1639"/>
        <w:jc w:val="both"/>
        <w:rPr>
          <w:rFonts w:ascii="Palatino Linotype" w:hAnsi="Palatino Linotype" w:cs="Palatino Linotype"/>
          <w:sz w:val="24"/>
          <w:szCs w:val="24"/>
        </w:rPr>
      </w:pPr>
      <w:r>
        <w:rPr>
          <w:rFonts w:ascii="Palatino Linotype" w:hAnsi="Palatino Linotype" w:cs="Palatino Linotype"/>
          <w:sz w:val="24"/>
          <w:szCs w:val="24"/>
        </w:rPr>
        <w:t>Precíziós öntéstechnika fogalmának kibontása szakmai irányelvek figyelembe vételével. Beágyazás technikai alapelvek ismertetése, ezen belül a beágyazó anyagok helyes felhasználási, valamint a beágyazandó viaszmintázat öntésen belüli elhelyezésének szabályai.</w:t>
      </w:r>
    </w:p>
    <w:p w:rsidR="00E106ED" w:rsidRPr="007543C7" w:rsidRDefault="00E106ED" w:rsidP="00E106ED">
      <w:pPr>
        <w:suppressAutoHyphens/>
        <w:spacing w:after="0" w:line="240" w:lineRule="auto"/>
        <w:ind w:left="1639"/>
        <w:jc w:val="both"/>
        <w:rPr>
          <w:rFonts w:ascii="Palatino Linotype" w:hAnsi="Palatino Linotype" w:cs="Palatino Linotype"/>
          <w:sz w:val="24"/>
          <w:szCs w:val="24"/>
        </w:rPr>
      </w:pPr>
      <w:r>
        <w:rPr>
          <w:rFonts w:ascii="Palatino Linotype" w:hAnsi="Palatino Linotype" w:cs="Palatino Linotype"/>
          <w:sz w:val="24"/>
          <w:szCs w:val="24"/>
        </w:rPr>
        <w:t>O</w:t>
      </w:r>
      <w:r w:rsidRPr="007543C7">
        <w:rPr>
          <w:rFonts w:ascii="Palatino Linotype" w:hAnsi="Palatino Linotype" w:cs="Palatino Linotype"/>
          <w:sz w:val="24"/>
          <w:szCs w:val="24"/>
        </w:rPr>
        <w:t>lvasztási eljárások</w:t>
      </w:r>
      <w:r>
        <w:rPr>
          <w:rFonts w:ascii="Palatino Linotype" w:hAnsi="Palatino Linotype" w:cs="Palatino Linotype"/>
          <w:sz w:val="24"/>
          <w:szCs w:val="24"/>
        </w:rPr>
        <w:t xml:space="preserve"> ismertetése, az alkalmazandó olvasztási eljárások előnyei, hátrányai.</w:t>
      </w:r>
    </w:p>
    <w:p w:rsidR="00E106ED" w:rsidRDefault="00E106ED" w:rsidP="00E106ED">
      <w:pPr>
        <w:suppressAutoHyphens/>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Ö</w:t>
      </w:r>
      <w:r w:rsidRPr="007543C7">
        <w:rPr>
          <w:rFonts w:ascii="Palatino Linotype" w:hAnsi="Palatino Linotype" w:cs="Palatino Linotype"/>
          <w:sz w:val="24"/>
          <w:szCs w:val="24"/>
        </w:rPr>
        <w:t>ntési eljárások</w:t>
      </w:r>
      <w:r>
        <w:rPr>
          <w:rFonts w:ascii="Palatino Linotype" w:hAnsi="Palatino Linotype" w:cs="Palatino Linotype"/>
          <w:sz w:val="24"/>
          <w:szCs w:val="24"/>
        </w:rPr>
        <w:t xml:space="preserve"> ismertetése. A különböző eljárások előnyei, hátrányai.</w:t>
      </w:r>
    </w:p>
    <w:p w:rsidR="007543C7" w:rsidRDefault="007543C7" w:rsidP="007543C7">
      <w:pPr>
        <w:spacing w:after="0" w:line="240" w:lineRule="auto"/>
        <w:ind w:left="1636"/>
        <w:rPr>
          <w:rFonts w:ascii="Palatino Linotype" w:hAnsi="Palatino Linotype" w:cs="Palatino Linotype"/>
          <w:sz w:val="24"/>
          <w:szCs w:val="24"/>
        </w:rPr>
      </w:pPr>
    </w:p>
    <w:p w:rsidR="007543C7" w:rsidRDefault="00030601" w:rsidP="005935A3">
      <w:pPr>
        <w:numPr>
          <w:ilvl w:val="2"/>
          <w:numId w:val="19"/>
        </w:numPr>
        <w:tabs>
          <w:tab w:val="left" w:pos="1276"/>
          <w:tab w:val="left" w:pos="7371"/>
        </w:tabs>
        <w:suppressAutoHyphens/>
        <w:spacing w:after="0" w:line="240" w:lineRule="auto"/>
        <w:ind w:left="1134" w:hanging="567"/>
        <w:rPr>
          <w:rFonts w:ascii="Palatino Linotype" w:hAnsi="Palatino Linotype" w:cs="Palatino Linotype"/>
          <w:b/>
          <w:sz w:val="24"/>
          <w:szCs w:val="24"/>
        </w:rPr>
      </w:pPr>
      <w:r>
        <w:rPr>
          <w:rFonts w:ascii="Palatino Linotype" w:hAnsi="Palatino Linotype" w:cs="Palatino Linotype"/>
          <w:b/>
          <w:sz w:val="24"/>
          <w:szCs w:val="24"/>
        </w:rPr>
        <w:t>Koronakészítés technikája</w:t>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16 óra</w:t>
      </w:r>
    </w:p>
    <w:p w:rsidR="00E106ED" w:rsidRDefault="00E106ED" w:rsidP="00E106ED">
      <w:pPr>
        <w:pStyle w:val="Szvegtrzs"/>
        <w:spacing w:after="0" w:line="240" w:lineRule="auto"/>
        <w:ind w:left="1701"/>
        <w:jc w:val="both"/>
        <w:rPr>
          <w:rFonts w:ascii="Palatino Linotype" w:hAnsi="Palatino Linotype" w:cs="Arial"/>
          <w:sz w:val="24"/>
          <w:szCs w:val="24"/>
        </w:rPr>
      </w:pPr>
      <w:r w:rsidRPr="007543C7">
        <w:rPr>
          <w:rFonts w:ascii="Palatino Linotype" w:hAnsi="Palatino Linotype" w:cs="Arial"/>
          <w:sz w:val="24"/>
          <w:szCs w:val="24"/>
          <w:lang w:eastAsia="en-US"/>
        </w:rPr>
        <w:t xml:space="preserve">A koronakészítés elméleti alapjai konvencionális és CAD-CAM eljárásokkal, </w:t>
      </w:r>
      <w:proofErr w:type="spellStart"/>
      <w:r w:rsidRPr="007543C7">
        <w:rPr>
          <w:rFonts w:ascii="Palatino Linotype" w:hAnsi="Palatino Linotype" w:cs="Arial"/>
          <w:sz w:val="24"/>
          <w:szCs w:val="24"/>
          <w:lang w:eastAsia="en-US"/>
        </w:rPr>
        <w:t>gnatológiai</w:t>
      </w:r>
      <w:proofErr w:type="spellEnd"/>
      <w:r w:rsidRPr="007543C7">
        <w:rPr>
          <w:rFonts w:ascii="Palatino Linotype" w:hAnsi="Palatino Linotype" w:cs="Arial"/>
          <w:sz w:val="24"/>
          <w:szCs w:val="24"/>
        </w:rPr>
        <w:t xml:space="preserve"> elvek szerint</w:t>
      </w:r>
      <w:r>
        <w:rPr>
          <w:rFonts w:ascii="Palatino Linotype" w:hAnsi="Palatino Linotype" w:cs="Arial"/>
          <w:sz w:val="24"/>
          <w:szCs w:val="24"/>
        </w:rPr>
        <w:t>.</w:t>
      </w:r>
    </w:p>
    <w:p w:rsidR="00E106ED" w:rsidRDefault="00E106ED" w:rsidP="00E106ED">
      <w:pPr>
        <w:pStyle w:val="Szvegtrzs"/>
        <w:spacing w:after="0" w:line="240" w:lineRule="auto"/>
        <w:ind w:left="1701"/>
        <w:jc w:val="both"/>
        <w:rPr>
          <w:rFonts w:ascii="Palatino Linotype" w:hAnsi="Palatino Linotype" w:cs="Arial"/>
          <w:sz w:val="24"/>
          <w:szCs w:val="24"/>
        </w:rPr>
      </w:pPr>
      <w:r>
        <w:rPr>
          <w:rFonts w:ascii="Palatino Linotype" w:hAnsi="Palatino Linotype" w:cs="Arial"/>
          <w:sz w:val="24"/>
          <w:szCs w:val="24"/>
        </w:rPr>
        <w:t>Konvencionális eljárás technológia menetének ismertetése.</w:t>
      </w:r>
    </w:p>
    <w:p w:rsidR="00E106ED" w:rsidRDefault="00E106ED" w:rsidP="00E106ED">
      <w:pPr>
        <w:pStyle w:val="Szvegtrzs"/>
        <w:spacing w:after="0" w:line="240" w:lineRule="auto"/>
        <w:ind w:left="1701"/>
        <w:jc w:val="both"/>
        <w:rPr>
          <w:rFonts w:ascii="Arial" w:hAnsi="Arial" w:cs="Arial"/>
        </w:rPr>
      </w:pPr>
      <w:r>
        <w:rPr>
          <w:rFonts w:ascii="Palatino Linotype" w:hAnsi="Palatino Linotype" w:cs="Arial"/>
          <w:sz w:val="24"/>
          <w:szCs w:val="24"/>
        </w:rPr>
        <w:t xml:space="preserve">A CAD-CAM technológiával készítendő fogpótlás technológiai menetének ismertetése, hangsúlyozottan a minta előkészítés, </w:t>
      </w:r>
      <w:proofErr w:type="spellStart"/>
      <w:r>
        <w:rPr>
          <w:rFonts w:ascii="Palatino Linotype" w:hAnsi="Palatino Linotype" w:cs="Arial"/>
          <w:sz w:val="24"/>
          <w:szCs w:val="24"/>
        </w:rPr>
        <w:t>szkennelés</w:t>
      </w:r>
      <w:proofErr w:type="spellEnd"/>
      <w:r>
        <w:rPr>
          <w:rFonts w:ascii="Palatino Linotype" w:hAnsi="Palatino Linotype" w:cs="Arial"/>
          <w:sz w:val="24"/>
          <w:szCs w:val="24"/>
        </w:rPr>
        <w:t>, tervezés, vágótömbre helyezés, illetve  a marás utómunkálatainak kifejtésével.</w:t>
      </w:r>
    </w:p>
    <w:p w:rsidR="007543C7" w:rsidRDefault="007543C7" w:rsidP="007543C7">
      <w:pPr>
        <w:spacing w:after="0" w:line="240" w:lineRule="auto"/>
        <w:rPr>
          <w:rFonts w:ascii="Palatino Linotype" w:hAnsi="Palatino Linotype" w:cs="Palatino Linotype"/>
          <w:sz w:val="24"/>
          <w:szCs w:val="24"/>
        </w:rPr>
      </w:pPr>
    </w:p>
    <w:p w:rsidR="007543C7" w:rsidRDefault="00030601" w:rsidP="005935A3">
      <w:pPr>
        <w:numPr>
          <w:ilvl w:val="2"/>
          <w:numId w:val="19"/>
        </w:numPr>
        <w:tabs>
          <w:tab w:val="left" w:pos="1276"/>
          <w:tab w:val="left" w:pos="7371"/>
        </w:tabs>
        <w:suppressAutoHyphens/>
        <w:spacing w:after="0" w:line="240" w:lineRule="auto"/>
        <w:ind w:left="1190" w:hanging="623"/>
        <w:rPr>
          <w:rFonts w:ascii="Palatino Linotype" w:hAnsi="Palatino Linotype" w:cs="Palatino Linotype"/>
          <w:b/>
          <w:sz w:val="24"/>
          <w:szCs w:val="24"/>
        </w:rPr>
      </w:pPr>
      <w:r>
        <w:rPr>
          <w:rFonts w:ascii="Palatino Linotype" w:hAnsi="Palatino Linotype" w:cs="Palatino Linotype"/>
          <w:b/>
          <w:sz w:val="24"/>
          <w:szCs w:val="24"/>
        </w:rPr>
        <w:t xml:space="preserve">Hídkészítés </w:t>
      </w:r>
      <w:proofErr w:type="gramStart"/>
      <w:r>
        <w:rPr>
          <w:rFonts w:ascii="Palatino Linotype" w:hAnsi="Palatino Linotype" w:cs="Palatino Linotype"/>
          <w:b/>
          <w:sz w:val="24"/>
          <w:szCs w:val="24"/>
        </w:rPr>
        <w:t>technológiája</w:t>
      </w:r>
      <w:r w:rsidR="007543C7">
        <w:rPr>
          <w:rFonts w:ascii="Palatino Linotype" w:hAnsi="Palatino Linotype" w:cs="Palatino Linotype"/>
          <w:b/>
          <w:sz w:val="24"/>
          <w:szCs w:val="24"/>
        </w:rPr>
        <w:tab/>
        <w:t xml:space="preserve">    </w:t>
      </w:r>
      <w:r w:rsidR="007543C7">
        <w:rPr>
          <w:rFonts w:ascii="Palatino Linotype" w:hAnsi="Palatino Linotype" w:cs="Palatino Linotype"/>
          <w:b/>
          <w:i/>
          <w:sz w:val="24"/>
          <w:szCs w:val="24"/>
        </w:rPr>
        <w:t>16</w:t>
      </w:r>
      <w:proofErr w:type="gramEnd"/>
      <w:r w:rsidR="007543C7">
        <w:rPr>
          <w:rFonts w:ascii="Palatino Linotype" w:hAnsi="Palatino Linotype" w:cs="Palatino Linotype"/>
          <w:b/>
          <w:i/>
          <w:sz w:val="24"/>
          <w:szCs w:val="24"/>
        </w:rPr>
        <w:t xml:space="preserve"> óra</w:t>
      </w:r>
    </w:p>
    <w:p w:rsidR="00E106ED" w:rsidRPr="007543C7" w:rsidRDefault="00E106ED" w:rsidP="00E106ED">
      <w:pPr>
        <w:suppressAutoHyphens/>
        <w:spacing w:after="0" w:line="240" w:lineRule="auto"/>
        <w:ind w:left="1636"/>
        <w:jc w:val="both"/>
        <w:rPr>
          <w:rFonts w:ascii="Palatino Linotype" w:hAnsi="Palatino Linotype" w:cs="Palatino Linotype"/>
          <w:sz w:val="24"/>
          <w:szCs w:val="24"/>
        </w:rPr>
      </w:pPr>
      <w:r w:rsidRPr="007543C7">
        <w:rPr>
          <w:rFonts w:ascii="Palatino Linotype" w:hAnsi="Palatino Linotype" w:cs="Palatino Linotype"/>
          <w:sz w:val="24"/>
          <w:szCs w:val="24"/>
        </w:rPr>
        <w:t xml:space="preserve">A hídkészítés elméleti alapjai konvencionális és CAD-CAM eljárásokkal, </w:t>
      </w:r>
      <w:proofErr w:type="spellStart"/>
      <w:r w:rsidRPr="007543C7">
        <w:rPr>
          <w:rFonts w:ascii="Palatino Linotype" w:hAnsi="Palatino Linotype" w:cs="Palatino Linotype"/>
          <w:sz w:val="24"/>
          <w:szCs w:val="24"/>
        </w:rPr>
        <w:t>gnatológiai</w:t>
      </w:r>
      <w:proofErr w:type="spellEnd"/>
      <w:r w:rsidRPr="007543C7">
        <w:rPr>
          <w:rFonts w:ascii="Palatino Linotype" w:hAnsi="Palatino Linotype" w:cs="Palatino Linotype"/>
          <w:sz w:val="24"/>
          <w:szCs w:val="24"/>
        </w:rPr>
        <w:t xml:space="preserve"> és statikai elvek szerint</w:t>
      </w:r>
      <w:r>
        <w:rPr>
          <w:rFonts w:ascii="Palatino Linotype" w:hAnsi="Palatino Linotype" w:cs="Palatino Linotype"/>
          <w:sz w:val="24"/>
          <w:szCs w:val="24"/>
        </w:rPr>
        <w:t>.</w:t>
      </w:r>
    </w:p>
    <w:p w:rsidR="00E106ED" w:rsidRPr="007543C7" w:rsidRDefault="00E106ED" w:rsidP="00E106ED">
      <w:pPr>
        <w:suppressAutoHyphens/>
        <w:spacing w:after="0" w:line="240" w:lineRule="auto"/>
        <w:ind w:left="1636"/>
        <w:jc w:val="both"/>
        <w:rPr>
          <w:rFonts w:ascii="Palatino Linotype" w:hAnsi="Palatino Linotype" w:cs="Palatino Linotype"/>
          <w:sz w:val="24"/>
          <w:szCs w:val="24"/>
        </w:rPr>
      </w:pPr>
      <w:r w:rsidRPr="007543C7">
        <w:rPr>
          <w:rFonts w:ascii="Palatino Linotype" w:hAnsi="Palatino Linotype" w:cs="Palatino Linotype"/>
          <w:sz w:val="24"/>
          <w:szCs w:val="24"/>
        </w:rPr>
        <w:t>Az okklúziós iránytű alkalmazása rágófelszínek kialakításakor</w:t>
      </w:r>
    </w:p>
    <w:p w:rsidR="00E106ED" w:rsidRPr="007543C7" w:rsidRDefault="00E106ED" w:rsidP="00E106ED">
      <w:pPr>
        <w:suppressAutoHyphens/>
        <w:spacing w:after="0" w:line="240" w:lineRule="auto"/>
        <w:ind w:left="1636"/>
        <w:jc w:val="both"/>
        <w:rPr>
          <w:rFonts w:ascii="Palatino Linotype" w:hAnsi="Palatino Linotype" w:cs="Palatino Linotype"/>
          <w:sz w:val="24"/>
          <w:szCs w:val="24"/>
        </w:rPr>
      </w:pPr>
      <w:r w:rsidRPr="007543C7">
        <w:rPr>
          <w:rFonts w:ascii="Palatino Linotype" w:hAnsi="Palatino Linotype" w:cs="Palatino Linotype"/>
          <w:sz w:val="24"/>
          <w:szCs w:val="24"/>
        </w:rPr>
        <w:t>Koronák és hidak készítésének anatómiai alapjai</w:t>
      </w:r>
      <w:r>
        <w:rPr>
          <w:rFonts w:ascii="Palatino Linotype" w:hAnsi="Palatino Linotype" w:cs="Palatino Linotype"/>
          <w:sz w:val="24"/>
          <w:szCs w:val="24"/>
        </w:rPr>
        <w:t>.</w:t>
      </w:r>
    </w:p>
    <w:p w:rsidR="00E106ED" w:rsidRPr="007543C7" w:rsidRDefault="00E106ED" w:rsidP="00E106ED">
      <w:pPr>
        <w:suppressAutoHyphens/>
        <w:spacing w:after="0" w:line="240" w:lineRule="auto"/>
        <w:ind w:left="1636"/>
        <w:jc w:val="both"/>
        <w:rPr>
          <w:rFonts w:ascii="Palatino Linotype" w:hAnsi="Palatino Linotype" w:cs="Palatino Linotype"/>
          <w:sz w:val="24"/>
          <w:szCs w:val="24"/>
        </w:rPr>
      </w:pPr>
      <w:r w:rsidRPr="007543C7">
        <w:rPr>
          <w:rFonts w:ascii="Palatino Linotype" w:hAnsi="Palatino Linotype" w:cs="Palatino Linotype"/>
          <w:sz w:val="24"/>
          <w:szCs w:val="24"/>
        </w:rPr>
        <w:t xml:space="preserve">Korona és híd készítése </w:t>
      </w:r>
      <w:proofErr w:type="spellStart"/>
      <w:r w:rsidRPr="007543C7">
        <w:rPr>
          <w:rFonts w:ascii="Palatino Linotype" w:hAnsi="Palatino Linotype" w:cs="Palatino Linotype"/>
          <w:sz w:val="24"/>
          <w:szCs w:val="24"/>
        </w:rPr>
        <w:t>gnatológiai</w:t>
      </w:r>
      <w:proofErr w:type="spellEnd"/>
      <w:r w:rsidRPr="007543C7">
        <w:rPr>
          <w:rFonts w:ascii="Palatino Linotype" w:hAnsi="Palatino Linotype" w:cs="Palatino Linotype"/>
          <w:sz w:val="24"/>
          <w:szCs w:val="24"/>
        </w:rPr>
        <w:t xml:space="preserve"> és statikai elvek szerint</w:t>
      </w:r>
      <w:r>
        <w:rPr>
          <w:rFonts w:ascii="Palatino Linotype" w:hAnsi="Palatino Linotype" w:cs="Palatino Linotype"/>
          <w:sz w:val="24"/>
          <w:szCs w:val="24"/>
        </w:rPr>
        <w:t>.</w:t>
      </w:r>
    </w:p>
    <w:p w:rsidR="00E106ED" w:rsidRDefault="00E106ED" w:rsidP="00E106ED">
      <w:pPr>
        <w:suppressAutoHyphens/>
        <w:spacing w:after="0" w:line="240" w:lineRule="auto"/>
        <w:ind w:left="1636"/>
        <w:jc w:val="both"/>
        <w:rPr>
          <w:rFonts w:ascii="Palatino Linotype" w:hAnsi="Palatino Linotype" w:cs="Palatino Linotype"/>
          <w:sz w:val="24"/>
          <w:szCs w:val="24"/>
        </w:rPr>
      </w:pPr>
      <w:r w:rsidRPr="007543C7">
        <w:rPr>
          <w:rFonts w:ascii="Palatino Linotype" w:hAnsi="Palatino Linotype" w:cs="Palatino Linotype"/>
          <w:sz w:val="24"/>
          <w:szCs w:val="24"/>
        </w:rPr>
        <w:t xml:space="preserve">Fémötvözetekből készült koronák és hidak leplezésének elméleti alapjai </w:t>
      </w:r>
      <w:proofErr w:type="spellStart"/>
      <w:r w:rsidRPr="007543C7">
        <w:rPr>
          <w:rFonts w:ascii="Palatino Linotype" w:hAnsi="Palatino Linotype" w:cs="Palatino Linotype"/>
          <w:sz w:val="24"/>
          <w:szCs w:val="24"/>
        </w:rPr>
        <w:t>gnatológiai</w:t>
      </w:r>
      <w:proofErr w:type="spellEnd"/>
      <w:r w:rsidRPr="007543C7">
        <w:rPr>
          <w:rFonts w:ascii="Palatino Linotype" w:hAnsi="Palatino Linotype" w:cs="Palatino Linotype"/>
          <w:sz w:val="24"/>
          <w:szCs w:val="24"/>
        </w:rPr>
        <w:t xml:space="preserve"> elvek szerint</w:t>
      </w:r>
      <w:r>
        <w:rPr>
          <w:rFonts w:ascii="Palatino Linotype" w:hAnsi="Palatino Linotype" w:cs="Palatino Linotype"/>
          <w:sz w:val="24"/>
          <w:szCs w:val="24"/>
        </w:rPr>
        <w:t>.</w:t>
      </w:r>
    </w:p>
    <w:p w:rsidR="00E106ED" w:rsidRDefault="00E106ED" w:rsidP="00E106ED">
      <w:pPr>
        <w:suppressAutoHyphens/>
        <w:spacing w:after="0" w:line="240" w:lineRule="auto"/>
        <w:ind w:left="1636"/>
        <w:rPr>
          <w:rFonts w:ascii="Palatino Linotype" w:hAnsi="Palatino Linotype" w:cs="Palatino Linotype"/>
          <w:sz w:val="24"/>
          <w:szCs w:val="24"/>
        </w:rPr>
      </w:pPr>
    </w:p>
    <w:p w:rsidR="00E106ED" w:rsidRDefault="00E106ED" w:rsidP="00E106ED">
      <w:pPr>
        <w:suppressAutoHyphens/>
        <w:spacing w:after="0" w:line="240" w:lineRule="auto"/>
        <w:ind w:left="1636"/>
        <w:rPr>
          <w:rFonts w:ascii="Palatino Linotype" w:hAnsi="Palatino Linotype" w:cs="Palatino Linotype"/>
          <w:sz w:val="24"/>
          <w:szCs w:val="24"/>
        </w:rPr>
      </w:pPr>
    </w:p>
    <w:p w:rsidR="00E106ED" w:rsidRDefault="00E106ED" w:rsidP="00E106ED">
      <w:pPr>
        <w:pStyle w:val="Szvegtrzs"/>
        <w:spacing w:after="0"/>
        <w:ind w:left="1702"/>
        <w:jc w:val="both"/>
        <w:rPr>
          <w:rFonts w:ascii="Palatino Linotype" w:hAnsi="Palatino Linotype" w:cs="Arial"/>
          <w:sz w:val="24"/>
          <w:szCs w:val="24"/>
        </w:rPr>
      </w:pPr>
      <w:r>
        <w:rPr>
          <w:rFonts w:ascii="Palatino Linotype" w:hAnsi="Palatino Linotype" w:cs="Arial"/>
          <w:sz w:val="24"/>
          <w:szCs w:val="24"/>
        </w:rPr>
        <w:t xml:space="preserve">A CAD-CAM technológiával készítendő hídpótlás technológiai menetének ismertetése, hangsúlyozottan a minta előkészítés, </w:t>
      </w:r>
      <w:proofErr w:type="spellStart"/>
      <w:r>
        <w:rPr>
          <w:rFonts w:ascii="Palatino Linotype" w:hAnsi="Palatino Linotype" w:cs="Arial"/>
          <w:sz w:val="24"/>
          <w:szCs w:val="24"/>
        </w:rPr>
        <w:t>szkennelés</w:t>
      </w:r>
      <w:proofErr w:type="spellEnd"/>
      <w:r>
        <w:rPr>
          <w:rFonts w:ascii="Palatino Linotype" w:hAnsi="Palatino Linotype" w:cs="Arial"/>
          <w:sz w:val="24"/>
          <w:szCs w:val="24"/>
        </w:rPr>
        <w:t>, tervezés, vágótömbre helyezés, illetve a marás utómunkálatainak kifejtésével.</w:t>
      </w:r>
    </w:p>
    <w:p w:rsidR="00E106ED" w:rsidRPr="00174989" w:rsidRDefault="00E106ED" w:rsidP="00E106ED">
      <w:pPr>
        <w:pStyle w:val="Szvegtrzs"/>
        <w:spacing w:after="0"/>
        <w:ind w:left="1702"/>
        <w:jc w:val="both"/>
        <w:rPr>
          <w:rFonts w:ascii="Arial" w:hAnsi="Arial" w:cs="Arial"/>
        </w:rPr>
      </w:pPr>
    </w:p>
    <w:p w:rsidR="007543C7" w:rsidRDefault="00614AA2" w:rsidP="005935A3">
      <w:pPr>
        <w:numPr>
          <w:ilvl w:val="2"/>
          <w:numId w:val="19"/>
        </w:numPr>
        <w:tabs>
          <w:tab w:val="left" w:pos="1276"/>
          <w:tab w:val="left" w:pos="7371"/>
        </w:tabs>
        <w:suppressAutoHyphens/>
        <w:spacing w:after="0" w:line="240" w:lineRule="auto"/>
        <w:ind w:left="1190" w:hanging="623"/>
        <w:rPr>
          <w:rFonts w:ascii="Palatino Linotype" w:hAnsi="Palatino Linotype" w:cs="Palatino Linotype"/>
          <w:sz w:val="24"/>
          <w:szCs w:val="24"/>
        </w:rPr>
      </w:pPr>
      <w:proofErr w:type="spellStart"/>
      <w:r>
        <w:rPr>
          <w:rFonts w:ascii="Palatino Linotype" w:hAnsi="Palatino Linotype" w:cs="Palatino Linotype"/>
          <w:b/>
          <w:sz w:val="24"/>
          <w:szCs w:val="24"/>
        </w:rPr>
        <w:t>Inlay</w:t>
      </w:r>
      <w:proofErr w:type="spellEnd"/>
      <w:r>
        <w:rPr>
          <w:rFonts w:ascii="Palatino Linotype" w:hAnsi="Palatino Linotype" w:cs="Palatino Linotype"/>
          <w:b/>
          <w:sz w:val="24"/>
          <w:szCs w:val="24"/>
        </w:rPr>
        <w:t>/</w:t>
      </w:r>
      <w:proofErr w:type="spellStart"/>
      <w:r>
        <w:rPr>
          <w:rFonts w:ascii="Palatino Linotype" w:hAnsi="Palatino Linotype" w:cs="Palatino Linotype"/>
          <w:b/>
          <w:sz w:val="24"/>
          <w:szCs w:val="24"/>
        </w:rPr>
        <w:t>onlay</w:t>
      </w:r>
      <w:proofErr w:type="spellEnd"/>
      <w:r>
        <w:rPr>
          <w:rFonts w:ascii="Palatino Linotype" w:hAnsi="Palatino Linotype" w:cs="Palatino Linotype"/>
          <w:b/>
          <w:sz w:val="24"/>
          <w:szCs w:val="24"/>
        </w:rPr>
        <w:t xml:space="preserve"> készítés </w:t>
      </w:r>
      <w:proofErr w:type="gramStart"/>
      <w:r>
        <w:rPr>
          <w:rFonts w:ascii="Palatino Linotype" w:hAnsi="Palatino Linotype" w:cs="Palatino Linotype"/>
          <w:b/>
          <w:sz w:val="24"/>
          <w:szCs w:val="24"/>
        </w:rPr>
        <w:t>technológiája</w:t>
      </w:r>
      <w:r w:rsidR="007543C7">
        <w:rPr>
          <w:rFonts w:ascii="Palatino Linotype" w:hAnsi="Palatino Linotype" w:cs="Palatino Linotype"/>
          <w:b/>
          <w:sz w:val="24"/>
          <w:szCs w:val="24"/>
        </w:rPr>
        <w:tab/>
        <w:t xml:space="preserve">            </w:t>
      </w:r>
      <w:r w:rsidR="007543C7">
        <w:rPr>
          <w:rFonts w:ascii="Palatino Linotype" w:hAnsi="Palatino Linotype" w:cs="Palatino Linotype"/>
          <w:b/>
          <w:i/>
          <w:sz w:val="24"/>
          <w:szCs w:val="24"/>
        </w:rPr>
        <w:t>8óra</w:t>
      </w:r>
      <w:proofErr w:type="gramEnd"/>
    </w:p>
    <w:p w:rsidR="007543C7" w:rsidRDefault="007543C7" w:rsidP="00CA396B">
      <w:pPr>
        <w:pStyle w:val="Szvegtrzs"/>
        <w:tabs>
          <w:tab w:val="left" w:pos="1276"/>
        </w:tabs>
        <w:spacing w:after="0"/>
        <w:ind w:left="1276"/>
      </w:pPr>
      <w:r w:rsidRPr="00CA396B">
        <w:rPr>
          <w:rFonts w:ascii="Palatino Linotype" w:hAnsi="Palatino Linotype" w:cs="Palatino Linotype"/>
          <w:sz w:val="24"/>
          <w:szCs w:val="24"/>
          <w:lang w:eastAsia="en-US"/>
        </w:rPr>
        <w:t xml:space="preserve">Az </w:t>
      </w:r>
      <w:proofErr w:type="spellStart"/>
      <w:r w:rsidRPr="00CA396B">
        <w:rPr>
          <w:rFonts w:ascii="Palatino Linotype" w:hAnsi="Palatino Linotype" w:cs="Palatino Linotype"/>
          <w:sz w:val="24"/>
          <w:szCs w:val="24"/>
          <w:lang w:eastAsia="en-US"/>
        </w:rPr>
        <w:t>inlay</w:t>
      </w:r>
      <w:proofErr w:type="spellEnd"/>
      <w:r w:rsidRPr="00CA396B">
        <w:rPr>
          <w:rFonts w:ascii="Palatino Linotype" w:hAnsi="Palatino Linotype" w:cs="Palatino Linotype"/>
          <w:sz w:val="24"/>
          <w:szCs w:val="24"/>
          <w:lang w:eastAsia="en-US"/>
        </w:rPr>
        <w:t xml:space="preserve">, </w:t>
      </w:r>
      <w:proofErr w:type="spellStart"/>
      <w:r w:rsidRPr="00CA396B">
        <w:rPr>
          <w:rFonts w:ascii="Palatino Linotype" w:hAnsi="Palatino Linotype" w:cs="Palatino Linotype"/>
          <w:sz w:val="24"/>
          <w:szCs w:val="24"/>
          <w:lang w:eastAsia="en-US"/>
        </w:rPr>
        <w:t>onlay</w:t>
      </w:r>
      <w:proofErr w:type="spellEnd"/>
      <w:r w:rsidRPr="00CA396B">
        <w:rPr>
          <w:rFonts w:ascii="Palatino Linotype" w:hAnsi="Palatino Linotype" w:cs="Palatino Linotype"/>
          <w:sz w:val="24"/>
          <w:szCs w:val="24"/>
          <w:lang w:eastAsia="en-US"/>
        </w:rPr>
        <w:t xml:space="preserve"> készítésének elméleti alapjai kerámia </w:t>
      </w:r>
      <w:proofErr w:type="spellStart"/>
      <w:r w:rsidRPr="00CA396B">
        <w:rPr>
          <w:rFonts w:ascii="Palatino Linotype" w:hAnsi="Palatino Linotype" w:cs="Palatino Linotype"/>
          <w:sz w:val="24"/>
          <w:szCs w:val="24"/>
          <w:lang w:eastAsia="en-US"/>
        </w:rPr>
        <w:t>mikrokompozitból</w:t>
      </w:r>
      <w:proofErr w:type="spellEnd"/>
      <w:r w:rsidRPr="00CA396B">
        <w:rPr>
          <w:rFonts w:ascii="Palatino Linotype" w:hAnsi="Palatino Linotype" w:cs="Palatino Linotype"/>
          <w:sz w:val="24"/>
          <w:szCs w:val="24"/>
          <w:lang w:eastAsia="en-US"/>
        </w:rPr>
        <w:t>, kerámiából, nemesfém</w:t>
      </w:r>
      <w:r>
        <w:rPr>
          <w:rFonts w:ascii="Palatino Linotype" w:hAnsi="Palatino Linotype" w:cs="Palatino Linotype"/>
        </w:rPr>
        <w:t xml:space="preserve"> ötvözetből és CAD-CAM technikával </w:t>
      </w:r>
    </w:p>
    <w:p w:rsidR="007543C7" w:rsidRDefault="007543C7" w:rsidP="007543C7">
      <w:pPr>
        <w:tabs>
          <w:tab w:val="left" w:pos="1276"/>
          <w:tab w:val="left" w:pos="7371"/>
        </w:tabs>
        <w:spacing w:after="0" w:line="240" w:lineRule="auto"/>
        <w:ind w:left="1190"/>
      </w:pPr>
    </w:p>
    <w:p w:rsidR="007543C7" w:rsidRDefault="00614AA2" w:rsidP="005935A3">
      <w:pPr>
        <w:numPr>
          <w:ilvl w:val="2"/>
          <w:numId w:val="19"/>
        </w:numPr>
        <w:tabs>
          <w:tab w:val="left" w:pos="1276"/>
          <w:tab w:val="left" w:pos="7371"/>
        </w:tabs>
        <w:suppressAutoHyphens/>
        <w:spacing w:after="0" w:line="240" w:lineRule="auto"/>
        <w:ind w:left="1190" w:hanging="623"/>
        <w:rPr>
          <w:rFonts w:ascii="Palatino Linotype" w:hAnsi="Palatino Linotype" w:cs="Palatino Linotype"/>
          <w:sz w:val="24"/>
          <w:szCs w:val="24"/>
        </w:rPr>
      </w:pPr>
      <w:r>
        <w:rPr>
          <w:rFonts w:ascii="Palatino Linotype" w:hAnsi="Palatino Linotype" w:cs="Palatino Linotype"/>
          <w:b/>
          <w:sz w:val="24"/>
          <w:szCs w:val="24"/>
        </w:rPr>
        <w:t>Ideiglenes hídkészítés technológiája</w:t>
      </w:r>
      <w:r w:rsidR="007543C7">
        <w:rPr>
          <w:rFonts w:ascii="Palatino Linotype" w:hAnsi="Palatino Linotype" w:cs="Palatino Linotype"/>
          <w:b/>
          <w:sz w:val="24"/>
          <w:szCs w:val="24"/>
        </w:rPr>
        <w:tab/>
      </w:r>
      <w:r w:rsidR="00872C39">
        <w:rPr>
          <w:rFonts w:ascii="Palatino Linotype" w:hAnsi="Palatino Linotype" w:cs="Palatino Linotype"/>
          <w:b/>
          <w:sz w:val="24"/>
          <w:szCs w:val="24"/>
        </w:rPr>
        <w:tab/>
      </w:r>
      <w:r w:rsidR="007543C7">
        <w:rPr>
          <w:rFonts w:ascii="Palatino Linotype" w:hAnsi="Palatino Linotype" w:cs="Palatino Linotype"/>
          <w:b/>
          <w:i/>
          <w:sz w:val="24"/>
          <w:szCs w:val="24"/>
        </w:rPr>
        <w:t>8 óra</w:t>
      </w:r>
    </w:p>
    <w:p w:rsidR="003766CE" w:rsidRDefault="003766CE" w:rsidP="003766CE">
      <w:pPr>
        <w:tabs>
          <w:tab w:val="left" w:pos="1134"/>
          <w:tab w:val="left" w:pos="7371"/>
        </w:tabs>
        <w:spacing w:after="0" w:line="240" w:lineRule="auto"/>
        <w:ind w:left="1134"/>
        <w:jc w:val="both"/>
        <w:rPr>
          <w:rFonts w:ascii="Palatino Linotype" w:hAnsi="Palatino Linotype" w:cs="Palatino Linotype"/>
          <w:sz w:val="24"/>
          <w:szCs w:val="24"/>
        </w:rPr>
      </w:pPr>
      <w:r>
        <w:rPr>
          <w:rFonts w:ascii="Palatino Linotype" w:hAnsi="Palatino Linotype" w:cs="Arial"/>
          <w:sz w:val="24"/>
          <w:szCs w:val="24"/>
        </w:rPr>
        <w:t>I</w:t>
      </w:r>
      <w:r w:rsidRPr="007543C7">
        <w:rPr>
          <w:rFonts w:ascii="Palatino Linotype" w:hAnsi="Palatino Linotype" w:cs="Arial"/>
          <w:sz w:val="24"/>
          <w:szCs w:val="24"/>
        </w:rPr>
        <w:t>deiglenes hídkészítés k</w:t>
      </w:r>
      <w:r w:rsidRPr="007543C7">
        <w:rPr>
          <w:rFonts w:ascii="Palatino Linotype" w:hAnsi="Palatino Linotype" w:cs="Palatino Linotype"/>
          <w:sz w:val="24"/>
          <w:szCs w:val="24"/>
        </w:rPr>
        <w:t xml:space="preserve">onvencionális és CAD-CAM eljárásokkal, </w:t>
      </w:r>
      <w:proofErr w:type="spellStart"/>
      <w:r w:rsidRPr="007543C7">
        <w:rPr>
          <w:rFonts w:ascii="Palatino Linotype" w:hAnsi="Palatino Linotype" w:cs="Palatino Linotype"/>
          <w:sz w:val="24"/>
          <w:szCs w:val="24"/>
        </w:rPr>
        <w:t>gnatológiai</w:t>
      </w:r>
      <w:proofErr w:type="spellEnd"/>
      <w:r w:rsidRPr="007543C7">
        <w:rPr>
          <w:rFonts w:ascii="Palatino Linotype" w:hAnsi="Palatino Linotype" w:cs="Palatino Linotype"/>
          <w:sz w:val="24"/>
          <w:szCs w:val="24"/>
        </w:rPr>
        <w:t xml:space="preserve"> és statikai elvek szerint</w:t>
      </w:r>
      <w:r>
        <w:rPr>
          <w:rFonts w:ascii="Palatino Linotype" w:hAnsi="Palatino Linotype" w:cs="Palatino Linotype"/>
          <w:sz w:val="24"/>
          <w:szCs w:val="24"/>
        </w:rPr>
        <w:t>.</w:t>
      </w:r>
    </w:p>
    <w:p w:rsidR="003766CE" w:rsidRDefault="003766CE" w:rsidP="003766CE">
      <w:pPr>
        <w:tabs>
          <w:tab w:val="left" w:pos="7371"/>
        </w:tabs>
        <w:spacing w:after="0" w:line="240" w:lineRule="auto"/>
        <w:ind w:left="1134" w:hanging="56"/>
        <w:jc w:val="both"/>
        <w:rPr>
          <w:rFonts w:ascii="Palatino Linotype" w:hAnsi="Palatino Linotype" w:cs="Palatino Linotype"/>
          <w:sz w:val="24"/>
          <w:szCs w:val="24"/>
        </w:rPr>
      </w:pPr>
      <w:r>
        <w:rPr>
          <w:rFonts w:ascii="Palatino Linotype" w:hAnsi="Palatino Linotype" w:cs="Palatino Linotype"/>
          <w:sz w:val="24"/>
          <w:szCs w:val="24"/>
        </w:rPr>
        <w:t>Hagyományos eljárás technológiai lehetőségeinek ismertetése, azon belül a tömő-préselő, a blokk technika, illetve a spatula technikai eljárások ismertetésével.</w:t>
      </w:r>
    </w:p>
    <w:p w:rsidR="003766CE" w:rsidRDefault="003766CE" w:rsidP="003766CE">
      <w:pPr>
        <w:pStyle w:val="Szvegtrzs"/>
        <w:tabs>
          <w:tab w:val="left" w:pos="1134"/>
        </w:tabs>
        <w:spacing w:after="0"/>
        <w:ind w:left="1134"/>
        <w:jc w:val="both"/>
        <w:rPr>
          <w:rFonts w:ascii="Arial" w:hAnsi="Arial" w:cs="Arial"/>
        </w:rPr>
      </w:pPr>
      <w:r>
        <w:rPr>
          <w:rFonts w:ascii="Palatino Linotype" w:hAnsi="Palatino Linotype" w:cs="Arial"/>
          <w:sz w:val="24"/>
          <w:szCs w:val="24"/>
        </w:rPr>
        <w:t xml:space="preserve">A CAD-CAM technológiával készítendő ideiglenes pótlás technológiai  menetének ismertetése, hangsúlyozottan a minta előkészítés, </w:t>
      </w:r>
      <w:proofErr w:type="spellStart"/>
      <w:r>
        <w:rPr>
          <w:rFonts w:ascii="Palatino Linotype" w:hAnsi="Palatino Linotype" w:cs="Arial"/>
          <w:sz w:val="24"/>
          <w:szCs w:val="24"/>
        </w:rPr>
        <w:t>szkennelés</w:t>
      </w:r>
      <w:proofErr w:type="spellEnd"/>
      <w:r>
        <w:rPr>
          <w:rFonts w:ascii="Palatino Linotype" w:hAnsi="Palatino Linotype" w:cs="Arial"/>
          <w:sz w:val="24"/>
          <w:szCs w:val="24"/>
        </w:rPr>
        <w:t>, tervezés, vágótömbre helyezés, illetve  a marás utómunkálatainak kifejtésével.</w:t>
      </w:r>
    </w:p>
    <w:p w:rsidR="007543C7" w:rsidRDefault="007543C7" w:rsidP="007543C7">
      <w:pPr>
        <w:spacing w:after="0" w:line="240" w:lineRule="auto"/>
      </w:pPr>
    </w:p>
    <w:p w:rsidR="007543C7" w:rsidRDefault="00614AA2" w:rsidP="005935A3">
      <w:pPr>
        <w:numPr>
          <w:ilvl w:val="2"/>
          <w:numId w:val="19"/>
        </w:numPr>
        <w:tabs>
          <w:tab w:val="left" w:pos="1276"/>
          <w:tab w:val="left" w:pos="7371"/>
        </w:tabs>
        <w:suppressAutoHyphens/>
        <w:spacing w:after="0" w:line="240" w:lineRule="auto"/>
        <w:ind w:left="1190" w:hanging="623"/>
        <w:rPr>
          <w:rFonts w:ascii="Palatino Linotype" w:hAnsi="Palatino Linotype" w:cs="Palatino Linotype"/>
          <w:b/>
          <w:sz w:val="24"/>
          <w:szCs w:val="24"/>
        </w:rPr>
      </w:pPr>
      <w:proofErr w:type="spellStart"/>
      <w:r>
        <w:rPr>
          <w:rFonts w:ascii="Palatino Linotype" w:hAnsi="Palatino Linotype" w:cs="Palatino Linotype"/>
          <w:b/>
          <w:sz w:val="24"/>
          <w:szCs w:val="24"/>
        </w:rPr>
        <w:t>Leplezéstechnikai</w:t>
      </w:r>
      <w:proofErr w:type="spellEnd"/>
      <w:r>
        <w:rPr>
          <w:rFonts w:ascii="Palatino Linotype" w:hAnsi="Palatino Linotype" w:cs="Palatino Linotype"/>
          <w:b/>
          <w:sz w:val="24"/>
          <w:szCs w:val="24"/>
        </w:rPr>
        <w:t xml:space="preserve"> eljárások</w:t>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16 óra</w:t>
      </w:r>
    </w:p>
    <w:p w:rsidR="00003E79" w:rsidRDefault="00003E79" w:rsidP="00003E79">
      <w:pPr>
        <w:suppressAutoHyphens/>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M</w:t>
      </w:r>
      <w:r w:rsidRPr="007543C7">
        <w:rPr>
          <w:rFonts w:ascii="Palatino Linotype" w:hAnsi="Palatino Linotype" w:cs="Palatino Linotype"/>
          <w:sz w:val="24"/>
          <w:szCs w:val="24"/>
        </w:rPr>
        <w:t>űanyag leplezési eljárások, technológiák</w:t>
      </w:r>
      <w:r>
        <w:rPr>
          <w:rFonts w:ascii="Palatino Linotype" w:hAnsi="Palatino Linotype" w:cs="Palatino Linotype"/>
          <w:sz w:val="24"/>
          <w:szCs w:val="24"/>
        </w:rPr>
        <w:t xml:space="preserve">. </w:t>
      </w:r>
    </w:p>
    <w:p w:rsidR="00003E79" w:rsidRDefault="00003E79" w:rsidP="00003E79">
      <w:pPr>
        <w:suppressAutoHyphens/>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Hagyományos keresztkötéses műanyagból készülő leplezések technológia lehetőségei, elkészítésének menete.</w:t>
      </w:r>
    </w:p>
    <w:p w:rsidR="00003E79" w:rsidRPr="007543C7" w:rsidRDefault="00003E79" w:rsidP="00003E79">
      <w:pPr>
        <w:suppressAutoHyphens/>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Pasztaszerű, hőre keményedő leplezési eljárások ismertetése.</w:t>
      </w:r>
    </w:p>
    <w:p w:rsidR="00003E79" w:rsidRPr="007543C7" w:rsidRDefault="00003E79" w:rsidP="00003E79">
      <w:pPr>
        <w:suppressAutoHyphens/>
        <w:spacing w:after="0" w:line="240" w:lineRule="auto"/>
        <w:ind w:left="1636"/>
        <w:jc w:val="both"/>
        <w:rPr>
          <w:rFonts w:ascii="Palatino Linotype" w:hAnsi="Palatino Linotype" w:cs="Palatino Linotype"/>
          <w:sz w:val="24"/>
          <w:szCs w:val="24"/>
        </w:rPr>
      </w:pPr>
      <w:proofErr w:type="spellStart"/>
      <w:r w:rsidRPr="007543C7">
        <w:rPr>
          <w:rFonts w:ascii="Palatino Linotype" w:hAnsi="Palatino Linotype" w:cs="Palatino Linotype"/>
          <w:sz w:val="24"/>
          <w:szCs w:val="24"/>
        </w:rPr>
        <w:t>Mikrokompozit</w:t>
      </w:r>
      <w:proofErr w:type="spellEnd"/>
      <w:r w:rsidRPr="007543C7">
        <w:rPr>
          <w:rFonts w:ascii="Palatino Linotype" w:hAnsi="Palatino Linotype" w:cs="Palatino Linotype"/>
          <w:sz w:val="24"/>
          <w:szCs w:val="24"/>
        </w:rPr>
        <w:t xml:space="preserve"> leplezési eljárás</w:t>
      </w:r>
      <w:r>
        <w:rPr>
          <w:rFonts w:ascii="Palatino Linotype" w:hAnsi="Palatino Linotype" w:cs="Palatino Linotype"/>
          <w:sz w:val="24"/>
          <w:szCs w:val="24"/>
        </w:rPr>
        <w:t>ok, a technológia előnyei, hátrányai.</w:t>
      </w:r>
    </w:p>
    <w:p w:rsidR="00003E79" w:rsidRPr="007543C7" w:rsidRDefault="00003E79" w:rsidP="00003E79">
      <w:pPr>
        <w:suppressAutoHyphens/>
        <w:spacing w:after="0" w:line="240" w:lineRule="auto"/>
        <w:ind w:left="1636"/>
        <w:jc w:val="both"/>
        <w:rPr>
          <w:rFonts w:ascii="Palatino Linotype" w:hAnsi="Palatino Linotype" w:cs="Arial"/>
          <w:sz w:val="24"/>
          <w:szCs w:val="24"/>
        </w:rPr>
      </w:pPr>
      <w:r>
        <w:rPr>
          <w:rFonts w:ascii="Palatino Linotype" w:hAnsi="Palatino Linotype" w:cs="Palatino Linotype"/>
          <w:sz w:val="24"/>
          <w:szCs w:val="24"/>
        </w:rPr>
        <w:t>Kerámia</w:t>
      </w:r>
      <w:r w:rsidRPr="007543C7">
        <w:rPr>
          <w:rFonts w:ascii="Palatino Linotype" w:hAnsi="Palatino Linotype" w:cs="Palatino Linotype"/>
          <w:sz w:val="24"/>
          <w:szCs w:val="24"/>
        </w:rPr>
        <w:t>leplezési eljárások, szabályok, technológiai eljárások</w:t>
      </w:r>
      <w:r>
        <w:rPr>
          <w:rFonts w:ascii="Palatino Linotype" w:hAnsi="Palatino Linotype" w:cs="Palatino Linotype"/>
          <w:sz w:val="24"/>
          <w:szCs w:val="24"/>
        </w:rPr>
        <w:t>.</w:t>
      </w:r>
    </w:p>
    <w:p w:rsidR="00003E79" w:rsidRDefault="00003E79" w:rsidP="00CA396B">
      <w:pPr>
        <w:suppressAutoHyphens/>
        <w:spacing w:after="0" w:line="240" w:lineRule="auto"/>
        <w:ind w:left="1636"/>
        <w:rPr>
          <w:rFonts w:ascii="Palatino Linotype" w:hAnsi="Palatino Linotype" w:cs="Palatino Linotype"/>
          <w:sz w:val="24"/>
          <w:szCs w:val="24"/>
        </w:rPr>
      </w:pPr>
    </w:p>
    <w:p w:rsidR="007543C7" w:rsidRPr="007543C7" w:rsidRDefault="007543C7" w:rsidP="007543C7">
      <w:pPr>
        <w:tabs>
          <w:tab w:val="left" w:pos="1276"/>
          <w:tab w:val="left" w:pos="7371"/>
        </w:tabs>
        <w:spacing w:after="0" w:line="240" w:lineRule="auto"/>
        <w:rPr>
          <w:rFonts w:ascii="Palatino Linotype" w:hAnsi="Palatino Linotype" w:cs="Arial"/>
          <w:sz w:val="24"/>
          <w:szCs w:val="24"/>
        </w:rPr>
      </w:pPr>
    </w:p>
    <w:p w:rsidR="007543C7" w:rsidRDefault="007543C7" w:rsidP="005935A3">
      <w:pPr>
        <w:widowControl w:val="0"/>
        <w:numPr>
          <w:ilvl w:val="1"/>
          <w:numId w:val="19"/>
        </w:numPr>
        <w:suppressAutoHyphens/>
        <w:spacing w:after="0" w:line="240" w:lineRule="auto"/>
        <w:ind w:left="826" w:hanging="469"/>
        <w:rPr>
          <w:rFonts w:ascii="Palatino Linotype" w:hAnsi="Palatino Linotype" w:cs="Palatino Linotype"/>
          <w:b/>
          <w:bCs/>
          <w:sz w:val="24"/>
          <w:szCs w:val="24"/>
        </w:rPr>
      </w:pPr>
      <w:r>
        <w:rPr>
          <w:rFonts w:ascii="Palatino Linotype" w:hAnsi="Palatino Linotype" w:cs="Palatino Linotype"/>
          <w:b/>
          <w:i/>
          <w:sz w:val="24"/>
          <w:szCs w:val="24"/>
        </w:rPr>
        <w:t xml:space="preserve">A képzés javasolt helyszíne </w:t>
      </w:r>
      <w:r>
        <w:rPr>
          <w:rFonts w:ascii="Palatino Linotype" w:hAnsi="Palatino Linotype" w:cs="Palatino Linotype"/>
          <w:b/>
          <w:i/>
          <w:kern w:val="1"/>
          <w:sz w:val="24"/>
          <w:szCs w:val="24"/>
          <w:lang w:eastAsia="hi-IN" w:bidi="hi-IN"/>
        </w:rPr>
        <w:t>(ajánlás)</w:t>
      </w:r>
    </w:p>
    <w:p w:rsidR="007543C7" w:rsidRDefault="007543C7" w:rsidP="007543C7">
      <w:pPr>
        <w:spacing w:after="0" w:line="240" w:lineRule="auto"/>
        <w:ind w:left="792"/>
        <w:jc w:val="both"/>
        <w:rPr>
          <w:rFonts w:ascii="Palatino Linotype" w:hAnsi="Palatino Linotype" w:cs="Palatino Linotype"/>
          <w:b/>
          <w:bCs/>
          <w:sz w:val="24"/>
          <w:szCs w:val="24"/>
        </w:rPr>
      </w:pPr>
      <w:r>
        <w:rPr>
          <w:rFonts w:ascii="Palatino Linotype" w:hAnsi="Palatino Linotype" w:cs="Palatino Linotype"/>
          <w:bCs/>
          <w:sz w:val="24"/>
          <w:szCs w:val="24"/>
        </w:rPr>
        <w:t>Tanterem, vagy demonstrációs szaktanterem, tanműhely.</w:t>
      </w:r>
    </w:p>
    <w:p w:rsidR="007543C7" w:rsidRDefault="007543C7" w:rsidP="007543C7">
      <w:pPr>
        <w:spacing w:after="0" w:line="240" w:lineRule="auto"/>
        <w:ind w:left="792"/>
        <w:jc w:val="both"/>
        <w:rPr>
          <w:rFonts w:ascii="Palatino Linotype" w:hAnsi="Palatino Linotype" w:cs="Palatino Linotype"/>
          <w:b/>
          <w:bCs/>
          <w:sz w:val="24"/>
          <w:szCs w:val="24"/>
        </w:rPr>
      </w:pPr>
    </w:p>
    <w:p w:rsidR="007543C7" w:rsidRDefault="007543C7" w:rsidP="005935A3">
      <w:pPr>
        <w:widowControl w:val="0"/>
        <w:numPr>
          <w:ilvl w:val="1"/>
          <w:numId w:val="19"/>
        </w:numPr>
        <w:suppressAutoHyphens/>
        <w:spacing w:after="0" w:line="240" w:lineRule="auto"/>
        <w:ind w:left="826" w:hanging="469"/>
        <w:rPr>
          <w:rFonts w:ascii="Palatino Linotype" w:hAnsi="Palatino Linotype" w:cs="Palatino Linotype"/>
          <w:bCs/>
          <w:sz w:val="24"/>
          <w:szCs w:val="24"/>
        </w:rPr>
      </w:pPr>
      <w:r>
        <w:rPr>
          <w:rFonts w:ascii="Palatino Linotype" w:hAnsi="Palatino Linotype" w:cs="Palatino Linotype"/>
          <w:b/>
          <w:bCs/>
          <w:i/>
          <w:sz w:val="24"/>
          <w:szCs w:val="24"/>
        </w:rPr>
        <w:t>A tantárgy elsajátítása során alkalmazható sajátos módszerek, tanulói tevékenységformák (ajánlás)</w:t>
      </w:r>
    </w:p>
    <w:p w:rsidR="007543C7" w:rsidRDefault="007543C7" w:rsidP="007543C7">
      <w:pPr>
        <w:widowControl w:val="0"/>
        <w:spacing w:after="0" w:line="240" w:lineRule="auto"/>
        <w:rPr>
          <w:rFonts w:ascii="Palatino Linotype" w:hAnsi="Palatino Linotype" w:cs="Palatino Linotype"/>
          <w:bCs/>
          <w:sz w:val="24"/>
          <w:szCs w:val="24"/>
        </w:rPr>
      </w:pPr>
    </w:p>
    <w:p w:rsidR="007543C7" w:rsidRDefault="007543C7" w:rsidP="007543C7">
      <w:pPr>
        <w:widowControl w:val="0"/>
        <w:spacing w:after="0" w:line="240" w:lineRule="auto"/>
        <w:ind w:left="826"/>
        <w:rPr>
          <w:rFonts w:ascii="Palatino Linotype" w:hAnsi="Palatino Linotype" w:cs="Palatino Linotype"/>
          <w:bCs/>
          <w:sz w:val="24"/>
          <w:szCs w:val="24"/>
        </w:rPr>
      </w:pPr>
    </w:p>
    <w:p w:rsidR="007543C7" w:rsidRDefault="007543C7" w:rsidP="007543C7">
      <w:pPr>
        <w:widowControl w:val="0"/>
        <w:spacing w:after="0" w:line="240" w:lineRule="auto"/>
        <w:ind w:left="826"/>
        <w:rPr>
          <w:rFonts w:ascii="Palatino Linotype" w:hAnsi="Palatino Linotype" w:cs="Palatino Linotype"/>
          <w:b/>
          <w:sz w:val="20"/>
          <w:szCs w:val="20"/>
        </w:rPr>
      </w:pPr>
      <w:r>
        <w:rPr>
          <w:rFonts w:ascii="Palatino Linotype" w:hAnsi="Palatino Linotype" w:cs="Palatino Linotype"/>
          <w:b/>
          <w:bCs/>
          <w:i/>
          <w:sz w:val="24"/>
          <w:szCs w:val="24"/>
        </w:rPr>
        <w:t>A tantárgy elsajátítása során alkalmazható sajátos módszerek (ajánlás)</w:t>
      </w:r>
    </w:p>
    <w:tbl>
      <w:tblPr>
        <w:tblW w:w="9408" w:type="dxa"/>
        <w:tblInd w:w="108" w:type="dxa"/>
        <w:tblLayout w:type="fixed"/>
        <w:tblLook w:val="0000" w:firstRow="0" w:lastRow="0" w:firstColumn="0" w:lastColumn="0" w:noHBand="0" w:noVBand="0"/>
      </w:tblPr>
      <w:tblGrid>
        <w:gridCol w:w="994"/>
        <w:gridCol w:w="2800"/>
        <w:gridCol w:w="945"/>
        <w:gridCol w:w="945"/>
        <w:gridCol w:w="945"/>
        <w:gridCol w:w="2779"/>
      </w:tblGrid>
      <w:tr w:rsidR="007543C7">
        <w:tc>
          <w:tcPr>
            <w:tcW w:w="994"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 xml:space="preserve">Alkalmazott oktatási </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 tanulói tevékenység szervezeti kerete</w:t>
            </w:r>
          </w:p>
        </w:tc>
        <w:tc>
          <w:tcPr>
            <w:tcW w:w="2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c>
          <w:tcPr>
            <w:tcW w:w="994"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osztály</w:t>
            </w:r>
          </w:p>
        </w:tc>
        <w:tc>
          <w:tcPr>
            <w:tcW w:w="2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vita</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1.9.</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szimuláció</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872C39"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1.10</w:t>
            </w:r>
            <w:r w:rsidR="007543C7">
              <w:rPr>
                <w:rFonts w:ascii="Palatino Linotype" w:hAnsi="Palatino Linotype" w:cs="Palatino Linotype"/>
                <w:sz w:val="20"/>
                <w:szCs w:val="20"/>
              </w:rPr>
              <w:t>.</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widowControl w:val="0"/>
        <w:spacing w:after="0" w:line="240" w:lineRule="auto"/>
        <w:rPr>
          <w:rFonts w:ascii="Palatino Linotype" w:hAnsi="Palatino Linotype" w:cs="Palatino Linotype"/>
          <w:b/>
          <w:bCs/>
          <w:i/>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p>
    <w:p w:rsidR="007543C7" w:rsidRDefault="007543C7" w:rsidP="007543C7">
      <w:pPr>
        <w:widowControl w:val="0"/>
        <w:spacing w:after="0" w:line="240" w:lineRule="auto"/>
        <w:ind w:left="826"/>
        <w:rPr>
          <w:rFonts w:ascii="Palatino Linotype" w:hAnsi="Palatino Linotype" w:cs="Palatino Linotype"/>
          <w:iCs/>
          <w:sz w:val="24"/>
          <w:szCs w:val="24"/>
        </w:rPr>
      </w:pPr>
      <w:r>
        <w:rPr>
          <w:rFonts w:ascii="Palatino Linotype" w:hAnsi="Palatino Linotype" w:cs="Palatino Linotype"/>
          <w:b/>
          <w:bCs/>
          <w:i/>
          <w:sz w:val="24"/>
          <w:szCs w:val="24"/>
        </w:rPr>
        <w:t>A tantárgy elsajátítása során alkalmazható tanulói tevékenységformák (ajánlás)</w:t>
      </w:r>
    </w:p>
    <w:p w:rsidR="007543C7" w:rsidRDefault="007543C7" w:rsidP="007543C7">
      <w:pPr>
        <w:spacing w:after="0" w:line="240" w:lineRule="auto"/>
        <w:ind w:left="540"/>
        <w:jc w:val="both"/>
        <w:rPr>
          <w:rFonts w:ascii="Palatino Linotype" w:hAnsi="Palatino Linotype" w:cs="Palatino Linotype"/>
          <w:iCs/>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p>
    <w:tbl>
      <w:tblPr>
        <w:tblW w:w="0" w:type="auto"/>
        <w:tblInd w:w="108" w:type="dxa"/>
        <w:tblLayout w:type="fixed"/>
        <w:tblLook w:val="0000" w:firstRow="0" w:lastRow="0" w:firstColumn="0" w:lastColumn="0" w:noHBand="0" w:noVBand="0"/>
      </w:tblPr>
      <w:tblGrid>
        <w:gridCol w:w="3987"/>
        <w:gridCol w:w="891"/>
        <w:gridCol w:w="879"/>
        <w:gridCol w:w="840"/>
        <w:gridCol w:w="2422"/>
      </w:tblGrid>
      <w:tr w:rsidR="007543C7">
        <w:trPr>
          <w:cantSplit/>
          <w:trHeight w:val="921"/>
        </w:trPr>
        <w:tc>
          <w:tcPr>
            <w:tcW w:w="3987"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tevékenységforma</w:t>
            </w:r>
          </w:p>
        </w:tc>
        <w:tc>
          <w:tcPr>
            <w:tcW w:w="2610"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 szervezési kerete</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(differenciálási módok)</w:t>
            </w:r>
          </w:p>
        </w:tc>
        <w:tc>
          <w:tcPr>
            <w:tcW w:w="24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rPr>
          <w:cantSplit/>
          <w:trHeight w:val="1076"/>
        </w:trPr>
        <w:tc>
          <w:tcPr>
            <w:tcW w:w="3987"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Csoport-</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bontás</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Osztály-</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keret</w:t>
            </w:r>
          </w:p>
        </w:tc>
        <w:tc>
          <w:tcPr>
            <w:tcW w:w="24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Információ feldolgozó tevékenységek</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önálló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feldolgozása jegyzeteléssel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Hallott szöveg feladattal vezetett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feladattal vezetett rendszerezése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Ismeretalkalmazási gyakorló tevékenységek, feladatok</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Írásos elemzések készítése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Tesztfeladat megoldása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Szöveges előadás egyéni felkészüléssel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Tapasztalatok utólagos ismertetése szóban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Komplex információk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Elemzés készítése tapasztalatokról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Jegyzetkészítés eseményről kérdéssor alapján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rPr>
          <w:trHeight w:val="499"/>
        </w:trPr>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Utólagos szóbeli beszámoló</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Csoportos munkaformák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rendszerezése mozaikfeladattal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Kiscsoportos szakmai munkavégzés irányítással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Csoportos helyzetgyakorlat</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Gyakorlati munkavégzés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Üzemeltetési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Vizsgálati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Anyagminták azonosítása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Tárgyminták azonosítása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Szolgáltatási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Részvétel az ügyfélfogadáson, esetmegfigyelés</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spacing w:after="0" w:line="240" w:lineRule="auto"/>
        <w:jc w:val="both"/>
        <w:rPr>
          <w:rFonts w:ascii="Palatino Linotype" w:hAnsi="Palatino Linotype" w:cs="Palatino Linotype"/>
          <w:iCs/>
          <w:sz w:val="24"/>
          <w:szCs w:val="24"/>
        </w:rPr>
      </w:pPr>
    </w:p>
    <w:p w:rsidR="007543C7" w:rsidRDefault="007543C7" w:rsidP="005935A3">
      <w:pPr>
        <w:widowControl w:val="0"/>
        <w:numPr>
          <w:ilvl w:val="1"/>
          <w:numId w:val="19"/>
        </w:numPr>
        <w:suppressAutoHyphens/>
        <w:spacing w:after="0" w:line="240" w:lineRule="auto"/>
        <w:ind w:left="826" w:hanging="469"/>
        <w:rPr>
          <w:rFonts w:ascii="Palatino Linotype" w:hAnsi="Palatino Linotype" w:cs="Palatino Linotype"/>
          <w:b/>
          <w:sz w:val="24"/>
          <w:szCs w:val="24"/>
        </w:rPr>
      </w:pPr>
      <w:r>
        <w:rPr>
          <w:rFonts w:ascii="Palatino Linotype" w:hAnsi="Palatino Linotype" w:cs="Palatino Linotype"/>
          <w:b/>
          <w:bCs/>
          <w:sz w:val="24"/>
          <w:szCs w:val="24"/>
        </w:rPr>
        <w:t>A tantárgy értékelésének módja</w:t>
      </w:r>
    </w:p>
    <w:p w:rsidR="007543C7" w:rsidRDefault="007543C7" w:rsidP="006347CC">
      <w:pPr>
        <w:autoSpaceDE w:val="0"/>
        <w:spacing w:after="0" w:line="240" w:lineRule="auto"/>
        <w:jc w:val="both"/>
        <w:rPr>
          <w:rFonts w:ascii="Palatino Linotype" w:hAnsi="Palatino Linotype" w:cs="Palatino Linotype"/>
          <w:b/>
          <w:sz w:val="24"/>
          <w:szCs w:val="24"/>
        </w:rPr>
      </w:pPr>
      <w:r>
        <w:rPr>
          <w:rFonts w:ascii="Palatino Linotype" w:hAnsi="Palatino Linotype" w:cs="Palatino Linotype"/>
          <w:bCs/>
        </w:rPr>
        <w:t>A nemzeti köznevelésről szóló 2011. évi CXC. törvény 54. § (2) a) pontja szerinti értékeléssel.</w:t>
      </w:r>
    </w:p>
    <w:p w:rsidR="007543C7" w:rsidRDefault="007543C7" w:rsidP="007543C7">
      <w:pPr>
        <w:widowControl w:val="0"/>
        <w:spacing w:after="0" w:line="240" w:lineRule="auto"/>
        <w:rPr>
          <w:rFonts w:ascii="Palatino Linotype" w:hAnsi="Palatino Linotype" w:cs="Palatino Linotype"/>
          <w:b/>
          <w:sz w:val="24"/>
          <w:szCs w:val="24"/>
        </w:rPr>
      </w:pPr>
    </w:p>
    <w:p w:rsidR="007543C7" w:rsidRDefault="007543C7" w:rsidP="007543C7">
      <w:pPr>
        <w:widowControl w:val="0"/>
        <w:spacing w:after="0" w:line="240" w:lineRule="auto"/>
        <w:rPr>
          <w:rFonts w:ascii="Palatino Linotype" w:hAnsi="Palatino Linotype" w:cs="Palatino Linotype"/>
          <w:b/>
          <w:sz w:val="24"/>
          <w:szCs w:val="24"/>
        </w:rPr>
      </w:pPr>
    </w:p>
    <w:p w:rsidR="007543C7" w:rsidRPr="007543C7" w:rsidRDefault="006347CC" w:rsidP="006347CC">
      <w:pPr>
        <w:widowControl w:val="0"/>
        <w:tabs>
          <w:tab w:val="left" w:pos="567"/>
        </w:tabs>
        <w:spacing w:after="0" w:line="240" w:lineRule="auto"/>
        <w:rPr>
          <w:rFonts w:ascii="Palatino Linotype" w:hAnsi="Palatino Linotype" w:cs="Palatino Linotype"/>
          <w:sz w:val="24"/>
          <w:szCs w:val="24"/>
        </w:rPr>
      </w:pPr>
      <w:r>
        <w:rPr>
          <w:rFonts w:ascii="Palatino Linotype" w:hAnsi="Palatino Linotype" w:cs="Palatino Linotype"/>
          <w:b/>
          <w:sz w:val="24"/>
          <w:szCs w:val="24"/>
        </w:rPr>
        <w:t>13.</w:t>
      </w:r>
      <w:r>
        <w:rPr>
          <w:rFonts w:ascii="Palatino Linotype" w:hAnsi="Palatino Linotype" w:cs="Palatino Linotype"/>
          <w:b/>
          <w:sz w:val="24"/>
          <w:szCs w:val="24"/>
        </w:rPr>
        <w:tab/>
      </w:r>
      <w:r w:rsidR="007543C7" w:rsidRPr="007543C7">
        <w:rPr>
          <w:rFonts w:ascii="Palatino Linotype" w:hAnsi="Palatino Linotype" w:cs="Palatino Linotype"/>
          <w:b/>
          <w:sz w:val="24"/>
          <w:szCs w:val="24"/>
        </w:rPr>
        <w:t xml:space="preserve">Anyagismeret </w:t>
      </w:r>
      <w:proofErr w:type="gramStart"/>
      <w:r w:rsidR="007543C7" w:rsidRPr="007543C7">
        <w:rPr>
          <w:rFonts w:ascii="Palatino Linotype" w:hAnsi="Palatino Linotype" w:cs="Palatino Linotype"/>
          <w:b/>
          <w:sz w:val="24"/>
          <w:szCs w:val="24"/>
        </w:rPr>
        <w:t xml:space="preserve">II  </w:t>
      </w:r>
      <w:r w:rsidR="007543C7" w:rsidRPr="007543C7">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sidR="007543C7">
        <w:rPr>
          <w:rFonts w:ascii="Palatino Linotype" w:hAnsi="Palatino Linotype" w:cs="Palatino Linotype"/>
          <w:b/>
          <w:sz w:val="24"/>
          <w:szCs w:val="24"/>
        </w:rPr>
        <w:t xml:space="preserve"> </w:t>
      </w:r>
      <w:r w:rsidR="007543C7" w:rsidRPr="007543C7">
        <w:rPr>
          <w:rFonts w:ascii="Palatino Linotype" w:hAnsi="Palatino Linotype" w:cs="Palatino Linotype"/>
          <w:b/>
          <w:sz w:val="24"/>
          <w:szCs w:val="24"/>
        </w:rPr>
        <w:t>64</w:t>
      </w:r>
      <w:proofErr w:type="gramEnd"/>
      <w:r w:rsidR="007543C7" w:rsidRPr="007543C7">
        <w:rPr>
          <w:rFonts w:ascii="Palatino Linotype" w:hAnsi="Palatino Linotype" w:cs="Palatino Linotype"/>
          <w:b/>
          <w:sz w:val="24"/>
          <w:szCs w:val="24"/>
        </w:rPr>
        <w:t xml:space="preserve"> óra*</w:t>
      </w:r>
    </w:p>
    <w:p w:rsidR="007543C7" w:rsidRDefault="007543C7" w:rsidP="007543C7">
      <w:pPr>
        <w:spacing w:after="0" w:line="240" w:lineRule="auto"/>
        <w:jc w:val="right"/>
        <w:rPr>
          <w:rFonts w:ascii="Palatino Linotype" w:hAnsi="Palatino Linotype" w:cs="Palatino Linotype"/>
          <w:i/>
          <w:sz w:val="24"/>
          <w:szCs w:val="24"/>
        </w:rPr>
      </w:pPr>
      <w:r>
        <w:rPr>
          <w:rFonts w:ascii="Palatino Linotype" w:hAnsi="Palatino Linotype" w:cs="Palatino Linotype"/>
          <w:sz w:val="20"/>
          <w:szCs w:val="20"/>
        </w:rPr>
        <w:t>* 9-13. évfolyamon megszervezett képzés/13. és 14. évfolyamon megszervezett képzés</w:t>
      </w:r>
    </w:p>
    <w:p w:rsidR="007543C7" w:rsidRDefault="007543C7" w:rsidP="007543C7">
      <w:pPr>
        <w:spacing w:after="0" w:line="240" w:lineRule="auto"/>
        <w:ind w:left="360"/>
        <w:rPr>
          <w:rFonts w:ascii="Palatino Linotype" w:hAnsi="Palatino Linotype" w:cs="Palatino Linotype"/>
          <w:i/>
          <w:sz w:val="24"/>
          <w:szCs w:val="24"/>
        </w:rPr>
      </w:pPr>
    </w:p>
    <w:p w:rsidR="007543C7" w:rsidRDefault="006347CC" w:rsidP="007543C7">
      <w:pPr>
        <w:widowControl w:val="0"/>
        <w:spacing w:after="0" w:line="240" w:lineRule="auto"/>
        <w:ind w:left="357"/>
        <w:jc w:val="both"/>
        <w:rPr>
          <w:rFonts w:ascii="Palatino Linotype" w:hAnsi="Palatino Linotype" w:cs="Palatino Linotype"/>
          <w:b/>
          <w:sz w:val="24"/>
          <w:szCs w:val="24"/>
        </w:rPr>
      </w:pPr>
      <w:r>
        <w:rPr>
          <w:rFonts w:ascii="Palatino Linotype" w:hAnsi="Palatino Linotype" w:cs="Palatino Linotype"/>
          <w:b/>
          <w:sz w:val="24"/>
          <w:szCs w:val="24"/>
        </w:rPr>
        <w:t>13.1</w:t>
      </w:r>
      <w:r>
        <w:rPr>
          <w:rFonts w:ascii="Palatino Linotype" w:hAnsi="Palatino Linotype" w:cs="Palatino Linotype"/>
          <w:b/>
          <w:sz w:val="24"/>
          <w:szCs w:val="24"/>
        </w:rPr>
        <w:tab/>
      </w:r>
      <w:r w:rsidR="007543C7">
        <w:rPr>
          <w:rFonts w:ascii="Palatino Linotype" w:hAnsi="Palatino Linotype" w:cs="Palatino Linotype"/>
          <w:b/>
          <w:sz w:val="24"/>
          <w:szCs w:val="24"/>
        </w:rPr>
        <w:t xml:space="preserve"> A tantárgy tanításának célja</w:t>
      </w:r>
    </w:p>
    <w:p w:rsidR="007543C7" w:rsidRDefault="007543C7" w:rsidP="00CA396B">
      <w:pPr>
        <w:suppressAutoHyphens/>
        <w:spacing w:after="0" w:line="240" w:lineRule="auto"/>
        <w:ind w:left="1636"/>
        <w:rPr>
          <w:rFonts w:ascii="Palatino Linotype" w:hAnsi="Palatino Linotype" w:cs="Palatino Linotype"/>
          <w:sz w:val="24"/>
          <w:szCs w:val="24"/>
        </w:rPr>
      </w:pPr>
      <w:proofErr w:type="gramStart"/>
      <w:r>
        <w:rPr>
          <w:rFonts w:ascii="Palatino Linotype" w:hAnsi="Palatino Linotype" w:cs="Palatino Linotype"/>
          <w:sz w:val="24"/>
          <w:szCs w:val="24"/>
        </w:rPr>
        <w:t>a</w:t>
      </w:r>
      <w:proofErr w:type="gramEnd"/>
      <w:r>
        <w:rPr>
          <w:rFonts w:ascii="Palatino Linotype" w:hAnsi="Palatino Linotype" w:cs="Palatino Linotype"/>
          <w:sz w:val="24"/>
          <w:szCs w:val="24"/>
        </w:rPr>
        <w:t xml:space="preserve"> rögzített fogpótlás készítés során felhasznált alap- és segédanyagokat megismertetése,</w:t>
      </w:r>
    </w:p>
    <w:p w:rsidR="007543C7" w:rsidRDefault="007543C7" w:rsidP="00CA396B">
      <w:pPr>
        <w:suppressAutoHyphens/>
        <w:spacing w:after="0" w:line="240" w:lineRule="auto"/>
        <w:ind w:left="1636"/>
        <w:rPr>
          <w:rFonts w:ascii="Palatino Linotype" w:hAnsi="Palatino Linotype" w:cs="Palatino Linotype"/>
          <w:sz w:val="24"/>
          <w:szCs w:val="24"/>
        </w:rPr>
      </w:pPr>
      <w:proofErr w:type="gramStart"/>
      <w:r>
        <w:rPr>
          <w:rFonts w:ascii="Palatino Linotype" w:hAnsi="Palatino Linotype" w:cs="Palatino Linotype"/>
          <w:sz w:val="24"/>
          <w:szCs w:val="24"/>
        </w:rPr>
        <w:t>a</w:t>
      </w:r>
      <w:proofErr w:type="gramEnd"/>
      <w:r>
        <w:rPr>
          <w:rFonts w:ascii="Palatino Linotype" w:hAnsi="Palatino Linotype" w:cs="Palatino Linotype"/>
          <w:sz w:val="24"/>
          <w:szCs w:val="24"/>
        </w:rPr>
        <w:t xml:space="preserve"> rögzített fogpótlás készítés során alkalmazott fémek, ötvözetek megismertetése,</w:t>
      </w:r>
    </w:p>
    <w:p w:rsidR="007543C7" w:rsidRDefault="007543C7" w:rsidP="00CA396B">
      <w:pPr>
        <w:suppressAutoHyphens/>
        <w:spacing w:after="0" w:line="240" w:lineRule="auto"/>
        <w:ind w:left="1636"/>
        <w:rPr>
          <w:rFonts w:ascii="Palatino Linotype" w:hAnsi="Palatino Linotype" w:cs="Palatino Linotype"/>
          <w:sz w:val="24"/>
          <w:szCs w:val="24"/>
        </w:rPr>
      </w:pPr>
      <w:proofErr w:type="gramStart"/>
      <w:r>
        <w:rPr>
          <w:rFonts w:ascii="Palatino Linotype" w:hAnsi="Palatino Linotype" w:cs="Palatino Linotype"/>
          <w:sz w:val="24"/>
          <w:szCs w:val="24"/>
        </w:rPr>
        <w:t>fémötvözetek</w:t>
      </w:r>
      <w:proofErr w:type="gramEnd"/>
      <w:r>
        <w:rPr>
          <w:rFonts w:ascii="Palatino Linotype" w:hAnsi="Palatino Linotype" w:cs="Palatino Linotype"/>
          <w:sz w:val="24"/>
          <w:szCs w:val="24"/>
        </w:rPr>
        <w:t xml:space="preserve"> és tulajdonságainak megismertetése ,</w:t>
      </w:r>
    </w:p>
    <w:p w:rsidR="007543C7" w:rsidRDefault="007543C7" w:rsidP="00CA396B">
      <w:pPr>
        <w:suppressAutoHyphens/>
        <w:spacing w:after="0" w:line="240" w:lineRule="auto"/>
        <w:ind w:left="1636"/>
        <w:rPr>
          <w:rFonts w:ascii="Palatino Linotype" w:hAnsi="Palatino Linotype" w:cs="Palatino Linotype"/>
          <w:sz w:val="24"/>
          <w:szCs w:val="24"/>
        </w:rPr>
      </w:pPr>
      <w:proofErr w:type="gramStart"/>
      <w:r>
        <w:rPr>
          <w:rFonts w:ascii="Palatino Linotype" w:hAnsi="Palatino Linotype" w:cs="Palatino Linotype"/>
          <w:sz w:val="24"/>
          <w:szCs w:val="24"/>
        </w:rPr>
        <w:t>a</w:t>
      </w:r>
      <w:proofErr w:type="gramEnd"/>
      <w:r>
        <w:rPr>
          <w:rFonts w:ascii="Palatino Linotype" w:hAnsi="Palatino Linotype" w:cs="Palatino Linotype"/>
          <w:sz w:val="24"/>
          <w:szCs w:val="24"/>
        </w:rPr>
        <w:t xml:space="preserve"> nemfémes anyagok és tulajdonságainak megismertetése,</w:t>
      </w:r>
    </w:p>
    <w:p w:rsidR="007543C7" w:rsidRDefault="007543C7" w:rsidP="00CA396B">
      <w:pPr>
        <w:suppressAutoHyphens/>
        <w:spacing w:after="0" w:line="240" w:lineRule="auto"/>
        <w:ind w:left="1636"/>
        <w:rPr>
          <w:rFonts w:ascii="Palatino Linotype" w:hAnsi="Palatino Linotype" w:cs="Palatino Linotype"/>
          <w:b/>
          <w:sz w:val="24"/>
          <w:szCs w:val="24"/>
        </w:rPr>
      </w:pPr>
      <w:proofErr w:type="gramStart"/>
      <w:r>
        <w:rPr>
          <w:rFonts w:ascii="Palatino Linotype" w:hAnsi="Palatino Linotype" w:cs="Palatino Linotype"/>
          <w:sz w:val="24"/>
          <w:szCs w:val="24"/>
        </w:rPr>
        <w:t>a</w:t>
      </w:r>
      <w:proofErr w:type="gramEnd"/>
      <w:r>
        <w:rPr>
          <w:rFonts w:ascii="Palatino Linotype" w:hAnsi="Palatino Linotype" w:cs="Palatino Linotype"/>
          <w:sz w:val="24"/>
          <w:szCs w:val="24"/>
        </w:rPr>
        <w:t xml:space="preserve"> rögzített fogpótlás készítés során alkalmazott leplező anyagok megismertetése</w:t>
      </w:r>
    </w:p>
    <w:p w:rsidR="007543C7" w:rsidRDefault="007543C7" w:rsidP="007543C7">
      <w:pPr>
        <w:spacing w:after="0" w:line="240" w:lineRule="auto"/>
        <w:rPr>
          <w:rFonts w:ascii="Palatino Linotype" w:hAnsi="Palatino Linotype" w:cs="Palatino Linotype"/>
          <w:b/>
          <w:sz w:val="24"/>
          <w:szCs w:val="24"/>
        </w:rPr>
      </w:pPr>
    </w:p>
    <w:p w:rsidR="007543C7" w:rsidRDefault="006347CC" w:rsidP="007543C7">
      <w:pPr>
        <w:widowControl w:val="0"/>
        <w:spacing w:after="0" w:line="240" w:lineRule="auto"/>
        <w:ind w:left="360"/>
        <w:rPr>
          <w:rFonts w:ascii="Palatino Linotype" w:hAnsi="Palatino Linotype" w:cs="Palatino Linotype"/>
          <w:b/>
          <w:sz w:val="24"/>
          <w:szCs w:val="24"/>
        </w:rPr>
      </w:pPr>
      <w:r>
        <w:rPr>
          <w:rFonts w:ascii="Palatino Linotype" w:hAnsi="Palatino Linotype" w:cs="Palatino Linotype"/>
          <w:b/>
          <w:sz w:val="24"/>
          <w:szCs w:val="24"/>
        </w:rPr>
        <w:t>13.2</w:t>
      </w:r>
      <w:r>
        <w:rPr>
          <w:rFonts w:ascii="Palatino Linotype" w:hAnsi="Palatino Linotype" w:cs="Palatino Linotype"/>
          <w:b/>
          <w:sz w:val="24"/>
          <w:szCs w:val="24"/>
        </w:rPr>
        <w:tab/>
      </w:r>
      <w:r w:rsidR="007543C7">
        <w:rPr>
          <w:rFonts w:ascii="Palatino Linotype" w:hAnsi="Palatino Linotype" w:cs="Palatino Linotype"/>
          <w:b/>
          <w:sz w:val="24"/>
          <w:szCs w:val="24"/>
        </w:rPr>
        <w:t>Kapcsolódó közismereti, szakmai tartalmak</w:t>
      </w:r>
    </w:p>
    <w:p w:rsidR="007543C7" w:rsidRDefault="007543C7" w:rsidP="007543C7">
      <w:pPr>
        <w:spacing w:after="0" w:line="240" w:lineRule="auto"/>
        <w:rPr>
          <w:rFonts w:ascii="Palatino Linotype" w:hAnsi="Palatino Linotype" w:cs="Palatino Linotype"/>
          <w:sz w:val="24"/>
          <w:szCs w:val="24"/>
        </w:rPr>
      </w:pP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sz w:val="24"/>
          <w:szCs w:val="24"/>
        </w:rPr>
        <w:t>Fizika,</w:t>
      </w:r>
    </w:p>
    <w:p w:rsidR="007543C7" w:rsidRDefault="007543C7" w:rsidP="007543C7">
      <w:pPr>
        <w:spacing w:after="0" w:line="240" w:lineRule="auto"/>
        <w:ind w:firstLine="1418"/>
        <w:rPr>
          <w:rFonts w:ascii="Palatino Linotype" w:hAnsi="Palatino Linotype" w:cs="Palatino Linotype"/>
          <w:sz w:val="24"/>
          <w:szCs w:val="24"/>
        </w:rPr>
      </w:pPr>
      <w:r>
        <w:rPr>
          <w:rFonts w:ascii="Palatino Linotype" w:hAnsi="Palatino Linotype" w:cs="Palatino Linotype"/>
          <w:sz w:val="24"/>
          <w:szCs w:val="24"/>
        </w:rPr>
        <w:t xml:space="preserve">Kémia, </w:t>
      </w:r>
    </w:p>
    <w:p w:rsidR="007543C7" w:rsidRDefault="007543C7" w:rsidP="007543C7">
      <w:pPr>
        <w:spacing w:after="0" w:line="240" w:lineRule="auto"/>
        <w:ind w:firstLine="1418"/>
        <w:rPr>
          <w:rFonts w:ascii="Palatino Linotype" w:hAnsi="Palatino Linotype" w:cs="Palatino Linotype"/>
          <w:sz w:val="24"/>
          <w:szCs w:val="24"/>
        </w:rPr>
      </w:pPr>
      <w:r>
        <w:rPr>
          <w:rFonts w:ascii="Palatino Linotype" w:hAnsi="Palatino Linotype" w:cs="Palatino Linotype"/>
          <w:sz w:val="24"/>
          <w:szCs w:val="24"/>
        </w:rPr>
        <w:t>Matematika,</w:t>
      </w:r>
    </w:p>
    <w:p w:rsidR="007543C7" w:rsidRDefault="007543C7" w:rsidP="007543C7">
      <w:pPr>
        <w:spacing w:after="0" w:line="240" w:lineRule="auto"/>
        <w:ind w:firstLine="1418"/>
        <w:rPr>
          <w:rFonts w:ascii="Palatino Linotype" w:hAnsi="Palatino Linotype" w:cs="Palatino Linotype"/>
          <w:sz w:val="24"/>
          <w:szCs w:val="24"/>
        </w:rPr>
      </w:pPr>
      <w:r>
        <w:rPr>
          <w:rFonts w:ascii="Palatino Linotype" w:hAnsi="Palatino Linotype" w:cs="Palatino Linotype"/>
          <w:sz w:val="24"/>
          <w:szCs w:val="24"/>
        </w:rPr>
        <w:t>Szakmai ismeret,</w:t>
      </w:r>
    </w:p>
    <w:p w:rsidR="007543C7" w:rsidRDefault="007543C7" w:rsidP="007543C7">
      <w:pPr>
        <w:spacing w:after="0" w:line="240" w:lineRule="auto"/>
        <w:ind w:firstLine="1418"/>
        <w:rPr>
          <w:rFonts w:ascii="Palatino Linotype" w:hAnsi="Palatino Linotype" w:cs="Palatino Linotype"/>
          <w:b/>
          <w:sz w:val="24"/>
          <w:szCs w:val="24"/>
        </w:rPr>
      </w:pPr>
      <w:r>
        <w:rPr>
          <w:rFonts w:ascii="Palatino Linotype" w:hAnsi="Palatino Linotype" w:cs="Palatino Linotype"/>
          <w:sz w:val="24"/>
          <w:szCs w:val="24"/>
        </w:rPr>
        <w:t>Gyógyászati segédeszközök gyártási ismeretek.</w:t>
      </w:r>
    </w:p>
    <w:p w:rsidR="007543C7" w:rsidRDefault="007543C7" w:rsidP="007543C7">
      <w:pPr>
        <w:widowControl w:val="0"/>
        <w:spacing w:after="0" w:line="240" w:lineRule="auto"/>
        <w:rPr>
          <w:rFonts w:ascii="Palatino Linotype" w:hAnsi="Palatino Linotype" w:cs="Palatino Linotype"/>
          <w:b/>
          <w:sz w:val="24"/>
          <w:szCs w:val="24"/>
        </w:rPr>
      </w:pPr>
    </w:p>
    <w:p w:rsidR="007543C7" w:rsidRDefault="006347CC" w:rsidP="007543C7">
      <w:pPr>
        <w:widowControl w:val="0"/>
        <w:spacing w:after="0" w:line="240" w:lineRule="auto"/>
        <w:ind w:left="360"/>
        <w:rPr>
          <w:rFonts w:ascii="Palatino Linotype" w:hAnsi="Palatino Linotype" w:cs="Palatino Linotype"/>
          <w:b/>
          <w:sz w:val="24"/>
          <w:szCs w:val="24"/>
        </w:rPr>
      </w:pPr>
      <w:r>
        <w:rPr>
          <w:rFonts w:ascii="Palatino Linotype" w:hAnsi="Palatino Linotype" w:cs="Palatino Linotype"/>
          <w:b/>
          <w:sz w:val="24"/>
          <w:szCs w:val="24"/>
        </w:rPr>
        <w:t>13.3.</w:t>
      </w:r>
      <w:r>
        <w:rPr>
          <w:rFonts w:ascii="Palatino Linotype" w:hAnsi="Palatino Linotype" w:cs="Palatino Linotype"/>
          <w:b/>
          <w:sz w:val="24"/>
          <w:szCs w:val="24"/>
        </w:rPr>
        <w:tab/>
      </w:r>
      <w:r w:rsidR="007543C7">
        <w:rPr>
          <w:rFonts w:ascii="Palatino Linotype" w:hAnsi="Palatino Linotype" w:cs="Palatino Linotype"/>
          <w:b/>
          <w:sz w:val="24"/>
          <w:szCs w:val="24"/>
        </w:rPr>
        <w:t xml:space="preserve">Témakörök </w:t>
      </w:r>
    </w:p>
    <w:p w:rsidR="007543C7" w:rsidRDefault="007543C7" w:rsidP="007543C7">
      <w:pPr>
        <w:spacing w:after="0" w:line="240" w:lineRule="auto"/>
        <w:rPr>
          <w:rFonts w:ascii="Palatino Linotype" w:hAnsi="Palatino Linotype" w:cs="Palatino Linotype"/>
          <w:b/>
          <w:sz w:val="24"/>
          <w:szCs w:val="24"/>
        </w:rPr>
      </w:pPr>
    </w:p>
    <w:p w:rsidR="007543C7" w:rsidRDefault="00E20555" w:rsidP="00E20555">
      <w:pPr>
        <w:tabs>
          <w:tab w:val="left" w:pos="1418"/>
        </w:tabs>
        <w:spacing w:after="0" w:line="240" w:lineRule="auto"/>
        <w:rPr>
          <w:rFonts w:ascii="Palatino Linotype" w:hAnsi="Palatino Linotype" w:cs="Palatino Linotype"/>
          <w:b/>
          <w:sz w:val="24"/>
          <w:szCs w:val="24"/>
        </w:rPr>
      </w:pPr>
      <w:r>
        <w:rPr>
          <w:rFonts w:ascii="Palatino Linotype" w:hAnsi="Palatino Linotype" w:cs="Palatino Linotype"/>
          <w:b/>
          <w:sz w:val="24"/>
          <w:szCs w:val="24"/>
        </w:rPr>
        <w:t>13.3.1.</w:t>
      </w:r>
      <w:r>
        <w:rPr>
          <w:rFonts w:ascii="Palatino Linotype" w:hAnsi="Palatino Linotype" w:cs="Palatino Linotype"/>
          <w:b/>
          <w:sz w:val="24"/>
          <w:szCs w:val="24"/>
        </w:rPr>
        <w:tab/>
      </w:r>
      <w:r w:rsidR="00614AA2">
        <w:rPr>
          <w:rFonts w:ascii="Palatino Linotype" w:hAnsi="Palatino Linotype" w:cs="Palatino Linotype"/>
          <w:b/>
          <w:sz w:val="24"/>
          <w:szCs w:val="24"/>
        </w:rPr>
        <w:t>Öntéstechnikai alapismeret</w:t>
      </w:r>
      <w:r w:rsidR="00BE1A9A">
        <w:rPr>
          <w:rFonts w:ascii="Palatino Linotype" w:hAnsi="Palatino Linotype" w:cs="Palatino Linotype"/>
          <w:b/>
          <w:sz w:val="24"/>
          <w:szCs w:val="24"/>
        </w:rPr>
        <w:t xml:space="preserve"> II</w:t>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sidR="007543C7">
        <w:rPr>
          <w:rFonts w:ascii="Palatino Linotype" w:hAnsi="Palatino Linotype" w:cs="Palatino Linotype"/>
          <w:b/>
          <w:i/>
          <w:sz w:val="24"/>
          <w:szCs w:val="24"/>
        </w:rPr>
        <w:t>8 óra</w:t>
      </w:r>
    </w:p>
    <w:p w:rsidR="00AC6290" w:rsidRDefault="007543C7" w:rsidP="0056113B">
      <w:pPr>
        <w:spacing w:after="0" w:line="240" w:lineRule="auto"/>
        <w:rPr>
          <w:rFonts w:ascii="Palatino Linotype" w:hAnsi="Palatino Linotype" w:cs="Palatino Linotype"/>
          <w:sz w:val="24"/>
          <w:szCs w:val="24"/>
        </w:rPr>
      </w:pPr>
      <w:r>
        <w:rPr>
          <w:rFonts w:ascii="Palatino Linotype" w:hAnsi="Palatino Linotype" w:cs="Palatino Linotype"/>
          <w:b/>
          <w:sz w:val="24"/>
          <w:szCs w:val="24"/>
        </w:rPr>
        <w:tab/>
      </w:r>
      <w:r w:rsidR="0056113B">
        <w:rPr>
          <w:rFonts w:ascii="Palatino Linotype" w:hAnsi="Palatino Linotype" w:cs="Palatino Linotype"/>
          <w:b/>
          <w:sz w:val="24"/>
          <w:szCs w:val="24"/>
        </w:rPr>
        <w:tab/>
      </w:r>
      <w:r w:rsidR="00AC6290">
        <w:rPr>
          <w:rFonts w:ascii="Palatino Linotype" w:hAnsi="Palatino Linotype" w:cs="Palatino Linotype"/>
          <w:sz w:val="24"/>
          <w:szCs w:val="24"/>
        </w:rPr>
        <w:t>Precíziós öntés fogalmának fizikai, anyagtani alapjai.</w:t>
      </w:r>
    </w:p>
    <w:p w:rsidR="00AC6290" w:rsidRDefault="00AC6290" w:rsidP="00AC6290">
      <w:pPr>
        <w:suppressAutoHyphens/>
        <w:spacing w:after="0" w:line="240" w:lineRule="auto"/>
        <w:ind w:left="1276"/>
        <w:jc w:val="both"/>
        <w:rPr>
          <w:rFonts w:ascii="Palatino Linotype" w:hAnsi="Palatino Linotype" w:cs="Palatino Linotype"/>
          <w:sz w:val="24"/>
          <w:szCs w:val="24"/>
        </w:rPr>
      </w:pPr>
      <w:r>
        <w:rPr>
          <w:rFonts w:ascii="Palatino Linotype" w:hAnsi="Palatino Linotype" w:cs="Palatino Linotype"/>
          <w:sz w:val="24"/>
          <w:szCs w:val="24"/>
        </w:rPr>
        <w:t>Beágyazó anyagok fajtái, alapanyagai, felosztása, technológiai felhasználása</w:t>
      </w:r>
    </w:p>
    <w:p w:rsidR="00AC6290" w:rsidRDefault="00AC6290" w:rsidP="00AC6290">
      <w:pPr>
        <w:suppressAutoHyphens/>
        <w:spacing w:after="0" w:line="240" w:lineRule="auto"/>
        <w:ind w:left="1276"/>
        <w:jc w:val="both"/>
        <w:rPr>
          <w:rFonts w:ascii="Palatino Linotype" w:hAnsi="Palatino Linotype" w:cs="Palatino Linotype"/>
          <w:sz w:val="24"/>
          <w:szCs w:val="24"/>
        </w:rPr>
      </w:pPr>
      <w:r>
        <w:rPr>
          <w:rFonts w:ascii="Palatino Linotype" w:hAnsi="Palatino Linotype" w:cs="Palatino Linotype"/>
          <w:sz w:val="24"/>
          <w:szCs w:val="24"/>
        </w:rPr>
        <w:t>Fémolvasztási eljárások, az alkalmazandó olvasztási eljárások anyag és eszköz igényének ismertetése.</w:t>
      </w:r>
    </w:p>
    <w:p w:rsidR="00AC6290" w:rsidRDefault="00AC6290" w:rsidP="00AC6290">
      <w:pPr>
        <w:suppressAutoHyphens/>
        <w:spacing w:after="0" w:line="240" w:lineRule="auto"/>
        <w:ind w:left="1276"/>
        <w:jc w:val="both"/>
        <w:rPr>
          <w:rFonts w:ascii="Palatino Linotype" w:hAnsi="Palatino Linotype" w:cs="Palatino Linotype"/>
          <w:sz w:val="24"/>
          <w:szCs w:val="24"/>
        </w:rPr>
      </w:pPr>
      <w:r>
        <w:rPr>
          <w:rFonts w:ascii="Palatino Linotype" w:hAnsi="Palatino Linotype" w:cs="Palatino Linotype"/>
          <w:sz w:val="24"/>
          <w:szCs w:val="24"/>
        </w:rPr>
        <w:t>Öntőgép típusok, működi elvük, segédanyag és gépigények ismertetése, ezen öntőgép típusok általános használati szabályai.</w:t>
      </w:r>
    </w:p>
    <w:p w:rsidR="00AC6290" w:rsidRDefault="00AC6290" w:rsidP="00AC6290">
      <w:pPr>
        <w:suppressAutoHyphens/>
        <w:spacing w:after="0" w:line="240" w:lineRule="auto"/>
        <w:ind w:left="1276"/>
        <w:jc w:val="both"/>
        <w:rPr>
          <w:rFonts w:ascii="Palatino Linotype" w:hAnsi="Palatino Linotype" w:cs="Palatino Linotype"/>
          <w:sz w:val="24"/>
          <w:szCs w:val="24"/>
        </w:rPr>
      </w:pPr>
      <w:r>
        <w:rPr>
          <w:rFonts w:ascii="Palatino Linotype" w:hAnsi="Palatino Linotype" w:cs="Palatino Linotype"/>
          <w:sz w:val="24"/>
          <w:szCs w:val="24"/>
        </w:rPr>
        <w:t>Forrasztás, hegesztés a fogtechnikában</w:t>
      </w:r>
    </w:p>
    <w:p w:rsidR="007543C7" w:rsidRDefault="007543C7" w:rsidP="007543C7">
      <w:pPr>
        <w:spacing w:after="0" w:line="240" w:lineRule="auto"/>
        <w:ind w:left="1778"/>
        <w:rPr>
          <w:rFonts w:ascii="Palatino Linotype" w:hAnsi="Palatino Linotype" w:cs="Palatino Linotype"/>
          <w:sz w:val="24"/>
          <w:szCs w:val="24"/>
        </w:rPr>
      </w:pPr>
    </w:p>
    <w:p w:rsidR="007543C7" w:rsidRDefault="00E20555" w:rsidP="00E20555">
      <w:pPr>
        <w:tabs>
          <w:tab w:val="left" w:pos="1134"/>
        </w:tabs>
        <w:spacing w:after="0" w:line="240" w:lineRule="auto"/>
        <w:rPr>
          <w:rFonts w:ascii="Palatino Linotype" w:hAnsi="Palatino Linotype" w:cs="Palatino Linotype"/>
          <w:sz w:val="24"/>
          <w:szCs w:val="24"/>
        </w:rPr>
      </w:pPr>
      <w:r>
        <w:rPr>
          <w:rFonts w:ascii="Palatino Linotype" w:hAnsi="Palatino Linotype" w:cs="Palatino Linotype"/>
          <w:b/>
          <w:sz w:val="24"/>
          <w:szCs w:val="24"/>
        </w:rPr>
        <w:t>13.3.2.</w:t>
      </w:r>
      <w:r>
        <w:rPr>
          <w:rFonts w:ascii="Palatino Linotype" w:hAnsi="Palatino Linotype" w:cs="Palatino Linotype"/>
          <w:b/>
          <w:sz w:val="24"/>
          <w:szCs w:val="24"/>
        </w:rPr>
        <w:tab/>
      </w:r>
      <w:r w:rsidR="00614AA2">
        <w:rPr>
          <w:rFonts w:ascii="Palatino Linotype" w:hAnsi="Palatino Linotype" w:cs="Palatino Linotype"/>
          <w:b/>
          <w:sz w:val="24"/>
          <w:szCs w:val="24"/>
        </w:rPr>
        <w:t>Nemesfémek a fogtechnikában</w:t>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872C39">
        <w:rPr>
          <w:rFonts w:ascii="Palatino Linotype" w:hAnsi="Palatino Linotype" w:cs="Palatino Linotype"/>
          <w:b/>
          <w:sz w:val="24"/>
          <w:szCs w:val="24"/>
        </w:rPr>
        <w:tab/>
      </w:r>
      <w:r w:rsidR="007543C7">
        <w:rPr>
          <w:rFonts w:ascii="Palatino Linotype" w:hAnsi="Palatino Linotype" w:cs="Palatino Linotype"/>
          <w:b/>
          <w:i/>
          <w:sz w:val="24"/>
          <w:szCs w:val="24"/>
        </w:rPr>
        <w:t>8 óra</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A fogtechnikában felhasznált nemesfémek fizikai, kémiai tulajdonságainak ismertetése. Előtérbe helyezve a szakma specifikus tulajdonságokat: hővezető képesség, rugalmassági tényező, olvadáspont, keménység, önthetőség.</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Felhasználásuk előnyei, szabályai a rögzített fogpótlás készítésének szemszögéből.</w:t>
      </w:r>
    </w:p>
    <w:p w:rsidR="00AC6290" w:rsidRDefault="00AC6290" w:rsidP="00AC6290">
      <w:pPr>
        <w:spacing w:after="0" w:line="240" w:lineRule="auto"/>
        <w:rPr>
          <w:rFonts w:ascii="Palatino Linotype" w:hAnsi="Palatino Linotype" w:cs="Palatino Linotype"/>
          <w:sz w:val="24"/>
          <w:szCs w:val="24"/>
        </w:rPr>
      </w:pPr>
    </w:p>
    <w:p w:rsidR="007543C7" w:rsidRPr="008144DF" w:rsidRDefault="00E20555" w:rsidP="00AC6290">
      <w:pPr>
        <w:spacing w:after="0" w:line="240" w:lineRule="auto"/>
        <w:rPr>
          <w:rFonts w:ascii="Palatino Linotype" w:hAnsi="Palatino Linotype" w:cs="Palatino Linotype"/>
          <w:b/>
          <w:sz w:val="24"/>
          <w:szCs w:val="24"/>
        </w:rPr>
      </w:pPr>
      <w:r>
        <w:rPr>
          <w:rFonts w:ascii="Palatino Linotype" w:hAnsi="Palatino Linotype" w:cs="Palatino Linotype"/>
          <w:b/>
          <w:sz w:val="24"/>
          <w:szCs w:val="24"/>
        </w:rPr>
        <w:t>13.3.3.</w:t>
      </w:r>
      <w:r>
        <w:rPr>
          <w:rFonts w:ascii="Palatino Linotype" w:hAnsi="Palatino Linotype" w:cs="Palatino Linotype"/>
          <w:b/>
          <w:sz w:val="24"/>
          <w:szCs w:val="24"/>
        </w:rPr>
        <w:tab/>
      </w:r>
      <w:r w:rsidR="00614AA2">
        <w:rPr>
          <w:rFonts w:ascii="Palatino Linotype" w:hAnsi="Palatino Linotype" w:cs="Palatino Linotype"/>
          <w:b/>
          <w:sz w:val="24"/>
          <w:szCs w:val="24"/>
        </w:rPr>
        <w:t xml:space="preserve">Nem nemesfémek a </w:t>
      </w:r>
      <w:proofErr w:type="gramStart"/>
      <w:r w:rsidR="00614AA2">
        <w:rPr>
          <w:rFonts w:ascii="Palatino Linotype" w:hAnsi="Palatino Linotype" w:cs="Palatino Linotype"/>
          <w:b/>
          <w:sz w:val="24"/>
          <w:szCs w:val="24"/>
        </w:rPr>
        <w:t>fogtechnikában</w:t>
      </w:r>
      <w:r w:rsidR="008144DF">
        <w:rPr>
          <w:rFonts w:ascii="Palatino Linotype" w:hAnsi="Palatino Linotype" w:cs="Palatino Linotype"/>
          <w:b/>
          <w:sz w:val="24"/>
          <w:szCs w:val="24"/>
        </w:rPr>
        <w:t xml:space="preserve">                                        </w:t>
      </w:r>
      <w:r w:rsidR="00AC6290">
        <w:rPr>
          <w:rFonts w:ascii="Palatino Linotype" w:hAnsi="Palatino Linotype" w:cs="Palatino Linotype"/>
          <w:b/>
          <w:sz w:val="24"/>
          <w:szCs w:val="24"/>
        </w:rPr>
        <w:t xml:space="preserve">       </w:t>
      </w:r>
      <w:r w:rsidR="008144DF">
        <w:rPr>
          <w:rFonts w:ascii="Palatino Linotype" w:hAnsi="Palatino Linotype" w:cs="Palatino Linotype"/>
          <w:b/>
          <w:sz w:val="24"/>
          <w:szCs w:val="24"/>
        </w:rPr>
        <w:t xml:space="preserve">         </w:t>
      </w:r>
      <w:r w:rsidR="007543C7">
        <w:rPr>
          <w:rFonts w:ascii="Palatino Linotype" w:hAnsi="Palatino Linotype" w:cs="Palatino Linotype"/>
          <w:b/>
          <w:i/>
          <w:sz w:val="24"/>
          <w:szCs w:val="24"/>
        </w:rPr>
        <w:t>8</w:t>
      </w:r>
      <w:proofErr w:type="gramEnd"/>
      <w:r w:rsidR="007543C7">
        <w:rPr>
          <w:rFonts w:ascii="Palatino Linotype" w:hAnsi="Palatino Linotype" w:cs="Palatino Linotype"/>
          <w:b/>
          <w:i/>
          <w:sz w:val="24"/>
          <w:szCs w:val="24"/>
        </w:rPr>
        <w:t xml:space="preserve"> óra</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A fogtechnikában felhasznált nem nemesfémek fizikai, kémiai tulajdonságainak ismertetése. Előtérbe helyezve a szakma specifikus tulajdonságokat: hővezető képesség, rugalmassági tényező, olvadáspont, keménység, önthetőség.</w:t>
      </w:r>
    </w:p>
    <w:p w:rsidR="00AC6290" w:rsidRPr="008144DF" w:rsidRDefault="00AC6290" w:rsidP="00AC6290">
      <w:pPr>
        <w:spacing w:after="0" w:line="240" w:lineRule="auto"/>
        <w:ind w:left="1276"/>
        <w:jc w:val="both"/>
        <w:rPr>
          <w:rFonts w:ascii="Palatino Linotype" w:hAnsi="Palatino Linotype" w:cs="Palatino Linotype"/>
          <w:sz w:val="24"/>
          <w:szCs w:val="24"/>
        </w:rPr>
      </w:pPr>
      <w:r>
        <w:rPr>
          <w:rFonts w:ascii="Palatino Linotype" w:hAnsi="Palatino Linotype" w:cs="Arial"/>
          <w:sz w:val="24"/>
          <w:szCs w:val="24"/>
        </w:rPr>
        <w:t>Felhasználásuk előnyei, szabályai a rögzített fogpótlás készítésének szemszögéből.</w:t>
      </w:r>
    </w:p>
    <w:p w:rsidR="007543C7" w:rsidRPr="008144DF" w:rsidRDefault="007543C7" w:rsidP="007543C7">
      <w:pPr>
        <w:tabs>
          <w:tab w:val="left" w:pos="7371"/>
        </w:tabs>
        <w:spacing w:after="0" w:line="240" w:lineRule="auto"/>
        <w:ind w:left="567"/>
        <w:rPr>
          <w:rFonts w:ascii="Palatino Linotype" w:hAnsi="Palatino Linotype" w:cs="Arial"/>
          <w:sz w:val="24"/>
          <w:szCs w:val="24"/>
        </w:rPr>
      </w:pPr>
    </w:p>
    <w:p w:rsidR="007543C7" w:rsidRPr="008144DF" w:rsidRDefault="00E20555" w:rsidP="00E20555">
      <w:pPr>
        <w:tabs>
          <w:tab w:val="left" w:pos="851"/>
        </w:tabs>
        <w:spacing w:after="0" w:line="240" w:lineRule="auto"/>
        <w:rPr>
          <w:rFonts w:ascii="Palatino Linotype" w:hAnsi="Palatino Linotype" w:cs="Palatino Linotype"/>
          <w:b/>
          <w:sz w:val="24"/>
          <w:szCs w:val="24"/>
        </w:rPr>
      </w:pPr>
      <w:r>
        <w:rPr>
          <w:rFonts w:ascii="Palatino Linotype" w:hAnsi="Palatino Linotype" w:cs="Palatino Linotype"/>
          <w:b/>
          <w:sz w:val="24"/>
          <w:szCs w:val="24"/>
        </w:rPr>
        <w:t>13.3.4.</w:t>
      </w:r>
      <w:r>
        <w:rPr>
          <w:rFonts w:ascii="Palatino Linotype" w:hAnsi="Palatino Linotype" w:cs="Palatino Linotype"/>
          <w:b/>
          <w:sz w:val="24"/>
          <w:szCs w:val="24"/>
        </w:rPr>
        <w:tab/>
      </w:r>
      <w:r w:rsidR="00614AA2">
        <w:rPr>
          <w:rFonts w:ascii="Palatino Linotype" w:hAnsi="Palatino Linotype" w:cs="Palatino Linotype"/>
          <w:b/>
          <w:sz w:val="24"/>
          <w:szCs w:val="24"/>
        </w:rPr>
        <w:t xml:space="preserve">Nemesfém </w:t>
      </w:r>
      <w:proofErr w:type="gramStart"/>
      <w:r w:rsidR="00614AA2">
        <w:rPr>
          <w:rFonts w:ascii="Palatino Linotype" w:hAnsi="Palatino Linotype" w:cs="Palatino Linotype"/>
          <w:b/>
          <w:sz w:val="24"/>
          <w:szCs w:val="24"/>
        </w:rPr>
        <w:t>ötvözetek</w:t>
      </w:r>
      <w:r w:rsidR="008144DF">
        <w:rPr>
          <w:rFonts w:ascii="Palatino Linotype" w:hAnsi="Palatino Linotype" w:cs="Palatino Linotype"/>
          <w:b/>
          <w:sz w:val="24"/>
          <w:szCs w:val="24"/>
        </w:rPr>
        <w:t xml:space="preserve">                                                                       </w:t>
      </w:r>
      <w:r w:rsidR="008144DF" w:rsidRPr="008144DF">
        <w:rPr>
          <w:rFonts w:ascii="Palatino Linotype" w:hAnsi="Palatino Linotype" w:cs="Palatino Linotype"/>
          <w:b/>
          <w:sz w:val="24"/>
          <w:szCs w:val="24"/>
        </w:rPr>
        <w:t xml:space="preserve">          </w:t>
      </w:r>
      <w:r w:rsidR="007543C7" w:rsidRPr="008144DF">
        <w:rPr>
          <w:rFonts w:ascii="Palatino Linotype" w:hAnsi="Palatino Linotype" w:cs="Palatino Linotype"/>
          <w:b/>
          <w:i/>
          <w:sz w:val="24"/>
          <w:szCs w:val="24"/>
        </w:rPr>
        <w:t>8</w:t>
      </w:r>
      <w:proofErr w:type="gramEnd"/>
      <w:r w:rsidR="007543C7" w:rsidRPr="008144DF">
        <w:rPr>
          <w:rFonts w:ascii="Palatino Linotype" w:hAnsi="Palatino Linotype" w:cs="Palatino Linotype"/>
          <w:b/>
          <w:i/>
          <w:sz w:val="24"/>
          <w:szCs w:val="24"/>
        </w:rPr>
        <w:t xml:space="preserve"> óra</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A fogtechnikában felhasznált nemesfémötvözetek fizikai, kémiai tulajdonságainak ismertetése. Előtérbe helyezve a szakma specifikus tulajdonságokat: hővezető képesség, rugalmassági tényező, olvadáspont, keménység, önthetőség.</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A fogtechnikai nemesfém ötvözetek felosztása, nemesfém tartalmának meghatározási módjai.</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Felhasználásuk előnyei, szabályai a rögzített fogpótlás készítésének szemszögéből.</w:t>
      </w:r>
    </w:p>
    <w:p w:rsidR="007543C7" w:rsidRPr="008144DF" w:rsidRDefault="007543C7" w:rsidP="007543C7">
      <w:pPr>
        <w:tabs>
          <w:tab w:val="left" w:pos="7371"/>
        </w:tabs>
        <w:spacing w:after="0" w:line="240" w:lineRule="auto"/>
        <w:ind w:left="567"/>
        <w:rPr>
          <w:rFonts w:ascii="Palatino Linotype" w:hAnsi="Palatino Linotype" w:cs="Palatino Linotype"/>
          <w:sz w:val="24"/>
          <w:szCs w:val="24"/>
        </w:rPr>
      </w:pPr>
    </w:p>
    <w:p w:rsidR="007543C7" w:rsidRDefault="00E20555" w:rsidP="00E20555">
      <w:pPr>
        <w:spacing w:after="0" w:line="240" w:lineRule="auto"/>
        <w:rPr>
          <w:rFonts w:ascii="Arial" w:hAnsi="Arial" w:cs="Arial"/>
        </w:rPr>
      </w:pPr>
      <w:r>
        <w:rPr>
          <w:rFonts w:ascii="Palatino Linotype" w:hAnsi="Palatino Linotype" w:cs="Palatino Linotype"/>
          <w:b/>
          <w:sz w:val="24"/>
          <w:szCs w:val="24"/>
        </w:rPr>
        <w:t>13.3.5.</w:t>
      </w:r>
      <w:r>
        <w:rPr>
          <w:rFonts w:ascii="Palatino Linotype" w:hAnsi="Palatino Linotype" w:cs="Palatino Linotype"/>
          <w:b/>
          <w:sz w:val="24"/>
          <w:szCs w:val="24"/>
        </w:rPr>
        <w:tab/>
      </w:r>
      <w:r w:rsidR="00614AA2">
        <w:rPr>
          <w:rFonts w:ascii="Palatino Linotype" w:hAnsi="Palatino Linotype" w:cs="Palatino Linotype"/>
          <w:b/>
          <w:sz w:val="24"/>
          <w:szCs w:val="24"/>
        </w:rPr>
        <w:t xml:space="preserve">Nem nemesfém </w:t>
      </w:r>
      <w:proofErr w:type="gramStart"/>
      <w:r w:rsidR="00614AA2">
        <w:rPr>
          <w:rFonts w:ascii="Palatino Linotype" w:hAnsi="Palatino Linotype" w:cs="Palatino Linotype"/>
          <w:b/>
          <w:sz w:val="24"/>
          <w:szCs w:val="24"/>
        </w:rPr>
        <w:t>ötvözetek</w:t>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t xml:space="preserve">      </w:t>
      </w:r>
      <w:r w:rsidR="008144DF">
        <w:rPr>
          <w:rFonts w:ascii="Palatino Linotype" w:hAnsi="Palatino Linotype" w:cs="Palatino Linotype"/>
          <w:b/>
          <w:sz w:val="24"/>
          <w:szCs w:val="24"/>
        </w:rPr>
        <w:t xml:space="preserve">          </w:t>
      </w:r>
      <w:r w:rsidR="007543C7">
        <w:rPr>
          <w:rFonts w:ascii="Palatino Linotype" w:hAnsi="Palatino Linotype" w:cs="Palatino Linotype"/>
          <w:b/>
          <w:i/>
          <w:sz w:val="24"/>
          <w:szCs w:val="24"/>
        </w:rPr>
        <w:t>8</w:t>
      </w:r>
      <w:proofErr w:type="gramEnd"/>
      <w:r w:rsidR="007543C7">
        <w:rPr>
          <w:rFonts w:ascii="Palatino Linotype" w:hAnsi="Palatino Linotype" w:cs="Palatino Linotype"/>
          <w:b/>
          <w:i/>
          <w:sz w:val="24"/>
          <w:szCs w:val="24"/>
        </w:rPr>
        <w:t xml:space="preserve"> óra</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A fogtechnikában felhasznált nem nemesfémötvözetek fizikai, kémiai tulajdonságainak ismertetése. Előtérbe helyezve a szakma specifikus tulajdonságokat: hővezető képesség, rugalmassági tényező, olvadáspont, keménység, önthetőség.</w:t>
      </w:r>
    </w:p>
    <w:p w:rsidR="00AC6290" w:rsidRDefault="00AC6290" w:rsidP="00AC6290">
      <w:pPr>
        <w:spacing w:after="0" w:line="240" w:lineRule="auto"/>
        <w:ind w:left="1276"/>
        <w:jc w:val="both"/>
        <w:rPr>
          <w:rFonts w:ascii="Palatino Linotype" w:hAnsi="Palatino Linotype" w:cs="Arial"/>
          <w:sz w:val="24"/>
          <w:szCs w:val="24"/>
        </w:rPr>
      </w:pPr>
      <w:r>
        <w:rPr>
          <w:rFonts w:ascii="Palatino Linotype" w:hAnsi="Palatino Linotype" w:cs="Arial"/>
          <w:sz w:val="24"/>
          <w:szCs w:val="24"/>
        </w:rPr>
        <w:t>A fogtechnikai ötvözetek felosztása, felhasználhatóságuk előnyei, hátrányai.</w:t>
      </w:r>
    </w:p>
    <w:p w:rsidR="007543C7" w:rsidRPr="008144DF" w:rsidRDefault="007543C7" w:rsidP="007543C7">
      <w:pPr>
        <w:tabs>
          <w:tab w:val="left" w:pos="7371"/>
        </w:tabs>
        <w:spacing w:after="0" w:line="240" w:lineRule="auto"/>
        <w:ind w:left="567"/>
        <w:rPr>
          <w:rFonts w:ascii="Palatino Linotype" w:hAnsi="Palatino Linotype" w:cs="Arial"/>
          <w:sz w:val="24"/>
          <w:szCs w:val="24"/>
        </w:rPr>
      </w:pPr>
    </w:p>
    <w:p w:rsidR="007543C7" w:rsidRDefault="00E20555" w:rsidP="00E20555">
      <w:pPr>
        <w:tabs>
          <w:tab w:val="left" w:pos="851"/>
        </w:tabs>
        <w:spacing w:after="0" w:line="240" w:lineRule="auto"/>
        <w:rPr>
          <w:rFonts w:ascii="Arial" w:hAnsi="Arial" w:cs="Arial"/>
        </w:rPr>
      </w:pPr>
      <w:r>
        <w:rPr>
          <w:rFonts w:ascii="Palatino Linotype" w:hAnsi="Palatino Linotype" w:cs="Palatino Linotype"/>
          <w:b/>
          <w:sz w:val="24"/>
          <w:szCs w:val="24"/>
        </w:rPr>
        <w:t>13.3.6.</w:t>
      </w:r>
      <w:r>
        <w:rPr>
          <w:rFonts w:ascii="Palatino Linotype" w:hAnsi="Palatino Linotype" w:cs="Palatino Linotype"/>
          <w:b/>
          <w:sz w:val="24"/>
          <w:szCs w:val="24"/>
        </w:rPr>
        <w:tab/>
      </w:r>
      <w:r w:rsidR="00614AA2">
        <w:rPr>
          <w:rFonts w:ascii="Palatino Linotype" w:hAnsi="Palatino Linotype" w:cs="Palatino Linotype"/>
          <w:b/>
          <w:sz w:val="24"/>
          <w:szCs w:val="24"/>
        </w:rPr>
        <w:t xml:space="preserve">Fémmentes pótlások </w:t>
      </w:r>
      <w:proofErr w:type="gramStart"/>
      <w:r w:rsidR="00614AA2">
        <w:rPr>
          <w:rFonts w:ascii="Palatino Linotype" w:hAnsi="Palatino Linotype" w:cs="Palatino Linotype"/>
          <w:b/>
          <w:sz w:val="24"/>
          <w:szCs w:val="24"/>
        </w:rPr>
        <w:t>anyagtana</w:t>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t xml:space="preserve">      </w:t>
      </w:r>
      <w:r w:rsidR="008144DF">
        <w:rPr>
          <w:rFonts w:ascii="Palatino Linotype" w:hAnsi="Palatino Linotype" w:cs="Palatino Linotype"/>
          <w:b/>
          <w:sz w:val="24"/>
          <w:szCs w:val="24"/>
        </w:rPr>
        <w:t xml:space="preserve">        </w:t>
      </w:r>
      <w:r w:rsidR="007543C7">
        <w:rPr>
          <w:rFonts w:ascii="Palatino Linotype" w:hAnsi="Palatino Linotype" w:cs="Palatino Linotype"/>
          <w:b/>
          <w:i/>
          <w:sz w:val="24"/>
          <w:szCs w:val="24"/>
        </w:rPr>
        <w:t>8</w:t>
      </w:r>
      <w:proofErr w:type="gramEnd"/>
      <w:r w:rsidR="007543C7">
        <w:rPr>
          <w:rFonts w:ascii="Palatino Linotype" w:hAnsi="Palatino Linotype" w:cs="Palatino Linotype"/>
          <w:b/>
          <w:i/>
          <w:sz w:val="24"/>
          <w:szCs w:val="24"/>
        </w:rPr>
        <w:t xml:space="preserve"> óra</w:t>
      </w:r>
    </w:p>
    <w:p w:rsidR="00AC6290" w:rsidRDefault="008144DF" w:rsidP="00AC6290">
      <w:pPr>
        <w:tabs>
          <w:tab w:val="left" w:pos="7371"/>
        </w:tabs>
        <w:spacing w:after="0" w:line="240" w:lineRule="auto"/>
        <w:ind w:left="851" w:hanging="142"/>
        <w:jc w:val="both"/>
        <w:rPr>
          <w:rFonts w:ascii="Palatino Linotype" w:hAnsi="Palatino Linotype" w:cs="Palatino Linotype"/>
          <w:sz w:val="24"/>
          <w:szCs w:val="24"/>
        </w:rPr>
      </w:pPr>
      <w:r>
        <w:rPr>
          <w:rFonts w:ascii="Palatino Linotype" w:hAnsi="Palatino Linotype" w:cs="Arial"/>
          <w:sz w:val="24"/>
          <w:szCs w:val="24"/>
        </w:rPr>
        <w:t xml:space="preserve">   </w:t>
      </w:r>
      <w:r w:rsidR="00AC6290">
        <w:rPr>
          <w:rFonts w:ascii="Palatino Linotype" w:hAnsi="Palatino Linotype" w:cs="Arial"/>
          <w:sz w:val="24"/>
          <w:szCs w:val="24"/>
        </w:rPr>
        <w:t>F</w:t>
      </w:r>
      <w:r w:rsidR="00AC6290" w:rsidRPr="008144DF">
        <w:rPr>
          <w:rFonts w:ascii="Palatino Linotype" w:hAnsi="Palatino Linotype" w:cs="Arial"/>
          <w:sz w:val="24"/>
          <w:szCs w:val="24"/>
        </w:rPr>
        <w:t xml:space="preserve">émmentes pótlások </w:t>
      </w:r>
      <w:r w:rsidR="00AC6290">
        <w:rPr>
          <w:rFonts w:ascii="Palatino Linotype" w:hAnsi="Palatino Linotype" w:cs="Arial"/>
          <w:sz w:val="24"/>
          <w:szCs w:val="24"/>
        </w:rPr>
        <w:t>csoportosítási lehetőségei</w:t>
      </w:r>
      <w:r w:rsidR="00AC6290">
        <w:rPr>
          <w:rFonts w:ascii="Palatino Linotype" w:hAnsi="Palatino Linotype" w:cs="Palatino Linotype"/>
          <w:sz w:val="24"/>
          <w:szCs w:val="24"/>
        </w:rPr>
        <w:t>, készítésének alap- és segédanyag szükségletei.</w:t>
      </w:r>
    </w:p>
    <w:p w:rsidR="00AC6290" w:rsidRDefault="00AC6290" w:rsidP="00AC6290">
      <w:pPr>
        <w:tabs>
          <w:tab w:val="left" w:pos="7371"/>
        </w:tabs>
        <w:spacing w:after="0" w:line="240" w:lineRule="auto"/>
        <w:ind w:left="851"/>
        <w:jc w:val="both"/>
        <w:rPr>
          <w:rFonts w:ascii="Palatino Linotype" w:hAnsi="Palatino Linotype" w:cs="Palatino Linotype"/>
          <w:sz w:val="24"/>
          <w:szCs w:val="24"/>
        </w:rPr>
      </w:pPr>
      <w:r>
        <w:rPr>
          <w:rFonts w:ascii="Palatino Linotype" w:hAnsi="Palatino Linotype" w:cs="Palatino Linotype"/>
          <w:sz w:val="24"/>
          <w:szCs w:val="24"/>
        </w:rPr>
        <w:t xml:space="preserve">A felhasználható alapanyagok fizikai, kémiai tulajdonságai, előtérbe helyezve a felhasználást befolyásoló tulajdonságokat, tényezőket. Keménység, </w:t>
      </w:r>
      <w:proofErr w:type="spellStart"/>
      <w:r>
        <w:rPr>
          <w:rFonts w:ascii="Palatino Linotype" w:hAnsi="Palatino Linotype" w:cs="Palatino Linotype"/>
          <w:sz w:val="24"/>
          <w:szCs w:val="24"/>
        </w:rPr>
        <w:t>opacitás</w:t>
      </w:r>
      <w:proofErr w:type="spellEnd"/>
      <w:r>
        <w:rPr>
          <w:rFonts w:ascii="Palatino Linotype" w:hAnsi="Palatino Linotype" w:cs="Palatino Linotype"/>
          <w:sz w:val="24"/>
          <w:szCs w:val="24"/>
        </w:rPr>
        <w:t xml:space="preserve">, transzparencia, </w:t>
      </w:r>
      <w:proofErr w:type="spellStart"/>
      <w:r>
        <w:rPr>
          <w:rFonts w:ascii="Palatino Linotype" w:hAnsi="Palatino Linotype" w:cs="Palatino Linotype"/>
          <w:sz w:val="24"/>
          <w:szCs w:val="24"/>
        </w:rPr>
        <w:t>transzlucencia</w:t>
      </w:r>
      <w:proofErr w:type="spellEnd"/>
      <w:r>
        <w:rPr>
          <w:rFonts w:ascii="Palatino Linotype" w:hAnsi="Palatino Linotype" w:cs="Palatino Linotype"/>
          <w:sz w:val="24"/>
          <w:szCs w:val="24"/>
        </w:rPr>
        <w:t>, keménység, rugalmasság.</w:t>
      </w:r>
    </w:p>
    <w:p w:rsidR="00AC6290" w:rsidRDefault="00AC6290" w:rsidP="00AC6290">
      <w:pPr>
        <w:tabs>
          <w:tab w:val="left" w:pos="7371"/>
        </w:tabs>
        <w:spacing w:after="0" w:line="240" w:lineRule="auto"/>
        <w:ind w:left="851"/>
        <w:jc w:val="both"/>
        <w:rPr>
          <w:rFonts w:ascii="Palatino Linotype" w:hAnsi="Palatino Linotype" w:cs="Palatino Linotype"/>
          <w:sz w:val="24"/>
          <w:szCs w:val="24"/>
        </w:rPr>
      </w:pPr>
      <w:r>
        <w:rPr>
          <w:rFonts w:ascii="Palatino Linotype" w:hAnsi="Palatino Linotype" w:cs="Palatino Linotype"/>
          <w:sz w:val="24"/>
          <w:szCs w:val="24"/>
        </w:rPr>
        <w:t>A különböző eljárások technológiai sajátosságai.</w:t>
      </w:r>
    </w:p>
    <w:p w:rsidR="007543C7" w:rsidRDefault="007543C7" w:rsidP="007543C7">
      <w:pPr>
        <w:tabs>
          <w:tab w:val="left" w:pos="7371"/>
        </w:tabs>
        <w:spacing w:after="0" w:line="240" w:lineRule="auto"/>
        <w:ind w:left="567"/>
        <w:rPr>
          <w:rFonts w:ascii="Palatino Linotype" w:hAnsi="Palatino Linotype" w:cs="Palatino Linotype"/>
          <w:sz w:val="24"/>
          <w:szCs w:val="24"/>
        </w:rPr>
      </w:pPr>
    </w:p>
    <w:p w:rsidR="007543C7" w:rsidRDefault="00E20555" w:rsidP="00E20555">
      <w:pPr>
        <w:tabs>
          <w:tab w:val="left" w:pos="851"/>
        </w:tabs>
        <w:spacing w:after="0" w:line="240" w:lineRule="auto"/>
        <w:rPr>
          <w:rFonts w:ascii="Arial" w:hAnsi="Arial" w:cs="Arial"/>
        </w:rPr>
      </w:pPr>
      <w:r>
        <w:rPr>
          <w:rFonts w:ascii="Palatino Linotype" w:hAnsi="Palatino Linotype" w:cs="Palatino Linotype"/>
          <w:b/>
          <w:sz w:val="24"/>
          <w:szCs w:val="24"/>
        </w:rPr>
        <w:t>13.3.7.</w:t>
      </w:r>
      <w:r>
        <w:rPr>
          <w:rFonts w:ascii="Palatino Linotype" w:hAnsi="Palatino Linotype" w:cs="Palatino Linotype"/>
          <w:b/>
          <w:sz w:val="24"/>
          <w:szCs w:val="24"/>
        </w:rPr>
        <w:tab/>
      </w:r>
      <w:r w:rsidR="00614AA2">
        <w:rPr>
          <w:rFonts w:ascii="Palatino Linotype" w:hAnsi="Palatino Linotype" w:cs="Palatino Linotype"/>
          <w:b/>
          <w:sz w:val="24"/>
          <w:szCs w:val="24"/>
        </w:rPr>
        <w:t xml:space="preserve">Leplező </w:t>
      </w:r>
      <w:proofErr w:type="gramStart"/>
      <w:r w:rsidR="00614AA2">
        <w:rPr>
          <w:rFonts w:ascii="Palatino Linotype" w:hAnsi="Palatino Linotype" w:cs="Palatino Linotype"/>
          <w:b/>
          <w:sz w:val="24"/>
          <w:szCs w:val="24"/>
        </w:rPr>
        <w:t>anyagok</w:t>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r>
      <w:r w:rsidR="00614AA2">
        <w:rPr>
          <w:rFonts w:ascii="Palatino Linotype" w:hAnsi="Palatino Linotype" w:cs="Palatino Linotype"/>
          <w:b/>
          <w:sz w:val="24"/>
          <w:szCs w:val="24"/>
        </w:rPr>
        <w:tab/>
        <w:t xml:space="preserve">                 </w:t>
      </w:r>
      <w:r w:rsidR="008144DF">
        <w:rPr>
          <w:rFonts w:ascii="Palatino Linotype" w:hAnsi="Palatino Linotype" w:cs="Palatino Linotype"/>
          <w:b/>
          <w:sz w:val="24"/>
          <w:szCs w:val="24"/>
        </w:rPr>
        <w:t xml:space="preserve">     </w:t>
      </w:r>
      <w:r w:rsidR="007543C7">
        <w:rPr>
          <w:rFonts w:ascii="Palatino Linotype" w:hAnsi="Palatino Linotype" w:cs="Palatino Linotype"/>
          <w:b/>
          <w:i/>
          <w:sz w:val="24"/>
          <w:szCs w:val="24"/>
        </w:rPr>
        <w:t>16</w:t>
      </w:r>
      <w:proofErr w:type="gramEnd"/>
      <w:r w:rsidR="007543C7">
        <w:rPr>
          <w:rFonts w:ascii="Palatino Linotype" w:hAnsi="Palatino Linotype" w:cs="Palatino Linotype"/>
          <w:b/>
          <w:i/>
          <w:sz w:val="24"/>
          <w:szCs w:val="24"/>
        </w:rPr>
        <w:t xml:space="preserve"> óra</w:t>
      </w:r>
    </w:p>
    <w:p w:rsidR="00AC6290" w:rsidRPr="005A34C1" w:rsidRDefault="00AC6290" w:rsidP="00AC6290">
      <w:pPr>
        <w:tabs>
          <w:tab w:val="left" w:pos="7371"/>
        </w:tabs>
        <w:spacing w:after="0" w:line="240" w:lineRule="auto"/>
        <w:ind w:left="851" w:hanging="142"/>
        <w:jc w:val="both"/>
        <w:rPr>
          <w:rFonts w:ascii="Palatino Linotype" w:hAnsi="Palatino Linotype" w:cs="Arial"/>
          <w:sz w:val="24"/>
          <w:szCs w:val="24"/>
        </w:rPr>
      </w:pPr>
      <w:r>
        <w:rPr>
          <w:rFonts w:ascii="Palatino Linotype" w:hAnsi="Palatino Linotype" w:cs="Arial"/>
          <w:sz w:val="24"/>
          <w:szCs w:val="24"/>
        </w:rPr>
        <w:t xml:space="preserve">   </w:t>
      </w:r>
      <w:r w:rsidRPr="008144DF">
        <w:rPr>
          <w:rFonts w:ascii="Palatino Linotype" w:hAnsi="Palatino Linotype" w:cs="Arial"/>
          <w:sz w:val="24"/>
          <w:szCs w:val="24"/>
        </w:rPr>
        <w:t>Leplező anyagok anyagtana</w:t>
      </w:r>
      <w:r>
        <w:rPr>
          <w:rFonts w:ascii="Palatino Linotype" w:hAnsi="Palatino Linotype" w:cs="Arial"/>
          <w:sz w:val="24"/>
          <w:szCs w:val="24"/>
        </w:rPr>
        <w:t>, csoportosítási lehetőségei</w:t>
      </w:r>
      <w:r>
        <w:rPr>
          <w:rFonts w:ascii="Palatino Linotype" w:hAnsi="Palatino Linotype" w:cs="Palatino Linotype"/>
          <w:sz w:val="24"/>
          <w:szCs w:val="24"/>
        </w:rPr>
        <w:t>, készítésének alap- és segédanyag szükségletei.</w:t>
      </w:r>
    </w:p>
    <w:p w:rsidR="00AC6290" w:rsidRDefault="00AC6290" w:rsidP="00AC6290">
      <w:pPr>
        <w:tabs>
          <w:tab w:val="left" w:pos="7371"/>
        </w:tabs>
        <w:spacing w:after="0" w:line="240" w:lineRule="auto"/>
        <w:ind w:left="851"/>
        <w:jc w:val="both"/>
        <w:rPr>
          <w:rFonts w:ascii="Palatino Linotype" w:hAnsi="Palatino Linotype" w:cs="Palatino Linotype"/>
          <w:sz w:val="24"/>
          <w:szCs w:val="24"/>
        </w:rPr>
      </w:pPr>
      <w:r>
        <w:rPr>
          <w:rFonts w:ascii="Palatino Linotype" w:hAnsi="Palatino Linotype" w:cs="Palatino Linotype"/>
          <w:sz w:val="24"/>
          <w:szCs w:val="24"/>
        </w:rPr>
        <w:t xml:space="preserve">A felhasználható alapanyagok fizikai, kémiai tulajdonságai, előtérbe helyezve a felhasználást befolyásoló tulajdonságokat, tényezőket. Keménység, </w:t>
      </w:r>
      <w:proofErr w:type="spellStart"/>
      <w:r>
        <w:rPr>
          <w:rFonts w:ascii="Palatino Linotype" w:hAnsi="Palatino Linotype" w:cs="Palatino Linotype"/>
          <w:sz w:val="24"/>
          <w:szCs w:val="24"/>
        </w:rPr>
        <w:t>opacitás</w:t>
      </w:r>
      <w:proofErr w:type="spellEnd"/>
      <w:r>
        <w:rPr>
          <w:rFonts w:ascii="Palatino Linotype" w:hAnsi="Palatino Linotype" w:cs="Palatino Linotype"/>
          <w:sz w:val="24"/>
          <w:szCs w:val="24"/>
        </w:rPr>
        <w:t xml:space="preserve">, transzparencia, </w:t>
      </w:r>
      <w:proofErr w:type="spellStart"/>
      <w:r>
        <w:rPr>
          <w:rFonts w:ascii="Palatino Linotype" w:hAnsi="Palatino Linotype" w:cs="Palatino Linotype"/>
          <w:sz w:val="24"/>
          <w:szCs w:val="24"/>
        </w:rPr>
        <w:t>transzlucencia</w:t>
      </w:r>
      <w:proofErr w:type="spellEnd"/>
      <w:r>
        <w:rPr>
          <w:rFonts w:ascii="Palatino Linotype" w:hAnsi="Palatino Linotype" w:cs="Palatino Linotype"/>
          <w:sz w:val="24"/>
          <w:szCs w:val="24"/>
        </w:rPr>
        <w:t>, keménység, rugalmasság.</w:t>
      </w:r>
    </w:p>
    <w:p w:rsidR="00AC6290" w:rsidRDefault="00AC6290" w:rsidP="00AC6290">
      <w:pPr>
        <w:tabs>
          <w:tab w:val="left" w:pos="7371"/>
        </w:tabs>
        <w:spacing w:after="0" w:line="240" w:lineRule="auto"/>
        <w:ind w:left="851"/>
        <w:jc w:val="both"/>
        <w:rPr>
          <w:rFonts w:ascii="Palatino Linotype" w:hAnsi="Palatino Linotype" w:cs="Palatino Linotype"/>
          <w:sz w:val="24"/>
          <w:szCs w:val="24"/>
        </w:rPr>
      </w:pPr>
      <w:r>
        <w:rPr>
          <w:rFonts w:ascii="Palatino Linotype" w:hAnsi="Palatino Linotype" w:cs="Palatino Linotype"/>
          <w:sz w:val="24"/>
          <w:szCs w:val="24"/>
        </w:rPr>
        <w:t>A különböző leplezési eljárások technológiai sajátosságai.</w:t>
      </w:r>
    </w:p>
    <w:p w:rsidR="00AC6290" w:rsidRDefault="00AC6290" w:rsidP="00AC6290">
      <w:pPr>
        <w:tabs>
          <w:tab w:val="left" w:pos="7371"/>
        </w:tabs>
        <w:spacing w:after="0" w:line="240" w:lineRule="auto"/>
        <w:ind w:left="851"/>
        <w:jc w:val="both"/>
        <w:rPr>
          <w:rFonts w:ascii="Palatino Linotype" w:hAnsi="Palatino Linotype" w:cs="Palatino Linotype"/>
          <w:sz w:val="24"/>
          <w:szCs w:val="24"/>
        </w:rPr>
      </w:pPr>
      <w:r>
        <w:rPr>
          <w:rFonts w:ascii="Palatino Linotype" w:hAnsi="Palatino Linotype" w:cs="Palatino Linotype"/>
          <w:sz w:val="24"/>
          <w:szCs w:val="24"/>
        </w:rPr>
        <w:t xml:space="preserve">A forgalomban kapható leplező anyagok felhasználást segítő, gyártók által egyedi fogszínskálához készített alap szortiment felosztások, illetve az </w:t>
      </w:r>
      <w:proofErr w:type="spellStart"/>
      <w:r>
        <w:rPr>
          <w:rFonts w:ascii="Palatino Linotype" w:hAnsi="Palatino Linotype" w:cs="Palatino Linotype"/>
          <w:sz w:val="24"/>
          <w:szCs w:val="24"/>
        </w:rPr>
        <w:t>induvidualitást</w:t>
      </w:r>
      <w:proofErr w:type="spellEnd"/>
      <w:r>
        <w:rPr>
          <w:rFonts w:ascii="Palatino Linotype" w:hAnsi="Palatino Linotype" w:cs="Palatino Linotype"/>
          <w:sz w:val="24"/>
          <w:szCs w:val="24"/>
        </w:rPr>
        <w:t xml:space="preserve"> segítő egyéb segédanyagok, és eljárások ismertetése.</w:t>
      </w:r>
    </w:p>
    <w:p w:rsidR="007543C7" w:rsidRPr="008144DF" w:rsidRDefault="007543C7" w:rsidP="007543C7">
      <w:pPr>
        <w:tabs>
          <w:tab w:val="left" w:pos="7371"/>
        </w:tabs>
        <w:spacing w:after="0" w:line="240" w:lineRule="auto"/>
        <w:ind w:left="567"/>
        <w:rPr>
          <w:rFonts w:ascii="Palatino Linotype" w:hAnsi="Palatino Linotype" w:cs="Arial"/>
          <w:sz w:val="24"/>
          <w:szCs w:val="24"/>
        </w:rPr>
      </w:pPr>
    </w:p>
    <w:p w:rsidR="007543C7" w:rsidRDefault="007543C7" w:rsidP="00E20555">
      <w:pPr>
        <w:widowControl w:val="0"/>
        <w:numPr>
          <w:ilvl w:val="1"/>
          <w:numId w:val="20"/>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i/>
          <w:sz w:val="24"/>
          <w:szCs w:val="24"/>
        </w:rPr>
        <w:t xml:space="preserve">A képzés javasolt helyszíne </w:t>
      </w:r>
      <w:r>
        <w:rPr>
          <w:rFonts w:ascii="Palatino Linotype" w:hAnsi="Palatino Linotype" w:cs="Palatino Linotype"/>
          <w:b/>
          <w:i/>
          <w:kern w:val="1"/>
          <w:sz w:val="24"/>
          <w:szCs w:val="24"/>
          <w:lang w:eastAsia="hi-IN" w:bidi="hi-IN"/>
        </w:rPr>
        <w:t>(ajánlás)</w:t>
      </w:r>
    </w:p>
    <w:p w:rsidR="007543C7" w:rsidRDefault="007543C7" w:rsidP="007543C7">
      <w:pPr>
        <w:spacing w:after="0" w:line="240" w:lineRule="auto"/>
        <w:ind w:left="792"/>
        <w:jc w:val="both"/>
        <w:rPr>
          <w:rFonts w:ascii="Palatino Linotype" w:hAnsi="Palatino Linotype" w:cs="Palatino Linotype"/>
          <w:b/>
          <w:bCs/>
          <w:sz w:val="24"/>
          <w:szCs w:val="24"/>
        </w:rPr>
      </w:pPr>
      <w:r>
        <w:rPr>
          <w:rFonts w:ascii="Palatino Linotype" w:hAnsi="Palatino Linotype" w:cs="Palatino Linotype"/>
          <w:bCs/>
          <w:sz w:val="24"/>
          <w:szCs w:val="24"/>
        </w:rPr>
        <w:t>Tanterem, vagy demonstrációs szaktanterem, tanműhely.</w:t>
      </w:r>
    </w:p>
    <w:p w:rsidR="007543C7" w:rsidRDefault="007543C7" w:rsidP="007543C7">
      <w:pPr>
        <w:spacing w:after="0" w:line="240" w:lineRule="auto"/>
        <w:ind w:left="792"/>
        <w:jc w:val="both"/>
        <w:rPr>
          <w:rFonts w:ascii="Palatino Linotype" w:hAnsi="Palatino Linotype" w:cs="Palatino Linotype"/>
          <w:b/>
          <w:bCs/>
          <w:sz w:val="24"/>
          <w:szCs w:val="24"/>
        </w:rPr>
      </w:pPr>
    </w:p>
    <w:p w:rsidR="007543C7" w:rsidRDefault="007543C7" w:rsidP="00E20555">
      <w:pPr>
        <w:widowControl w:val="0"/>
        <w:numPr>
          <w:ilvl w:val="1"/>
          <w:numId w:val="20"/>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i/>
          <w:sz w:val="24"/>
          <w:szCs w:val="24"/>
        </w:rPr>
        <w:t>A tantárgy elsajátítása során alkalmazható sajátos módszerek, tanulói tevékenységformák (ajánlás)</w:t>
      </w:r>
    </w:p>
    <w:p w:rsidR="007543C7" w:rsidRDefault="007543C7" w:rsidP="007543C7">
      <w:pPr>
        <w:widowControl w:val="0"/>
        <w:spacing w:after="0" w:line="240" w:lineRule="auto"/>
        <w:rPr>
          <w:rFonts w:ascii="Palatino Linotype" w:hAnsi="Palatino Linotype" w:cs="Palatino Linotype"/>
          <w:b/>
          <w:bCs/>
          <w:sz w:val="24"/>
          <w:szCs w:val="24"/>
        </w:rPr>
      </w:pPr>
    </w:p>
    <w:tbl>
      <w:tblPr>
        <w:tblW w:w="9408" w:type="dxa"/>
        <w:tblInd w:w="108" w:type="dxa"/>
        <w:tblLayout w:type="fixed"/>
        <w:tblLook w:val="0000" w:firstRow="0" w:lastRow="0" w:firstColumn="0" w:lastColumn="0" w:noHBand="0" w:noVBand="0"/>
      </w:tblPr>
      <w:tblGrid>
        <w:gridCol w:w="994"/>
        <w:gridCol w:w="2800"/>
        <w:gridCol w:w="945"/>
        <w:gridCol w:w="945"/>
        <w:gridCol w:w="945"/>
        <w:gridCol w:w="2779"/>
      </w:tblGrid>
      <w:tr w:rsidR="007543C7">
        <w:tc>
          <w:tcPr>
            <w:tcW w:w="994"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 xml:space="preserve">Alkalmazott oktatási </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 tanulói tevékenység szervezeti kerete</w:t>
            </w:r>
          </w:p>
        </w:tc>
        <w:tc>
          <w:tcPr>
            <w:tcW w:w="2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c>
          <w:tcPr>
            <w:tcW w:w="994"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osztály</w:t>
            </w:r>
          </w:p>
        </w:tc>
        <w:tc>
          <w:tcPr>
            <w:tcW w:w="2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vita</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1.9.</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szimuláció</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872C3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00872C39">
              <w:rPr>
                <w:rFonts w:ascii="Palatino Linotype" w:hAnsi="Palatino Linotype" w:cs="Palatino Linotype"/>
                <w:sz w:val="20"/>
                <w:szCs w:val="20"/>
              </w:rPr>
              <w:t>0</w:t>
            </w:r>
            <w:r>
              <w:rPr>
                <w:rFonts w:ascii="Palatino Linotype" w:hAnsi="Palatino Linotype" w:cs="Palatino Linotype"/>
                <w:sz w:val="20"/>
                <w:szCs w:val="20"/>
              </w:rPr>
              <w:t>.</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widowControl w:val="0"/>
        <w:spacing w:after="0" w:line="240" w:lineRule="auto"/>
        <w:ind w:left="826"/>
        <w:rPr>
          <w:rFonts w:ascii="Palatino Linotype" w:hAnsi="Palatino Linotype" w:cs="Palatino Linotype"/>
          <w:bCs/>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r>
        <w:rPr>
          <w:rFonts w:ascii="Palatino Linotype" w:hAnsi="Palatino Linotype" w:cs="Palatino Linotype"/>
          <w:b/>
          <w:bCs/>
          <w:i/>
          <w:sz w:val="24"/>
          <w:szCs w:val="24"/>
        </w:rPr>
        <w:t>A tantárgy elsajátítása során alkalmazható sajátos módszerek (ajánlás)</w:t>
      </w:r>
    </w:p>
    <w:p w:rsidR="007543C7" w:rsidRDefault="007543C7" w:rsidP="007543C7">
      <w:pPr>
        <w:widowControl w:val="0"/>
        <w:spacing w:after="0" w:line="240" w:lineRule="auto"/>
        <w:ind w:left="826"/>
        <w:rPr>
          <w:rFonts w:ascii="Palatino Linotype" w:hAnsi="Palatino Linotype" w:cs="Palatino Linotype"/>
          <w:b/>
          <w:bCs/>
          <w:i/>
          <w:sz w:val="24"/>
          <w:szCs w:val="24"/>
        </w:rPr>
      </w:pPr>
    </w:p>
    <w:tbl>
      <w:tblPr>
        <w:tblW w:w="0" w:type="auto"/>
        <w:tblInd w:w="108" w:type="dxa"/>
        <w:tblLayout w:type="fixed"/>
        <w:tblLook w:val="0000" w:firstRow="0" w:lastRow="0" w:firstColumn="0" w:lastColumn="0" w:noHBand="0" w:noVBand="0"/>
      </w:tblPr>
      <w:tblGrid>
        <w:gridCol w:w="3987"/>
        <w:gridCol w:w="891"/>
        <w:gridCol w:w="879"/>
        <w:gridCol w:w="840"/>
        <w:gridCol w:w="2422"/>
      </w:tblGrid>
      <w:tr w:rsidR="007543C7">
        <w:trPr>
          <w:cantSplit/>
          <w:trHeight w:val="921"/>
        </w:trPr>
        <w:tc>
          <w:tcPr>
            <w:tcW w:w="3987"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tevékenységforma</w:t>
            </w:r>
          </w:p>
        </w:tc>
        <w:tc>
          <w:tcPr>
            <w:tcW w:w="2610"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 szervezési kerete</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(differenciálási módok)</w:t>
            </w:r>
          </w:p>
        </w:tc>
        <w:tc>
          <w:tcPr>
            <w:tcW w:w="24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rPr>
          <w:cantSplit/>
          <w:trHeight w:val="1076"/>
        </w:trPr>
        <w:tc>
          <w:tcPr>
            <w:tcW w:w="3987"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Csoport-</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bontás</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Osztály-</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keret</w:t>
            </w:r>
          </w:p>
        </w:tc>
        <w:tc>
          <w:tcPr>
            <w:tcW w:w="24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Információ feldolgozó tevékenységek</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önálló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feldolgozása jegyzeteléssel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Hallott szöveg feladattal vezetett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feladattal vezetett rendszerezése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Ismeretalkalmazási gyakorló tevékenységek, feladatok</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Írásos elemzések készítése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Tesztfeladat megoldása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Szöveges előadás egyéni felkészüléssel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Tapasztalatok utólagos ismertetése szóban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Komplex információk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Elemzés készítése tapasztalatokról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Jegyzetkészítés eseményről kérdéssor alapján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rPr>
          <w:trHeight w:val="499"/>
        </w:trPr>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Utólagos szóbeli beszámoló</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Csoportos munkaformák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rendszerezése mozaikfeladattal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Kiscsoportos szakmai munkavégzés irányítással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Csoportos helyzetgyakorlat</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Gyakorlati munkavégzés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Üzemeltetési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Vizsgálati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Anyagminták azonosítása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Tárgyminták azonosítása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Szolgáltatási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Részvétel az ügyfélfogadáson, esetmegfigyelés</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spacing w:after="0" w:line="240" w:lineRule="auto"/>
        <w:ind w:left="555" w:hanging="15"/>
        <w:jc w:val="both"/>
        <w:rPr>
          <w:rFonts w:ascii="Palatino Linotype" w:hAnsi="Palatino Linotype" w:cs="Palatino Linotype"/>
          <w:iCs/>
          <w:sz w:val="24"/>
          <w:szCs w:val="24"/>
        </w:rPr>
      </w:pPr>
    </w:p>
    <w:p w:rsidR="007543C7" w:rsidRDefault="007543C7" w:rsidP="00E20555">
      <w:pPr>
        <w:widowControl w:val="0"/>
        <w:numPr>
          <w:ilvl w:val="1"/>
          <w:numId w:val="20"/>
        </w:numPr>
        <w:suppressAutoHyphens/>
        <w:spacing w:after="0" w:line="240" w:lineRule="auto"/>
        <w:ind w:left="826" w:hanging="469"/>
        <w:rPr>
          <w:rFonts w:ascii="Palatino Linotype" w:hAnsi="Palatino Linotype" w:cs="Palatino Linotype"/>
          <w:b/>
          <w:sz w:val="24"/>
          <w:szCs w:val="24"/>
        </w:rPr>
      </w:pPr>
      <w:r>
        <w:rPr>
          <w:rFonts w:ascii="Palatino Linotype" w:hAnsi="Palatino Linotype" w:cs="Palatino Linotype"/>
          <w:b/>
          <w:bCs/>
          <w:sz w:val="24"/>
          <w:szCs w:val="24"/>
        </w:rPr>
        <w:t>A tantárgy értékelésének módja</w:t>
      </w:r>
    </w:p>
    <w:p w:rsidR="007543C7" w:rsidRDefault="007543C7" w:rsidP="007543C7">
      <w:pPr>
        <w:spacing w:after="0" w:line="240" w:lineRule="auto"/>
        <w:jc w:val="both"/>
        <w:rPr>
          <w:rFonts w:ascii="Palatino Linotype" w:hAnsi="Palatino Linotype" w:cs="Palatino Linotype"/>
          <w:iCs/>
          <w:sz w:val="24"/>
          <w:szCs w:val="24"/>
        </w:rPr>
      </w:pPr>
    </w:p>
    <w:p w:rsidR="007543C7" w:rsidRDefault="007543C7" w:rsidP="007543C7">
      <w:pPr>
        <w:autoSpaceDE w:val="0"/>
        <w:spacing w:after="0" w:line="240" w:lineRule="auto"/>
        <w:ind w:left="357"/>
        <w:jc w:val="both"/>
        <w:rPr>
          <w:rFonts w:ascii="Palatino Linotype" w:hAnsi="Palatino Linotype" w:cs="Palatino Linotype"/>
          <w:bCs/>
        </w:rPr>
      </w:pPr>
      <w:r>
        <w:rPr>
          <w:rFonts w:ascii="Palatino Linotype" w:hAnsi="Palatino Linotype" w:cs="Palatino Linotype"/>
          <w:bCs/>
        </w:rPr>
        <w:t>A nemzeti köznevelésről szóló 2011. évi CXC. törvény 54. § (2) a</w:t>
      </w:r>
      <w:r w:rsidR="00724170">
        <w:rPr>
          <w:rFonts w:ascii="Palatino Linotype" w:hAnsi="Palatino Linotype" w:cs="Palatino Linotype"/>
          <w:bCs/>
        </w:rPr>
        <w:t>) pontja szerinti értékeléssel.</w:t>
      </w:r>
    </w:p>
    <w:p w:rsidR="007543C7" w:rsidRDefault="007543C7" w:rsidP="007543C7">
      <w:pPr>
        <w:autoSpaceDE w:val="0"/>
        <w:spacing w:after="0" w:line="240" w:lineRule="auto"/>
        <w:ind w:left="357"/>
        <w:jc w:val="both"/>
        <w:rPr>
          <w:rFonts w:ascii="Palatino Linotype" w:hAnsi="Palatino Linotype" w:cs="Palatino Linotype"/>
          <w:i/>
          <w:iCs/>
          <w:sz w:val="24"/>
          <w:szCs w:val="24"/>
        </w:rPr>
      </w:pPr>
    </w:p>
    <w:p w:rsidR="007543C7" w:rsidRDefault="007543C7" w:rsidP="007543C7">
      <w:pPr>
        <w:spacing w:after="0" w:line="240" w:lineRule="auto"/>
        <w:jc w:val="both"/>
        <w:rPr>
          <w:rFonts w:ascii="Palatino Linotype" w:hAnsi="Palatino Linotype" w:cs="Palatino Linotype"/>
          <w:iCs/>
          <w:sz w:val="24"/>
          <w:szCs w:val="24"/>
        </w:rPr>
      </w:pPr>
    </w:p>
    <w:p w:rsidR="007543C7" w:rsidRPr="008144DF" w:rsidRDefault="00E20555" w:rsidP="00E20555">
      <w:pPr>
        <w:widowControl w:val="0"/>
        <w:tabs>
          <w:tab w:val="left" w:pos="426"/>
        </w:tabs>
        <w:spacing w:after="0" w:line="240" w:lineRule="auto"/>
        <w:rPr>
          <w:rFonts w:ascii="Palatino Linotype" w:hAnsi="Palatino Linotype" w:cs="Palatino Linotype"/>
          <w:sz w:val="24"/>
          <w:szCs w:val="24"/>
        </w:rPr>
      </w:pPr>
      <w:r>
        <w:rPr>
          <w:rFonts w:ascii="Palatino Linotype" w:hAnsi="Palatino Linotype" w:cs="Palatino Linotype"/>
          <w:b/>
          <w:bCs/>
          <w:iCs/>
          <w:sz w:val="24"/>
          <w:szCs w:val="24"/>
        </w:rPr>
        <w:t>14.</w:t>
      </w:r>
      <w:r>
        <w:rPr>
          <w:rFonts w:ascii="Palatino Linotype" w:hAnsi="Palatino Linotype" w:cs="Palatino Linotype"/>
          <w:b/>
          <w:bCs/>
          <w:iCs/>
          <w:sz w:val="24"/>
          <w:szCs w:val="24"/>
        </w:rPr>
        <w:tab/>
      </w:r>
      <w:r w:rsidR="003C1F6B">
        <w:rPr>
          <w:rFonts w:ascii="Palatino Linotype" w:hAnsi="Palatino Linotype" w:cs="Palatino Linotype"/>
          <w:b/>
          <w:bCs/>
          <w:iCs/>
          <w:sz w:val="24"/>
          <w:szCs w:val="24"/>
        </w:rPr>
        <w:t xml:space="preserve">Funkcionális </w:t>
      </w:r>
      <w:proofErr w:type="gramStart"/>
      <w:r w:rsidR="003C1F6B">
        <w:rPr>
          <w:rFonts w:ascii="Palatino Linotype" w:hAnsi="Palatino Linotype" w:cs="Palatino Linotype"/>
          <w:b/>
          <w:bCs/>
          <w:iCs/>
          <w:sz w:val="24"/>
          <w:szCs w:val="24"/>
        </w:rPr>
        <w:t>a</w:t>
      </w:r>
      <w:r w:rsidR="007543C7" w:rsidRPr="008144DF">
        <w:rPr>
          <w:rFonts w:ascii="Palatino Linotype" w:hAnsi="Palatino Linotype" w:cs="Palatino Linotype"/>
          <w:b/>
          <w:bCs/>
          <w:iCs/>
          <w:sz w:val="24"/>
          <w:szCs w:val="24"/>
        </w:rPr>
        <w:t xml:space="preserve">natómia  </w:t>
      </w:r>
      <w:r w:rsidR="007543C7" w:rsidRPr="008144DF">
        <w:rPr>
          <w:rFonts w:ascii="Palatino Linotype" w:hAnsi="Palatino Linotype" w:cs="Palatino Linotype"/>
          <w:b/>
          <w:sz w:val="24"/>
          <w:szCs w:val="24"/>
        </w:rPr>
        <w:t>tantárgy</w:t>
      </w:r>
      <w:proofErr w:type="gramEnd"/>
      <w:r w:rsidR="007543C7" w:rsidRPr="008144DF">
        <w:rPr>
          <w:rFonts w:ascii="Palatino Linotype" w:hAnsi="Palatino Linotype" w:cs="Palatino Linotype"/>
          <w:b/>
          <w:sz w:val="24"/>
          <w:szCs w:val="24"/>
        </w:rPr>
        <w:t xml:space="preserve"> </w:t>
      </w:r>
      <w:r w:rsidR="008144DF">
        <w:rPr>
          <w:rFonts w:ascii="Palatino Linotype" w:hAnsi="Palatino Linotype" w:cs="Palatino Linotype"/>
          <w:b/>
          <w:sz w:val="24"/>
          <w:szCs w:val="24"/>
        </w:rPr>
        <w:t xml:space="preserve">       </w:t>
      </w:r>
      <w:r w:rsidR="003C1F6B">
        <w:rPr>
          <w:rFonts w:ascii="Palatino Linotype" w:hAnsi="Palatino Linotype" w:cs="Palatino Linotype"/>
          <w:b/>
          <w:sz w:val="24"/>
          <w:szCs w:val="24"/>
        </w:rPr>
        <w:tab/>
      </w:r>
      <w:r w:rsidR="003C1F6B">
        <w:rPr>
          <w:rFonts w:ascii="Palatino Linotype" w:hAnsi="Palatino Linotype" w:cs="Palatino Linotype"/>
          <w:b/>
          <w:sz w:val="24"/>
          <w:szCs w:val="24"/>
        </w:rPr>
        <w:tab/>
      </w:r>
      <w:r w:rsidR="003C1F6B">
        <w:rPr>
          <w:rFonts w:ascii="Palatino Linotype" w:hAnsi="Palatino Linotype" w:cs="Palatino Linotype"/>
          <w:b/>
          <w:sz w:val="24"/>
          <w:szCs w:val="24"/>
        </w:rPr>
        <w:tab/>
      </w:r>
      <w:r w:rsidR="008144DF">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ab/>
      </w:r>
      <w:r w:rsidR="008144DF">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 xml:space="preserve"> </w:t>
      </w:r>
      <w:r w:rsidR="008144DF">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48 óra*</w:t>
      </w:r>
    </w:p>
    <w:p w:rsidR="007543C7" w:rsidRDefault="007543C7" w:rsidP="007543C7">
      <w:pPr>
        <w:spacing w:after="0" w:line="240" w:lineRule="auto"/>
        <w:jc w:val="right"/>
        <w:rPr>
          <w:rFonts w:ascii="Palatino Linotype" w:hAnsi="Palatino Linotype" w:cs="Palatino Linotype"/>
          <w:b/>
          <w:sz w:val="24"/>
          <w:szCs w:val="24"/>
        </w:rPr>
      </w:pPr>
      <w:r>
        <w:rPr>
          <w:rFonts w:ascii="Palatino Linotype" w:hAnsi="Palatino Linotype" w:cs="Palatino Linotype"/>
          <w:sz w:val="20"/>
          <w:szCs w:val="20"/>
        </w:rPr>
        <w:t>* 9-13. évfolyamon megszervezett képzés/13. és 14. évfolyamon megszervezett képzés</w:t>
      </w:r>
    </w:p>
    <w:p w:rsidR="007543C7" w:rsidRDefault="007543C7" w:rsidP="007543C7">
      <w:pPr>
        <w:spacing w:after="0" w:line="240" w:lineRule="auto"/>
        <w:rPr>
          <w:rFonts w:ascii="Palatino Linotype" w:hAnsi="Palatino Linotype" w:cs="Palatino Linotype"/>
          <w:b/>
          <w:sz w:val="24"/>
          <w:szCs w:val="24"/>
        </w:rPr>
      </w:pPr>
    </w:p>
    <w:p w:rsidR="007543C7" w:rsidRDefault="00E20555" w:rsidP="007543C7">
      <w:pPr>
        <w:widowControl w:val="0"/>
        <w:spacing w:after="0" w:line="240" w:lineRule="auto"/>
        <w:ind w:left="357"/>
        <w:rPr>
          <w:rFonts w:ascii="Palatino Linotype" w:hAnsi="Palatino Linotype" w:cs="Palatino Linotype"/>
          <w:sz w:val="24"/>
          <w:szCs w:val="24"/>
        </w:rPr>
      </w:pPr>
      <w:r>
        <w:rPr>
          <w:rFonts w:ascii="Palatino Linotype" w:hAnsi="Palatino Linotype" w:cs="Palatino Linotype"/>
          <w:b/>
          <w:sz w:val="24"/>
          <w:szCs w:val="24"/>
        </w:rPr>
        <w:t>14.1.</w:t>
      </w:r>
      <w:r>
        <w:rPr>
          <w:rFonts w:ascii="Palatino Linotype" w:hAnsi="Palatino Linotype" w:cs="Palatino Linotype"/>
          <w:b/>
          <w:sz w:val="24"/>
          <w:szCs w:val="24"/>
        </w:rPr>
        <w:tab/>
      </w:r>
      <w:r w:rsidR="007543C7">
        <w:rPr>
          <w:rFonts w:ascii="Palatino Linotype" w:hAnsi="Palatino Linotype" w:cs="Palatino Linotype"/>
          <w:b/>
          <w:sz w:val="24"/>
          <w:szCs w:val="24"/>
        </w:rPr>
        <w:t>A tantárgy tanításának célja</w:t>
      </w:r>
    </w:p>
    <w:p w:rsidR="007543C7" w:rsidRDefault="007543C7" w:rsidP="00CA396B">
      <w:pPr>
        <w:spacing w:after="0" w:line="240" w:lineRule="auto"/>
        <w:ind w:left="1068" w:firstLine="568"/>
        <w:rPr>
          <w:rFonts w:ascii="Palatino Linotype" w:hAnsi="Palatino Linotype" w:cs="Palatino Linotype"/>
          <w:sz w:val="24"/>
          <w:szCs w:val="24"/>
        </w:rPr>
      </w:pPr>
      <w:proofErr w:type="gramStart"/>
      <w:r>
        <w:rPr>
          <w:rFonts w:ascii="Palatino Linotype" w:hAnsi="Palatino Linotype" w:cs="Palatino Linotype"/>
          <w:sz w:val="24"/>
          <w:szCs w:val="24"/>
        </w:rPr>
        <w:t>megtanítsa</w:t>
      </w:r>
      <w:proofErr w:type="gramEnd"/>
      <w:r>
        <w:rPr>
          <w:rFonts w:ascii="Palatino Linotype" w:hAnsi="Palatino Linotype" w:cs="Palatino Linotype"/>
          <w:sz w:val="24"/>
          <w:szCs w:val="24"/>
        </w:rPr>
        <w:t xml:space="preserve"> a rágószerv és kapcsolódó szervek felépítését, anatómiáját</w:t>
      </w:r>
    </w:p>
    <w:p w:rsidR="007543C7" w:rsidRDefault="007543C7" w:rsidP="00CA396B">
      <w:pPr>
        <w:suppressAutoHyphens/>
        <w:spacing w:after="0" w:line="240" w:lineRule="auto"/>
        <w:ind w:left="1636"/>
        <w:rPr>
          <w:rFonts w:ascii="Palatino Linotype" w:hAnsi="Palatino Linotype" w:cs="Palatino Linotype"/>
          <w:b/>
          <w:sz w:val="24"/>
          <w:szCs w:val="24"/>
        </w:rPr>
      </w:pPr>
      <w:proofErr w:type="gramStart"/>
      <w:r>
        <w:rPr>
          <w:rFonts w:ascii="Palatino Linotype" w:hAnsi="Palatino Linotype" w:cs="Palatino Linotype"/>
          <w:sz w:val="24"/>
          <w:szCs w:val="24"/>
        </w:rPr>
        <w:t>megtanítsa</w:t>
      </w:r>
      <w:proofErr w:type="gramEnd"/>
      <w:r>
        <w:rPr>
          <w:rFonts w:ascii="Palatino Linotype" w:hAnsi="Palatino Linotype" w:cs="Palatino Linotype"/>
          <w:sz w:val="24"/>
          <w:szCs w:val="24"/>
        </w:rPr>
        <w:t xml:space="preserve"> a rágószerv mozgásával, funkcionalitásával  kapcsolatos szakirányú ismereteket</w:t>
      </w:r>
    </w:p>
    <w:p w:rsidR="007543C7" w:rsidRDefault="007543C7" w:rsidP="007543C7">
      <w:pPr>
        <w:spacing w:after="0" w:line="240" w:lineRule="auto"/>
        <w:rPr>
          <w:rFonts w:ascii="Palatino Linotype" w:hAnsi="Palatino Linotype" w:cs="Palatino Linotype"/>
          <w:b/>
          <w:sz w:val="24"/>
          <w:szCs w:val="24"/>
        </w:rPr>
      </w:pPr>
    </w:p>
    <w:p w:rsidR="007543C7" w:rsidRDefault="007543C7" w:rsidP="007543C7">
      <w:pPr>
        <w:spacing w:after="0" w:line="240" w:lineRule="auto"/>
        <w:rPr>
          <w:rFonts w:ascii="Palatino Linotype" w:hAnsi="Palatino Linotype" w:cs="Palatino Linotype"/>
          <w:sz w:val="24"/>
          <w:szCs w:val="24"/>
        </w:rPr>
      </w:pPr>
    </w:p>
    <w:p w:rsidR="007543C7" w:rsidRDefault="00E20555" w:rsidP="007543C7">
      <w:pPr>
        <w:widowControl w:val="0"/>
        <w:spacing w:after="0" w:line="240" w:lineRule="auto"/>
        <w:ind w:left="357"/>
        <w:rPr>
          <w:rFonts w:ascii="Palatino Linotype" w:hAnsi="Palatino Linotype" w:cs="Palatino Linotype"/>
          <w:bCs/>
          <w:iCs/>
          <w:sz w:val="24"/>
          <w:szCs w:val="24"/>
        </w:rPr>
      </w:pPr>
      <w:r w:rsidRPr="00614AA2">
        <w:rPr>
          <w:rFonts w:ascii="Palatino Linotype" w:hAnsi="Palatino Linotype" w:cs="Palatino Linotype"/>
          <w:b/>
          <w:sz w:val="24"/>
          <w:szCs w:val="24"/>
        </w:rPr>
        <w:t>14.2.</w:t>
      </w:r>
      <w:r>
        <w:rPr>
          <w:rFonts w:ascii="Palatino Linotype" w:hAnsi="Palatino Linotype" w:cs="Palatino Linotype"/>
          <w:sz w:val="24"/>
          <w:szCs w:val="24"/>
        </w:rPr>
        <w:tab/>
      </w:r>
      <w:r w:rsidR="007543C7" w:rsidRPr="00614AA2">
        <w:rPr>
          <w:rFonts w:ascii="Palatino Linotype" w:hAnsi="Palatino Linotype" w:cs="Palatino Linotype"/>
          <w:b/>
          <w:sz w:val="24"/>
          <w:szCs w:val="24"/>
        </w:rPr>
        <w:t xml:space="preserve"> Kapcsolódó közismereti, szakmai tartalmak</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Fizika,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Kémia,</w:t>
      </w:r>
    </w:p>
    <w:p w:rsidR="007543C7" w:rsidRDefault="00F80990"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B</w:t>
      </w:r>
      <w:r w:rsidR="007543C7">
        <w:rPr>
          <w:rFonts w:ascii="Palatino Linotype" w:hAnsi="Palatino Linotype" w:cs="Palatino Linotype"/>
          <w:bCs/>
          <w:iCs/>
          <w:sz w:val="24"/>
          <w:szCs w:val="24"/>
        </w:rPr>
        <w:t>iológia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Szakmai ismeret,</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Anatómiai ismeretek</w:t>
      </w:r>
    </w:p>
    <w:p w:rsidR="007543C7" w:rsidRDefault="007543C7" w:rsidP="007543C7">
      <w:pPr>
        <w:spacing w:after="0" w:line="240" w:lineRule="auto"/>
        <w:ind w:left="826"/>
        <w:rPr>
          <w:rFonts w:ascii="Palatino Linotype" w:hAnsi="Palatino Linotype" w:cs="Palatino Linotype"/>
          <w:bCs/>
          <w:iCs/>
          <w:sz w:val="24"/>
          <w:szCs w:val="24"/>
        </w:rPr>
      </w:pPr>
    </w:p>
    <w:p w:rsidR="007543C7" w:rsidRDefault="00E20555" w:rsidP="007543C7">
      <w:pPr>
        <w:widowControl w:val="0"/>
        <w:spacing w:after="0" w:line="240" w:lineRule="auto"/>
        <w:ind w:left="357"/>
        <w:rPr>
          <w:rFonts w:ascii="Palatino Linotype" w:hAnsi="Palatino Linotype" w:cs="Palatino Linotype"/>
          <w:b/>
          <w:bCs/>
          <w:iCs/>
          <w:sz w:val="24"/>
          <w:szCs w:val="24"/>
        </w:rPr>
      </w:pPr>
      <w:r>
        <w:rPr>
          <w:rFonts w:ascii="Palatino Linotype" w:hAnsi="Palatino Linotype" w:cs="Palatino Linotype"/>
          <w:b/>
          <w:sz w:val="24"/>
          <w:szCs w:val="24"/>
        </w:rPr>
        <w:t>14.3.</w:t>
      </w:r>
      <w:r>
        <w:rPr>
          <w:rFonts w:ascii="Palatino Linotype" w:hAnsi="Palatino Linotype" w:cs="Palatino Linotype"/>
          <w:b/>
          <w:sz w:val="24"/>
          <w:szCs w:val="24"/>
        </w:rPr>
        <w:tab/>
      </w:r>
      <w:r w:rsidR="007543C7">
        <w:rPr>
          <w:rFonts w:ascii="Palatino Linotype" w:hAnsi="Palatino Linotype" w:cs="Palatino Linotype"/>
          <w:b/>
          <w:sz w:val="24"/>
          <w:szCs w:val="24"/>
        </w:rPr>
        <w:t xml:space="preserve">Témakörök </w:t>
      </w:r>
    </w:p>
    <w:p w:rsidR="007543C7" w:rsidRDefault="007543C7" w:rsidP="007543C7">
      <w:pPr>
        <w:spacing w:after="0" w:line="240" w:lineRule="auto"/>
        <w:rPr>
          <w:rFonts w:ascii="Palatino Linotype" w:hAnsi="Palatino Linotype" w:cs="Palatino Linotype"/>
          <w:b/>
          <w:bCs/>
          <w:iCs/>
          <w:sz w:val="24"/>
          <w:szCs w:val="24"/>
        </w:rPr>
      </w:pPr>
    </w:p>
    <w:p w:rsidR="007543C7" w:rsidRDefault="00E20555" w:rsidP="00724170">
      <w:pPr>
        <w:tabs>
          <w:tab w:val="left" w:pos="1560"/>
          <w:tab w:val="left" w:pos="7371"/>
        </w:tabs>
        <w:suppressAutoHyphens/>
        <w:spacing w:after="0" w:line="240" w:lineRule="auto"/>
        <w:rPr>
          <w:rFonts w:ascii="Palatino Linotype" w:hAnsi="Palatino Linotype" w:cs="Palatino Linotype"/>
          <w:sz w:val="24"/>
          <w:szCs w:val="24"/>
        </w:rPr>
      </w:pPr>
      <w:r>
        <w:rPr>
          <w:rFonts w:ascii="Palatino Linotype" w:hAnsi="Palatino Linotype" w:cs="Palatino Linotype"/>
          <w:b/>
          <w:sz w:val="24"/>
          <w:szCs w:val="24"/>
        </w:rPr>
        <w:t>14.3.1.</w:t>
      </w:r>
      <w:r>
        <w:rPr>
          <w:rFonts w:ascii="Palatino Linotype" w:hAnsi="Palatino Linotype" w:cs="Palatino Linotype"/>
          <w:b/>
          <w:sz w:val="24"/>
          <w:szCs w:val="24"/>
        </w:rPr>
        <w:tab/>
      </w:r>
      <w:r w:rsidR="00614AA2">
        <w:rPr>
          <w:rFonts w:ascii="Palatino Linotype" w:hAnsi="Palatino Linotype" w:cs="Palatino Linotype"/>
          <w:b/>
          <w:sz w:val="24"/>
          <w:szCs w:val="24"/>
        </w:rPr>
        <w:t>Rágószervi anatómia</w:t>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24</w:t>
      </w:r>
      <w:r w:rsidR="008144DF">
        <w:rPr>
          <w:rFonts w:ascii="Palatino Linotype" w:hAnsi="Palatino Linotype" w:cs="Palatino Linotype"/>
          <w:b/>
          <w:i/>
          <w:sz w:val="24"/>
          <w:szCs w:val="24"/>
        </w:rPr>
        <w:t xml:space="preserve"> </w:t>
      </w:r>
      <w:r w:rsidR="007543C7">
        <w:rPr>
          <w:rFonts w:ascii="Palatino Linotype" w:hAnsi="Palatino Linotype" w:cs="Palatino Linotype"/>
          <w:b/>
          <w:i/>
          <w:sz w:val="24"/>
          <w:szCs w:val="24"/>
        </w:rPr>
        <w:t>óra</w:t>
      </w:r>
    </w:p>
    <w:p w:rsidR="007543C7" w:rsidRDefault="00CA396B" w:rsidP="00B730CB">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R</w:t>
      </w:r>
      <w:r w:rsidR="007543C7">
        <w:rPr>
          <w:rFonts w:ascii="Palatino Linotype" w:hAnsi="Palatino Linotype" w:cs="Palatino Linotype"/>
          <w:sz w:val="24"/>
          <w:szCs w:val="24"/>
        </w:rPr>
        <w:t>ágószerv működése, vérellátása és idegi szabályozása</w:t>
      </w:r>
    </w:p>
    <w:p w:rsidR="007543C7" w:rsidRDefault="00CA396B" w:rsidP="00B730CB">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N</w:t>
      </w:r>
      <w:r w:rsidR="007543C7">
        <w:rPr>
          <w:rFonts w:ascii="Palatino Linotype" w:hAnsi="Palatino Linotype" w:cs="Palatino Linotype"/>
          <w:sz w:val="24"/>
          <w:szCs w:val="24"/>
        </w:rPr>
        <w:t>yál és nyálmirigyek</w:t>
      </w:r>
    </w:p>
    <w:p w:rsidR="007543C7" w:rsidRDefault="00CA396B" w:rsidP="00B730CB">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N</w:t>
      </w:r>
      <w:r w:rsidR="007543C7">
        <w:rPr>
          <w:rFonts w:ascii="Palatino Linotype" w:hAnsi="Palatino Linotype" w:cs="Palatino Linotype"/>
          <w:sz w:val="24"/>
          <w:szCs w:val="24"/>
        </w:rPr>
        <w:t>yelv anatómiája</w:t>
      </w:r>
    </w:p>
    <w:p w:rsidR="007543C7" w:rsidRDefault="00CA396B" w:rsidP="00B730CB">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A</w:t>
      </w:r>
      <w:r w:rsidR="007543C7">
        <w:rPr>
          <w:rFonts w:ascii="Palatino Linotype" w:hAnsi="Palatino Linotype" w:cs="Palatino Linotype"/>
          <w:sz w:val="24"/>
          <w:szCs w:val="24"/>
        </w:rPr>
        <w:t xml:space="preserve"> fog szerkezete</w:t>
      </w:r>
    </w:p>
    <w:p w:rsidR="007543C7" w:rsidRPr="00B730CB" w:rsidRDefault="00CA396B" w:rsidP="00B730CB">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N</w:t>
      </w:r>
      <w:r w:rsidR="007543C7">
        <w:rPr>
          <w:rFonts w:ascii="Palatino Linotype" w:hAnsi="Palatino Linotype" w:cs="Palatino Linotype"/>
          <w:sz w:val="24"/>
          <w:szCs w:val="24"/>
        </w:rPr>
        <w:t>yelés ismertetése</w:t>
      </w:r>
    </w:p>
    <w:p w:rsidR="007543C7" w:rsidRDefault="007543C7" w:rsidP="007543C7">
      <w:pPr>
        <w:spacing w:after="0" w:line="240" w:lineRule="auto"/>
        <w:ind w:left="2356"/>
        <w:rPr>
          <w:rFonts w:ascii="Palatino Linotype" w:hAnsi="Palatino Linotype" w:cs="Palatino Linotype"/>
          <w:b/>
          <w:sz w:val="24"/>
          <w:szCs w:val="24"/>
        </w:rPr>
      </w:pPr>
    </w:p>
    <w:p w:rsidR="007543C7" w:rsidRDefault="00614AA2" w:rsidP="00E20555">
      <w:pPr>
        <w:numPr>
          <w:ilvl w:val="2"/>
          <w:numId w:val="21"/>
        </w:numPr>
        <w:suppressAutoHyphens/>
        <w:spacing w:after="0" w:line="240" w:lineRule="auto"/>
        <w:rPr>
          <w:rFonts w:ascii="Palatino Linotype" w:hAnsi="Palatino Linotype" w:cs="Palatino Linotype"/>
          <w:sz w:val="24"/>
          <w:szCs w:val="24"/>
        </w:rPr>
      </w:pPr>
      <w:r>
        <w:rPr>
          <w:rFonts w:ascii="Palatino Linotype" w:hAnsi="Palatino Linotype" w:cs="Palatino Linotype"/>
          <w:b/>
          <w:sz w:val="24"/>
          <w:szCs w:val="24"/>
        </w:rPr>
        <w:t>Szakirányú funkcionális anatómia</w:t>
      </w:r>
      <w:r>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24 óra</w:t>
      </w:r>
    </w:p>
    <w:p w:rsidR="007543C7" w:rsidRDefault="00CA396B" w:rsidP="003D2B76">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O</w:t>
      </w:r>
      <w:r w:rsidR="007543C7">
        <w:rPr>
          <w:rFonts w:ascii="Palatino Linotype" w:hAnsi="Palatino Linotype" w:cs="Palatino Linotype"/>
          <w:sz w:val="24"/>
          <w:szCs w:val="24"/>
        </w:rPr>
        <w:t>kklúziós elméletek</w:t>
      </w:r>
    </w:p>
    <w:p w:rsidR="007543C7" w:rsidRDefault="00CA396B" w:rsidP="003D2B76">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R</w:t>
      </w:r>
      <w:r w:rsidR="007543C7">
        <w:rPr>
          <w:rFonts w:ascii="Palatino Linotype" w:hAnsi="Palatino Linotype" w:cs="Palatino Linotype"/>
          <w:sz w:val="24"/>
          <w:szCs w:val="24"/>
        </w:rPr>
        <w:t>ágópályák</w:t>
      </w:r>
    </w:p>
    <w:p w:rsidR="007543C7" w:rsidRDefault="00CA396B" w:rsidP="003D2B76">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A</w:t>
      </w:r>
      <w:r w:rsidR="007543C7">
        <w:rPr>
          <w:rFonts w:ascii="Palatino Linotype" w:hAnsi="Palatino Linotype" w:cs="Palatino Linotype"/>
          <w:sz w:val="24"/>
          <w:szCs w:val="24"/>
        </w:rPr>
        <w:t xml:space="preserve"> fogazat rendellenességei és korrekciós lehetőségei</w:t>
      </w:r>
    </w:p>
    <w:p w:rsidR="007543C7" w:rsidRDefault="00CA396B" w:rsidP="003D2B76">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K</w:t>
      </w:r>
      <w:r w:rsidR="007543C7">
        <w:rPr>
          <w:rFonts w:ascii="Palatino Linotype" w:hAnsi="Palatino Linotype" w:cs="Palatino Linotype"/>
          <w:sz w:val="24"/>
          <w:szCs w:val="24"/>
        </w:rPr>
        <w:t>ülönböző artikulációs elvek</w:t>
      </w:r>
    </w:p>
    <w:p w:rsidR="007543C7" w:rsidRDefault="007543C7" w:rsidP="007543C7">
      <w:pPr>
        <w:spacing w:after="0" w:line="240" w:lineRule="auto"/>
        <w:ind w:left="1636"/>
        <w:rPr>
          <w:rFonts w:ascii="Palatino Linotype" w:hAnsi="Palatino Linotype" w:cs="Palatino Linotype"/>
          <w:sz w:val="24"/>
          <w:szCs w:val="24"/>
        </w:rPr>
      </w:pPr>
    </w:p>
    <w:p w:rsidR="007543C7" w:rsidRDefault="007543C7" w:rsidP="00724170">
      <w:pPr>
        <w:widowControl w:val="0"/>
        <w:numPr>
          <w:ilvl w:val="1"/>
          <w:numId w:val="21"/>
        </w:numPr>
        <w:suppressAutoHyphens/>
        <w:spacing w:after="0" w:line="240" w:lineRule="auto"/>
        <w:ind w:hanging="234"/>
        <w:rPr>
          <w:rFonts w:ascii="Palatino Linotype" w:hAnsi="Palatino Linotype" w:cs="Palatino Linotype"/>
          <w:b/>
          <w:bCs/>
          <w:sz w:val="24"/>
          <w:szCs w:val="24"/>
        </w:rPr>
      </w:pPr>
      <w:r>
        <w:rPr>
          <w:rFonts w:ascii="Palatino Linotype" w:hAnsi="Palatino Linotype" w:cs="Palatino Linotype"/>
          <w:b/>
          <w:i/>
          <w:sz w:val="24"/>
          <w:szCs w:val="24"/>
        </w:rPr>
        <w:t xml:space="preserve">A képzés javasolt helyszíne </w:t>
      </w:r>
      <w:r>
        <w:rPr>
          <w:rFonts w:ascii="Palatino Linotype" w:hAnsi="Palatino Linotype" w:cs="Palatino Linotype"/>
          <w:b/>
          <w:i/>
          <w:kern w:val="1"/>
          <w:sz w:val="24"/>
          <w:szCs w:val="24"/>
          <w:lang w:eastAsia="hi-IN" w:bidi="hi-IN"/>
        </w:rPr>
        <w:t>(ajánlás)</w:t>
      </w:r>
    </w:p>
    <w:p w:rsidR="007543C7" w:rsidRDefault="007543C7" w:rsidP="007543C7">
      <w:pPr>
        <w:spacing w:after="0" w:line="240" w:lineRule="auto"/>
        <w:ind w:left="792"/>
        <w:jc w:val="both"/>
        <w:rPr>
          <w:rFonts w:ascii="Palatino Linotype" w:hAnsi="Palatino Linotype" w:cs="Palatino Linotype"/>
          <w:b/>
          <w:bCs/>
          <w:sz w:val="24"/>
          <w:szCs w:val="24"/>
        </w:rPr>
      </w:pPr>
      <w:r>
        <w:rPr>
          <w:rFonts w:ascii="Palatino Linotype" w:hAnsi="Palatino Linotype" w:cs="Palatino Linotype"/>
          <w:bCs/>
          <w:sz w:val="24"/>
          <w:szCs w:val="24"/>
        </w:rPr>
        <w:t>Tanterem, vagy demonstrációs szaktanterem, tanműhely.</w:t>
      </w:r>
    </w:p>
    <w:p w:rsidR="007543C7" w:rsidRDefault="007543C7" w:rsidP="007543C7">
      <w:pPr>
        <w:spacing w:after="0" w:line="240" w:lineRule="auto"/>
        <w:ind w:left="792"/>
        <w:jc w:val="both"/>
        <w:rPr>
          <w:rFonts w:ascii="Palatino Linotype" w:hAnsi="Palatino Linotype" w:cs="Palatino Linotype"/>
          <w:b/>
          <w:bCs/>
          <w:sz w:val="24"/>
          <w:szCs w:val="24"/>
        </w:rPr>
      </w:pPr>
    </w:p>
    <w:p w:rsidR="007543C7" w:rsidRDefault="007543C7" w:rsidP="00724170">
      <w:pPr>
        <w:widowControl w:val="0"/>
        <w:numPr>
          <w:ilvl w:val="1"/>
          <w:numId w:val="21"/>
        </w:numPr>
        <w:suppressAutoHyphens/>
        <w:spacing w:after="0" w:line="240" w:lineRule="auto"/>
        <w:ind w:left="826" w:hanging="469"/>
        <w:rPr>
          <w:rFonts w:ascii="Palatino Linotype" w:hAnsi="Palatino Linotype" w:cs="Palatino Linotype"/>
          <w:b/>
          <w:bCs/>
          <w:sz w:val="24"/>
          <w:szCs w:val="24"/>
        </w:rPr>
      </w:pPr>
      <w:r>
        <w:rPr>
          <w:rFonts w:ascii="Palatino Linotype" w:hAnsi="Palatino Linotype" w:cs="Palatino Linotype"/>
          <w:b/>
          <w:bCs/>
          <w:i/>
          <w:sz w:val="24"/>
          <w:szCs w:val="24"/>
        </w:rPr>
        <w:t>A tantárgy elsajátítása során alkalmazható sajátos módszerek, tanulói tevékenységformák (ajánlás)</w:t>
      </w:r>
    </w:p>
    <w:p w:rsidR="007543C7" w:rsidRDefault="007543C7" w:rsidP="007543C7">
      <w:pPr>
        <w:widowControl w:val="0"/>
        <w:spacing w:after="0" w:line="240" w:lineRule="auto"/>
        <w:rPr>
          <w:rFonts w:ascii="Palatino Linotype" w:hAnsi="Palatino Linotype" w:cs="Palatino Linotype"/>
          <w:b/>
          <w:bCs/>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r>
        <w:rPr>
          <w:rFonts w:ascii="Palatino Linotype" w:hAnsi="Palatino Linotype" w:cs="Palatino Linotype"/>
          <w:b/>
          <w:bCs/>
          <w:i/>
          <w:sz w:val="24"/>
          <w:szCs w:val="24"/>
        </w:rPr>
        <w:t>A tantárgy elsajátítása során alkalmazható sajátos módszerek (ajánlás)</w:t>
      </w:r>
    </w:p>
    <w:p w:rsidR="007543C7" w:rsidRDefault="007543C7" w:rsidP="007543C7">
      <w:pPr>
        <w:widowControl w:val="0"/>
        <w:spacing w:after="0" w:line="240" w:lineRule="auto"/>
        <w:ind w:left="826"/>
        <w:rPr>
          <w:rFonts w:ascii="Palatino Linotype" w:hAnsi="Palatino Linotype" w:cs="Palatino Linotype"/>
          <w:b/>
          <w:bCs/>
          <w:i/>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p>
    <w:tbl>
      <w:tblPr>
        <w:tblW w:w="9408" w:type="dxa"/>
        <w:tblInd w:w="108" w:type="dxa"/>
        <w:tblLayout w:type="fixed"/>
        <w:tblLook w:val="0000" w:firstRow="0" w:lastRow="0" w:firstColumn="0" w:lastColumn="0" w:noHBand="0" w:noVBand="0"/>
      </w:tblPr>
      <w:tblGrid>
        <w:gridCol w:w="994"/>
        <w:gridCol w:w="2800"/>
        <w:gridCol w:w="945"/>
        <w:gridCol w:w="945"/>
        <w:gridCol w:w="945"/>
        <w:gridCol w:w="2779"/>
      </w:tblGrid>
      <w:tr w:rsidR="007543C7">
        <w:tc>
          <w:tcPr>
            <w:tcW w:w="994"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 xml:space="preserve">Alkalmazott oktatási </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 tanulói tevékenység szervezeti kerete</w:t>
            </w:r>
          </w:p>
        </w:tc>
        <w:tc>
          <w:tcPr>
            <w:tcW w:w="2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c>
          <w:tcPr>
            <w:tcW w:w="994"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osztály</w:t>
            </w:r>
          </w:p>
        </w:tc>
        <w:tc>
          <w:tcPr>
            <w:tcW w:w="2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vita</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1.9.</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szimuláció</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72417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00724170">
              <w:rPr>
                <w:rFonts w:ascii="Palatino Linotype" w:hAnsi="Palatino Linotype" w:cs="Palatino Linotype"/>
                <w:sz w:val="20"/>
                <w:szCs w:val="20"/>
              </w:rPr>
              <w:t>0</w:t>
            </w:r>
            <w:r>
              <w:rPr>
                <w:rFonts w:ascii="Palatino Linotype" w:hAnsi="Palatino Linotype" w:cs="Palatino Linotype"/>
                <w:sz w:val="20"/>
                <w:szCs w:val="20"/>
              </w:rPr>
              <w:t>.</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widowControl w:val="0"/>
        <w:spacing w:after="0" w:line="240" w:lineRule="auto"/>
        <w:ind w:left="826"/>
        <w:rPr>
          <w:rFonts w:ascii="Palatino Linotype" w:hAnsi="Palatino Linotype" w:cs="Palatino Linotype"/>
          <w:bCs/>
          <w:sz w:val="24"/>
          <w:szCs w:val="24"/>
        </w:rPr>
      </w:pPr>
      <w:r>
        <w:rPr>
          <w:rFonts w:ascii="Palatino Linotype" w:hAnsi="Palatino Linotype" w:cs="Palatino Linotype"/>
          <w:b/>
          <w:bCs/>
          <w:i/>
          <w:sz w:val="24"/>
          <w:szCs w:val="24"/>
        </w:rPr>
        <w:t>A tantárgy elsajátítása során alkalmazható tanulói tevékenységformák (ajánlás)</w:t>
      </w:r>
    </w:p>
    <w:p w:rsidR="007543C7" w:rsidRDefault="007543C7" w:rsidP="007543C7">
      <w:pPr>
        <w:widowControl w:val="0"/>
        <w:spacing w:after="0" w:line="240" w:lineRule="auto"/>
        <w:ind w:left="826"/>
        <w:rPr>
          <w:rFonts w:ascii="Palatino Linotype" w:hAnsi="Palatino Linotype" w:cs="Palatino Linotype"/>
          <w:bCs/>
          <w:sz w:val="24"/>
          <w:szCs w:val="24"/>
        </w:rPr>
      </w:pPr>
    </w:p>
    <w:tbl>
      <w:tblPr>
        <w:tblW w:w="0" w:type="auto"/>
        <w:tblInd w:w="108" w:type="dxa"/>
        <w:tblLayout w:type="fixed"/>
        <w:tblLook w:val="0000" w:firstRow="0" w:lastRow="0" w:firstColumn="0" w:lastColumn="0" w:noHBand="0" w:noVBand="0"/>
      </w:tblPr>
      <w:tblGrid>
        <w:gridCol w:w="3987"/>
        <w:gridCol w:w="891"/>
        <w:gridCol w:w="879"/>
        <w:gridCol w:w="840"/>
        <w:gridCol w:w="2422"/>
      </w:tblGrid>
      <w:tr w:rsidR="007543C7">
        <w:trPr>
          <w:cantSplit/>
          <w:trHeight w:val="921"/>
        </w:trPr>
        <w:tc>
          <w:tcPr>
            <w:tcW w:w="3987"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tevékenységforma</w:t>
            </w:r>
          </w:p>
        </w:tc>
        <w:tc>
          <w:tcPr>
            <w:tcW w:w="2610"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 szervezési kerete</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(differenciálási módok)</w:t>
            </w:r>
          </w:p>
        </w:tc>
        <w:tc>
          <w:tcPr>
            <w:tcW w:w="24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rPr>
          <w:cantSplit/>
          <w:trHeight w:val="1076"/>
        </w:trPr>
        <w:tc>
          <w:tcPr>
            <w:tcW w:w="3987"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Csoport-</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bontás</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Osztály-</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keret</w:t>
            </w:r>
          </w:p>
        </w:tc>
        <w:tc>
          <w:tcPr>
            <w:tcW w:w="24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Információ feldolgozó tevékenységek</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önálló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feldolgozása jegyzeteléssel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Hallott szöveg feladattal vezetett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feladattal vezetett rendszerezése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Komplex információk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Elemzés készítése tapasztalatokról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Jegyzetkészítés eseményről kérdéssor alapján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Utólagos szóbeli beszámoló</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Csoportos munkaformák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rPr>
          <w:trHeight w:val="499"/>
        </w:trPr>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rendszerezése mozaikfeladattal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Kiscsoportos szakmai munkavégzés irányítással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Csoportos helyzetgyakorlat</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24170">
      <w:pPr>
        <w:spacing w:after="0" w:line="240" w:lineRule="auto"/>
        <w:jc w:val="both"/>
        <w:rPr>
          <w:rFonts w:ascii="Palatino Linotype" w:hAnsi="Palatino Linotype" w:cs="Palatino Linotype"/>
          <w:iCs/>
          <w:sz w:val="24"/>
          <w:szCs w:val="24"/>
        </w:rPr>
      </w:pPr>
    </w:p>
    <w:p w:rsidR="007543C7" w:rsidRDefault="007543C7" w:rsidP="007543C7">
      <w:pPr>
        <w:spacing w:after="0" w:line="240" w:lineRule="auto"/>
        <w:ind w:left="540"/>
        <w:jc w:val="both"/>
        <w:rPr>
          <w:rFonts w:ascii="Palatino Linotype" w:hAnsi="Palatino Linotype" w:cs="Palatino Linotype"/>
          <w:iCs/>
          <w:sz w:val="24"/>
          <w:szCs w:val="24"/>
        </w:rPr>
      </w:pPr>
    </w:p>
    <w:p w:rsidR="007543C7" w:rsidRDefault="007543C7" w:rsidP="00724170">
      <w:pPr>
        <w:widowControl w:val="0"/>
        <w:numPr>
          <w:ilvl w:val="1"/>
          <w:numId w:val="21"/>
        </w:numPr>
        <w:suppressAutoHyphens/>
        <w:spacing w:after="0" w:line="240" w:lineRule="auto"/>
        <w:ind w:left="826" w:hanging="469"/>
        <w:rPr>
          <w:rFonts w:ascii="Palatino Linotype" w:hAnsi="Palatino Linotype" w:cs="Palatino Linotype"/>
          <w:b/>
          <w:sz w:val="24"/>
          <w:szCs w:val="24"/>
        </w:rPr>
      </w:pPr>
      <w:r>
        <w:rPr>
          <w:rFonts w:ascii="Palatino Linotype" w:hAnsi="Palatino Linotype" w:cs="Palatino Linotype"/>
          <w:b/>
          <w:bCs/>
          <w:sz w:val="24"/>
          <w:szCs w:val="24"/>
        </w:rPr>
        <w:t>A tantárgy értékelésének módja</w:t>
      </w:r>
    </w:p>
    <w:p w:rsidR="007543C7" w:rsidRDefault="007543C7" w:rsidP="007543C7">
      <w:pPr>
        <w:widowControl w:val="0"/>
        <w:spacing w:after="0" w:line="240" w:lineRule="auto"/>
        <w:rPr>
          <w:rFonts w:ascii="Palatino Linotype" w:hAnsi="Palatino Linotype" w:cs="Palatino Linotype"/>
          <w:b/>
          <w:sz w:val="24"/>
          <w:szCs w:val="24"/>
        </w:rPr>
      </w:pPr>
    </w:p>
    <w:p w:rsidR="007543C7" w:rsidRDefault="007543C7" w:rsidP="007543C7">
      <w:pPr>
        <w:autoSpaceDE w:val="0"/>
        <w:spacing w:after="0" w:line="240" w:lineRule="auto"/>
        <w:ind w:left="357"/>
        <w:jc w:val="both"/>
        <w:rPr>
          <w:rFonts w:ascii="Palatino Linotype" w:hAnsi="Palatino Linotype" w:cs="Palatino Linotype"/>
          <w:b/>
          <w:bCs/>
          <w:sz w:val="24"/>
          <w:szCs w:val="24"/>
        </w:rPr>
      </w:pPr>
      <w:r>
        <w:rPr>
          <w:rFonts w:ascii="Palatino Linotype" w:hAnsi="Palatino Linotype" w:cs="Palatino Linotype"/>
          <w:bCs/>
        </w:rPr>
        <w:t>A nemzeti köznevelésről szóló 2011. évi CXC. törvény 54. § (2) a) pontja szerinti értékeléssel.”</w:t>
      </w:r>
    </w:p>
    <w:p w:rsidR="007543C7" w:rsidRDefault="007543C7" w:rsidP="007543C7">
      <w:pPr>
        <w:spacing w:after="0" w:line="240" w:lineRule="auto"/>
        <w:jc w:val="both"/>
        <w:rPr>
          <w:rFonts w:ascii="Palatino Linotype" w:hAnsi="Palatino Linotype" w:cs="Palatino Linotype"/>
          <w:iCs/>
          <w:sz w:val="24"/>
          <w:szCs w:val="24"/>
        </w:rPr>
      </w:pPr>
    </w:p>
    <w:p w:rsidR="007543C7" w:rsidRPr="008144DF" w:rsidRDefault="00724170" w:rsidP="00724170">
      <w:pPr>
        <w:widowControl w:val="0"/>
        <w:tabs>
          <w:tab w:val="left" w:pos="426"/>
        </w:tabs>
        <w:spacing w:after="0" w:line="240" w:lineRule="auto"/>
        <w:rPr>
          <w:rFonts w:ascii="Palatino Linotype" w:hAnsi="Palatino Linotype" w:cs="Palatino Linotype"/>
          <w:sz w:val="24"/>
          <w:szCs w:val="24"/>
        </w:rPr>
      </w:pPr>
      <w:r>
        <w:rPr>
          <w:rFonts w:ascii="Palatino Linotype" w:hAnsi="Palatino Linotype" w:cs="Palatino Linotype"/>
          <w:b/>
          <w:bCs/>
          <w:iCs/>
          <w:sz w:val="28"/>
          <w:szCs w:val="28"/>
        </w:rPr>
        <w:t>15.</w:t>
      </w:r>
      <w:r>
        <w:rPr>
          <w:rFonts w:ascii="Palatino Linotype" w:hAnsi="Palatino Linotype" w:cs="Palatino Linotype"/>
          <w:b/>
          <w:bCs/>
          <w:iCs/>
          <w:sz w:val="28"/>
          <w:szCs w:val="28"/>
        </w:rPr>
        <w:tab/>
      </w:r>
      <w:proofErr w:type="gramStart"/>
      <w:r w:rsidR="007543C7" w:rsidRPr="008144DF">
        <w:rPr>
          <w:rFonts w:ascii="Palatino Linotype" w:hAnsi="Palatino Linotype" w:cs="Palatino Linotype"/>
          <w:b/>
          <w:bCs/>
          <w:iCs/>
          <w:sz w:val="24"/>
          <w:szCs w:val="24"/>
        </w:rPr>
        <w:t>Szakrajz  II</w:t>
      </w:r>
      <w:proofErr w:type="gramEnd"/>
      <w:r w:rsidR="007543C7" w:rsidRPr="008144DF">
        <w:rPr>
          <w:rFonts w:ascii="Palatino Linotype" w:hAnsi="Palatino Linotype" w:cs="Palatino Linotype"/>
          <w:b/>
          <w:bCs/>
          <w:iCs/>
          <w:sz w:val="24"/>
          <w:szCs w:val="24"/>
        </w:rPr>
        <w:t xml:space="preserve"> </w:t>
      </w:r>
      <w:r w:rsidR="007543C7" w:rsidRPr="008144DF">
        <w:rPr>
          <w:rFonts w:ascii="Palatino Linotype" w:hAnsi="Palatino Linotype" w:cs="Palatino Linotype"/>
          <w:b/>
          <w:sz w:val="24"/>
          <w:szCs w:val="24"/>
        </w:rPr>
        <w:t xml:space="preserve">tantárgy </w:t>
      </w:r>
      <w:r w:rsidR="008144DF">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ab/>
      </w:r>
      <w:r w:rsidR="008144DF">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 xml:space="preserve"> </w:t>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Pr>
          <w:rFonts w:ascii="Palatino Linotype" w:hAnsi="Palatino Linotype" w:cs="Palatino Linotype"/>
          <w:b/>
          <w:sz w:val="24"/>
          <w:szCs w:val="24"/>
        </w:rPr>
        <w:tab/>
      </w:r>
      <w:r w:rsidR="00B730CB">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32 óra*</w:t>
      </w:r>
    </w:p>
    <w:p w:rsidR="007543C7" w:rsidRDefault="007543C7" w:rsidP="007543C7">
      <w:pPr>
        <w:spacing w:after="0" w:line="240" w:lineRule="auto"/>
        <w:jc w:val="right"/>
        <w:rPr>
          <w:rFonts w:ascii="Palatino Linotype" w:hAnsi="Palatino Linotype" w:cs="Palatino Linotype"/>
          <w:b/>
          <w:sz w:val="24"/>
          <w:szCs w:val="24"/>
        </w:rPr>
      </w:pPr>
      <w:r>
        <w:rPr>
          <w:rFonts w:ascii="Palatino Linotype" w:hAnsi="Palatino Linotype" w:cs="Palatino Linotype"/>
          <w:sz w:val="20"/>
          <w:szCs w:val="20"/>
        </w:rPr>
        <w:t>* 9-13. évfolyamon megszervezett képzés/13. és 14. évfolyamon megszervezett képzés</w:t>
      </w:r>
    </w:p>
    <w:p w:rsidR="007543C7" w:rsidRDefault="007543C7" w:rsidP="007543C7">
      <w:pPr>
        <w:spacing w:after="0" w:line="240" w:lineRule="auto"/>
        <w:rPr>
          <w:rFonts w:ascii="Palatino Linotype" w:hAnsi="Palatino Linotype" w:cs="Palatino Linotype"/>
          <w:b/>
          <w:sz w:val="24"/>
          <w:szCs w:val="24"/>
        </w:rPr>
      </w:pPr>
    </w:p>
    <w:p w:rsidR="007543C7" w:rsidRDefault="00724170" w:rsidP="007543C7">
      <w:pPr>
        <w:widowControl w:val="0"/>
        <w:spacing w:after="0" w:line="240" w:lineRule="auto"/>
        <w:ind w:left="357"/>
        <w:rPr>
          <w:rFonts w:ascii="Palatino Linotype" w:hAnsi="Palatino Linotype" w:cs="Palatino Linotype"/>
          <w:sz w:val="24"/>
          <w:szCs w:val="24"/>
        </w:rPr>
      </w:pPr>
      <w:r>
        <w:rPr>
          <w:rFonts w:ascii="Palatino Linotype" w:hAnsi="Palatino Linotype" w:cs="Palatino Linotype"/>
          <w:b/>
          <w:sz w:val="24"/>
          <w:szCs w:val="24"/>
        </w:rPr>
        <w:t>15.1.</w:t>
      </w:r>
      <w:r>
        <w:rPr>
          <w:rFonts w:ascii="Palatino Linotype" w:hAnsi="Palatino Linotype" w:cs="Palatino Linotype"/>
          <w:b/>
          <w:sz w:val="24"/>
          <w:szCs w:val="24"/>
        </w:rPr>
        <w:tab/>
      </w:r>
      <w:r w:rsidR="007543C7">
        <w:rPr>
          <w:rFonts w:ascii="Palatino Linotype" w:hAnsi="Palatino Linotype" w:cs="Palatino Linotype"/>
          <w:b/>
          <w:sz w:val="24"/>
          <w:szCs w:val="24"/>
        </w:rPr>
        <w:t>A tantárgy tanításának célja</w:t>
      </w:r>
    </w:p>
    <w:p w:rsidR="007543C7" w:rsidRDefault="007543C7" w:rsidP="003D2B76">
      <w:pPr>
        <w:spacing w:after="0" w:line="240" w:lineRule="auto"/>
        <w:ind w:left="1276"/>
        <w:rPr>
          <w:rFonts w:ascii="Palatino Linotype" w:hAnsi="Palatino Linotype" w:cs="Palatino Linotype"/>
          <w:sz w:val="24"/>
          <w:szCs w:val="24"/>
        </w:rPr>
      </w:pPr>
      <w:proofErr w:type="gramStart"/>
      <w:r>
        <w:rPr>
          <w:rFonts w:ascii="Palatino Linotype" w:hAnsi="Palatino Linotype" w:cs="Palatino Linotype"/>
          <w:sz w:val="24"/>
          <w:szCs w:val="24"/>
        </w:rPr>
        <w:t>megtanítsa</w:t>
      </w:r>
      <w:proofErr w:type="gramEnd"/>
      <w:r>
        <w:rPr>
          <w:rFonts w:ascii="Palatino Linotype" w:hAnsi="Palatino Linotype" w:cs="Palatino Linotype"/>
          <w:sz w:val="24"/>
          <w:szCs w:val="24"/>
        </w:rPr>
        <w:t xml:space="preserve"> a fog több nézetű ábrázolását szabadkézi rajztechnikával emlékezetből</w:t>
      </w:r>
    </w:p>
    <w:p w:rsidR="007543C7" w:rsidRDefault="007543C7" w:rsidP="003D2B76">
      <w:pPr>
        <w:suppressAutoHyphens/>
        <w:spacing w:after="0" w:line="240" w:lineRule="auto"/>
        <w:ind w:left="1276"/>
        <w:rPr>
          <w:rFonts w:ascii="Palatino Linotype" w:hAnsi="Palatino Linotype" w:cs="Palatino Linotype"/>
          <w:sz w:val="24"/>
          <w:szCs w:val="24"/>
        </w:rPr>
      </w:pPr>
      <w:proofErr w:type="gramStart"/>
      <w:r>
        <w:rPr>
          <w:rFonts w:ascii="Palatino Linotype" w:hAnsi="Palatino Linotype" w:cs="Palatino Linotype"/>
          <w:sz w:val="24"/>
          <w:szCs w:val="24"/>
        </w:rPr>
        <w:t>rögzített</w:t>
      </w:r>
      <w:proofErr w:type="gramEnd"/>
      <w:r>
        <w:rPr>
          <w:rFonts w:ascii="Palatino Linotype" w:hAnsi="Palatino Linotype" w:cs="Palatino Linotype"/>
          <w:sz w:val="24"/>
          <w:szCs w:val="24"/>
        </w:rPr>
        <w:t xml:space="preserve"> fogpótlás funkcionalitásával kapcsolatos  szabályok ábrázolása szemléltető ábra másolása során</w:t>
      </w:r>
    </w:p>
    <w:p w:rsidR="007543C7" w:rsidRDefault="007543C7" w:rsidP="003D2B76">
      <w:pPr>
        <w:suppressAutoHyphens/>
        <w:spacing w:after="0" w:line="240" w:lineRule="auto"/>
        <w:ind w:left="1276"/>
        <w:rPr>
          <w:rFonts w:ascii="Palatino Linotype" w:hAnsi="Palatino Linotype" w:cs="Palatino Linotype"/>
          <w:b/>
          <w:sz w:val="24"/>
          <w:szCs w:val="24"/>
        </w:rPr>
      </w:pPr>
      <w:proofErr w:type="gramStart"/>
      <w:r>
        <w:rPr>
          <w:rFonts w:ascii="Palatino Linotype" w:hAnsi="Palatino Linotype" w:cs="Palatino Linotype"/>
          <w:sz w:val="24"/>
          <w:szCs w:val="24"/>
        </w:rPr>
        <w:t>rögzített</w:t>
      </w:r>
      <w:proofErr w:type="gramEnd"/>
      <w:r>
        <w:rPr>
          <w:rFonts w:ascii="Palatino Linotype" w:hAnsi="Palatino Linotype" w:cs="Palatino Linotype"/>
          <w:sz w:val="24"/>
          <w:szCs w:val="24"/>
        </w:rPr>
        <w:t xml:space="preserve"> fogpótlás funkcionalitásával kapcsolatos  szabályok ábrázolása emlékezetből</w:t>
      </w:r>
    </w:p>
    <w:p w:rsidR="007543C7" w:rsidRDefault="007543C7" w:rsidP="007543C7">
      <w:pPr>
        <w:spacing w:after="0" w:line="240" w:lineRule="auto"/>
        <w:rPr>
          <w:rFonts w:ascii="Palatino Linotype" w:hAnsi="Palatino Linotype" w:cs="Palatino Linotype"/>
          <w:sz w:val="24"/>
          <w:szCs w:val="24"/>
        </w:rPr>
      </w:pPr>
    </w:p>
    <w:p w:rsidR="007543C7" w:rsidRDefault="00724170" w:rsidP="007543C7">
      <w:pPr>
        <w:widowControl w:val="0"/>
        <w:spacing w:after="0" w:line="240" w:lineRule="auto"/>
        <w:ind w:left="357"/>
        <w:rPr>
          <w:rFonts w:ascii="Palatino Linotype" w:hAnsi="Palatino Linotype" w:cs="Palatino Linotype"/>
          <w:bCs/>
          <w:iCs/>
          <w:sz w:val="24"/>
          <w:szCs w:val="24"/>
        </w:rPr>
      </w:pPr>
      <w:r w:rsidRPr="00724170">
        <w:rPr>
          <w:rFonts w:ascii="Palatino Linotype" w:hAnsi="Palatino Linotype" w:cs="Palatino Linotype"/>
          <w:b/>
          <w:sz w:val="24"/>
          <w:szCs w:val="24"/>
        </w:rPr>
        <w:t>15.2.</w:t>
      </w:r>
      <w:r>
        <w:rPr>
          <w:rFonts w:ascii="Palatino Linotype" w:hAnsi="Palatino Linotype" w:cs="Palatino Linotype"/>
          <w:sz w:val="24"/>
          <w:szCs w:val="24"/>
        </w:rPr>
        <w:tab/>
      </w:r>
      <w:r w:rsidR="007543C7">
        <w:rPr>
          <w:rFonts w:ascii="Palatino Linotype" w:hAnsi="Palatino Linotype" w:cs="Palatino Linotype"/>
          <w:sz w:val="24"/>
          <w:szCs w:val="24"/>
        </w:rPr>
        <w:t>Kapcsolódó közismereti, szakmai tartalmak</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Fizika,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Kémia,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Matematika,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Szakmai ismeret,</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Anatómiai ismeretek</w:t>
      </w:r>
    </w:p>
    <w:p w:rsidR="007543C7" w:rsidRDefault="007543C7" w:rsidP="007543C7">
      <w:pPr>
        <w:spacing w:after="0" w:line="240" w:lineRule="auto"/>
        <w:rPr>
          <w:rFonts w:ascii="Palatino Linotype" w:hAnsi="Palatino Linotype" w:cs="Palatino Linotype"/>
          <w:b/>
          <w:bCs/>
          <w:iCs/>
          <w:sz w:val="24"/>
          <w:szCs w:val="24"/>
        </w:rPr>
      </w:pPr>
    </w:p>
    <w:p w:rsidR="007543C7" w:rsidRDefault="00724170" w:rsidP="007543C7">
      <w:pPr>
        <w:widowControl w:val="0"/>
        <w:spacing w:after="0" w:line="240" w:lineRule="auto"/>
        <w:ind w:left="357"/>
        <w:rPr>
          <w:rFonts w:ascii="Palatino Linotype" w:hAnsi="Palatino Linotype" w:cs="Palatino Linotype"/>
          <w:b/>
          <w:bCs/>
          <w:iCs/>
          <w:sz w:val="24"/>
          <w:szCs w:val="24"/>
        </w:rPr>
      </w:pPr>
      <w:r>
        <w:rPr>
          <w:rFonts w:ascii="Palatino Linotype" w:hAnsi="Palatino Linotype" w:cs="Palatino Linotype"/>
          <w:b/>
          <w:sz w:val="24"/>
          <w:szCs w:val="24"/>
        </w:rPr>
        <w:t>15.3.</w:t>
      </w:r>
      <w:r>
        <w:rPr>
          <w:rFonts w:ascii="Palatino Linotype" w:hAnsi="Palatino Linotype" w:cs="Palatino Linotype"/>
          <w:b/>
          <w:sz w:val="24"/>
          <w:szCs w:val="24"/>
        </w:rPr>
        <w:tab/>
      </w:r>
      <w:r w:rsidR="007543C7">
        <w:rPr>
          <w:rFonts w:ascii="Palatino Linotype" w:hAnsi="Palatino Linotype" w:cs="Palatino Linotype"/>
          <w:b/>
          <w:sz w:val="24"/>
          <w:szCs w:val="24"/>
        </w:rPr>
        <w:t xml:space="preserve">Témakörök </w:t>
      </w:r>
    </w:p>
    <w:p w:rsidR="007543C7" w:rsidRDefault="007543C7" w:rsidP="007543C7">
      <w:pPr>
        <w:spacing w:after="0" w:line="240" w:lineRule="auto"/>
        <w:rPr>
          <w:rFonts w:ascii="Palatino Linotype" w:hAnsi="Palatino Linotype" w:cs="Palatino Linotype"/>
          <w:b/>
          <w:bCs/>
          <w:iCs/>
          <w:sz w:val="24"/>
          <w:szCs w:val="24"/>
        </w:rPr>
      </w:pPr>
    </w:p>
    <w:p w:rsidR="007543C7" w:rsidRDefault="00B730CB" w:rsidP="00724170">
      <w:pPr>
        <w:numPr>
          <w:ilvl w:val="2"/>
          <w:numId w:val="22"/>
        </w:numPr>
        <w:tabs>
          <w:tab w:val="left" w:pos="1560"/>
          <w:tab w:val="left" w:pos="7371"/>
        </w:tabs>
        <w:suppressAutoHyphens/>
        <w:spacing w:after="0" w:line="240" w:lineRule="auto"/>
        <w:rPr>
          <w:rFonts w:ascii="Palatino Linotype" w:hAnsi="Palatino Linotype" w:cs="Palatino Linotype"/>
          <w:sz w:val="24"/>
          <w:szCs w:val="24"/>
        </w:rPr>
      </w:pPr>
      <w:r>
        <w:rPr>
          <w:rFonts w:ascii="Palatino Linotype" w:hAnsi="Palatino Linotype" w:cs="Palatino Linotype"/>
          <w:b/>
          <w:sz w:val="24"/>
          <w:szCs w:val="24"/>
        </w:rPr>
        <w:t>Fog szabadkézi rajza emlékezetből</w:t>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16 óra</w:t>
      </w:r>
    </w:p>
    <w:p w:rsidR="007543C7" w:rsidRDefault="007543C7" w:rsidP="00CA396B">
      <w:pPr>
        <w:suppressAutoHyphens/>
        <w:spacing w:after="0" w:line="240" w:lineRule="auto"/>
        <w:ind w:left="1418"/>
        <w:rPr>
          <w:rFonts w:ascii="Palatino Linotype" w:hAnsi="Palatino Linotype" w:cs="Palatino Linotype"/>
          <w:b/>
          <w:sz w:val="24"/>
          <w:szCs w:val="24"/>
        </w:rPr>
      </w:pPr>
      <w:r>
        <w:rPr>
          <w:rFonts w:ascii="Palatino Linotype" w:hAnsi="Palatino Linotype" w:cs="Palatino Linotype"/>
          <w:sz w:val="24"/>
          <w:szCs w:val="24"/>
        </w:rPr>
        <w:t xml:space="preserve">Alsó, felső fogak </w:t>
      </w:r>
      <w:proofErr w:type="spellStart"/>
      <w:r>
        <w:rPr>
          <w:rFonts w:ascii="Palatino Linotype" w:hAnsi="Palatino Linotype" w:cs="Palatino Linotype"/>
          <w:sz w:val="24"/>
          <w:szCs w:val="24"/>
        </w:rPr>
        <w:t>anatómikus</w:t>
      </w:r>
      <w:proofErr w:type="spellEnd"/>
      <w:r>
        <w:rPr>
          <w:rFonts w:ascii="Palatino Linotype" w:hAnsi="Palatino Linotype" w:cs="Palatino Linotype"/>
          <w:sz w:val="24"/>
          <w:szCs w:val="24"/>
        </w:rPr>
        <w:t xml:space="preserve"> ábrázolása emlékezetből, szabadkézi rajzban </w:t>
      </w:r>
    </w:p>
    <w:p w:rsidR="007543C7" w:rsidRDefault="007543C7" w:rsidP="007543C7">
      <w:pPr>
        <w:spacing w:after="0" w:line="240" w:lineRule="auto"/>
        <w:ind w:left="2356"/>
        <w:rPr>
          <w:rFonts w:ascii="Palatino Linotype" w:hAnsi="Palatino Linotype" w:cs="Palatino Linotype"/>
          <w:b/>
          <w:sz w:val="24"/>
          <w:szCs w:val="24"/>
        </w:rPr>
      </w:pPr>
    </w:p>
    <w:p w:rsidR="007543C7" w:rsidRDefault="00B730CB" w:rsidP="00724170">
      <w:pPr>
        <w:numPr>
          <w:ilvl w:val="2"/>
          <w:numId w:val="22"/>
        </w:numPr>
        <w:suppressAutoHyphens/>
        <w:spacing w:after="0" w:line="240" w:lineRule="auto"/>
        <w:rPr>
          <w:rFonts w:ascii="Palatino Linotype" w:hAnsi="Palatino Linotype" w:cs="Palatino Linotype"/>
          <w:sz w:val="24"/>
          <w:szCs w:val="24"/>
        </w:rPr>
      </w:pPr>
      <w:r>
        <w:rPr>
          <w:rFonts w:ascii="Palatino Linotype" w:hAnsi="Palatino Linotype" w:cs="Palatino Linotype"/>
          <w:b/>
          <w:sz w:val="24"/>
          <w:szCs w:val="24"/>
        </w:rPr>
        <w:t>Rögzített pótlás szabadkézi rajza</w:t>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16 óra</w:t>
      </w:r>
    </w:p>
    <w:p w:rsidR="007543C7" w:rsidRDefault="007543C7" w:rsidP="00B730CB">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A fogak és az okklúziós érintkezések rajza, okklúziós iránytű rajza</w:t>
      </w:r>
    </w:p>
    <w:p w:rsidR="007543C7" w:rsidRDefault="007543C7" w:rsidP="00B730CB">
      <w:pPr>
        <w:spacing w:after="0" w:line="240" w:lineRule="auto"/>
        <w:ind w:left="1636"/>
        <w:jc w:val="both"/>
        <w:rPr>
          <w:rFonts w:ascii="Palatino Linotype" w:hAnsi="Palatino Linotype" w:cs="Palatino Linotype"/>
          <w:sz w:val="24"/>
          <w:szCs w:val="24"/>
        </w:rPr>
      </w:pPr>
      <w:r>
        <w:rPr>
          <w:rFonts w:ascii="Palatino Linotype" w:hAnsi="Palatino Linotype" w:cs="Palatino Linotype"/>
          <w:sz w:val="24"/>
          <w:szCs w:val="24"/>
        </w:rPr>
        <w:t>Rögzített pótlás készítésének szabályait ábrázoló rajzok készítése szemléltető ábra másolása alapján.</w:t>
      </w:r>
    </w:p>
    <w:p w:rsidR="007543C7" w:rsidRDefault="007543C7" w:rsidP="007543C7">
      <w:pPr>
        <w:spacing w:after="0" w:line="240" w:lineRule="auto"/>
        <w:ind w:left="1636"/>
        <w:rPr>
          <w:rFonts w:ascii="Palatino Linotype" w:hAnsi="Palatino Linotype" w:cs="Palatino Linotype"/>
          <w:sz w:val="24"/>
          <w:szCs w:val="24"/>
        </w:rPr>
      </w:pPr>
    </w:p>
    <w:p w:rsidR="007543C7" w:rsidRDefault="007543C7" w:rsidP="00724170">
      <w:pPr>
        <w:widowControl w:val="0"/>
        <w:numPr>
          <w:ilvl w:val="1"/>
          <w:numId w:val="22"/>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i/>
          <w:sz w:val="24"/>
          <w:szCs w:val="24"/>
        </w:rPr>
        <w:t xml:space="preserve">A képzés javasolt helyszíne </w:t>
      </w:r>
      <w:r>
        <w:rPr>
          <w:rFonts w:ascii="Palatino Linotype" w:hAnsi="Palatino Linotype" w:cs="Palatino Linotype"/>
          <w:b/>
          <w:i/>
          <w:kern w:val="1"/>
          <w:sz w:val="24"/>
          <w:szCs w:val="24"/>
          <w:lang w:eastAsia="hi-IN" w:bidi="hi-IN"/>
        </w:rPr>
        <w:t>(ajánlás)</w:t>
      </w:r>
    </w:p>
    <w:p w:rsidR="007543C7" w:rsidRDefault="007543C7" w:rsidP="007543C7">
      <w:pPr>
        <w:spacing w:after="0" w:line="240" w:lineRule="auto"/>
        <w:ind w:left="792"/>
        <w:jc w:val="both"/>
        <w:rPr>
          <w:rFonts w:ascii="Palatino Linotype" w:hAnsi="Palatino Linotype" w:cs="Palatino Linotype"/>
          <w:b/>
          <w:bCs/>
          <w:sz w:val="24"/>
          <w:szCs w:val="24"/>
        </w:rPr>
      </w:pPr>
    </w:p>
    <w:p w:rsidR="007543C7" w:rsidRDefault="007543C7" w:rsidP="007543C7">
      <w:pPr>
        <w:spacing w:after="0" w:line="240" w:lineRule="auto"/>
        <w:ind w:left="792"/>
        <w:jc w:val="both"/>
        <w:rPr>
          <w:rFonts w:ascii="Palatino Linotype" w:hAnsi="Palatino Linotype" w:cs="Palatino Linotype"/>
          <w:b/>
          <w:bCs/>
          <w:sz w:val="24"/>
          <w:szCs w:val="24"/>
        </w:rPr>
      </w:pPr>
      <w:r>
        <w:rPr>
          <w:rFonts w:ascii="Palatino Linotype" w:hAnsi="Palatino Linotype" w:cs="Palatino Linotype"/>
          <w:bCs/>
          <w:sz w:val="24"/>
          <w:szCs w:val="24"/>
        </w:rPr>
        <w:t>Tanterem, vagy demonstrációs szaktanterem, tanműhely.</w:t>
      </w:r>
    </w:p>
    <w:p w:rsidR="007543C7" w:rsidRDefault="007543C7" w:rsidP="007543C7">
      <w:pPr>
        <w:spacing w:after="0" w:line="240" w:lineRule="auto"/>
        <w:ind w:left="792"/>
        <w:jc w:val="both"/>
        <w:rPr>
          <w:rFonts w:ascii="Palatino Linotype" w:hAnsi="Palatino Linotype" w:cs="Palatino Linotype"/>
          <w:b/>
          <w:bCs/>
          <w:sz w:val="24"/>
          <w:szCs w:val="24"/>
        </w:rPr>
      </w:pPr>
    </w:p>
    <w:p w:rsidR="007543C7" w:rsidRDefault="007543C7" w:rsidP="00724170">
      <w:pPr>
        <w:widowControl w:val="0"/>
        <w:numPr>
          <w:ilvl w:val="1"/>
          <w:numId w:val="22"/>
        </w:numPr>
        <w:suppressAutoHyphens/>
        <w:spacing w:after="0" w:line="240" w:lineRule="auto"/>
        <w:ind w:left="826" w:hanging="469"/>
        <w:rPr>
          <w:rFonts w:ascii="Palatino Linotype" w:hAnsi="Palatino Linotype" w:cs="Palatino Linotype"/>
          <w:b/>
          <w:bCs/>
          <w:sz w:val="24"/>
          <w:szCs w:val="24"/>
        </w:rPr>
      </w:pPr>
      <w:r>
        <w:rPr>
          <w:rFonts w:ascii="Palatino Linotype" w:hAnsi="Palatino Linotype" w:cs="Palatino Linotype"/>
          <w:b/>
          <w:bCs/>
          <w:i/>
          <w:sz w:val="24"/>
          <w:szCs w:val="24"/>
        </w:rPr>
        <w:t>A tantárgy elsajátítása során alkalmazható sajátos módszerek, tanulói tevékenységformák (ajánlás)</w:t>
      </w:r>
    </w:p>
    <w:p w:rsidR="007543C7" w:rsidRDefault="007543C7" w:rsidP="007543C7">
      <w:pPr>
        <w:widowControl w:val="0"/>
        <w:spacing w:after="0" w:line="240" w:lineRule="auto"/>
        <w:rPr>
          <w:rFonts w:ascii="Palatino Linotype" w:hAnsi="Palatino Linotype" w:cs="Palatino Linotype"/>
          <w:b/>
          <w:bCs/>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r>
        <w:rPr>
          <w:rFonts w:ascii="Palatino Linotype" w:hAnsi="Palatino Linotype" w:cs="Palatino Linotype"/>
          <w:b/>
          <w:bCs/>
          <w:i/>
          <w:sz w:val="24"/>
          <w:szCs w:val="24"/>
        </w:rPr>
        <w:t>A tantárgy elsajátítása során alkalmazható sajátos módszerek (ajánlás)</w:t>
      </w:r>
    </w:p>
    <w:p w:rsidR="007543C7" w:rsidRDefault="007543C7" w:rsidP="007543C7">
      <w:pPr>
        <w:widowControl w:val="0"/>
        <w:spacing w:after="0" w:line="240" w:lineRule="auto"/>
        <w:ind w:left="826"/>
        <w:rPr>
          <w:rFonts w:ascii="Palatino Linotype" w:hAnsi="Palatino Linotype" w:cs="Palatino Linotype"/>
          <w:b/>
          <w:bCs/>
          <w:i/>
          <w:sz w:val="24"/>
          <w:szCs w:val="24"/>
        </w:rPr>
      </w:pPr>
    </w:p>
    <w:tbl>
      <w:tblPr>
        <w:tblW w:w="9408" w:type="dxa"/>
        <w:tblInd w:w="108" w:type="dxa"/>
        <w:tblLayout w:type="fixed"/>
        <w:tblLook w:val="0000" w:firstRow="0" w:lastRow="0" w:firstColumn="0" w:lastColumn="0" w:noHBand="0" w:noVBand="0"/>
      </w:tblPr>
      <w:tblGrid>
        <w:gridCol w:w="994"/>
        <w:gridCol w:w="2800"/>
        <w:gridCol w:w="945"/>
        <w:gridCol w:w="945"/>
        <w:gridCol w:w="945"/>
        <w:gridCol w:w="2779"/>
      </w:tblGrid>
      <w:tr w:rsidR="007543C7">
        <w:tc>
          <w:tcPr>
            <w:tcW w:w="994"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 xml:space="preserve">Alkalmazott oktatási </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 tanulói tevékenység szervezeti kerete</w:t>
            </w:r>
          </w:p>
        </w:tc>
        <w:tc>
          <w:tcPr>
            <w:tcW w:w="27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c>
          <w:tcPr>
            <w:tcW w:w="994"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osztály</w:t>
            </w:r>
          </w:p>
        </w:tc>
        <w:tc>
          <w:tcPr>
            <w:tcW w:w="27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kiselőadás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vita</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1.9.</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szimuláció</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1.11.</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widowControl w:val="0"/>
        <w:spacing w:after="0" w:line="240" w:lineRule="auto"/>
        <w:ind w:left="826"/>
        <w:rPr>
          <w:rFonts w:ascii="Palatino Linotype" w:hAnsi="Palatino Linotype" w:cs="Palatino Linotype"/>
          <w:bCs/>
          <w:sz w:val="24"/>
          <w:szCs w:val="24"/>
        </w:rPr>
      </w:pPr>
    </w:p>
    <w:p w:rsidR="007543C7" w:rsidRDefault="007543C7" w:rsidP="007543C7">
      <w:pPr>
        <w:widowControl w:val="0"/>
        <w:spacing w:after="0" w:line="240" w:lineRule="auto"/>
        <w:ind w:left="826"/>
        <w:rPr>
          <w:rFonts w:ascii="Palatino Linotype" w:hAnsi="Palatino Linotype" w:cs="Palatino Linotype"/>
          <w:bCs/>
          <w:sz w:val="24"/>
          <w:szCs w:val="24"/>
        </w:rPr>
      </w:pPr>
      <w:r>
        <w:rPr>
          <w:rFonts w:ascii="Palatino Linotype" w:hAnsi="Palatino Linotype" w:cs="Palatino Linotype"/>
          <w:b/>
          <w:bCs/>
          <w:i/>
          <w:sz w:val="24"/>
          <w:szCs w:val="24"/>
        </w:rPr>
        <w:t>A tantárgy elsajátítása során alkalmazható tanulói tevékenységformák (ajánlás)</w:t>
      </w:r>
    </w:p>
    <w:p w:rsidR="007543C7" w:rsidRDefault="007543C7" w:rsidP="007543C7">
      <w:pPr>
        <w:widowControl w:val="0"/>
        <w:spacing w:after="0" w:line="240" w:lineRule="auto"/>
        <w:ind w:left="826"/>
        <w:rPr>
          <w:rFonts w:ascii="Palatino Linotype" w:hAnsi="Palatino Linotype" w:cs="Palatino Linotype"/>
          <w:bCs/>
          <w:sz w:val="24"/>
          <w:szCs w:val="24"/>
        </w:rPr>
      </w:pPr>
    </w:p>
    <w:tbl>
      <w:tblPr>
        <w:tblW w:w="9781" w:type="dxa"/>
        <w:tblInd w:w="108" w:type="dxa"/>
        <w:tblLayout w:type="fixed"/>
        <w:tblLook w:val="0000" w:firstRow="0" w:lastRow="0" w:firstColumn="0" w:lastColumn="0" w:noHBand="0" w:noVBand="0"/>
      </w:tblPr>
      <w:tblGrid>
        <w:gridCol w:w="3987"/>
        <w:gridCol w:w="1116"/>
        <w:gridCol w:w="1276"/>
        <w:gridCol w:w="1276"/>
        <w:gridCol w:w="2126"/>
      </w:tblGrid>
      <w:tr w:rsidR="007543C7">
        <w:trPr>
          <w:cantSplit/>
          <w:trHeight w:val="921"/>
        </w:trPr>
        <w:tc>
          <w:tcPr>
            <w:tcW w:w="3987"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tevékenységforma</w:t>
            </w:r>
          </w:p>
        </w:tc>
        <w:tc>
          <w:tcPr>
            <w:tcW w:w="3668"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 szervezési kerete</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(differenciálási módok)</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rPr>
          <w:cantSplit/>
          <w:trHeight w:val="1076"/>
        </w:trPr>
        <w:tc>
          <w:tcPr>
            <w:tcW w:w="3987"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Csoport-</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bontás</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Osztály-</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keret</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Információ feldolgozó tevékenységek</w:t>
            </w:r>
          </w:p>
        </w:tc>
        <w:tc>
          <w:tcPr>
            <w:tcW w:w="111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önálló feldolgozása</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feldolgozása jegyzeteléssel</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Hallott szöveg feladattal vezetett feldolgozása</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feladattal vezetett rendszerezése</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Képi információk körében</w:t>
            </w:r>
          </w:p>
        </w:tc>
        <w:tc>
          <w:tcPr>
            <w:tcW w:w="111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 xml:space="preserve">XY </w:t>
            </w: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 xml:space="preserve">XY </w:t>
            </w: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Komplex információk körében</w:t>
            </w:r>
          </w:p>
        </w:tc>
        <w:tc>
          <w:tcPr>
            <w:tcW w:w="111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Elemzés készítése tapasztalatokról</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Jegyzetkészítés eseményről kérdéssor alapján</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Utólagos szóbeli beszámoló</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Csoportos munkaformák körében</w:t>
            </w:r>
          </w:p>
        </w:tc>
        <w:tc>
          <w:tcPr>
            <w:tcW w:w="111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rPr>
          <w:trHeight w:val="499"/>
        </w:trPr>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rendszerezése mozaikfeladattal</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Kiscsoportos szakmai munkavégzés irányítással</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Csoportos helyzetgyakorlat</w:t>
            </w:r>
          </w:p>
        </w:tc>
        <w:tc>
          <w:tcPr>
            <w:tcW w:w="111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276"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spacing w:after="0" w:line="240" w:lineRule="auto"/>
        <w:ind w:left="540"/>
        <w:jc w:val="both"/>
        <w:rPr>
          <w:rFonts w:ascii="Palatino Linotype" w:hAnsi="Palatino Linotype" w:cs="Palatino Linotype"/>
          <w:iCs/>
          <w:sz w:val="24"/>
          <w:szCs w:val="24"/>
        </w:rPr>
      </w:pPr>
      <w:r>
        <w:rPr>
          <w:rFonts w:ascii="Palatino Linotype" w:hAnsi="Palatino Linotype" w:cs="Palatino Linotype"/>
          <w:iCs/>
          <w:sz w:val="24"/>
          <w:szCs w:val="24"/>
        </w:rPr>
        <w:t xml:space="preserve">     </w:t>
      </w:r>
    </w:p>
    <w:p w:rsidR="007543C7" w:rsidRDefault="007543C7" w:rsidP="007543C7">
      <w:pPr>
        <w:spacing w:after="0" w:line="240" w:lineRule="auto"/>
        <w:ind w:left="540"/>
        <w:jc w:val="both"/>
        <w:rPr>
          <w:rFonts w:ascii="Palatino Linotype" w:hAnsi="Palatino Linotype" w:cs="Palatino Linotype"/>
          <w:iCs/>
          <w:sz w:val="24"/>
          <w:szCs w:val="24"/>
        </w:rPr>
      </w:pPr>
    </w:p>
    <w:p w:rsidR="007543C7" w:rsidRDefault="007543C7" w:rsidP="00724170">
      <w:pPr>
        <w:widowControl w:val="0"/>
        <w:numPr>
          <w:ilvl w:val="1"/>
          <w:numId w:val="22"/>
        </w:numPr>
        <w:suppressAutoHyphens/>
        <w:spacing w:after="0" w:line="240" w:lineRule="auto"/>
        <w:ind w:left="826" w:hanging="469"/>
        <w:rPr>
          <w:rFonts w:ascii="Palatino Linotype" w:hAnsi="Palatino Linotype" w:cs="Palatino Linotype"/>
          <w:b/>
          <w:sz w:val="24"/>
          <w:szCs w:val="24"/>
        </w:rPr>
      </w:pPr>
      <w:r>
        <w:rPr>
          <w:rFonts w:ascii="Palatino Linotype" w:hAnsi="Palatino Linotype" w:cs="Palatino Linotype"/>
          <w:b/>
          <w:bCs/>
          <w:sz w:val="24"/>
          <w:szCs w:val="24"/>
        </w:rPr>
        <w:t>A tantárgy értékelésének módja</w:t>
      </w:r>
    </w:p>
    <w:p w:rsidR="007543C7" w:rsidRDefault="007543C7" w:rsidP="007543C7">
      <w:pPr>
        <w:widowControl w:val="0"/>
        <w:spacing w:after="0" w:line="240" w:lineRule="auto"/>
        <w:rPr>
          <w:rFonts w:ascii="Palatino Linotype" w:hAnsi="Palatino Linotype" w:cs="Palatino Linotype"/>
          <w:b/>
          <w:sz w:val="24"/>
          <w:szCs w:val="24"/>
        </w:rPr>
      </w:pPr>
    </w:p>
    <w:p w:rsidR="008144DF" w:rsidRPr="00724170" w:rsidRDefault="007543C7" w:rsidP="00724170">
      <w:pPr>
        <w:autoSpaceDE w:val="0"/>
        <w:spacing w:after="0" w:line="240" w:lineRule="auto"/>
        <w:ind w:left="357"/>
        <w:jc w:val="both"/>
        <w:rPr>
          <w:rFonts w:ascii="Palatino Linotype" w:hAnsi="Palatino Linotype" w:cs="Palatino Linotype"/>
          <w:bCs/>
        </w:rPr>
      </w:pPr>
      <w:r>
        <w:rPr>
          <w:rFonts w:ascii="Palatino Linotype" w:hAnsi="Palatino Linotype" w:cs="Palatino Linotype"/>
          <w:bCs/>
        </w:rPr>
        <w:t>A nemzeti köznevelésről szóló 2011. évi CXC. törvény 54. § (2) a</w:t>
      </w:r>
      <w:r w:rsidR="00724170">
        <w:rPr>
          <w:rFonts w:ascii="Palatino Linotype" w:hAnsi="Palatino Linotype" w:cs="Palatino Linotype"/>
          <w:bCs/>
        </w:rPr>
        <w:t>) pontja szerinti értékeléssel.</w:t>
      </w:r>
    </w:p>
    <w:p w:rsidR="008144DF" w:rsidRDefault="008144DF" w:rsidP="007543C7">
      <w:pPr>
        <w:widowControl w:val="0"/>
        <w:spacing w:after="0" w:line="240" w:lineRule="auto"/>
        <w:rPr>
          <w:rFonts w:ascii="Palatino Linotype" w:hAnsi="Palatino Linotype" w:cs="Palatino Linotype"/>
          <w:b/>
          <w:sz w:val="28"/>
          <w:szCs w:val="28"/>
        </w:rPr>
      </w:pPr>
    </w:p>
    <w:p w:rsidR="0019479D" w:rsidRDefault="0019479D" w:rsidP="007543C7">
      <w:pPr>
        <w:widowControl w:val="0"/>
        <w:spacing w:after="0" w:line="240" w:lineRule="auto"/>
        <w:rPr>
          <w:rFonts w:ascii="Palatino Linotype" w:hAnsi="Palatino Linotype" w:cs="Palatino Linotype"/>
          <w:b/>
          <w:sz w:val="28"/>
          <w:szCs w:val="28"/>
        </w:rPr>
      </w:pPr>
    </w:p>
    <w:p w:rsidR="007543C7" w:rsidRPr="008144DF" w:rsidRDefault="00724170" w:rsidP="007543C7">
      <w:pPr>
        <w:widowControl w:val="0"/>
        <w:spacing w:after="0" w:line="240" w:lineRule="auto"/>
        <w:rPr>
          <w:rFonts w:ascii="Palatino Linotype" w:hAnsi="Palatino Linotype" w:cs="Palatino Linotype"/>
          <w:sz w:val="24"/>
          <w:szCs w:val="24"/>
        </w:rPr>
      </w:pPr>
      <w:r>
        <w:rPr>
          <w:rFonts w:ascii="Palatino Linotype" w:hAnsi="Palatino Linotype" w:cs="Palatino Linotype"/>
          <w:b/>
          <w:sz w:val="24"/>
          <w:szCs w:val="24"/>
        </w:rPr>
        <w:t>16.</w:t>
      </w:r>
      <w:r>
        <w:rPr>
          <w:rFonts w:ascii="Palatino Linotype" w:hAnsi="Palatino Linotype" w:cs="Palatino Linotype"/>
          <w:b/>
          <w:sz w:val="24"/>
          <w:szCs w:val="24"/>
        </w:rPr>
        <w:tab/>
      </w:r>
      <w:r w:rsidR="003C1F6B">
        <w:rPr>
          <w:rFonts w:ascii="Palatino Linotype" w:hAnsi="Palatino Linotype" w:cs="Palatino Linotype"/>
          <w:b/>
          <w:sz w:val="24"/>
          <w:szCs w:val="24"/>
        </w:rPr>
        <w:t xml:space="preserve">Rögzített fogpótlás készítés </w:t>
      </w:r>
      <w:proofErr w:type="gramStart"/>
      <w:r w:rsidR="003C1F6B">
        <w:rPr>
          <w:rFonts w:ascii="Palatino Linotype" w:hAnsi="Palatino Linotype" w:cs="Palatino Linotype"/>
          <w:b/>
          <w:sz w:val="24"/>
          <w:szCs w:val="24"/>
        </w:rPr>
        <w:t>gyakorlata</w:t>
      </w:r>
      <w:r w:rsidR="003C1F6B">
        <w:rPr>
          <w:rFonts w:ascii="Palatino Linotype" w:hAnsi="Palatino Linotype" w:cs="Palatino Linotype"/>
          <w:b/>
          <w:sz w:val="24"/>
          <w:szCs w:val="24"/>
        </w:rPr>
        <w:tab/>
      </w:r>
      <w:r w:rsidR="007543C7" w:rsidRPr="008144DF">
        <w:rPr>
          <w:rFonts w:ascii="Palatino Linotype" w:hAnsi="Palatino Linotype" w:cs="Palatino Linotype"/>
          <w:b/>
          <w:sz w:val="24"/>
          <w:szCs w:val="24"/>
        </w:rPr>
        <w:t xml:space="preserve">                      </w:t>
      </w:r>
      <w:r w:rsidR="008144DF">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688</w:t>
      </w:r>
      <w:proofErr w:type="gramEnd"/>
      <w:r w:rsidR="008144DF">
        <w:rPr>
          <w:rFonts w:ascii="Palatino Linotype" w:hAnsi="Palatino Linotype" w:cs="Palatino Linotype"/>
          <w:b/>
          <w:sz w:val="24"/>
          <w:szCs w:val="24"/>
        </w:rPr>
        <w:t xml:space="preserve"> </w:t>
      </w:r>
      <w:r w:rsidR="007543C7" w:rsidRPr="008144DF">
        <w:rPr>
          <w:rFonts w:ascii="Palatino Linotype" w:hAnsi="Palatino Linotype" w:cs="Palatino Linotype"/>
          <w:b/>
          <w:sz w:val="24"/>
          <w:szCs w:val="24"/>
        </w:rPr>
        <w:t>óra*</w:t>
      </w:r>
    </w:p>
    <w:p w:rsidR="007543C7" w:rsidRDefault="007543C7" w:rsidP="007543C7">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 9-13. évfolyamon megszervezett képzés/13. és 14. évfolyamon megszervezett képzés</w:t>
      </w:r>
    </w:p>
    <w:p w:rsidR="00B730CB" w:rsidRDefault="00B730CB" w:rsidP="007543C7">
      <w:pPr>
        <w:spacing w:after="0" w:line="240" w:lineRule="auto"/>
        <w:jc w:val="right"/>
        <w:rPr>
          <w:rFonts w:ascii="Palatino Linotype" w:hAnsi="Palatino Linotype" w:cs="Palatino Linotype"/>
          <w:b/>
          <w:sz w:val="24"/>
          <w:szCs w:val="24"/>
        </w:rPr>
      </w:pPr>
    </w:p>
    <w:p w:rsidR="007543C7" w:rsidRDefault="007543C7" w:rsidP="00724170">
      <w:pPr>
        <w:pStyle w:val="Listaszerbekezds"/>
        <w:widowControl w:val="0"/>
        <w:suppressAutoHyphens/>
        <w:spacing w:after="0" w:line="240" w:lineRule="auto"/>
        <w:ind w:left="0"/>
        <w:rPr>
          <w:rFonts w:ascii="Palatino Linotype" w:hAnsi="Palatino Linotype" w:cs="Palatino Linotype"/>
          <w:b/>
          <w:vanish/>
          <w:sz w:val="24"/>
          <w:szCs w:val="24"/>
        </w:rPr>
      </w:pPr>
    </w:p>
    <w:p w:rsidR="007543C7" w:rsidRDefault="007543C7" w:rsidP="00724170">
      <w:pPr>
        <w:widowControl w:val="0"/>
        <w:numPr>
          <w:ilvl w:val="1"/>
          <w:numId w:val="23"/>
        </w:numPr>
        <w:suppressAutoHyphens/>
        <w:spacing w:after="0" w:line="240" w:lineRule="auto"/>
        <w:rPr>
          <w:rFonts w:ascii="Palatino Linotype" w:hAnsi="Palatino Linotype" w:cs="Palatino Linotype"/>
          <w:sz w:val="24"/>
          <w:szCs w:val="24"/>
        </w:rPr>
      </w:pPr>
      <w:r>
        <w:rPr>
          <w:rFonts w:ascii="Palatino Linotype" w:hAnsi="Palatino Linotype" w:cs="Palatino Linotype"/>
          <w:b/>
          <w:sz w:val="24"/>
          <w:szCs w:val="24"/>
        </w:rPr>
        <w:t>A tantárgy tanításának célja</w:t>
      </w:r>
    </w:p>
    <w:p w:rsidR="007543C7" w:rsidRDefault="007543C7" w:rsidP="007543C7">
      <w:pPr>
        <w:spacing w:after="0" w:line="240" w:lineRule="auto"/>
        <w:ind w:left="717"/>
        <w:jc w:val="both"/>
        <w:rPr>
          <w:rFonts w:ascii="Palatino Linotype" w:hAnsi="Palatino Linotype" w:cs="Palatino Linotype"/>
          <w:sz w:val="24"/>
          <w:szCs w:val="24"/>
        </w:rPr>
      </w:pPr>
      <w:r>
        <w:rPr>
          <w:rFonts w:ascii="Palatino Linotype" w:hAnsi="Palatino Linotype" w:cs="Palatino Linotype"/>
          <w:sz w:val="24"/>
          <w:szCs w:val="24"/>
        </w:rPr>
        <w:t>A tanuló legyen képes</w:t>
      </w:r>
    </w:p>
    <w:p w:rsidR="007543C7" w:rsidRDefault="007543C7" w:rsidP="00CA396B">
      <w:pPr>
        <w:suppressAutoHyphens/>
        <w:spacing w:after="0" w:line="240" w:lineRule="auto"/>
        <w:ind w:left="1636"/>
        <w:jc w:val="both"/>
        <w:rPr>
          <w:rFonts w:ascii="Palatino Linotype" w:hAnsi="Palatino Linotype" w:cs="Palatino Linotype"/>
          <w:sz w:val="24"/>
          <w:szCs w:val="24"/>
        </w:rPr>
      </w:pPr>
      <w:proofErr w:type="gramStart"/>
      <w:r>
        <w:rPr>
          <w:rFonts w:ascii="Palatino Linotype" w:hAnsi="Palatino Linotype" w:cs="Palatino Linotype"/>
          <w:sz w:val="24"/>
          <w:szCs w:val="24"/>
        </w:rPr>
        <w:t>a</w:t>
      </w:r>
      <w:proofErr w:type="gramEnd"/>
      <w:r>
        <w:rPr>
          <w:rFonts w:ascii="Palatino Linotype" w:hAnsi="Palatino Linotype" w:cs="Palatino Linotype"/>
          <w:sz w:val="24"/>
          <w:szCs w:val="24"/>
        </w:rPr>
        <w:t xml:space="preserve"> rögzített fogpótlás készítéséhez szükséges gyakorlati készségeket és képességek megszerzésére, </w:t>
      </w:r>
    </w:p>
    <w:p w:rsidR="007543C7" w:rsidRDefault="007543C7" w:rsidP="00CA396B">
      <w:pPr>
        <w:suppressAutoHyphens/>
        <w:spacing w:after="0" w:line="240" w:lineRule="auto"/>
        <w:ind w:left="1636"/>
        <w:jc w:val="both"/>
        <w:rPr>
          <w:rFonts w:ascii="Palatino Linotype" w:hAnsi="Palatino Linotype" w:cs="Palatino Linotype"/>
          <w:sz w:val="24"/>
          <w:szCs w:val="24"/>
        </w:rPr>
      </w:pPr>
      <w:proofErr w:type="gramStart"/>
      <w:r>
        <w:rPr>
          <w:rFonts w:ascii="Palatino Linotype" w:hAnsi="Palatino Linotype" w:cs="Palatino Linotype"/>
          <w:sz w:val="24"/>
          <w:szCs w:val="24"/>
        </w:rPr>
        <w:t>az</w:t>
      </w:r>
      <w:proofErr w:type="gramEnd"/>
      <w:r>
        <w:rPr>
          <w:rFonts w:ascii="Palatino Linotype" w:hAnsi="Palatino Linotype" w:cs="Palatino Linotype"/>
          <w:sz w:val="24"/>
          <w:szCs w:val="24"/>
        </w:rPr>
        <w:t xml:space="preserve"> elméleti tantárgyak tanulása során elsajátított ismereteket alkalmazására,</w:t>
      </w:r>
    </w:p>
    <w:p w:rsidR="007543C7" w:rsidRDefault="007543C7" w:rsidP="00CA396B">
      <w:pPr>
        <w:suppressAutoHyphens/>
        <w:spacing w:after="0" w:line="240" w:lineRule="auto"/>
        <w:ind w:left="1636"/>
        <w:jc w:val="both"/>
        <w:rPr>
          <w:rFonts w:ascii="Palatino Linotype" w:hAnsi="Palatino Linotype" w:cs="Palatino Linotype"/>
          <w:sz w:val="24"/>
          <w:szCs w:val="24"/>
        </w:rPr>
      </w:pPr>
      <w:proofErr w:type="gramStart"/>
      <w:r>
        <w:rPr>
          <w:rFonts w:ascii="Palatino Linotype" w:hAnsi="Palatino Linotype" w:cs="Palatino Linotype"/>
          <w:sz w:val="24"/>
          <w:szCs w:val="24"/>
        </w:rPr>
        <w:t>a</w:t>
      </w:r>
      <w:proofErr w:type="gramEnd"/>
      <w:r>
        <w:rPr>
          <w:rFonts w:ascii="Palatino Linotype" w:hAnsi="Palatino Linotype" w:cs="Palatino Linotype"/>
          <w:sz w:val="24"/>
          <w:szCs w:val="24"/>
        </w:rPr>
        <w:t xml:space="preserve"> műveletek elvégzésének alapszintű elsajátítására, </w:t>
      </w:r>
    </w:p>
    <w:p w:rsidR="007543C7" w:rsidRDefault="007543C7" w:rsidP="00CA396B">
      <w:pPr>
        <w:suppressAutoHyphens/>
        <w:spacing w:after="0" w:line="240" w:lineRule="auto"/>
        <w:ind w:left="1636"/>
        <w:jc w:val="both"/>
        <w:rPr>
          <w:rFonts w:ascii="Palatino Linotype" w:hAnsi="Palatino Linotype" w:cs="Palatino Linotype"/>
          <w:sz w:val="24"/>
          <w:szCs w:val="24"/>
        </w:rPr>
      </w:pPr>
      <w:proofErr w:type="gramStart"/>
      <w:r>
        <w:rPr>
          <w:rFonts w:ascii="Palatino Linotype" w:hAnsi="Palatino Linotype" w:cs="Palatino Linotype"/>
          <w:sz w:val="24"/>
          <w:szCs w:val="24"/>
        </w:rPr>
        <w:t>a</w:t>
      </w:r>
      <w:proofErr w:type="gramEnd"/>
      <w:r>
        <w:rPr>
          <w:rFonts w:ascii="Palatino Linotype" w:hAnsi="Palatino Linotype" w:cs="Palatino Linotype"/>
          <w:sz w:val="24"/>
          <w:szCs w:val="24"/>
        </w:rPr>
        <w:t xml:space="preserve"> rögzített fogpótlás készítése során használt kéziszerszámok, gépek és berendezések biztonságos használatára, </w:t>
      </w:r>
    </w:p>
    <w:p w:rsidR="007543C7" w:rsidRDefault="007543C7" w:rsidP="00CA396B">
      <w:pPr>
        <w:suppressAutoHyphens/>
        <w:spacing w:after="0" w:line="240" w:lineRule="auto"/>
        <w:ind w:left="1636"/>
        <w:jc w:val="both"/>
        <w:rPr>
          <w:rFonts w:ascii="Palatino Linotype" w:hAnsi="Palatino Linotype" w:cs="Palatino Linotype"/>
          <w:sz w:val="24"/>
          <w:szCs w:val="24"/>
        </w:rPr>
      </w:pPr>
      <w:proofErr w:type="gramStart"/>
      <w:r>
        <w:rPr>
          <w:rFonts w:ascii="Palatino Linotype" w:hAnsi="Palatino Linotype" w:cs="Palatino Linotype"/>
          <w:sz w:val="24"/>
          <w:szCs w:val="24"/>
        </w:rPr>
        <w:t>rögzített</w:t>
      </w:r>
      <w:proofErr w:type="gramEnd"/>
      <w:r>
        <w:rPr>
          <w:rFonts w:ascii="Palatino Linotype" w:hAnsi="Palatino Linotype" w:cs="Palatino Linotype"/>
          <w:sz w:val="24"/>
          <w:szCs w:val="24"/>
        </w:rPr>
        <w:t xml:space="preserve"> fogpótlások irányítás melletti elkészítésére.</w:t>
      </w:r>
    </w:p>
    <w:p w:rsidR="007543C7" w:rsidRDefault="007543C7" w:rsidP="007543C7">
      <w:pPr>
        <w:spacing w:after="0" w:line="240" w:lineRule="auto"/>
        <w:rPr>
          <w:rFonts w:ascii="Palatino Linotype" w:hAnsi="Palatino Linotype" w:cs="Palatino Linotype"/>
          <w:b/>
          <w:sz w:val="24"/>
          <w:szCs w:val="24"/>
        </w:rPr>
      </w:pPr>
    </w:p>
    <w:p w:rsidR="007543C7" w:rsidRDefault="007543C7" w:rsidP="00724170">
      <w:pPr>
        <w:widowControl w:val="0"/>
        <w:numPr>
          <w:ilvl w:val="1"/>
          <w:numId w:val="23"/>
        </w:numPr>
        <w:suppressAutoHyphens/>
        <w:spacing w:after="0" w:line="240" w:lineRule="auto"/>
        <w:ind w:left="826" w:hanging="469"/>
        <w:rPr>
          <w:rFonts w:ascii="Palatino Linotype" w:hAnsi="Palatino Linotype" w:cs="Palatino Linotype"/>
          <w:b/>
          <w:bCs/>
          <w:iCs/>
          <w:sz w:val="24"/>
          <w:szCs w:val="24"/>
        </w:rPr>
      </w:pPr>
      <w:r>
        <w:rPr>
          <w:rFonts w:ascii="Palatino Linotype" w:hAnsi="Palatino Linotype" w:cs="Palatino Linotype"/>
          <w:b/>
          <w:sz w:val="24"/>
          <w:szCs w:val="24"/>
        </w:rPr>
        <w:t>Kapcsolódó közismereti, szakmai tartalmak</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Fizika,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Kémia,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Matematika,</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Szakmai ismeret,</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Anyagismeret.</w:t>
      </w:r>
    </w:p>
    <w:p w:rsidR="007543C7" w:rsidRDefault="007543C7" w:rsidP="007543C7">
      <w:pPr>
        <w:spacing w:after="0" w:line="240" w:lineRule="auto"/>
        <w:ind w:left="826"/>
        <w:rPr>
          <w:rFonts w:ascii="Palatino Linotype" w:hAnsi="Palatino Linotype" w:cs="Palatino Linotype"/>
          <w:bCs/>
          <w:iCs/>
          <w:sz w:val="24"/>
          <w:szCs w:val="24"/>
        </w:rPr>
      </w:pPr>
      <w:r>
        <w:rPr>
          <w:rFonts w:ascii="Palatino Linotype" w:hAnsi="Palatino Linotype" w:cs="Palatino Linotype"/>
          <w:bCs/>
          <w:iCs/>
          <w:sz w:val="24"/>
          <w:szCs w:val="24"/>
        </w:rPr>
        <w:t>Szakrajz,</w:t>
      </w:r>
    </w:p>
    <w:p w:rsidR="007543C7" w:rsidRDefault="007543C7" w:rsidP="007543C7">
      <w:pPr>
        <w:spacing w:after="0" w:line="240" w:lineRule="auto"/>
        <w:ind w:left="826"/>
        <w:rPr>
          <w:rFonts w:ascii="Palatino Linotype" w:hAnsi="Palatino Linotype" w:cs="Palatino Linotype"/>
          <w:b/>
          <w:bCs/>
          <w:iCs/>
          <w:sz w:val="24"/>
          <w:szCs w:val="24"/>
        </w:rPr>
      </w:pPr>
      <w:r>
        <w:rPr>
          <w:rFonts w:ascii="Palatino Linotype" w:hAnsi="Palatino Linotype" w:cs="Palatino Linotype"/>
          <w:bCs/>
          <w:iCs/>
          <w:sz w:val="24"/>
          <w:szCs w:val="24"/>
        </w:rPr>
        <w:t>Munkavédelmi alapismeretek.</w:t>
      </w:r>
    </w:p>
    <w:p w:rsidR="007543C7" w:rsidRDefault="007543C7" w:rsidP="007543C7">
      <w:pPr>
        <w:spacing w:after="0" w:line="240" w:lineRule="auto"/>
        <w:rPr>
          <w:rFonts w:ascii="Palatino Linotype" w:hAnsi="Palatino Linotype" w:cs="Palatino Linotype"/>
          <w:b/>
          <w:bCs/>
          <w:iCs/>
          <w:sz w:val="24"/>
          <w:szCs w:val="24"/>
        </w:rPr>
      </w:pPr>
    </w:p>
    <w:p w:rsidR="007543C7" w:rsidRDefault="007543C7" w:rsidP="00724170">
      <w:pPr>
        <w:widowControl w:val="0"/>
        <w:numPr>
          <w:ilvl w:val="1"/>
          <w:numId w:val="23"/>
        </w:numPr>
        <w:suppressAutoHyphens/>
        <w:spacing w:after="0" w:line="240" w:lineRule="auto"/>
        <w:ind w:left="826" w:hanging="469"/>
        <w:rPr>
          <w:rFonts w:ascii="Palatino Linotype" w:hAnsi="Palatino Linotype" w:cs="Palatino Linotype"/>
          <w:b/>
          <w:bCs/>
          <w:iCs/>
          <w:sz w:val="24"/>
          <w:szCs w:val="24"/>
        </w:rPr>
      </w:pPr>
      <w:r>
        <w:rPr>
          <w:rFonts w:ascii="Palatino Linotype" w:hAnsi="Palatino Linotype" w:cs="Palatino Linotype"/>
          <w:b/>
          <w:sz w:val="24"/>
          <w:szCs w:val="24"/>
        </w:rPr>
        <w:t>Témakörök</w:t>
      </w:r>
    </w:p>
    <w:p w:rsidR="007543C7" w:rsidRDefault="007543C7" w:rsidP="007543C7">
      <w:pPr>
        <w:spacing w:after="0" w:line="240" w:lineRule="auto"/>
        <w:rPr>
          <w:rFonts w:ascii="Palatino Linotype" w:hAnsi="Palatino Linotype" w:cs="Palatino Linotype"/>
          <w:b/>
          <w:bCs/>
          <w:iCs/>
          <w:sz w:val="24"/>
          <w:szCs w:val="24"/>
        </w:rPr>
      </w:pPr>
    </w:p>
    <w:p w:rsidR="007543C7" w:rsidRDefault="00B730CB" w:rsidP="00724170">
      <w:pPr>
        <w:numPr>
          <w:ilvl w:val="2"/>
          <w:numId w:val="23"/>
        </w:numPr>
        <w:tabs>
          <w:tab w:val="left" w:pos="1276"/>
          <w:tab w:val="left" w:pos="7371"/>
        </w:tabs>
        <w:suppressAutoHyphens/>
        <w:spacing w:after="0" w:line="240" w:lineRule="auto"/>
        <w:ind w:left="1190" w:hanging="623"/>
        <w:rPr>
          <w:rFonts w:ascii="Palatino Linotype" w:hAnsi="Palatino Linotype" w:cs="Palatino Linotype"/>
          <w:b/>
          <w:sz w:val="24"/>
          <w:szCs w:val="24"/>
        </w:rPr>
      </w:pPr>
      <w:proofErr w:type="spellStart"/>
      <w:r>
        <w:rPr>
          <w:rFonts w:ascii="Palatino Linotype" w:hAnsi="Palatino Linotype" w:cs="Palatino Linotype"/>
          <w:b/>
          <w:sz w:val="24"/>
          <w:szCs w:val="24"/>
        </w:rPr>
        <w:t>Szekcionált</w:t>
      </w:r>
      <w:proofErr w:type="spellEnd"/>
      <w:r>
        <w:rPr>
          <w:rFonts w:ascii="Palatino Linotype" w:hAnsi="Palatino Linotype" w:cs="Palatino Linotype"/>
          <w:b/>
          <w:sz w:val="24"/>
          <w:szCs w:val="24"/>
        </w:rPr>
        <w:t xml:space="preserve"> minta készítése</w:t>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64 óra</w:t>
      </w:r>
    </w:p>
    <w:p w:rsidR="007543C7" w:rsidRPr="008144DF" w:rsidRDefault="00724170" w:rsidP="00B730C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r>
        <w:rPr>
          <w:rFonts w:ascii="Palatino Linotype" w:hAnsi="Palatino Linotype" w:cs="Palatino Linotype"/>
          <w:sz w:val="24"/>
          <w:szCs w:val="24"/>
        </w:rPr>
        <w:tab/>
      </w:r>
      <w:r w:rsidR="00B730CB">
        <w:rPr>
          <w:rFonts w:ascii="Palatino Linotype" w:hAnsi="Palatino Linotype" w:cs="Palatino Linotype"/>
          <w:sz w:val="24"/>
          <w:szCs w:val="24"/>
        </w:rPr>
        <w:tab/>
      </w:r>
      <w:r w:rsidR="007543C7" w:rsidRPr="008144DF">
        <w:rPr>
          <w:rFonts w:ascii="Palatino Linotype" w:hAnsi="Palatino Linotype" w:cs="Palatino Linotype"/>
          <w:sz w:val="24"/>
          <w:szCs w:val="24"/>
        </w:rPr>
        <w:t xml:space="preserve">Pin és </w:t>
      </w:r>
      <w:proofErr w:type="spellStart"/>
      <w:r w:rsidR="007543C7" w:rsidRPr="008144DF">
        <w:rPr>
          <w:rFonts w:ascii="Palatino Linotype" w:hAnsi="Palatino Linotype" w:cs="Palatino Linotype"/>
          <w:sz w:val="24"/>
          <w:szCs w:val="24"/>
        </w:rPr>
        <w:t>Pinmentes</w:t>
      </w:r>
      <w:proofErr w:type="spellEnd"/>
      <w:r w:rsidR="007543C7" w:rsidRPr="008144DF">
        <w:rPr>
          <w:rFonts w:ascii="Palatino Linotype" w:hAnsi="Palatino Linotype" w:cs="Palatino Linotype"/>
          <w:sz w:val="24"/>
          <w:szCs w:val="24"/>
        </w:rPr>
        <w:t xml:space="preserve"> eljárásokkal</w:t>
      </w:r>
    </w:p>
    <w:p w:rsidR="007543C7" w:rsidRDefault="007543C7" w:rsidP="007543C7">
      <w:pPr>
        <w:spacing w:after="0" w:line="240" w:lineRule="auto"/>
        <w:ind w:left="1636"/>
        <w:rPr>
          <w:rFonts w:ascii="Palatino Linotype" w:hAnsi="Palatino Linotype" w:cs="Palatino Linotype"/>
          <w:sz w:val="24"/>
          <w:szCs w:val="24"/>
        </w:rPr>
      </w:pPr>
    </w:p>
    <w:p w:rsidR="007543C7" w:rsidRDefault="00B730CB" w:rsidP="00724170">
      <w:pPr>
        <w:numPr>
          <w:ilvl w:val="2"/>
          <w:numId w:val="23"/>
        </w:numPr>
        <w:tabs>
          <w:tab w:val="left" w:pos="1276"/>
          <w:tab w:val="left" w:pos="7371"/>
        </w:tabs>
        <w:suppressAutoHyphens/>
        <w:spacing w:after="0" w:line="240" w:lineRule="auto"/>
        <w:ind w:left="1190" w:hanging="623"/>
        <w:rPr>
          <w:rFonts w:ascii="Palatino Linotype" w:hAnsi="Palatino Linotype" w:cs="Palatino Linotype"/>
          <w:b/>
          <w:sz w:val="24"/>
          <w:szCs w:val="24"/>
        </w:rPr>
      </w:pPr>
      <w:r>
        <w:rPr>
          <w:rFonts w:ascii="Palatino Linotype" w:hAnsi="Palatino Linotype" w:cs="Palatino Linotype"/>
          <w:b/>
          <w:sz w:val="24"/>
          <w:szCs w:val="24"/>
        </w:rPr>
        <w:t>Koronakészítés</w:t>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64</w:t>
      </w:r>
      <w:r w:rsidR="008144DF">
        <w:rPr>
          <w:rFonts w:ascii="Palatino Linotype" w:hAnsi="Palatino Linotype" w:cs="Palatino Linotype"/>
          <w:b/>
          <w:i/>
          <w:sz w:val="24"/>
          <w:szCs w:val="24"/>
        </w:rPr>
        <w:t xml:space="preserve"> </w:t>
      </w:r>
      <w:r w:rsidR="007543C7">
        <w:rPr>
          <w:rFonts w:ascii="Palatino Linotype" w:hAnsi="Palatino Linotype" w:cs="Palatino Linotype"/>
          <w:b/>
          <w:i/>
          <w:sz w:val="24"/>
          <w:szCs w:val="24"/>
        </w:rPr>
        <w:t>óra</w:t>
      </w:r>
    </w:p>
    <w:p w:rsidR="007543C7" w:rsidRDefault="007543C7" w:rsidP="00CA396B">
      <w:pPr>
        <w:widowControl w:val="0"/>
        <w:suppressAutoHyphens/>
        <w:spacing w:after="0" w:line="240" w:lineRule="auto"/>
        <w:ind w:left="1636"/>
        <w:rPr>
          <w:rFonts w:ascii="Palatino Linotype" w:hAnsi="Palatino Linotype" w:cs="Palatino Linotype"/>
          <w:b/>
          <w:sz w:val="24"/>
          <w:szCs w:val="24"/>
        </w:rPr>
      </w:pPr>
      <w:r>
        <w:rPr>
          <w:rFonts w:ascii="Palatino Linotype" w:hAnsi="Palatino Linotype" w:cs="Palatino Linotype"/>
          <w:sz w:val="24"/>
          <w:szCs w:val="24"/>
        </w:rPr>
        <w:t xml:space="preserve">A koronakészítés elméleti alapjai konvencionális és CAD-CAM eljárásokkal, </w:t>
      </w:r>
      <w:proofErr w:type="spellStart"/>
      <w:r>
        <w:rPr>
          <w:rFonts w:ascii="Palatino Linotype" w:hAnsi="Palatino Linotype" w:cs="Palatino Linotype"/>
          <w:sz w:val="24"/>
          <w:szCs w:val="24"/>
        </w:rPr>
        <w:t>gnatológiai</w:t>
      </w:r>
      <w:proofErr w:type="spellEnd"/>
      <w:r>
        <w:rPr>
          <w:rFonts w:ascii="Palatino Linotype" w:hAnsi="Palatino Linotype" w:cs="Palatino Linotype"/>
          <w:sz w:val="24"/>
          <w:szCs w:val="24"/>
        </w:rPr>
        <w:t xml:space="preserve"> elvek szerint</w:t>
      </w:r>
    </w:p>
    <w:p w:rsidR="007543C7" w:rsidRDefault="007543C7" w:rsidP="007543C7">
      <w:pPr>
        <w:spacing w:after="0" w:line="240" w:lineRule="auto"/>
        <w:ind w:left="1276"/>
        <w:rPr>
          <w:rFonts w:ascii="Palatino Linotype" w:hAnsi="Palatino Linotype" w:cs="Palatino Linotype"/>
          <w:b/>
          <w:sz w:val="24"/>
          <w:szCs w:val="24"/>
        </w:rPr>
      </w:pPr>
    </w:p>
    <w:p w:rsidR="007543C7" w:rsidRDefault="00B730CB" w:rsidP="00724170">
      <w:pPr>
        <w:numPr>
          <w:ilvl w:val="2"/>
          <w:numId w:val="23"/>
        </w:numPr>
        <w:suppressAutoHyphens/>
        <w:spacing w:after="0" w:line="240" w:lineRule="auto"/>
        <w:ind w:hanging="153"/>
        <w:rPr>
          <w:rFonts w:ascii="Palatino Linotype" w:hAnsi="Palatino Linotype" w:cs="Palatino Linotype"/>
          <w:sz w:val="24"/>
          <w:szCs w:val="24"/>
        </w:rPr>
      </w:pPr>
      <w:r>
        <w:rPr>
          <w:rFonts w:ascii="Palatino Linotype" w:hAnsi="Palatino Linotype" w:cs="Palatino Linotype"/>
          <w:b/>
          <w:sz w:val="24"/>
          <w:szCs w:val="24"/>
        </w:rPr>
        <w:t>Híd, hídváz készítés</w:t>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8144DF">
        <w:rPr>
          <w:rFonts w:ascii="Palatino Linotype" w:hAnsi="Palatino Linotype" w:cs="Palatino Linotype"/>
          <w:b/>
          <w:sz w:val="24"/>
          <w:szCs w:val="24"/>
        </w:rPr>
        <w:t xml:space="preserve">       </w:t>
      </w:r>
      <w:r w:rsidR="00872C39">
        <w:rPr>
          <w:rFonts w:ascii="Palatino Linotype" w:hAnsi="Palatino Linotype" w:cs="Palatino Linotype"/>
          <w:b/>
          <w:sz w:val="24"/>
          <w:szCs w:val="24"/>
        </w:rPr>
        <w:tab/>
      </w:r>
      <w:r w:rsidR="008144DF">
        <w:rPr>
          <w:rFonts w:ascii="Palatino Linotype" w:hAnsi="Palatino Linotype" w:cs="Palatino Linotype"/>
          <w:b/>
          <w:sz w:val="24"/>
          <w:szCs w:val="24"/>
        </w:rPr>
        <w:t xml:space="preserve"> </w:t>
      </w:r>
      <w:r w:rsidR="007543C7">
        <w:rPr>
          <w:rFonts w:ascii="Palatino Linotype" w:hAnsi="Palatino Linotype" w:cs="Palatino Linotype"/>
          <w:b/>
          <w:i/>
          <w:sz w:val="24"/>
          <w:szCs w:val="24"/>
        </w:rPr>
        <w:t>216</w:t>
      </w:r>
      <w:r w:rsidR="008144DF">
        <w:rPr>
          <w:rFonts w:ascii="Palatino Linotype" w:hAnsi="Palatino Linotype" w:cs="Palatino Linotype"/>
          <w:b/>
          <w:i/>
          <w:sz w:val="24"/>
          <w:szCs w:val="24"/>
        </w:rPr>
        <w:t xml:space="preserve"> </w:t>
      </w:r>
      <w:r w:rsidR="007543C7">
        <w:rPr>
          <w:rFonts w:ascii="Palatino Linotype" w:hAnsi="Palatino Linotype" w:cs="Palatino Linotype"/>
          <w:b/>
          <w:i/>
          <w:sz w:val="24"/>
          <w:szCs w:val="24"/>
        </w:rPr>
        <w:t>óra</w:t>
      </w:r>
    </w:p>
    <w:p w:rsidR="007543C7" w:rsidRDefault="007543C7" w:rsidP="00CA396B">
      <w:pPr>
        <w:widowControl w:val="0"/>
        <w:spacing w:after="0" w:line="240" w:lineRule="auto"/>
        <w:ind w:left="1560"/>
        <w:rPr>
          <w:rFonts w:ascii="Palatino Linotype" w:hAnsi="Palatino Linotype" w:cs="Palatino Linotype"/>
          <w:sz w:val="24"/>
          <w:szCs w:val="24"/>
        </w:rPr>
      </w:pPr>
      <w:r>
        <w:rPr>
          <w:rFonts w:ascii="Palatino Linotype" w:hAnsi="Palatino Linotype" w:cs="Palatino Linotype"/>
          <w:sz w:val="24"/>
          <w:szCs w:val="24"/>
        </w:rPr>
        <w:t xml:space="preserve">A hídkészítés elméleti alapjai konvencionális és CAD-CAM eljárásokkal, </w:t>
      </w:r>
      <w:proofErr w:type="spellStart"/>
      <w:r>
        <w:rPr>
          <w:rFonts w:ascii="Palatino Linotype" w:hAnsi="Palatino Linotype" w:cs="Palatino Linotype"/>
          <w:sz w:val="24"/>
          <w:szCs w:val="24"/>
        </w:rPr>
        <w:t>gnatológiai</w:t>
      </w:r>
      <w:proofErr w:type="spellEnd"/>
      <w:r>
        <w:rPr>
          <w:rFonts w:ascii="Palatino Linotype" w:hAnsi="Palatino Linotype" w:cs="Palatino Linotype"/>
          <w:sz w:val="24"/>
          <w:szCs w:val="24"/>
        </w:rPr>
        <w:t xml:space="preserve"> és statikai elvek szerint</w:t>
      </w:r>
    </w:p>
    <w:p w:rsidR="007543C7" w:rsidRDefault="007543C7" w:rsidP="00CA396B">
      <w:pPr>
        <w:widowControl w:val="0"/>
        <w:spacing w:after="0" w:line="240" w:lineRule="auto"/>
        <w:ind w:left="284" w:firstLine="1276"/>
        <w:rPr>
          <w:rFonts w:ascii="Palatino Linotype" w:hAnsi="Palatino Linotype" w:cs="Palatino Linotype"/>
          <w:sz w:val="24"/>
          <w:szCs w:val="24"/>
        </w:rPr>
      </w:pPr>
      <w:r>
        <w:rPr>
          <w:rFonts w:ascii="Palatino Linotype" w:hAnsi="Palatino Linotype" w:cs="Palatino Linotype"/>
          <w:sz w:val="24"/>
          <w:szCs w:val="24"/>
        </w:rPr>
        <w:t>Az okklúziós iránytű alkalmazása rágófelszínek kialakításakor</w:t>
      </w:r>
    </w:p>
    <w:p w:rsidR="007543C7" w:rsidRDefault="007543C7" w:rsidP="00CA396B">
      <w:pPr>
        <w:widowControl w:val="0"/>
        <w:suppressAutoHyphens/>
        <w:spacing w:after="0" w:line="240" w:lineRule="auto"/>
        <w:ind w:left="1560"/>
        <w:rPr>
          <w:rFonts w:ascii="Palatino Linotype" w:hAnsi="Palatino Linotype" w:cs="Palatino Linotype"/>
          <w:sz w:val="24"/>
          <w:szCs w:val="24"/>
        </w:rPr>
      </w:pPr>
      <w:r>
        <w:rPr>
          <w:rFonts w:ascii="Palatino Linotype" w:hAnsi="Palatino Linotype" w:cs="Palatino Linotype"/>
          <w:sz w:val="24"/>
          <w:szCs w:val="24"/>
        </w:rPr>
        <w:t xml:space="preserve">Fémmentes vázak tervezése, kivitelezése </w:t>
      </w:r>
      <w:proofErr w:type="spellStart"/>
      <w:r>
        <w:rPr>
          <w:rFonts w:ascii="Palatino Linotype" w:hAnsi="Palatino Linotype" w:cs="Palatino Linotype"/>
          <w:sz w:val="24"/>
          <w:szCs w:val="24"/>
        </w:rPr>
        <w:t>gnatológiai</w:t>
      </w:r>
      <w:proofErr w:type="spellEnd"/>
      <w:r>
        <w:rPr>
          <w:rFonts w:ascii="Palatino Linotype" w:hAnsi="Palatino Linotype" w:cs="Palatino Linotype"/>
          <w:sz w:val="24"/>
          <w:szCs w:val="24"/>
        </w:rPr>
        <w:t xml:space="preserve"> és statikai elvek szerint</w:t>
      </w:r>
    </w:p>
    <w:p w:rsidR="007543C7" w:rsidRDefault="007543C7" w:rsidP="007543C7">
      <w:pPr>
        <w:spacing w:after="0" w:line="240" w:lineRule="auto"/>
        <w:rPr>
          <w:rFonts w:ascii="Palatino Linotype" w:hAnsi="Palatino Linotype" w:cs="Palatino Linotype"/>
          <w:sz w:val="24"/>
          <w:szCs w:val="24"/>
        </w:rPr>
      </w:pPr>
    </w:p>
    <w:p w:rsidR="007543C7" w:rsidRDefault="00B730CB" w:rsidP="00724170">
      <w:pPr>
        <w:numPr>
          <w:ilvl w:val="2"/>
          <w:numId w:val="23"/>
        </w:numPr>
        <w:suppressAutoHyphens/>
        <w:spacing w:after="0" w:line="240" w:lineRule="auto"/>
        <w:ind w:hanging="153"/>
        <w:rPr>
          <w:rFonts w:ascii="Palatino Linotype" w:hAnsi="Palatino Linotype" w:cs="Palatino Linotype"/>
          <w:sz w:val="24"/>
          <w:szCs w:val="24"/>
        </w:rPr>
      </w:pPr>
      <w:proofErr w:type="spellStart"/>
      <w:r>
        <w:rPr>
          <w:rFonts w:ascii="Palatino Linotype" w:hAnsi="Palatino Linotype" w:cs="Palatino Linotype"/>
          <w:b/>
          <w:sz w:val="24"/>
          <w:szCs w:val="24"/>
        </w:rPr>
        <w:t>Inlax</w:t>
      </w:r>
      <w:proofErr w:type="spellEnd"/>
      <w:r>
        <w:rPr>
          <w:rFonts w:ascii="Palatino Linotype" w:hAnsi="Palatino Linotype" w:cs="Palatino Linotype"/>
          <w:b/>
          <w:sz w:val="24"/>
          <w:szCs w:val="24"/>
        </w:rPr>
        <w:t>/</w:t>
      </w:r>
      <w:proofErr w:type="spellStart"/>
      <w:r>
        <w:rPr>
          <w:rFonts w:ascii="Palatino Linotype" w:hAnsi="Palatino Linotype" w:cs="Palatino Linotype"/>
          <w:b/>
          <w:sz w:val="24"/>
          <w:szCs w:val="24"/>
        </w:rPr>
        <w:t>onlay</w:t>
      </w:r>
      <w:proofErr w:type="spellEnd"/>
      <w:r>
        <w:rPr>
          <w:rFonts w:ascii="Palatino Linotype" w:hAnsi="Palatino Linotype" w:cs="Palatino Linotype"/>
          <w:b/>
          <w:sz w:val="24"/>
          <w:szCs w:val="24"/>
        </w:rPr>
        <w:t xml:space="preserve"> készítés</w:t>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32</w:t>
      </w:r>
      <w:r w:rsidR="008144DF">
        <w:rPr>
          <w:rFonts w:ascii="Palatino Linotype" w:hAnsi="Palatino Linotype" w:cs="Palatino Linotype"/>
          <w:b/>
          <w:i/>
          <w:sz w:val="24"/>
          <w:szCs w:val="24"/>
        </w:rPr>
        <w:t xml:space="preserve"> </w:t>
      </w:r>
      <w:r w:rsidR="007543C7">
        <w:rPr>
          <w:rFonts w:ascii="Palatino Linotype" w:hAnsi="Palatino Linotype" w:cs="Palatino Linotype"/>
          <w:b/>
          <w:i/>
          <w:sz w:val="24"/>
          <w:szCs w:val="24"/>
        </w:rPr>
        <w:t>óra</w:t>
      </w:r>
    </w:p>
    <w:p w:rsidR="007543C7" w:rsidRDefault="007543C7" w:rsidP="00CA396B">
      <w:pPr>
        <w:widowControl w:val="0"/>
        <w:spacing w:after="0" w:line="240" w:lineRule="auto"/>
        <w:ind w:left="1418"/>
        <w:rPr>
          <w:rFonts w:ascii="Palatino Linotype" w:hAnsi="Palatino Linotype" w:cs="Palatino Linotype"/>
          <w:b/>
          <w:sz w:val="24"/>
          <w:szCs w:val="24"/>
        </w:rPr>
      </w:pPr>
      <w:r>
        <w:rPr>
          <w:rFonts w:ascii="Palatino Linotype" w:hAnsi="Palatino Linotype" w:cs="Palatino Linotype"/>
          <w:sz w:val="24"/>
          <w:szCs w:val="24"/>
        </w:rPr>
        <w:t xml:space="preserve">Az </w:t>
      </w:r>
      <w:proofErr w:type="spellStart"/>
      <w:r>
        <w:rPr>
          <w:rFonts w:ascii="Palatino Linotype" w:hAnsi="Palatino Linotype" w:cs="Palatino Linotype"/>
          <w:sz w:val="24"/>
          <w:szCs w:val="24"/>
        </w:rPr>
        <w:t>inlay</w:t>
      </w:r>
      <w:proofErr w:type="spellEnd"/>
      <w:r>
        <w:rPr>
          <w:rFonts w:ascii="Palatino Linotype" w:hAnsi="Palatino Linotype" w:cs="Palatino Linotype"/>
          <w:sz w:val="24"/>
          <w:szCs w:val="24"/>
        </w:rPr>
        <w:t xml:space="preserve">, </w:t>
      </w:r>
      <w:proofErr w:type="spellStart"/>
      <w:r>
        <w:rPr>
          <w:rFonts w:ascii="Palatino Linotype" w:hAnsi="Palatino Linotype" w:cs="Palatino Linotype"/>
          <w:sz w:val="24"/>
          <w:szCs w:val="24"/>
        </w:rPr>
        <w:t>onlay</w:t>
      </w:r>
      <w:proofErr w:type="spellEnd"/>
      <w:r>
        <w:rPr>
          <w:rFonts w:ascii="Palatino Linotype" w:hAnsi="Palatino Linotype" w:cs="Palatino Linotype"/>
          <w:sz w:val="24"/>
          <w:szCs w:val="24"/>
        </w:rPr>
        <w:t xml:space="preserve"> készítésének elméleti alapjai kerámia </w:t>
      </w:r>
      <w:proofErr w:type="spellStart"/>
      <w:r>
        <w:rPr>
          <w:rFonts w:ascii="Palatino Linotype" w:hAnsi="Palatino Linotype" w:cs="Palatino Linotype"/>
          <w:sz w:val="24"/>
          <w:szCs w:val="24"/>
        </w:rPr>
        <w:t>mikrokompozitból</w:t>
      </w:r>
      <w:proofErr w:type="spellEnd"/>
      <w:r>
        <w:rPr>
          <w:rFonts w:ascii="Palatino Linotype" w:hAnsi="Palatino Linotype" w:cs="Palatino Linotype"/>
          <w:sz w:val="24"/>
          <w:szCs w:val="24"/>
        </w:rPr>
        <w:t xml:space="preserve">, kerámiából, nemesfém ötvözetből és CAD-CAM technikával </w:t>
      </w:r>
    </w:p>
    <w:p w:rsidR="007543C7" w:rsidRDefault="007543C7" w:rsidP="007543C7">
      <w:pPr>
        <w:spacing w:after="0" w:line="240" w:lineRule="auto"/>
        <w:ind w:left="1440"/>
        <w:rPr>
          <w:rFonts w:ascii="Palatino Linotype" w:hAnsi="Palatino Linotype" w:cs="Palatino Linotype"/>
          <w:b/>
          <w:sz w:val="24"/>
          <w:szCs w:val="24"/>
        </w:rPr>
      </w:pPr>
    </w:p>
    <w:p w:rsidR="007543C7" w:rsidRDefault="00B730CB" w:rsidP="00724170">
      <w:pPr>
        <w:numPr>
          <w:ilvl w:val="2"/>
          <w:numId w:val="23"/>
        </w:numPr>
        <w:suppressAutoHyphens/>
        <w:spacing w:after="0" w:line="240" w:lineRule="auto"/>
        <w:ind w:hanging="153"/>
        <w:rPr>
          <w:rFonts w:ascii="Palatino Linotype" w:hAnsi="Palatino Linotype" w:cs="Palatino Linotype"/>
          <w:b/>
          <w:sz w:val="24"/>
          <w:szCs w:val="24"/>
        </w:rPr>
      </w:pPr>
      <w:r>
        <w:rPr>
          <w:rFonts w:ascii="Palatino Linotype" w:hAnsi="Palatino Linotype" w:cs="Palatino Linotype"/>
          <w:b/>
          <w:sz w:val="24"/>
          <w:szCs w:val="24"/>
        </w:rPr>
        <w:t xml:space="preserve">Ideiglenes korona, </w:t>
      </w:r>
      <w:proofErr w:type="gramStart"/>
      <w:r>
        <w:rPr>
          <w:rFonts w:ascii="Palatino Linotype" w:hAnsi="Palatino Linotype" w:cs="Palatino Linotype"/>
          <w:b/>
          <w:sz w:val="24"/>
          <w:szCs w:val="24"/>
        </w:rPr>
        <w:t>híd készítés</w:t>
      </w:r>
      <w:proofErr w:type="gramEnd"/>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i/>
          <w:sz w:val="24"/>
          <w:szCs w:val="24"/>
        </w:rPr>
        <w:t>64</w:t>
      </w:r>
      <w:r w:rsidR="008144DF">
        <w:rPr>
          <w:rFonts w:ascii="Palatino Linotype" w:hAnsi="Palatino Linotype" w:cs="Palatino Linotype"/>
          <w:b/>
          <w:i/>
          <w:sz w:val="24"/>
          <w:szCs w:val="24"/>
        </w:rPr>
        <w:t xml:space="preserve"> </w:t>
      </w:r>
      <w:r w:rsidR="007543C7">
        <w:rPr>
          <w:rFonts w:ascii="Palatino Linotype" w:hAnsi="Palatino Linotype" w:cs="Palatino Linotype"/>
          <w:b/>
          <w:i/>
          <w:sz w:val="24"/>
          <w:szCs w:val="24"/>
        </w:rPr>
        <w:t>óra</w:t>
      </w:r>
    </w:p>
    <w:p w:rsidR="007543C7" w:rsidRPr="008144DF" w:rsidRDefault="007543C7" w:rsidP="007543C7">
      <w:pPr>
        <w:pStyle w:val="Listaszerbekezds"/>
        <w:ind w:firstLine="708"/>
        <w:rPr>
          <w:rFonts w:ascii="Palatino Linotype" w:hAnsi="Palatino Linotype" w:cs="Palatino Linotype"/>
          <w:b/>
          <w:sz w:val="24"/>
          <w:szCs w:val="24"/>
        </w:rPr>
      </w:pPr>
      <w:r w:rsidRPr="008144DF">
        <w:rPr>
          <w:rFonts w:ascii="Palatino Linotype" w:hAnsi="Palatino Linotype" w:cs="Arial"/>
          <w:sz w:val="24"/>
          <w:szCs w:val="24"/>
        </w:rPr>
        <w:t xml:space="preserve">Ideiglenes korona, </w:t>
      </w:r>
      <w:proofErr w:type="gramStart"/>
      <w:r w:rsidRPr="008144DF">
        <w:rPr>
          <w:rFonts w:ascii="Palatino Linotype" w:hAnsi="Palatino Linotype" w:cs="Arial"/>
          <w:sz w:val="24"/>
          <w:szCs w:val="24"/>
        </w:rPr>
        <w:t>híd készítés</w:t>
      </w:r>
      <w:proofErr w:type="gramEnd"/>
    </w:p>
    <w:p w:rsidR="007543C7" w:rsidRDefault="007543C7" w:rsidP="007543C7">
      <w:pPr>
        <w:spacing w:after="0" w:line="240" w:lineRule="auto"/>
        <w:ind w:left="1440"/>
        <w:rPr>
          <w:rFonts w:ascii="Palatino Linotype" w:hAnsi="Palatino Linotype" w:cs="Palatino Linotype"/>
          <w:b/>
          <w:sz w:val="24"/>
          <w:szCs w:val="24"/>
        </w:rPr>
      </w:pPr>
    </w:p>
    <w:p w:rsidR="007543C7" w:rsidRDefault="00B730CB" w:rsidP="00724170">
      <w:pPr>
        <w:numPr>
          <w:ilvl w:val="2"/>
          <w:numId w:val="23"/>
        </w:numPr>
        <w:suppressAutoHyphens/>
        <w:spacing w:after="0" w:line="240" w:lineRule="auto"/>
        <w:ind w:firstLine="131"/>
        <w:rPr>
          <w:rFonts w:ascii="Palatino Linotype" w:hAnsi="Palatino Linotype" w:cs="Palatino Linotype"/>
          <w:sz w:val="24"/>
          <w:szCs w:val="24"/>
        </w:rPr>
      </w:pPr>
      <w:proofErr w:type="gramStart"/>
      <w:r>
        <w:rPr>
          <w:rFonts w:ascii="Palatino Linotype" w:hAnsi="Palatino Linotype" w:cs="Palatino Linotype"/>
          <w:b/>
          <w:sz w:val="24"/>
          <w:szCs w:val="24"/>
        </w:rPr>
        <w:t>Leplezések</w:t>
      </w:r>
      <w:r>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7543C7">
        <w:rPr>
          <w:rFonts w:ascii="Palatino Linotype" w:hAnsi="Palatino Linotype" w:cs="Palatino Linotype"/>
          <w:b/>
          <w:sz w:val="24"/>
          <w:szCs w:val="24"/>
        </w:rPr>
        <w:tab/>
      </w:r>
      <w:r w:rsidR="008144DF">
        <w:rPr>
          <w:rFonts w:ascii="Palatino Linotype" w:hAnsi="Palatino Linotype" w:cs="Palatino Linotype"/>
          <w:b/>
          <w:sz w:val="24"/>
          <w:szCs w:val="24"/>
        </w:rPr>
        <w:t xml:space="preserve">        </w:t>
      </w:r>
      <w:r w:rsidR="007543C7">
        <w:rPr>
          <w:rFonts w:ascii="Palatino Linotype" w:hAnsi="Palatino Linotype" w:cs="Palatino Linotype"/>
          <w:b/>
          <w:i/>
          <w:sz w:val="24"/>
          <w:szCs w:val="24"/>
        </w:rPr>
        <w:t>248</w:t>
      </w:r>
      <w:proofErr w:type="gramEnd"/>
      <w:r w:rsidR="008144DF">
        <w:rPr>
          <w:rFonts w:ascii="Palatino Linotype" w:hAnsi="Palatino Linotype" w:cs="Palatino Linotype"/>
          <w:b/>
          <w:i/>
          <w:sz w:val="24"/>
          <w:szCs w:val="24"/>
        </w:rPr>
        <w:t xml:space="preserve"> </w:t>
      </w:r>
      <w:r w:rsidR="007543C7">
        <w:rPr>
          <w:rFonts w:ascii="Palatino Linotype" w:hAnsi="Palatino Linotype" w:cs="Palatino Linotype"/>
          <w:b/>
          <w:i/>
          <w:sz w:val="24"/>
          <w:szCs w:val="24"/>
        </w:rPr>
        <w:t>óra</w:t>
      </w:r>
    </w:p>
    <w:p w:rsidR="007543C7" w:rsidRDefault="007543C7" w:rsidP="008144DF">
      <w:pPr>
        <w:widowControl w:val="0"/>
        <w:spacing w:after="0" w:line="240" w:lineRule="auto"/>
        <w:ind w:left="1418"/>
        <w:rPr>
          <w:rFonts w:ascii="Palatino Linotype" w:hAnsi="Palatino Linotype" w:cs="Palatino Linotype"/>
          <w:sz w:val="24"/>
          <w:szCs w:val="24"/>
        </w:rPr>
      </w:pPr>
      <w:r>
        <w:rPr>
          <w:rFonts w:ascii="Palatino Linotype" w:hAnsi="Palatino Linotype" w:cs="Palatino Linotype"/>
          <w:sz w:val="24"/>
          <w:szCs w:val="24"/>
        </w:rPr>
        <w:t xml:space="preserve">Koronák és hidak leplezésének gyakorlata kerámia </w:t>
      </w:r>
      <w:proofErr w:type="spellStart"/>
      <w:r>
        <w:rPr>
          <w:rFonts w:ascii="Palatino Linotype" w:hAnsi="Palatino Linotype" w:cs="Palatino Linotype"/>
          <w:sz w:val="24"/>
          <w:szCs w:val="24"/>
        </w:rPr>
        <w:t>mikrokompozitból</w:t>
      </w:r>
      <w:proofErr w:type="spellEnd"/>
      <w:r>
        <w:rPr>
          <w:rFonts w:ascii="Palatino Linotype" w:hAnsi="Palatino Linotype" w:cs="Palatino Linotype"/>
          <w:sz w:val="24"/>
          <w:szCs w:val="24"/>
        </w:rPr>
        <w:t xml:space="preserve"> és kerámiából</w:t>
      </w:r>
    </w:p>
    <w:p w:rsidR="008144DF" w:rsidRDefault="008144DF" w:rsidP="008144DF">
      <w:pPr>
        <w:widowControl w:val="0"/>
        <w:spacing w:after="0" w:line="240" w:lineRule="auto"/>
        <w:ind w:left="1418"/>
        <w:rPr>
          <w:rFonts w:ascii="Palatino Linotype" w:hAnsi="Palatino Linotype" w:cs="Palatino Linotype"/>
          <w:b/>
          <w:i/>
          <w:sz w:val="24"/>
          <w:szCs w:val="24"/>
        </w:rPr>
      </w:pPr>
    </w:p>
    <w:p w:rsidR="007543C7" w:rsidRDefault="007543C7" w:rsidP="00724170">
      <w:pPr>
        <w:widowControl w:val="0"/>
        <w:numPr>
          <w:ilvl w:val="1"/>
          <w:numId w:val="23"/>
        </w:numPr>
        <w:suppressAutoHyphens/>
        <w:spacing w:after="0" w:line="240" w:lineRule="auto"/>
        <w:ind w:left="826" w:hanging="469"/>
        <w:rPr>
          <w:rFonts w:ascii="Palatino Linotype" w:hAnsi="Palatino Linotype" w:cs="Palatino Linotype"/>
          <w:b/>
          <w:bCs/>
          <w:sz w:val="24"/>
          <w:szCs w:val="24"/>
        </w:rPr>
      </w:pPr>
      <w:r>
        <w:rPr>
          <w:rFonts w:ascii="Palatino Linotype" w:hAnsi="Palatino Linotype" w:cs="Palatino Linotype"/>
          <w:b/>
          <w:i/>
          <w:sz w:val="24"/>
          <w:szCs w:val="24"/>
        </w:rPr>
        <w:t xml:space="preserve">A képzés javasolt helyszíne </w:t>
      </w:r>
      <w:r>
        <w:rPr>
          <w:rFonts w:ascii="Palatino Linotype" w:hAnsi="Palatino Linotype" w:cs="Palatino Linotype"/>
          <w:b/>
          <w:i/>
          <w:kern w:val="1"/>
          <w:sz w:val="24"/>
          <w:szCs w:val="24"/>
          <w:lang w:eastAsia="hi-IN" w:bidi="hi-IN"/>
        </w:rPr>
        <w:t>(ajánlás)</w:t>
      </w:r>
    </w:p>
    <w:p w:rsidR="007543C7" w:rsidRDefault="007543C7" w:rsidP="007543C7">
      <w:pPr>
        <w:spacing w:after="0" w:line="240" w:lineRule="auto"/>
        <w:ind w:left="792"/>
        <w:jc w:val="both"/>
        <w:rPr>
          <w:rFonts w:ascii="Palatino Linotype" w:hAnsi="Palatino Linotype" w:cs="Palatino Linotype"/>
          <w:b/>
          <w:bCs/>
          <w:sz w:val="24"/>
          <w:szCs w:val="24"/>
        </w:rPr>
      </w:pPr>
    </w:p>
    <w:p w:rsidR="007543C7" w:rsidRDefault="007543C7" w:rsidP="007543C7">
      <w:pPr>
        <w:spacing w:after="0" w:line="240" w:lineRule="auto"/>
        <w:ind w:left="792"/>
        <w:jc w:val="both"/>
        <w:rPr>
          <w:rFonts w:ascii="Palatino Linotype" w:hAnsi="Palatino Linotype" w:cs="Palatino Linotype"/>
          <w:bCs/>
          <w:sz w:val="24"/>
          <w:szCs w:val="24"/>
        </w:rPr>
      </w:pPr>
      <w:r>
        <w:rPr>
          <w:rFonts w:ascii="Palatino Linotype" w:hAnsi="Palatino Linotype" w:cs="Palatino Linotype"/>
          <w:bCs/>
          <w:sz w:val="24"/>
          <w:szCs w:val="24"/>
        </w:rPr>
        <w:t>Tanműhely, gazdálkodó szervezet által működtetett akkreditált tanműhely, gazdálkodó szervezetnél működtetett ortopédiai műszerész gyártóműhely, fogtechnikai laboratórium, gazdálkodó szervezetnél működtetett fogtechnikai laboratórium.</w:t>
      </w:r>
    </w:p>
    <w:p w:rsidR="007543C7" w:rsidRDefault="007543C7" w:rsidP="007543C7">
      <w:pPr>
        <w:spacing w:after="0" w:line="240" w:lineRule="auto"/>
        <w:ind w:left="792"/>
        <w:jc w:val="both"/>
        <w:rPr>
          <w:rFonts w:ascii="Palatino Linotype" w:hAnsi="Palatino Linotype" w:cs="Palatino Linotype"/>
          <w:b/>
          <w:bCs/>
          <w:sz w:val="24"/>
          <w:szCs w:val="24"/>
        </w:rPr>
      </w:pPr>
      <w:r>
        <w:rPr>
          <w:rFonts w:ascii="Palatino Linotype" w:hAnsi="Palatino Linotype" w:cs="Palatino Linotype"/>
          <w:bCs/>
          <w:sz w:val="24"/>
          <w:szCs w:val="24"/>
        </w:rPr>
        <w:t xml:space="preserve">A Szakmai és Vizsgakövetelmények </w:t>
      </w:r>
      <w:proofErr w:type="spellStart"/>
      <w:r>
        <w:rPr>
          <w:rFonts w:ascii="Palatino Linotype" w:hAnsi="Palatino Linotype" w:cs="Palatino Linotype"/>
          <w:bCs/>
          <w:sz w:val="24"/>
          <w:szCs w:val="24"/>
        </w:rPr>
        <w:t>felszereltségi</w:t>
      </w:r>
      <w:proofErr w:type="spellEnd"/>
      <w:r>
        <w:rPr>
          <w:rFonts w:ascii="Palatino Linotype" w:hAnsi="Palatino Linotype" w:cs="Palatino Linotype"/>
          <w:bCs/>
          <w:sz w:val="24"/>
          <w:szCs w:val="24"/>
        </w:rPr>
        <w:t xml:space="preserve"> jegyzéke szerinti tárgyi feltételek.</w:t>
      </w:r>
    </w:p>
    <w:p w:rsidR="007543C7" w:rsidRDefault="007543C7" w:rsidP="007543C7">
      <w:pPr>
        <w:spacing w:after="0" w:line="240" w:lineRule="auto"/>
        <w:ind w:left="792"/>
        <w:jc w:val="both"/>
        <w:rPr>
          <w:rFonts w:ascii="Palatino Linotype" w:hAnsi="Palatino Linotype" w:cs="Palatino Linotype"/>
          <w:b/>
          <w:bCs/>
          <w:sz w:val="24"/>
          <w:szCs w:val="24"/>
        </w:rPr>
      </w:pPr>
    </w:p>
    <w:p w:rsidR="007543C7" w:rsidRDefault="007543C7" w:rsidP="00724170">
      <w:pPr>
        <w:widowControl w:val="0"/>
        <w:numPr>
          <w:ilvl w:val="1"/>
          <w:numId w:val="23"/>
        </w:numPr>
        <w:suppressAutoHyphens/>
        <w:spacing w:after="0" w:line="240" w:lineRule="auto"/>
        <w:ind w:left="826" w:hanging="469"/>
        <w:rPr>
          <w:rFonts w:ascii="Palatino Linotype" w:hAnsi="Palatino Linotype" w:cs="Palatino Linotype"/>
          <w:b/>
          <w:bCs/>
          <w:sz w:val="24"/>
          <w:szCs w:val="24"/>
        </w:rPr>
      </w:pPr>
      <w:r>
        <w:rPr>
          <w:rFonts w:ascii="Palatino Linotype" w:hAnsi="Palatino Linotype" w:cs="Palatino Linotype"/>
          <w:b/>
          <w:bCs/>
          <w:i/>
          <w:sz w:val="24"/>
          <w:szCs w:val="24"/>
        </w:rPr>
        <w:t>A tantárgy elsajátítása során alkalmazható sajátos módszerek, tanulói tevékenységformák (ajánlás)</w:t>
      </w:r>
    </w:p>
    <w:p w:rsidR="007543C7" w:rsidRDefault="007543C7" w:rsidP="007543C7">
      <w:pPr>
        <w:widowControl w:val="0"/>
        <w:spacing w:after="0" w:line="240" w:lineRule="auto"/>
        <w:rPr>
          <w:rFonts w:ascii="Palatino Linotype" w:hAnsi="Palatino Linotype" w:cs="Palatino Linotype"/>
          <w:b/>
          <w:bCs/>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r>
        <w:rPr>
          <w:rFonts w:ascii="Palatino Linotype" w:hAnsi="Palatino Linotype" w:cs="Palatino Linotype"/>
          <w:b/>
          <w:bCs/>
          <w:i/>
          <w:sz w:val="24"/>
          <w:szCs w:val="24"/>
        </w:rPr>
        <w:t>A tantárgy elsajátítása során alkalmazható sajátos módszerek (ajánlás)</w:t>
      </w:r>
    </w:p>
    <w:p w:rsidR="007543C7" w:rsidRDefault="007543C7" w:rsidP="007543C7">
      <w:pPr>
        <w:widowControl w:val="0"/>
        <w:spacing w:after="0" w:line="240" w:lineRule="auto"/>
        <w:ind w:left="826"/>
        <w:rPr>
          <w:rFonts w:ascii="Palatino Linotype" w:hAnsi="Palatino Linotype" w:cs="Palatino Linotype"/>
          <w:b/>
          <w:bCs/>
          <w:i/>
          <w:sz w:val="24"/>
          <w:szCs w:val="24"/>
        </w:rPr>
      </w:pPr>
    </w:p>
    <w:tbl>
      <w:tblPr>
        <w:tblW w:w="0" w:type="auto"/>
        <w:tblInd w:w="108" w:type="dxa"/>
        <w:tblLayout w:type="fixed"/>
        <w:tblLook w:val="0000" w:firstRow="0" w:lastRow="0" w:firstColumn="0" w:lastColumn="0" w:noHBand="0" w:noVBand="0"/>
      </w:tblPr>
      <w:tblGrid>
        <w:gridCol w:w="994"/>
        <w:gridCol w:w="2800"/>
        <w:gridCol w:w="945"/>
        <w:gridCol w:w="945"/>
        <w:gridCol w:w="945"/>
        <w:gridCol w:w="2669"/>
      </w:tblGrid>
      <w:tr w:rsidR="007543C7">
        <w:tc>
          <w:tcPr>
            <w:tcW w:w="994"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 xml:space="preserve">Alkalmazott oktatási </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 tanulói tevékenység szervezeti kerete</w:t>
            </w:r>
          </w:p>
        </w:tc>
        <w:tc>
          <w:tcPr>
            <w:tcW w:w="26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c>
          <w:tcPr>
            <w:tcW w:w="994"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osztály</w:t>
            </w:r>
          </w:p>
        </w:tc>
        <w:tc>
          <w:tcPr>
            <w:tcW w:w="26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elbeszélés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megbeszélés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szemléltetés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projekt</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kooperatív tanulás</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994"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1.9.</w:t>
            </w:r>
          </w:p>
        </w:tc>
        <w:tc>
          <w:tcPr>
            <w:tcW w:w="280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szimuláció</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543C7">
      <w:pPr>
        <w:widowControl w:val="0"/>
        <w:spacing w:after="0" w:line="240" w:lineRule="auto"/>
        <w:rPr>
          <w:rFonts w:ascii="Palatino Linotype" w:hAnsi="Palatino Linotype" w:cs="Palatino Linotype"/>
          <w:b/>
          <w:bCs/>
          <w:i/>
          <w:sz w:val="24"/>
          <w:szCs w:val="24"/>
        </w:rPr>
      </w:pPr>
    </w:p>
    <w:p w:rsidR="007543C7" w:rsidRDefault="007543C7" w:rsidP="007543C7">
      <w:pPr>
        <w:widowControl w:val="0"/>
        <w:spacing w:after="0" w:line="240" w:lineRule="auto"/>
        <w:ind w:left="826"/>
        <w:rPr>
          <w:rFonts w:ascii="Palatino Linotype" w:hAnsi="Palatino Linotype" w:cs="Palatino Linotype"/>
          <w:b/>
          <w:bCs/>
          <w:i/>
          <w:sz w:val="24"/>
          <w:szCs w:val="24"/>
        </w:rPr>
      </w:pPr>
    </w:p>
    <w:p w:rsidR="007543C7" w:rsidRDefault="007543C7" w:rsidP="007543C7">
      <w:pPr>
        <w:widowControl w:val="0"/>
        <w:spacing w:after="0" w:line="240" w:lineRule="auto"/>
        <w:ind w:left="826"/>
        <w:rPr>
          <w:rFonts w:ascii="Palatino Linotype" w:hAnsi="Palatino Linotype" w:cs="Palatino Linotype"/>
          <w:iCs/>
          <w:sz w:val="24"/>
          <w:szCs w:val="24"/>
        </w:rPr>
      </w:pPr>
      <w:r>
        <w:rPr>
          <w:rFonts w:ascii="Palatino Linotype" w:hAnsi="Palatino Linotype" w:cs="Palatino Linotype"/>
          <w:b/>
          <w:bCs/>
          <w:i/>
          <w:sz w:val="24"/>
          <w:szCs w:val="24"/>
        </w:rPr>
        <w:t>A tantárgy elsajátítása során alkalmazható tanulói tevékenységformák (ajánlás)</w:t>
      </w:r>
    </w:p>
    <w:p w:rsidR="007543C7" w:rsidRDefault="007543C7" w:rsidP="007543C7">
      <w:pPr>
        <w:spacing w:after="0" w:line="240" w:lineRule="auto"/>
        <w:ind w:left="540"/>
        <w:jc w:val="both"/>
        <w:rPr>
          <w:rFonts w:ascii="Palatino Linotype" w:hAnsi="Palatino Linotype" w:cs="Palatino Linotype"/>
          <w:iCs/>
          <w:sz w:val="24"/>
          <w:szCs w:val="24"/>
        </w:rPr>
      </w:pPr>
    </w:p>
    <w:tbl>
      <w:tblPr>
        <w:tblW w:w="0" w:type="auto"/>
        <w:tblInd w:w="108" w:type="dxa"/>
        <w:tblLayout w:type="fixed"/>
        <w:tblLook w:val="0000" w:firstRow="0" w:lastRow="0" w:firstColumn="0" w:lastColumn="0" w:noHBand="0" w:noVBand="0"/>
      </w:tblPr>
      <w:tblGrid>
        <w:gridCol w:w="3987"/>
        <w:gridCol w:w="891"/>
        <w:gridCol w:w="879"/>
        <w:gridCol w:w="840"/>
        <w:gridCol w:w="2422"/>
      </w:tblGrid>
      <w:tr w:rsidR="007543C7">
        <w:trPr>
          <w:cantSplit/>
          <w:trHeight w:val="921"/>
        </w:trPr>
        <w:tc>
          <w:tcPr>
            <w:tcW w:w="3987" w:type="dxa"/>
            <w:vMerge w:val="restart"/>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tevékenységforma</w:t>
            </w:r>
          </w:p>
        </w:tc>
        <w:tc>
          <w:tcPr>
            <w:tcW w:w="2610" w:type="dxa"/>
            <w:gridSpan w:val="3"/>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Tanulói tevékenység szervezési kerete</w:t>
            </w:r>
          </w:p>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(differenciálási módok)</w:t>
            </w:r>
          </w:p>
        </w:tc>
        <w:tc>
          <w:tcPr>
            <w:tcW w:w="242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b/>
                <w:sz w:val="20"/>
                <w:szCs w:val="20"/>
              </w:rPr>
            </w:pPr>
            <w:r>
              <w:rPr>
                <w:rFonts w:ascii="Palatino Linotype" w:hAnsi="Palatino Linotype" w:cs="Palatino Linotype"/>
                <w:b/>
                <w:sz w:val="20"/>
                <w:szCs w:val="20"/>
              </w:rPr>
              <w:t>Alkalmazandó eszközök és felszerelések (SZVK 6. pont lebontása, pontosítása)</w:t>
            </w:r>
          </w:p>
        </w:tc>
      </w:tr>
      <w:tr w:rsidR="007543C7">
        <w:trPr>
          <w:cantSplit/>
          <w:trHeight w:val="1076"/>
        </w:trPr>
        <w:tc>
          <w:tcPr>
            <w:tcW w:w="3987" w:type="dxa"/>
            <w:vMerge/>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rPr>
                <w:rFonts w:ascii="Palatino Linotype" w:hAnsi="Palatino Linotype" w:cs="Palatino Linotype"/>
                <w:b/>
                <w:sz w:val="20"/>
                <w:szCs w:val="20"/>
              </w:rPr>
            </w:pP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Egyéni</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Csoport-</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bontás</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Osztály-</w:t>
            </w:r>
          </w:p>
          <w:p w:rsidR="007543C7" w:rsidRDefault="007543C7" w:rsidP="00D603D9">
            <w:pPr>
              <w:spacing w:after="0" w:line="240" w:lineRule="auto"/>
              <w:ind w:left="113" w:right="113"/>
              <w:jc w:val="center"/>
              <w:rPr>
                <w:rFonts w:ascii="Palatino Linotype" w:hAnsi="Palatino Linotype" w:cs="Palatino Linotype"/>
                <w:b/>
                <w:sz w:val="20"/>
                <w:szCs w:val="20"/>
              </w:rPr>
            </w:pPr>
            <w:r>
              <w:rPr>
                <w:rFonts w:ascii="Palatino Linotype" w:hAnsi="Palatino Linotype" w:cs="Palatino Linotype"/>
                <w:b/>
                <w:sz w:val="20"/>
                <w:szCs w:val="20"/>
              </w:rPr>
              <w:t>keret</w:t>
            </w:r>
          </w:p>
        </w:tc>
        <w:tc>
          <w:tcPr>
            <w:tcW w:w="242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b/>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Információ feldolgozó tevékenységek</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Olvasott szöveg önálló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Hallott szöveg feladattal vezetett feldolgozása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feladattal vezetett rendszerezése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Ismeretalkalmazási gyakorló tevékenységek, feladatok</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Írásos elemzések készítése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Tapasztalatok utólagos ismertetése szóban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Képi információk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Műszaki rajz értelmezése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Műszaki rajz készítése leírásból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 xml:space="preserve">Szabadkézi </w:t>
            </w: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Szabadkézi rajz kiegészítés</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 xml:space="preserve">Műszaki </w:t>
            </w: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Szabadkézi rajz készítése (anatómiai)</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Műszaki rendszerrajz kiegészítés</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 xml:space="preserve">Szabadkézi </w:t>
            </w: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rPr>
          <w:trHeight w:val="499"/>
        </w:trPr>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Komplex információk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Elemzés készítése tapasztalatokról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Esemény helyszíni értékelése szóban felkészülés után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Utólagos szóbeli beszámoló</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Csoportos munkaformák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Információk rendszerezése mozaikfeladattal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Kiscsoportos szakmai munkavégzés irányítással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Csoportos helyzetgyakorlat</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Gyakorlati munkavégzés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Árutermelő szakmai munkatevékenység</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Műveletek gyakorlása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Munkamegfigyelés adott szempontok alapján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Üzemeltetési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Géprendszer megfigyelése adott szempontok alapján</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Üzemelési hibák szimulálása és megfigyelése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Adatgyűjtés géprendszer üzemeléséről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Vizsgálati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Technológiai próbák végzése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Technológiai minták elemzése</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Geometriai mérési gyakorlat</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Anyagminták azonosítása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Tárgyminták azonosítása</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b/>
                <w:sz w:val="20"/>
                <w:szCs w:val="20"/>
              </w:rPr>
              <w:t>Szolgáltatási tevékenységek körében</w:t>
            </w:r>
          </w:p>
        </w:tc>
        <w:tc>
          <w:tcPr>
            <w:tcW w:w="891"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79"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Részvétel az ügyfélfogadáson, esetmegfigyelés</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Önálló szakmai munkavégzés felügyelet mellett</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r w:rsidR="007543C7">
        <w:tc>
          <w:tcPr>
            <w:tcW w:w="3987"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rPr>
                <w:rFonts w:ascii="Palatino Linotype" w:hAnsi="Palatino Linotype" w:cs="Palatino Linotype"/>
                <w:sz w:val="20"/>
                <w:szCs w:val="20"/>
              </w:rPr>
            </w:pPr>
            <w:r>
              <w:rPr>
                <w:rFonts w:ascii="Palatino Linotype" w:hAnsi="Palatino Linotype" w:cs="Arial"/>
                <w:sz w:val="20"/>
                <w:szCs w:val="20"/>
              </w:rPr>
              <w:t>Önálló szakmai munkavégzés közvetlen irányítással</w:t>
            </w:r>
          </w:p>
        </w:tc>
        <w:tc>
          <w:tcPr>
            <w:tcW w:w="891"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79"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840" w:type="dxa"/>
            <w:tcBorders>
              <w:top w:val="single" w:sz="4" w:space="0" w:color="000000"/>
              <w:left w:val="single" w:sz="4" w:space="0" w:color="000000"/>
              <w:bottom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c>
          <w:tcPr>
            <w:tcW w:w="24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3C7" w:rsidRDefault="007543C7" w:rsidP="00D603D9">
            <w:pPr>
              <w:snapToGrid w:val="0"/>
              <w:spacing w:after="0" w:line="240" w:lineRule="auto"/>
              <w:jc w:val="center"/>
              <w:rPr>
                <w:rFonts w:ascii="Palatino Linotype" w:hAnsi="Palatino Linotype" w:cs="Palatino Linotype"/>
                <w:sz w:val="20"/>
                <w:szCs w:val="20"/>
              </w:rPr>
            </w:pPr>
          </w:p>
        </w:tc>
      </w:tr>
    </w:tbl>
    <w:p w:rsidR="007543C7" w:rsidRDefault="007543C7" w:rsidP="00724170">
      <w:pPr>
        <w:widowControl w:val="0"/>
        <w:numPr>
          <w:ilvl w:val="1"/>
          <w:numId w:val="23"/>
        </w:numPr>
        <w:suppressAutoHyphens/>
        <w:spacing w:after="0" w:line="240" w:lineRule="auto"/>
        <w:ind w:left="826" w:hanging="469"/>
        <w:rPr>
          <w:rFonts w:ascii="Palatino Linotype" w:hAnsi="Palatino Linotype" w:cs="Palatino Linotype"/>
          <w:b/>
          <w:sz w:val="24"/>
          <w:szCs w:val="24"/>
        </w:rPr>
      </w:pPr>
      <w:r>
        <w:rPr>
          <w:rFonts w:ascii="Palatino Linotype" w:hAnsi="Palatino Linotype" w:cs="Palatino Linotype"/>
          <w:b/>
          <w:bCs/>
          <w:sz w:val="24"/>
          <w:szCs w:val="24"/>
        </w:rPr>
        <w:t>A tantárgy értékelésének módja</w:t>
      </w:r>
    </w:p>
    <w:p w:rsidR="007543C7" w:rsidRDefault="007543C7" w:rsidP="007543C7">
      <w:pPr>
        <w:widowControl w:val="0"/>
        <w:spacing w:after="0" w:line="240" w:lineRule="auto"/>
        <w:rPr>
          <w:rFonts w:ascii="Palatino Linotype" w:hAnsi="Palatino Linotype" w:cs="Palatino Linotype"/>
          <w:b/>
          <w:sz w:val="24"/>
          <w:szCs w:val="24"/>
        </w:rPr>
      </w:pPr>
    </w:p>
    <w:p w:rsidR="007543C7" w:rsidRDefault="007543C7" w:rsidP="007543C7">
      <w:pPr>
        <w:autoSpaceDE w:val="0"/>
        <w:spacing w:after="0" w:line="240" w:lineRule="auto"/>
        <w:ind w:left="357"/>
        <w:jc w:val="both"/>
        <w:rPr>
          <w:rFonts w:ascii="Palatino Linotype" w:hAnsi="Palatino Linotype" w:cs="Palatino Linotype"/>
          <w:bCs/>
        </w:rPr>
      </w:pPr>
      <w:r>
        <w:rPr>
          <w:rFonts w:ascii="Palatino Linotype" w:hAnsi="Palatino Linotype" w:cs="Palatino Linotype"/>
          <w:bCs/>
        </w:rPr>
        <w:t>A nemzeti köznevelésről szóló 2011. évi CXC. törvény 54. § (2) a) pontja szerinti értékeléssel.</w:t>
      </w:r>
    </w:p>
    <w:p w:rsidR="007543C7" w:rsidRDefault="007543C7" w:rsidP="007543C7">
      <w:pPr>
        <w:autoSpaceDE w:val="0"/>
        <w:spacing w:after="0" w:line="240" w:lineRule="auto"/>
        <w:ind w:left="357"/>
        <w:jc w:val="both"/>
        <w:rPr>
          <w:rFonts w:ascii="Palatino Linotype" w:hAnsi="Palatino Linotype" w:cs="Palatino Linotype"/>
          <w:bCs/>
        </w:rPr>
      </w:pPr>
    </w:p>
    <w:p w:rsidR="007543C7" w:rsidRDefault="007543C7" w:rsidP="007543C7">
      <w:pPr>
        <w:autoSpaceDE w:val="0"/>
        <w:spacing w:after="0" w:line="240" w:lineRule="auto"/>
        <w:ind w:left="357"/>
        <w:jc w:val="both"/>
        <w:rPr>
          <w:rFonts w:ascii="Palatino Linotype" w:hAnsi="Palatino Linotype" w:cs="Palatino Linotype"/>
          <w:bCs/>
        </w:rPr>
      </w:pPr>
    </w:p>
    <w:sectPr w:rsidR="007543C7"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1D79" w:rsidRDefault="00411D79">
      <w:pPr>
        <w:spacing w:after="0" w:line="240" w:lineRule="auto"/>
      </w:pPr>
      <w:r>
        <w:separator/>
      </w:r>
    </w:p>
  </w:endnote>
  <w:endnote w:type="continuationSeparator" w:id="0">
    <w:p w:rsidR="00411D79" w:rsidRDefault="00411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387" w:usb1="40000013" w:usb2="00000000" w:usb3="00000000" w:csb0="0000019F"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10609000101010101"/>
    <w:charset w:val="88"/>
    <w:family w:val="modern"/>
    <w:notTrueType/>
    <w:pitch w:val="fixed"/>
    <w:sig w:usb0="00000001" w:usb1="08080000" w:usb2="00000010" w:usb3="00000000" w:csb0="00100000"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EE"/>
    <w:family w:val="swiss"/>
    <w:pitch w:val="variable"/>
    <w:sig w:usb0="20002A87" w:usb1="80000000" w:usb2="00000008" w:usb3="00000000" w:csb0="000001FF" w:csb1="00000000"/>
  </w:font>
  <w:font w:name="Microsoft YaHei">
    <w:charset w:val="86"/>
    <w:family w:val="swiss"/>
    <w:pitch w:val="variable"/>
    <w:sig w:usb0="80000287" w:usb1="280F3C52" w:usb2="00000016" w:usb3="00000000" w:csb0="0004001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990" w:rsidRDefault="00F80990" w:rsidP="00CE203C">
    <w:pPr>
      <w:pStyle w:val="llb"/>
      <w:ind w:left="720"/>
      <w:jc w:val="center"/>
    </w:pPr>
    <w:r>
      <w:fldChar w:fldCharType="begin"/>
    </w:r>
    <w:r>
      <w:instrText>PAGE   \* MERGEFORMAT</w:instrText>
    </w:r>
    <w:r>
      <w:fldChar w:fldCharType="separate"/>
    </w:r>
    <w:r w:rsidR="00C23C97">
      <w:rPr>
        <w:noProof/>
      </w:rPr>
      <w:t>1</w:t>
    </w:r>
    <w:r>
      <w:fldChar w:fldCharType="end"/>
    </w:r>
  </w:p>
  <w:p w:rsidR="00F80990" w:rsidRDefault="00F80990"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B4C" w:rsidRDefault="00204B4C" w:rsidP="00204B4C">
    <w:pPr>
      <w:pStyle w:val="llb"/>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990" w:rsidRPr="0028078A" w:rsidRDefault="00F80990" w:rsidP="006B316A">
    <w:pPr>
      <w:pStyle w:val="llb"/>
      <w:ind w:left="720"/>
    </w:pPr>
    <w:r>
      <w:tab/>
    </w:r>
    <w:r>
      <w:fldChar w:fldCharType="begin"/>
    </w:r>
    <w:r>
      <w:instrText>PAGE   \* MERGEFORMAT</w:instrText>
    </w:r>
    <w:r>
      <w:fldChar w:fldCharType="separate"/>
    </w:r>
    <w:r w:rsidR="001C0F4F">
      <w:rPr>
        <w:noProof/>
      </w:rPr>
      <w:t>89</w:t>
    </w:r>
    <w:r>
      <w:fldChar w:fldCharType="end"/>
    </w:r>
  </w:p>
  <w:p w:rsidR="00F80990" w:rsidRDefault="00F8099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1D79" w:rsidRDefault="00411D79">
      <w:pPr>
        <w:spacing w:after="0" w:line="240" w:lineRule="auto"/>
      </w:pPr>
      <w:r>
        <w:separator/>
      </w:r>
    </w:p>
  </w:footnote>
  <w:footnote w:type="continuationSeparator" w:id="0">
    <w:p w:rsidR="00411D79" w:rsidRDefault="00411D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B4C" w:rsidRDefault="00204B4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1"/>
    <w:lvl w:ilvl="0">
      <w:start w:val="2008"/>
      <w:numFmt w:val="bullet"/>
      <w:lvlText w:val="-"/>
      <w:lvlJc w:val="left"/>
      <w:pPr>
        <w:tabs>
          <w:tab w:val="num" w:pos="0"/>
        </w:tabs>
        <w:ind w:left="1636" w:hanging="360"/>
      </w:pPr>
      <w:rPr>
        <w:rFonts w:ascii="Palatino Linotype" w:hAnsi="Palatino Linotype" w:cs="Times New Roman"/>
      </w:rPr>
    </w:lvl>
  </w:abstractNum>
  <w:abstractNum w:abstractNumId="1">
    <w:nsid w:val="00000003"/>
    <w:multiLevelType w:val="multilevel"/>
    <w:tmpl w:val="00000003"/>
    <w:name w:val="WW8Num2"/>
    <w:lvl w:ilvl="0">
      <w:start w:val="1"/>
      <w:numFmt w:val="decimal"/>
      <w:lvlText w:val="%1."/>
      <w:lvlJc w:val="left"/>
      <w:pPr>
        <w:tabs>
          <w:tab w:val="num" w:pos="0"/>
        </w:tabs>
        <w:ind w:left="927"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2">
    <w:nsid w:val="00000004"/>
    <w:multiLevelType w:val="multilevel"/>
    <w:tmpl w:val="00000004"/>
    <w:name w:val="WW8Num3"/>
    <w:lvl w:ilvl="0">
      <w:start w:val="2"/>
      <w:numFmt w:val="decimal"/>
      <w:lvlText w:val="%1"/>
      <w:lvlJc w:val="left"/>
      <w:pPr>
        <w:tabs>
          <w:tab w:val="num" w:pos="0"/>
        </w:tabs>
        <w:ind w:left="360" w:hanging="360"/>
      </w:pPr>
    </w:lvl>
    <w:lvl w:ilvl="1">
      <w:start w:val="4"/>
      <w:numFmt w:val="decimal"/>
      <w:lvlText w:val="%1.%2"/>
      <w:lvlJc w:val="left"/>
      <w:pPr>
        <w:tabs>
          <w:tab w:val="num" w:pos="0"/>
        </w:tabs>
        <w:ind w:left="720" w:hanging="360"/>
      </w:pPr>
    </w:lvl>
    <w:lvl w:ilvl="2">
      <w:start w:val="1"/>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nsid w:val="00000005"/>
    <w:multiLevelType w:val="multilevel"/>
    <w:tmpl w:val="00000005"/>
    <w:name w:val="WW8Num5"/>
    <w:lvl w:ilvl="0">
      <w:start w:val="1"/>
      <w:numFmt w:val="decimal"/>
      <w:lvlText w:val="%1."/>
      <w:lvlJc w:val="left"/>
      <w:pPr>
        <w:tabs>
          <w:tab w:val="num" w:pos="0"/>
        </w:tabs>
        <w:ind w:left="927"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4">
    <w:nsid w:val="00000006"/>
    <w:multiLevelType w:val="multilevel"/>
    <w:tmpl w:val="00000006"/>
    <w:lvl w:ilvl="0">
      <w:start w:val="2008"/>
      <w:numFmt w:val="bullet"/>
      <w:lvlText w:val="-"/>
      <w:lvlJc w:val="left"/>
      <w:pPr>
        <w:tabs>
          <w:tab w:val="num" w:pos="0"/>
        </w:tabs>
        <w:ind w:left="1636" w:hanging="360"/>
      </w:pPr>
      <w:rPr>
        <w:rFonts w:ascii="Palatino Linotype" w:hAnsi="Palatino Linotype" w:cs="Times New Roman"/>
      </w:rPr>
    </w:lvl>
    <w:lvl w:ilvl="1">
      <w:start w:val="1"/>
      <w:numFmt w:val="bullet"/>
      <w:lvlText w:val="o"/>
      <w:lvlJc w:val="left"/>
      <w:pPr>
        <w:tabs>
          <w:tab w:val="num" w:pos="0"/>
        </w:tabs>
        <w:ind w:left="2498" w:hanging="360"/>
      </w:pPr>
      <w:rPr>
        <w:rFonts w:ascii="Courier New" w:hAnsi="Courier New" w:cs="Courier New"/>
      </w:rPr>
    </w:lvl>
    <w:lvl w:ilvl="2">
      <w:start w:val="1"/>
      <w:numFmt w:val="bullet"/>
      <w:lvlText w:val=""/>
      <w:lvlJc w:val="left"/>
      <w:pPr>
        <w:tabs>
          <w:tab w:val="num" w:pos="0"/>
        </w:tabs>
        <w:ind w:left="3218" w:hanging="360"/>
      </w:pPr>
      <w:rPr>
        <w:rFonts w:ascii="Wingdings" w:hAnsi="Wingdings" w:cs="Wingdings"/>
      </w:rPr>
    </w:lvl>
    <w:lvl w:ilvl="3">
      <w:start w:val="1"/>
      <w:numFmt w:val="bullet"/>
      <w:lvlText w:val=""/>
      <w:lvlJc w:val="left"/>
      <w:pPr>
        <w:tabs>
          <w:tab w:val="num" w:pos="0"/>
        </w:tabs>
        <w:ind w:left="3938" w:hanging="360"/>
      </w:pPr>
      <w:rPr>
        <w:rFonts w:ascii="Symbol" w:hAnsi="Symbol" w:cs="Symbol"/>
      </w:rPr>
    </w:lvl>
    <w:lvl w:ilvl="4">
      <w:start w:val="1"/>
      <w:numFmt w:val="bullet"/>
      <w:lvlText w:val="o"/>
      <w:lvlJc w:val="left"/>
      <w:pPr>
        <w:tabs>
          <w:tab w:val="num" w:pos="0"/>
        </w:tabs>
        <w:ind w:left="4658" w:hanging="360"/>
      </w:pPr>
      <w:rPr>
        <w:rFonts w:ascii="Courier New" w:hAnsi="Courier New" w:cs="Courier New"/>
      </w:rPr>
    </w:lvl>
    <w:lvl w:ilvl="5">
      <w:start w:val="1"/>
      <w:numFmt w:val="bullet"/>
      <w:lvlText w:val=""/>
      <w:lvlJc w:val="left"/>
      <w:pPr>
        <w:tabs>
          <w:tab w:val="num" w:pos="0"/>
        </w:tabs>
        <w:ind w:left="5378" w:hanging="360"/>
      </w:pPr>
      <w:rPr>
        <w:rFonts w:ascii="Wingdings" w:hAnsi="Wingdings" w:cs="Wingdings"/>
      </w:rPr>
    </w:lvl>
    <w:lvl w:ilvl="6">
      <w:start w:val="1"/>
      <w:numFmt w:val="bullet"/>
      <w:lvlText w:val=""/>
      <w:lvlJc w:val="left"/>
      <w:pPr>
        <w:tabs>
          <w:tab w:val="num" w:pos="0"/>
        </w:tabs>
        <w:ind w:left="6098" w:hanging="360"/>
      </w:pPr>
      <w:rPr>
        <w:rFonts w:ascii="Symbol" w:hAnsi="Symbol" w:cs="Symbol"/>
      </w:rPr>
    </w:lvl>
    <w:lvl w:ilvl="7">
      <w:start w:val="1"/>
      <w:numFmt w:val="bullet"/>
      <w:lvlText w:val="o"/>
      <w:lvlJc w:val="left"/>
      <w:pPr>
        <w:tabs>
          <w:tab w:val="num" w:pos="0"/>
        </w:tabs>
        <w:ind w:left="6818" w:hanging="360"/>
      </w:pPr>
      <w:rPr>
        <w:rFonts w:ascii="Courier New" w:hAnsi="Courier New" w:cs="Courier New"/>
      </w:rPr>
    </w:lvl>
    <w:lvl w:ilvl="8">
      <w:start w:val="1"/>
      <w:numFmt w:val="bullet"/>
      <w:lvlText w:val=""/>
      <w:lvlJc w:val="left"/>
      <w:pPr>
        <w:tabs>
          <w:tab w:val="num" w:pos="0"/>
        </w:tabs>
        <w:ind w:left="7538" w:hanging="360"/>
      </w:pPr>
      <w:rPr>
        <w:rFonts w:ascii="Wingdings" w:hAnsi="Wingdings" w:cs="Wingdings"/>
      </w:rPr>
    </w:lvl>
  </w:abstractNum>
  <w:abstractNum w:abstractNumId="5">
    <w:nsid w:val="00000007"/>
    <w:multiLevelType w:val="multilevel"/>
    <w:tmpl w:val="08F61CAC"/>
    <w:name w:val="WW8Num7"/>
    <w:lvl w:ilvl="0">
      <w:start w:val="4"/>
      <w:numFmt w:val="decimal"/>
      <w:lvlText w:val="%1."/>
      <w:lvlJc w:val="left"/>
      <w:pPr>
        <w:tabs>
          <w:tab w:val="num" w:pos="0"/>
        </w:tabs>
        <w:ind w:left="540" w:hanging="540"/>
      </w:pPr>
    </w:lvl>
    <w:lvl w:ilvl="1">
      <w:start w:val="3"/>
      <w:numFmt w:val="decimal"/>
      <w:lvlText w:val="%1.%2."/>
      <w:lvlJc w:val="left"/>
      <w:pPr>
        <w:tabs>
          <w:tab w:val="num" w:pos="0"/>
        </w:tabs>
        <w:ind w:left="900" w:hanging="54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6">
    <w:nsid w:val="00000008"/>
    <w:multiLevelType w:val="multilevel"/>
    <w:tmpl w:val="00000008"/>
    <w:name w:val="WW8Num8"/>
    <w:lvl w:ilvl="0">
      <w:start w:val="1"/>
      <w:numFmt w:val="decimal"/>
      <w:lvlText w:val="%1"/>
      <w:lvlJc w:val="left"/>
      <w:pPr>
        <w:tabs>
          <w:tab w:val="num" w:pos="0"/>
        </w:tabs>
        <w:ind w:left="36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7">
    <w:nsid w:val="00000009"/>
    <w:multiLevelType w:val="singleLevel"/>
    <w:tmpl w:val="00000009"/>
    <w:name w:val="WW8Num9"/>
    <w:lvl w:ilvl="0">
      <w:start w:val="2008"/>
      <w:numFmt w:val="bullet"/>
      <w:lvlText w:val="-"/>
      <w:lvlJc w:val="left"/>
      <w:pPr>
        <w:tabs>
          <w:tab w:val="num" w:pos="0"/>
        </w:tabs>
        <w:ind w:left="1996" w:hanging="360"/>
      </w:pPr>
      <w:rPr>
        <w:rFonts w:ascii="Palatino Linotype" w:hAnsi="Palatino Linotype" w:cs="Symbol"/>
      </w:rPr>
    </w:lvl>
  </w:abstractNum>
  <w:abstractNum w:abstractNumId="8">
    <w:nsid w:val="0000000A"/>
    <w:multiLevelType w:val="multilevel"/>
    <w:tmpl w:val="0000000A"/>
    <w:name w:val="WW8Num12"/>
    <w:lvl w:ilvl="0">
      <w:start w:val="1"/>
      <w:numFmt w:val="decimal"/>
      <w:lvlText w:val="%1."/>
      <w:lvlJc w:val="left"/>
      <w:pPr>
        <w:tabs>
          <w:tab w:val="num" w:pos="360"/>
        </w:tabs>
        <w:ind w:left="360" w:hanging="360"/>
      </w:pPr>
      <w:rPr>
        <w:rFonts w:ascii="Palatino Linotype" w:eastAsia="Times New Roman" w:hAnsi="Palatino Linotype" w:cs="Times New Roman"/>
      </w:rPr>
    </w:lvl>
    <w:lvl w:ilvl="1">
      <w:start w:val="1"/>
      <w:numFmt w:val="decimal"/>
      <w:lvlText w:val="%1.%2."/>
      <w:lvlJc w:val="left"/>
      <w:pPr>
        <w:tabs>
          <w:tab w:val="num" w:pos="972"/>
        </w:tabs>
        <w:ind w:left="972" w:hanging="432"/>
      </w:pPr>
      <w:rPr>
        <w:rFonts w:ascii="Courier New" w:hAnsi="Courier New" w:cs="Courier New"/>
      </w:rPr>
    </w:lvl>
    <w:lvl w:ilvl="2">
      <w:start w:val="1"/>
      <w:numFmt w:val="decimal"/>
      <w:lvlText w:val="%1.%2.%3."/>
      <w:lvlJc w:val="left"/>
      <w:pPr>
        <w:tabs>
          <w:tab w:val="num" w:pos="1440"/>
        </w:tabs>
        <w:ind w:left="1224" w:hanging="504"/>
      </w:pPr>
      <w:rPr>
        <w:rFonts w:ascii="Wingdings" w:hAnsi="Wingdings" w:cs="Wingdings"/>
      </w:rPr>
    </w:lvl>
    <w:lvl w:ilvl="3">
      <w:start w:val="1"/>
      <w:numFmt w:val="decimal"/>
      <w:lvlText w:val="%1.%2.%3.%4."/>
      <w:lvlJc w:val="left"/>
      <w:pPr>
        <w:tabs>
          <w:tab w:val="num" w:pos="1800"/>
        </w:tabs>
        <w:ind w:left="1728" w:hanging="648"/>
      </w:pPr>
      <w:rPr>
        <w:rFonts w:ascii="Palatino Linotype" w:eastAsia="Times New Roman" w:hAnsi="Palatino Linotype" w:cs="Times New Roman"/>
      </w:rPr>
    </w:lvl>
    <w:lvl w:ilvl="4">
      <w:start w:val="1"/>
      <w:numFmt w:val="decimal"/>
      <w:lvlText w:val="%1.%2.%3.%4.%5."/>
      <w:lvlJc w:val="left"/>
      <w:pPr>
        <w:tabs>
          <w:tab w:val="num" w:pos="2520"/>
        </w:tabs>
        <w:ind w:left="2232" w:hanging="792"/>
      </w:pPr>
      <w:rPr>
        <w:rFonts w:ascii="Palatino Linotype" w:eastAsia="Times New Roman" w:hAnsi="Palatino Linotype" w:cs="Times New Roman"/>
      </w:rPr>
    </w:lvl>
    <w:lvl w:ilvl="5">
      <w:start w:val="1"/>
      <w:numFmt w:val="decimal"/>
      <w:lvlText w:val="%1.%2.%3.%4.%5.%6."/>
      <w:lvlJc w:val="left"/>
      <w:pPr>
        <w:tabs>
          <w:tab w:val="num" w:pos="2880"/>
        </w:tabs>
        <w:ind w:left="2736" w:hanging="936"/>
      </w:pPr>
      <w:rPr>
        <w:rFonts w:ascii="Palatino Linotype" w:eastAsia="Times New Roman" w:hAnsi="Palatino Linotype" w:cs="Times New Roman"/>
      </w:rPr>
    </w:lvl>
    <w:lvl w:ilvl="6">
      <w:start w:val="1"/>
      <w:numFmt w:val="decimal"/>
      <w:lvlText w:val="%1.%2.%3.%4.%5.%6.%7."/>
      <w:lvlJc w:val="left"/>
      <w:pPr>
        <w:tabs>
          <w:tab w:val="num" w:pos="3600"/>
        </w:tabs>
        <w:ind w:left="3240" w:hanging="1080"/>
      </w:pPr>
      <w:rPr>
        <w:rFonts w:ascii="Palatino Linotype" w:eastAsia="Times New Roman" w:hAnsi="Palatino Linotype" w:cs="Times New Roman"/>
      </w:rPr>
    </w:lvl>
    <w:lvl w:ilvl="7">
      <w:start w:val="1"/>
      <w:numFmt w:val="decimal"/>
      <w:lvlText w:val="%1.%2.%3.%4.%5.%6.%7.%8."/>
      <w:lvlJc w:val="left"/>
      <w:pPr>
        <w:tabs>
          <w:tab w:val="num" w:pos="3960"/>
        </w:tabs>
        <w:ind w:left="3744" w:hanging="1224"/>
      </w:pPr>
      <w:rPr>
        <w:rFonts w:ascii="Palatino Linotype" w:eastAsia="Times New Roman" w:hAnsi="Palatino Linotype" w:cs="Times New Roman"/>
      </w:rPr>
    </w:lvl>
    <w:lvl w:ilvl="8">
      <w:start w:val="1"/>
      <w:numFmt w:val="decimal"/>
      <w:lvlText w:val="%1.%2.%3.%4.%5.%6.%7.%8.%9."/>
      <w:lvlJc w:val="left"/>
      <w:pPr>
        <w:tabs>
          <w:tab w:val="num" w:pos="4680"/>
        </w:tabs>
        <w:ind w:left="4320" w:hanging="1440"/>
      </w:pPr>
      <w:rPr>
        <w:rFonts w:ascii="Palatino Linotype" w:eastAsia="Times New Roman" w:hAnsi="Palatino Linotype" w:cs="Times New Roman"/>
      </w:rPr>
    </w:lvl>
  </w:abstractNum>
  <w:abstractNum w:abstractNumId="9">
    <w:nsid w:val="0000000B"/>
    <w:multiLevelType w:val="singleLevel"/>
    <w:tmpl w:val="0000000B"/>
    <w:name w:val="WW8Num13"/>
    <w:lvl w:ilvl="0">
      <w:start w:val="50"/>
      <w:numFmt w:val="bullet"/>
      <w:lvlText w:val="-"/>
      <w:lvlJc w:val="left"/>
      <w:pPr>
        <w:tabs>
          <w:tab w:val="num" w:pos="0"/>
        </w:tabs>
        <w:ind w:left="1440" w:hanging="360"/>
      </w:pPr>
      <w:rPr>
        <w:rFonts w:ascii="Palatino Linotype" w:hAnsi="Palatino Linotype" w:cs="Times New Roman"/>
      </w:rPr>
    </w:lvl>
  </w:abstractNum>
  <w:abstractNum w:abstractNumId="10">
    <w:nsid w:val="0000000C"/>
    <w:multiLevelType w:val="multilevel"/>
    <w:tmpl w:val="0000000C"/>
    <w:name w:val="WW8Num15"/>
    <w:lvl w:ilvl="0">
      <w:start w:val="3"/>
      <w:numFmt w:val="decimal"/>
      <w:lvlText w:val="%1"/>
      <w:lvlJc w:val="left"/>
      <w:pPr>
        <w:tabs>
          <w:tab w:val="num" w:pos="0"/>
        </w:tabs>
        <w:ind w:left="360" w:hanging="360"/>
      </w:pPr>
      <w:rPr>
        <w:i/>
      </w:rPr>
    </w:lvl>
    <w:lvl w:ilvl="1">
      <w:start w:val="5"/>
      <w:numFmt w:val="decimal"/>
      <w:lvlText w:val="%1.%2"/>
      <w:lvlJc w:val="left"/>
      <w:pPr>
        <w:tabs>
          <w:tab w:val="num" w:pos="0"/>
        </w:tabs>
        <w:ind w:left="928" w:hanging="360"/>
      </w:pPr>
      <w:rPr>
        <w:i/>
      </w:rPr>
    </w:lvl>
    <w:lvl w:ilvl="2">
      <w:start w:val="1"/>
      <w:numFmt w:val="decimal"/>
      <w:lvlText w:val="%1.%2.%3"/>
      <w:lvlJc w:val="left"/>
      <w:pPr>
        <w:tabs>
          <w:tab w:val="num" w:pos="0"/>
        </w:tabs>
        <w:ind w:left="1856" w:hanging="720"/>
      </w:pPr>
      <w:rPr>
        <w:i/>
      </w:rPr>
    </w:lvl>
    <w:lvl w:ilvl="3">
      <w:start w:val="1"/>
      <w:numFmt w:val="decimal"/>
      <w:lvlText w:val="%1.%2.%3.%4"/>
      <w:lvlJc w:val="left"/>
      <w:pPr>
        <w:tabs>
          <w:tab w:val="num" w:pos="0"/>
        </w:tabs>
        <w:ind w:left="2424" w:hanging="720"/>
      </w:pPr>
      <w:rPr>
        <w:i/>
      </w:rPr>
    </w:lvl>
    <w:lvl w:ilvl="4">
      <w:start w:val="1"/>
      <w:numFmt w:val="decimal"/>
      <w:lvlText w:val="%1.%2.%3.%4.%5"/>
      <w:lvlJc w:val="left"/>
      <w:pPr>
        <w:tabs>
          <w:tab w:val="num" w:pos="0"/>
        </w:tabs>
        <w:ind w:left="3352" w:hanging="1080"/>
      </w:pPr>
      <w:rPr>
        <w:i/>
      </w:rPr>
    </w:lvl>
    <w:lvl w:ilvl="5">
      <w:start w:val="1"/>
      <w:numFmt w:val="decimal"/>
      <w:lvlText w:val="%1.%2.%3.%4.%5.%6"/>
      <w:lvlJc w:val="left"/>
      <w:pPr>
        <w:tabs>
          <w:tab w:val="num" w:pos="0"/>
        </w:tabs>
        <w:ind w:left="3920" w:hanging="1080"/>
      </w:pPr>
      <w:rPr>
        <w:i/>
      </w:rPr>
    </w:lvl>
    <w:lvl w:ilvl="6">
      <w:start w:val="1"/>
      <w:numFmt w:val="decimal"/>
      <w:lvlText w:val="%1.%2.%3.%4.%5.%6.%7"/>
      <w:lvlJc w:val="left"/>
      <w:pPr>
        <w:tabs>
          <w:tab w:val="num" w:pos="0"/>
        </w:tabs>
        <w:ind w:left="4848" w:hanging="1440"/>
      </w:pPr>
      <w:rPr>
        <w:i/>
      </w:rPr>
    </w:lvl>
    <w:lvl w:ilvl="7">
      <w:start w:val="1"/>
      <w:numFmt w:val="decimal"/>
      <w:lvlText w:val="%1.%2.%3.%4.%5.%6.%7.%8"/>
      <w:lvlJc w:val="left"/>
      <w:pPr>
        <w:tabs>
          <w:tab w:val="num" w:pos="0"/>
        </w:tabs>
        <w:ind w:left="5416" w:hanging="1440"/>
      </w:pPr>
      <w:rPr>
        <w:i/>
      </w:rPr>
    </w:lvl>
    <w:lvl w:ilvl="8">
      <w:start w:val="1"/>
      <w:numFmt w:val="decimal"/>
      <w:lvlText w:val="%1.%2.%3.%4.%5.%6.%7.%8.%9"/>
      <w:lvlJc w:val="left"/>
      <w:pPr>
        <w:tabs>
          <w:tab w:val="num" w:pos="0"/>
        </w:tabs>
        <w:ind w:left="6344" w:hanging="1800"/>
      </w:pPr>
      <w:rPr>
        <w:i/>
      </w:rPr>
    </w:lvl>
  </w:abstractNum>
  <w:abstractNum w:abstractNumId="11">
    <w:nsid w:val="0000000D"/>
    <w:multiLevelType w:val="singleLevel"/>
    <w:tmpl w:val="0000000D"/>
    <w:name w:val="WW8Num16"/>
    <w:lvl w:ilvl="0">
      <w:start w:val="4"/>
      <w:numFmt w:val="upperRoman"/>
      <w:lvlText w:val="%1."/>
      <w:lvlJc w:val="left"/>
      <w:pPr>
        <w:tabs>
          <w:tab w:val="num" w:pos="0"/>
        </w:tabs>
        <w:ind w:left="750" w:hanging="720"/>
      </w:pPr>
      <w:rPr>
        <w:rFonts w:ascii="Palatino Linotype" w:eastAsia="Times New Roman" w:hAnsi="Palatino Linotype" w:cs="Times New Roman"/>
      </w:rPr>
    </w:lvl>
  </w:abstractNum>
  <w:abstractNum w:abstractNumId="12">
    <w:nsid w:val="0000000E"/>
    <w:multiLevelType w:val="multilevel"/>
    <w:tmpl w:val="0000000E"/>
    <w:name w:val="WW8Num17"/>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30" w:hanging="720"/>
      </w:pPr>
      <w:rPr>
        <w:rFonts w:cs="Times New Roman"/>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13">
    <w:nsid w:val="0000000F"/>
    <w:multiLevelType w:val="singleLevel"/>
    <w:tmpl w:val="0000000F"/>
    <w:name w:val="WW8Num18"/>
    <w:lvl w:ilvl="0">
      <w:start w:val="2008"/>
      <w:numFmt w:val="bullet"/>
      <w:lvlText w:val="-"/>
      <w:lvlJc w:val="left"/>
      <w:pPr>
        <w:tabs>
          <w:tab w:val="num" w:pos="0"/>
        </w:tabs>
        <w:ind w:left="1778" w:hanging="360"/>
      </w:pPr>
      <w:rPr>
        <w:rFonts w:ascii="Palatino Linotype" w:hAnsi="Palatino Linotype" w:cs="Times New Roman"/>
      </w:rPr>
    </w:lvl>
  </w:abstractNum>
  <w:abstractNum w:abstractNumId="14">
    <w:nsid w:val="00000010"/>
    <w:multiLevelType w:val="singleLevel"/>
    <w:tmpl w:val="00000010"/>
    <w:name w:val="WW8Num19"/>
    <w:lvl w:ilvl="0">
      <w:numFmt w:val="bullet"/>
      <w:lvlText w:val="–"/>
      <w:lvlJc w:val="left"/>
      <w:pPr>
        <w:tabs>
          <w:tab w:val="num" w:pos="1275"/>
        </w:tabs>
        <w:ind w:left="1275" w:hanging="360"/>
      </w:pPr>
      <w:rPr>
        <w:rFonts w:ascii="Times New Roman" w:hAnsi="Times New Roman" w:cs="Symbol"/>
      </w:rPr>
    </w:lvl>
  </w:abstractNum>
  <w:abstractNum w:abstractNumId="15">
    <w:nsid w:val="00000011"/>
    <w:multiLevelType w:val="multilevel"/>
    <w:tmpl w:val="00000011"/>
    <w:name w:val="WW8Num2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00000012"/>
    <w:multiLevelType w:val="singleLevel"/>
    <w:tmpl w:val="00000012"/>
    <w:name w:val="WW8Num22"/>
    <w:lvl w:ilvl="0">
      <w:start w:val="2"/>
      <w:numFmt w:val="upperRoman"/>
      <w:lvlText w:val="%1."/>
      <w:lvlJc w:val="left"/>
      <w:pPr>
        <w:tabs>
          <w:tab w:val="num" w:pos="750"/>
        </w:tabs>
        <w:ind w:left="750" w:hanging="720"/>
      </w:pPr>
      <w:rPr>
        <w:rFonts w:cs="Times New Roman"/>
      </w:rPr>
    </w:lvl>
  </w:abstractNum>
  <w:abstractNum w:abstractNumId="17">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098901AA"/>
    <w:multiLevelType w:val="hybridMultilevel"/>
    <w:tmpl w:val="9BACB604"/>
    <w:lvl w:ilvl="0" w:tplc="A148D602">
      <w:numFmt w:val="bullet"/>
      <w:lvlText w:val="-"/>
      <w:lvlJc w:val="left"/>
      <w:pPr>
        <w:ind w:left="1068" w:hanging="360"/>
      </w:pPr>
      <w:rPr>
        <w:rFonts w:ascii="Palatino Linotype" w:eastAsia="Times New Roman"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1">
    <w:nsid w:val="0C490108"/>
    <w:multiLevelType w:val="hybridMultilevel"/>
    <w:tmpl w:val="60BEEB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4">
    <w:nsid w:val="140358F7"/>
    <w:multiLevelType w:val="multilevel"/>
    <w:tmpl w:val="7A326254"/>
    <w:lvl w:ilvl="0">
      <w:start w:val="14"/>
      <w:numFmt w:val="decimal"/>
      <w:lvlText w:val="%1."/>
      <w:lvlJc w:val="left"/>
      <w:pPr>
        <w:ind w:left="660" w:hanging="660"/>
      </w:pPr>
      <w:rPr>
        <w:rFonts w:hint="default"/>
        <w:b/>
      </w:rPr>
    </w:lvl>
    <w:lvl w:ilvl="1">
      <w:start w:val="3"/>
      <w:numFmt w:val="decimal"/>
      <w:lvlText w:val="%1.%2."/>
      <w:lvlJc w:val="left"/>
      <w:pPr>
        <w:ind w:left="660" w:hanging="66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1AAB4CF7"/>
    <w:multiLevelType w:val="multilevel"/>
    <w:tmpl w:val="B6CC645C"/>
    <w:lvl w:ilvl="0">
      <w:start w:val="3"/>
      <w:numFmt w:val="decimal"/>
      <w:lvlText w:val="%1"/>
      <w:lvlJc w:val="left"/>
      <w:pPr>
        <w:ind w:left="360" w:hanging="360"/>
      </w:pPr>
      <w:rPr>
        <w:rFonts w:hint="default"/>
        <w:i/>
      </w:rPr>
    </w:lvl>
    <w:lvl w:ilvl="1">
      <w:start w:val="5"/>
      <w:numFmt w:val="decimal"/>
      <w:lvlText w:val="%1.%2"/>
      <w:lvlJc w:val="left"/>
      <w:pPr>
        <w:ind w:left="928" w:hanging="360"/>
      </w:pPr>
      <w:rPr>
        <w:rFonts w:hint="default"/>
        <w:i/>
      </w:rPr>
    </w:lvl>
    <w:lvl w:ilvl="2">
      <w:start w:val="1"/>
      <w:numFmt w:val="decimal"/>
      <w:lvlText w:val="%1.%2.%3"/>
      <w:lvlJc w:val="left"/>
      <w:pPr>
        <w:ind w:left="1856" w:hanging="720"/>
      </w:pPr>
      <w:rPr>
        <w:rFonts w:hint="default"/>
        <w:i/>
      </w:rPr>
    </w:lvl>
    <w:lvl w:ilvl="3">
      <w:start w:val="1"/>
      <w:numFmt w:val="decimal"/>
      <w:lvlText w:val="%1.%2.%3.%4"/>
      <w:lvlJc w:val="left"/>
      <w:pPr>
        <w:ind w:left="2424" w:hanging="720"/>
      </w:pPr>
      <w:rPr>
        <w:rFonts w:hint="default"/>
        <w:i/>
      </w:rPr>
    </w:lvl>
    <w:lvl w:ilvl="4">
      <w:start w:val="1"/>
      <w:numFmt w:val="decimal"/>
      <w:lvlText w:val="%1.%2.%3.%4.%5"/>
      <w:lvlJc w:val="left"/>
      <w:pPr>
        <w:ind w:left="3352" w:hanging="1080"/>
      </w:pPr>
      <w:rPr>
        <w:rFonts w:hint="default"/>
        <w:i/>
      </w:rPr>
    </w:lvl>
    <w:lvl w:ilvl="5">
      <w:start w:val="1"/>
      <w:numFmt w:val="decimal"/>
      <w:lvlText w:val="%1.%2.%3.%4.%5.%6"/>
      <w:lvlJc w:val="left"/>
      <w:pPr>
        <w:ind w:left="3920" w:hanging="1080"/>
      </w:pPr>
      <w:rPr>
        <w:rFonts w:hint="default"/>
        <w:i/>
      </w:rPr>
    </w:lvl>
    <w:lvl w:ilvl="6">
      <w:start w:val="1"/>
      <w:numFmt w:val="decimal"/>
      <w:lvlText w:val="%1.%2.%3.%4.%5.%6.%7"/>
      <w:lvlJc w:val="left"/>
      <w:pPr>
        <w:ind w:left="4848" w:hanging="1440"/>
      </w:pPr>
      <w:rPr>
        <w:rFonts w:hint="default"/>
        <w:i/>
      </w:rPr>
    </w:lvl>
    <w:lvl w:ilvl="7">
      <w:start w:val="1"/>
      <w:numFmt w:val="decimal"/>
      <w:lvlText w:val="%1.%2.%3.%4.%5.%6.%7.%8"/>
      <w:lvlJc w:val="left"/>
      <w:pPr>
        <w:ind w:left="5416" w:hanging="1440"/>
      </w:pPr>
      <w:rPr>
        <w:rFonts w:hint="default"/>
        <w:i/>
      </w:rPr>
    </w:lvl>
    <w:lvl w:ilvl="8">
      <w:start w:val="1"/>
      <w:numFmt w:val="decimal"/>
      <w:lvlText w:val="%1.%2.%3.%4.%5.%6.%7.%8.%9"/>
      <w:lvlJc w:val="left"/>
      <w:pPr>
        <w:ind w:left="6344" w:hanging="1800"/>
      </w:pPr>
      <w:rPr>
        <w:rFonts w:hint="default"/>
        <w:i/>
      </w:rPr>
    </w:lvl>
  </w:abstractNum>
  <w:abstractNum w:abstractNumId="2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29">
    <w:nsid w:val="2A8E4C1D"/>
    <w:multiLevelType w:val="hybridMultilevel"/>
    <w:tmpl w:val="532AF7B8"/>
    <w:lvl w:ilvl="0" w:tplc="040E0001">
      <w:start w:val="1"/>
      <w:numFmt w:val="bullet"/>
      <w:lvlText w:val=""/>
      <w:lvlJc w:val="left"/>
      <w:pPr>
        <w:ind w:left="2356" w:hanging="360"/>
      </w:pPr>
      <w:rPr>
        <w:rFonts w:ascii="Symbol" w:hAnsi="Symbol" w:hint="default"/>
      </w:rPr>
    </w:lvl>
    <w:lvl w:ilvl="1" w:tplc="040E0003" w:tentative="1">
      <w:start w:val="1"/>
      <w:numFmt w:val="bullet"/>
      <w:lvlText w:val="o"/>
      <w:lvlJc w:val="left"/>
      <w:pPr>
        <w:ind w:left="3076" w:hanging="360"/>
      </w:pPr>
      <w:rPr>
        <w:rFonts w:ascii="Courier New" w:hAnsi="Courier New" w:cs="Courier New" w:hint="default"/>
      </w:rPr>
    </w:lvl>
    <w:lvl w:ilvl="2" w:tplc="040E0005" w:tentative="1">
      <w:start w:val="1"/>
      <w:numFmt w:val="bullet"/>
      <w:lvlText w:val=""/>
      <w:lvlJc w:val="left"/>
      <w:pPr>
        <w:ind w:left="3796" w:hanging="360"/>
      </w:pPr>
      <w:rPr>
        <w:rFonts w:ascii="Wingdings" w:hAnsi="Wingdings" w:hint="default"/>
      </w:rPr>
    </w:lvl>
    <w:lvl w:ilvl="3" w:tplc="040E0001" w:tentative="1">
      <w:start w:val="1"/>
      <w:numFmt w:val="bullet"/>
      <w:lvlText w:val=""/>
      <w:lvlJc w:val="left"/>
      <w:pPr>
        <w:ind w:left="4516" w:hanging="360"/>
      </w:pPr>
      <w:rPr>
        <w:rFonts w:ascii="Symbol" w:hAnsi="Symbol" w:hint="default"/>
      </w:rPr>
    </w:lvl>
    <w:lvl w:ilvl="4" w:tplc="040E0003" w:tentative="1">
      <w:start w:val="1"/>
      <w:numFmt w:val="bullet"/>
      <w:lvlText w:val="o"/>
      <w:lvlJc w:val="left"/>
      <w:pPr>
        <w:ind w:left="5236" w:hanging="360"/>
      </w:pPr>
      <w:rPr>
        <w:rFonts w:ascii="Courier New" w:hAnsi="Courier New" w:cs="Courier New" w:hint="default"/>
      </w:rPr>
    </w:lvl>
    <w:lvl w:ilvl="5" w:tplc="040E0005" w:tentative="1">
      <w:start w:val="1"/>
      <w:numFmt w:val="bullet"/>
      <w:lvlText w:val=""/>
      <w:lvlJc w:val="left"/>
      <w:pPr>
        <w:ind w:left="5956" w:hanging="360"/>
      </w:pPr>
      <w:rPr>
        <w:rFonts w:ascii="Wingdings" w:hAnsi="Wingdings" w:hint="default"/>
      </w:rPr>
    </w:lvl>
    <w:lvl w:ilvl="6" w:tplc="040E0001" w:tentative="1">
      <w:start w:val="1"/>
      <w:numFmt w:val="bullet"/>
      <w:lvlText w:val=""/>
      <w:lvlJc w:val="left"/>
      <w:pPr>
        <w:ind w:left="6676" w:hanging="360"/>
      </w:pPr>
      <w:rPr>
        <w:rFonts w:ascii="Symbol" w:hAnsi="Symbol" w:hint="default"/>
      </w:rPr>
    </w:lvl>
    <w:lvl w:ilvl="7" w:tplc="040E0003" w:tentative="1">
      <w:start w:val="1"/>
      <w:numFmt w:val="bullet"/>
      <w:lvlText w:val="o"/>
      <w:lvlJc w:val="left"/>
      <w:pPr>
        <w:ind w:left="7396" w:hanging="360"/>
      </w:pPr>
      <w:rPr>
        <w:rFonts w:ascii="Courier New" w:hAnsi="Courier New" w:cs="Courier New" w:hint="default"/>
      </w:rPr>
    </w:lvl>
    <w:lvl w:ilvl="8" w:tplc="040E0005" w:tentative="1">
      <w:start w:val="1"/>
      <w:numFmt w:val="bullet"/>
      <w:lvlText w:val=""/>
      <w:lvlJc w:val="left"/>
      <w:pPr>
        <w:ind w:left="8116" w:hanging="360"/>
      </w:pPr>
      <w:rPr>
        <w:rFonts w:ascii="Wingdings" w:hAnsi="Wingdings" w:hint="default"/>
      </w:rPr>
    </w:lvl>
  </w:abstractNum>
  <w:abstractNum w:abstractNumId="3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1">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2">
    <w:nsid w:val="328852F6"/>
    <w:multiLevelType w:val="multilevel"/>
    <w:tmpl w:val="5FD86DE0"/>
    <w:lvl w:ilvl="0">
      <w:start w:val="12"/>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4">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3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4A043322"/>
    <w:multiLevelType w:val="multilevel"/>
    <w:tmpl w:val="DAF21274"/>
    <w:lvl w:ilvl="0">
      <w:start w:val="16"/>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nsid w:val="556D7547"/>
    <w:multiLevelType w:val="multilevel"/>
    <w:tmpl w:val="2EB8B2B6"/>
    <w:lvl w:ilvl="0">
      <w:start w:val="13"/>
      <w:numFmt w:val="decimal"/>
      <w:lvlText w:val="%1."/>
      <w:lvlJc w:val="left"/>
      <w:pPr>
        <w:ind w:left="480" w:hanging="480"/>
      </w:pPr>
      <w:rPr>
        <w:rFonts w:hint="default"/>
        <w:i/>
      </w:rPr>
    </w:lvl>
    <w:lvl w:ilvl="1">
      <w:start w:val="4"/>
      <w:numFmt w:val="decimal"/>
      <w:lvlText w:val="%1.%2."/>
      <w:lvlJc w:val="left"/>
      <w:pPr>
        <w:ind w:left="480" w:hanging="48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37">
    <w:nsid w:val="56DB4F73"/>
    <w:multiLevelType w:val="multilevel"/>
    <w:tmpl w:val="63D0BE24"/>
    <w:lvl w:ilvl="0">
      <w:start w:val="15"/>
      <w:numFmt w:val="decimal"/>
      <w:lvlText w:val="%1."/>
      <w:lvlJc w:val="left"/>
      <w:pPr>
        <w:ind w:left="660" w:hanging="660"/>
      </w:pPr>
      <w:rPr>
        <w:rFonts w:hint="default"/>
        <w:b/>
      </w:rPr>
    </w:lvl>
    <w:lvl w:ilvl="1">
      <w:start w:val="3"/>
      <w:numFmt w:val="decimal"/>
      <w:lvlText w:val="%1.%2."/>
      <w:lvlJc w:val="left"/>
      <w:pPr>
        <w:ind w:left="1020" w:hanging="6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38">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3">
    <w:nsid w:val="79156FD3"/>
    <w:multiLevelType w:val="multilevel"/>
    <w:tmpl w:val="914EFA96"/>
    <w:numStyleLink w:val="Stlus2"/>
  </w:abstractNum>
  <w:abstractNum w:abstractNumId="4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9"/>
  </w:num>
  <w:num w:numId="2">
    <w:abstractNumId w:val="17"/>
  </w:num>
  <w:num w:numId="3">
    <w:abstractNumId w:val="45"/>
  </w:num>
  <w:num w:numId="4">
    <w:abstractNumId w:val="33"/>
  </w:num>
  <w:num w:numId="5">
    <w:abstractNumId w:val="34"/>
  </w:num>
  <w:num w:numId="6">
    <w:abstractNumId w:val="41"/>
  </w:num>
  <w:num w:numId="7">
    <w:abstractNumId w:val="26"/>
  </w:num>
  <w:num w:numId="8">
    <w:abstractNumId w:val="0"/>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21"/>
  </w:num>
  <w:num w:numId="17">
    <w:abstractNumId w:val="20"/>
  </w:num>
  <w:num w:numId="18">
    <w:abstractNumId w:val="29"/>
  </w:num>
  <w:num w:numId="19">
    <w:abstractNumId w:val="32"/>
  </w:num>
  <w:num w:numId="20">
    <w:abstractNumId w:val="36"/>
  </w:num>
  <w:num w:numId="21">
    <w:abstractNumId w:val="24"/>
  </w:num>
  <w:num w:numId="22">
    <w:abstractNumId w:val="37"/>
  </w:num>
  <w:num w:numId="23">
    <w:abstractNumId w:val="35"/>
  </w:num>
  <w:num w:numId="24">
    <w:abstractNumId w:val="44"/>
  </w:num>
  <w:num w:numId="25">
    <w:abstractNumId w:val="31"/>
  </w:num>
  <w:num w:numId="26">
    <w:abstractNumId w:val="28"/>
  </w:num>
  <w:num w:numId="27">
    <w:abstractNumId w:val="22"/>
  </w:num>
  <w:num w:numId="28">
    <w:abstractNumId w:val="18"/>
  </w:num>
  <w:num w:numId="29">
    <w:abstractNumId w:val="38"/>
  </w:num>
  <w:num w:numId="30">
    <w:abstractNumId w:val="23"/>
  </w:num>
  <w:num w:numId="31">
    <w:abstractNumId w:val="30"/>
  </w:num>
  <w:num w:numId="32">
    <w:abstractNumId w:val="40"/>
  </w:num>
  <w:num w:numId="33">
    <w:abstractNumId w:val="19"/>
  </w:num>
  <w:num w:numId="34">
    <w:abstractNumId w:val="42"/>
  </w:num>
  <w:num w:numId="35">
    <w:abstractNumId w:val="27"/>
  </w:num>
  <w:num w:numId="36">
    <w:abstractNumId w:val="43"/>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59A"/>
    <w:rsid w:val="00003E79"/>
    <w:rsid w:val="000125D1"/>
    <w:rsid w:val="00014447"/>
    <w:rsid w:val="000169AE"/>
    <w:rsid w:val="00017C63"/>
    <w:rsid w:val="00030601"/>
    <w:rsid w:val="00033FB3"/>
    <w:rsid w:val="00035776"/>
    <w:rsid w:val="00035BBB"/>
    <w:rsid w:val="00036091"/>
    <w:rsid w:val="00044EBD"/>
    <w:rsid w:val="0004622D"/>
    <w:rsid w:val="00046720"/>
    <w:rsid w:val="00051ECE"/>
    <w:rsid w:val="000568F5"/>
    <w:rsid w:val="0006357D"/>
    <w:rsid w:val="0006464E"/>
    <w:rsid w:val="00064777"/>
    <w:rsid w:val="00065463"/>
    <w:rsid w:val="00070C27"/>
    <w:rsid w:val="000768BE"/>
    <w:rsid w:val="00087818"/>
    <w:rsid w:val="00096C56"/>
    <w:rsid w:val="000A1817"/>
    <w:rsid w:val="000A3BEF"/>
    <w:rsid w:val="000A75AA"/>
    <w:rsid w:val="000B1E88"/>
    <w:rsid w:val="000C0281"/>
    <w:rsid w:val="000C11A6"/>
    <w:rsid w:val="000D19C2"/>
    <w:rsid w:val="000D70BA"/>
    <w:rsid w:val="000D75AE"/>
    <w:rsid w:val="000E120B"/>
    <w:rsid w:val="000E2BB6"/>
    <w:rsid w:val="000F7EA5"/>
    <w:rsid w:val="0010660C"/>
    <w:rsid w:val="00112A10"/>
    <w:rsid w:val="00125C56"/>
    <w:rsid w:val="00133A0E"/>
    <w:rsid w:val="00137117"/>
    <w:rsid w:val="00137A02"/>
    <w:rsid w:val="00147A06"/>
    <w:rsid w:val="001515A6"/>
    <w:rsid w:val="001545F3"/>
    <w:rsid w:val="001619DE"/>
    <w:rsid w:val="00163D57"/>
    <w:rsid w:val="001704BB"/>
    <w:rsid w:val="00170BB8"/>
    <w:rsid w:val="0017355C"/>
    <w:rsid w:val="00175BEA"/>
    <w:rsid w:val="00176AB7"/>
    <w:rsid w:val="00180AC2"/>
    <w:rsid w:val="00182979"/>
    <w:rsid w:val="001834C4"/>
    <w:rsid w:val="001927A0"/>
    <w:rsid w:val="0019479D"/>
    <w:rsid w:val="00195459"/>
    <w:rsid w:val="00197EB4"/>
    <w:rsid w:val="001B0BC1"/>
    <w:rsid w:val="001B2CAD"/>
    <w:rsid w:val="001B3D1D"/>
    <w:rsid w:val="001C0F4F"/>
    <w:rsid w:val="001C36D7"/>
    <w:rsid w:val="001D0296"/>
    <w:rsid w:val="001D48FA"/>
    <w:rsid w:val="001D574D"/>
    <w:rsid w:val="001E3CFD"/>
    <w:rsid w:val="001E6D13"/>
    <w:rsid w:val="001E79BA"/>
    <w:rsid w:val="001F0AFD"/>
    <w:rsid w:val="001F0E07"/>
    <w:rsid w:val="001F74EF"/>
    <w:rsid w:val="00204B4C"/>
    <w:rsid w:val="002104FB"/>
    <w:rsid w:val="0021193D"/>
    <w:rsid w:val="002120BE"/>
    <w:rsid w:val="00227FFB"/>
    <w:rsid w:val="00230798"/>
    <w:rsid w:val="002320C6"/>
    <w:rsid w:val="0025173A"/>
    <w:rsid w:val="00255AD3"/>
    <w:rsid w:val="00256BCD"/>
    <w:rsid w:val="00257418"/>
    <w:rsid w:val="00265C0E"/>
    <w:rsid w:val="00272DC1"/>
    <w:rsid w:val="002765BA"/>
    <w:rsid w:val="0028078A"/>
    <w:rsid w:val="00280858"/>
    <w:rsid w:val="00296446"/>
    <w:rsid w:val="002971CF"/>
    <w:rsid w:val="00297217"/>
    <w:rsid w:val="002A7C0F"/>
    <w:rsid w:val="002C0D7D"/>
    <w:rsid w:val="002C183D"/>
    <w:rsid w:val="002C1F1F"/>
    <w:rsid w:val="002C2B58"/>
    <w:rsid w:val="002D1EE3"/>
    <w:rsid w:val="002D3E9D"/>
    <w:rsid w:val="002E04EE"/>
    <w:rsid w:val="002E4E36"/>
    <w:rsid w:val="002E71B8"/>
    <w:rsid w:val="002F1FA5"/>
    <w:rsid w:val="002F7D88"/>
    <w:rsid w:val="003145D2"/>
    <w:rsid w:val="003150D6"/>
    <w:rsid w:val="00317302"/>
    <w:rsid w:val="0031779B"/>
    <w:rsid w:val="003232B9"/>
    <w:rsid w:val="00325781"/>
    <w:rsid w:val="0034095D"/>
    <w:rsid w:val="0034097C"/>
    <w:rsid w:val="003417AE"/>
    <w:rsid w:val="0034344C"/>
    <w:rsid w:val="00344A60"/>
    <w:rsid w:val="00345650"/>
    <w:rsid w:val="003467DF"/>
    <w:rsid w:val="00355BD0"/>
    <w:rsid w:val="00363F8E"/>
    <w:rsid w:val="003645EA"/>
    <w:rsid w:val="00364982"/>
    <w:rsid w:val="00371658"/>
    <w:rsid w:val="00376663"/>
    <w:rsid w:val="003766CE"/>
    <w:rsid w:val="00376DA6"/>
    <w:rsid w:val="003771E7"/>
    <w:rsid w:val="00385149"/>
    <w:rsid w:val="003915F1"/>
    <w:rsid w:val="00391E5C"/>
    <w:rsid w:val="00397D8B"/>
    <w:rsid w:val="003A1AAF"/>
    <w:rsid w:val="003A5D2D"/>
    <w:rsid w:val="003A5D8F"/>
    <w:rsid w:val="003A6EE7"/>
    <w:rsid w:val="003B157F"/>
    <w:rsid w:val="003C0C26"/>
    <w:rsid w:val="003C1756"/>
    <w:rsid w:val="003C1F6B"/>
    <w:rsid w:val="003C39D3"/>
    <w:rsid w:val="003C3CF9"/>
    <w:rsid w:val="003C59F1"/>
    <w:rsid w:val="003D167A"/>
    <w:rsid w:val="003D2B76"/>
    <w:rsid w:val="003D3853"/>
    <w:rsid w:val="003D3919"/>
    <w:rsid w:val="003D4AF1"/>
    <w:rsid w:val="003E0C64"/>
    <w:rsid w:val="003E445A"/>
    <w:rsid w:val="003F3067"/>
    <w:rsid w:val="004036EA"/>
    <w:rsid w:val="00407D97"/>
    <w:rsid w:val="00411C61"/>
    <w:rsid w:val="00411D79"/>
    <w:rsid w:val="0041223F"/>
    <w:rsid w:val="00412D05"/>
    <w:rsid w:val="0041412F"/>
    <w:rsid w:val="004153BF"/>
    <w:rsid w:val="00424E04"/>
    <w:rsid w:val="00425D27"/>
    <w:rsid w:val="00433D83"/>
    <w:rsid w:val="00445EED"/>
    <w:rsid w:val="0045044E"/>
    <w:rsid w:val="004515D9"/>
    <w:rsid w:val="00452B42"/>
    <w:rsid w:val="00454D2A"/>
    <w:rsid w:val="00455454"/>
    <w:rsid w:val="00465ADD"/>
    <w:rsid w:val="00467C79"/>
    <w:rsid w:val="00472527"/>
    <w:rsid w:val="00475B6E"/>
    <w:rsid w:val="00477D86"/>
    <w:rsid w:val="00481C53"/>
    <w:rsid w:val="004842CC"/>
    <w:rsid w:val="00494883"/>
    <w:rsid w:val="004A0695"/>
    <w:rsid w:val="004A3332"/>
    <w:rsid w:val="004A6A8B"/>
    <w:rsid w:val="004B1001"/>
    <w:rsid w:val="004B2E14"/>
    <w:rsid w:val="004B72BF"/>
    <w:rsid w:val="004C488C"/>
    <w:rsid w:val="004C52D4"/>
    <w:rsid w:val="004C6688"/>
    <w:rsid w:val="004C699F"/>
    <w:rsid w:val="004D4845"/>
    <w:rsid w:val="004D5DC0"/>
    <w:rsid w:val="004D6AC3"/>
    <w:rsid w:val="004F3A30"/>
    <w:rsid w:val="00500CEC"/>
    <w:rsid w:val="00503CAD"/>
    <w:rsid w:val="00505B0A"/>
    <w:rsid w:val="005078E5"/>
    <w:rsid w:val="00512028"/>
    <w:rsid w:val="00512C80"/>
    <w:rsid w:val="00516DE4"/>
    <w:rsid w:val="00526E91"/>
    <w:rsid w:val="00531FF9"/>
    <w:rsid w:val="00542D4F"/>
    <w:rsid w:val="005448ED"/>
    <w:rsid w:val="0054581C"/>
    <w:rsid w:val="005501DE"/>
    <w:rsid w:val="0055247F"/>
    <w:rsid w:val="005579E3"/>
    <w:rsid w:val="0056113B"/>
    <w:rsid w:val="00561A03"/>
    <w:rsid w:val="00563056"/>
    <w:rsid w:val="00563CAE"/>
    <w:rsid w:val="00571BD6"/>
    <w:rsid w:val="00574DAB"/>
    <w:rsid w:val="005804B4"/>
    <w:rsid w:val="00583213"/>
    <w:rsid w:val="00583F85"/>
    <w:rsid w:val="005912B1"/>
    <w:rsid w:val="005935A3"/>
    <w:rsid w:val="005A30F6"/>
    <w:rsid w:val="005B3555"/>
    <w:rsid w:val="005B3BCF"/>
    <w:rsid w:val="005B4725"/>
    <w:rsid w:val="005B5462"/>
    <w:rsid w:val="005C2D8F"/>
    <w:rsid w:val="005C68B6"/>
    <w:rsid w:val="005D00A4"/>
    <w:rsid w:val="005D1E17"/>
    <w:rsid w:val="005D478B"/>
    <w:rsid w:val="005D7D26"/>
    <w:rsid w:val="005E3538"/>
    <w:rsid w:val="005F1CAA"/>
    <w:rsid w:val="005F38A5"/>
    <w:rsid w:val="005F71D7"/>
    <w:rsid w:val="005F7F25"/>
    <w:rsid w:val="00602BE8"/>
    <w:rsid w:val="006039B3"/>
    <w:rsid w:val="00614741"/>
    <w:rsid w:val="00614AA2"/>
    <w:rsid w:val="00615D69"/>
    <w:rsid w:val="006347CC"/>
    <w:rsid w:val="006365FA"/>
    <w:rsid w:val="006371A8"/>
    <w:rsid w:val="006418D4"/>
    <w:rsid w:val="00644607"/>
    <w:rsid w:val="006460EC"/>
    <w:rsid w:val="00655889"/>
    <w:rsid w:val="006615EC"/>
    <w:rsid w:val="00662E5E"/>
    <w:rsid w:val="00664AE6"/>
    <w:rsid w:val="0066701A"/>
    <w:rsid w:val="00667BFF"/>
    <w:rsid w:val="006727D5"/>
    <w:rsid w:val="00674955"/>
    <w:rsid w:val="00675CB1"/>
    <w:rsid w:val="006807F6"/>
    <w:rsid w:val="006817F4"/>
    <w:rsid w:val="00690466"/>
    <w:rsid w:val="00690519"/>
    <w:rsid w:val="0069229D"/>
    <w:rsid w:val="006A03CF"/>
    <w:rsid w:val="006A457A"/>
    <w:rsid w:val="006A4D80"/>
    <w:rsid w:val="006B1288"/>
    <w:rsid w:val="006B316A"/>
    <w:rsid w:val="006B61B8"/>
    <w:rsid w:val="006C0E7C"/>
    <w:rsid w:val="006C54A6"/>
    <w:rsid w:val="006C7BC1"/>
    <w:rsid w:val="006C7F7D"/>
    <w:rsid w:val="006D1B77"/>
    <w:rsid w:val="006D3FEC"/>
    <w:rsid w:val="006D4A9A"/>
    <w:rsid w:val="006D62C3"/>
    <w:rsid w:val="006E017D"/>
    <w:rsid w:val="006E3CA6"/>
    <w:rsid w:val="006E4520"/>
    <w:rsid w:val="006E6449"/>
    <w:rsid w:val="006E6764"/>
    <w:rsid w:val="006E7B5E"/>
    <w:rsid w:val="006F2449"/>
    <w:rsid w:val="006F7366"/>
    <w:rsid w:val="00700211"/>
    <w:rsid w:val="007003F6"/>
    <w:rsid w:val="007033D1"/>
    <w:rsid w:val="00705310"/>
    <w:rsid w:val="00706A99"/>
    <w:rsid w:val="00707015"/>
    <w:rsid w:val="00707095"/>
    <w:rsid w:val="00721247"/>
    <w:rsid w:val="00724170"/>
    <w:rsid w:val="00727D78"/>
    <w:rsid w:val="00741A22"/>
    <w:rsid w:val="007424DC"/>
    <w:rsid w:val="00750154"/>
    <w:rsid w:val="00750A72"/>
    <w:rsid w:val="0075277E"/>
    <w:rsid w:val="0075340D"/>
    <w:rsid w:val="00753597"/>
    <w:rsid w:val="007540AA"/>
    <w:rsid w:val="007543C7"/>
    <w:rsid w:val="007561C1"/>
    <w:rsid w:val="00762F59"/>
    <w:rsid w:val="0076429A"/>
    <w:rsid w:val="007654AE"/>
    <w:rsid w:val="00770E10"/>
    <w:rsid w:val="00772A64"/>
    <w:rsid w:val="00774C44"/>
    <w:rsid w:val="00775D2B"/>
    <w:rsid w:val="00780BCD"/>
    <w:rsid w:val="0078299A"/>
    <w:rsid w:val="00784656"/>
    <w:rsid w:val="00784FE5"/>
    <w:rsid w:val="00785CDF"/>
    <w:rsid w:val="0078665A"/>
    <w:rsid w:val="007949AB"/>
    <w:rsid w:val="00795A5D"/>
    <w:rsid w:val="007A08AA"/>
    <w:rsid w:val="007A2025"/>
    <w:rsid w:val="007A2EBE"/>
    <w:rsid w:val="007A3A4F"/>
    <w:rsid w:val="007B0FEB"/>
    <w:rsid w:val="007B1FAA"/>
    <w:rsid w:val="007B50D1"/>
    <w:rsid w:val="007B7402"/>
    <w:rsid w:val="007C01C1"/>
    <w:rsid w:val="007C3861"/>
    <w:rsid w:val="007C5248"/>
    <w:rsid w:val="007D06D1"/>
    <w:rsid w:val="007D3671"/>
    <w:rsid w:val="007D5BFD"/>
    <w:rsid w:val="007F12BC"/>
    <w:rsid w:val="00800C6D"/>
    <w:rsid w:val="00801505"/>
    <w:rsid w:val="00806351"/>
    <w:rsid w:val="00810765"/>
    <w:rsid w:val="008144DF"/>
    <w:rsid w:val="00814C6D"/>
    <w:rsid w:val="00817160"/>
    <w:rsid w:val="00826B78"/>
    <w:rsid w:val="00827AA9"/>
    <w:rsid w:val="0084060E"/>
    <w:rsid w:val="0084372B"/>
    <w:rsid w:val="00843FA0"/>
    <w:rsid w:val="00847E4E"/>
    <w:rsid w:val="008512DB"/>
    <w:rsid w:val="00854F65"/>
    <w:rsid w:val="0085508A"/>
    <w:rsid w:val="008564BC"/>
    <w:rsid w:val="0087162D"/>
    <w:rsid w:val="00872C39"/>
    <w:rsid w:val="00876441"/>
    <w:rsid w:val="00881251"/>
    <w:rsid w:val="00883AE4"/>
    <w:rsid w:val="00892866"/>
    <w:rsid w:val="008A5AA6"/>
    <w:rsid w:val="008B3896"/>
    <w:rsid w:val="008B56E8"/>
    <w:rsid w:val="008C7AF1"/>
    <w:rsid w:val="008D206C"/>
    <w:rsid w:val="008D574E"/>
    <w:rsid w:val="008D707C"/>
    <w:rsid w:val="008E31E4"/>
    <w:rsid w:val="008E7969"/>
    <w:rsid w:val="008F1EEB"/>
    <w:rsid w:val="008F7232"/>
    <w:rsid w:val="00900361"/>
    <w:rsid w:val="009234AD"/>
    <w:rsid w:val="00923805"/>
    <w:rsid w:val="009338C3"/>
    <w:rsid w:val="009360A0"/>
    <w:rsid w:val="009401F0"/>
    <w:rsid w:val="00944D7C"/>
    <w:rsid w:val="009466B0"/>
    <w:rsid w:val="00967BE7"/>
    <w:rsid w:val="009730CA"/>
    <w:rsid w:val="00974BC0"/>
    <w:rsid w:val="009769C0"/>
    <w:rsid w:val="009809B4"/>
    <w:rsid w:val="00982082"/>
    <w:rsid w:val="0099089D"/>
    <w:rsid w:val="00993A21"/>
    <w:rsid w:val="009A1C69"/>
    <w:rsid w:val="009A3203"/>
    <w:rsid w:val="009B5868"/>
    <w:rsid w:val="009C245C"/>
    <w:rsid w:val="009C5AC2"/>
    <w:rsid w:val="009D62E7"/>
    <w:rsid w:val="009D6977"/>
    <w:rsid w:val="009D707D"/>
    <w:rsid w:val="009E5D22"/>
    <w:rsid w:val="009F1E24"/>
    <w:rsid w:val="00A00CCD"/>
    <w:rsid w:val="00A05942"/>
    <w:rsid w:val="00A13407"/>
    <w:rsid w:val="00A13F43"/>
    <w:rsid w:val="00A17701"/>
    <w:rsid w:val="00A2552E"/>
    <w:rsid w:val="00A31EE8"/>
    <w:rsid w:val="00A40B71"/>
    <w:rsid w:val="00A4190E"/>
    <w:rsid w:val="00A44E6F"/>
    <w:rsid w:val="00A51FE1"/>
    <w:rsid w:val="00A55BB1"/>
    <w:rsid w:val="00A56760"/>
    <w:rsid w:val="00A63D41"/>
    <w:rsid w:val="00A662E0"/>
    <w:rsid w:val="00A8134F"/>
    <w:rsid w:val="00A94EE1"/>
    <w:rsid w:val="00AA036A"/>
    <w:rsid w:val="00AA11A1"/>
    <w:rsid w:val="00AA565C"/>
    <w:rsid w:val="00AB1FF2"/>
    <w:rsid w:val="00AB3FE8"/>
    <w:rsid w:val="00AB6185"/>
    <w:rsid w:val="00AB7A23"/>
    <w:rsid w:val="00AC3844"/>
    <w:rsid w:val="00AC6290"/>
    <w:rsid w:val="00AD061E"/>
    <w:rsid w:val="00AE2CA6"/>
    <w:rsid w:val="00AE2E31"/>
    <w:rsid w:val="00AE41B9"/>
    <w:rsid w:val="00AF237C"/>
    <w:rsid w:val="00AF23F4"/>
    <w:rsid w:val="00AF296C"/>
    <w:rsid w:val="00B01CB6"/>
    <w:rsid w:val="00B13C63"/>
    <w:rsid w:val="00B14510"/>
    <w:rsid w:val="00B15384"/>
    <w:rsid w:val="00B222FF"/>
    <w:rsid w:val="00B22A1F"/>
    <w:rsid w:val="00B24F50"/>
    <w:rsid w:val="00B36C29"/>
    <w:rsid w:val="00B402D2"/>
    <w:rsid w:val="00B41534"/>
    <w:rsid w:val="00B44544"/>
    <w:rsid w:val="00B45EE9"/>
    <w:rsid w:val="00B5119D"/>
    <w:rsid w:val="00B53E13"/>
    <w:rsid w:val="00B54907"/>
    <w:rsid w:val="00B60AAF"/>
    <w:rsid w:val="00B61F0A"/>
    <w:rsid w:val="00B63DC0"/>
    <w:rsid w:val="00B67651"/>
    <w:rsid w:val="00B730CB"/>
    <w:rsid w:val="00B734DE"/>
    <w:rsid w:val="00B738B9"/>
    <w:rsid w:val="00B8004D"/>
    <w:rsid w:val="00B87D30"/>
    <w:rsid w:val="00B93A37"/>
    <w:rsid w:val="00B95AFD"/>
    <w:rsid w:val="00B96897"/>
    <w:rsid w:val="00BB3FD8"/>
    <w:rsid w:val="00BB793E"/>
    <w:rsid w:val="00BB7EF9"/>
    <w:rsid w:val="00BC001D"/>
    <w:rsid w:val="00BC0C21"/>
    <w:rsid w:val="00BC5763"/>
    <w:rsid w:val="00BC5771"/>
    <w:rsid w:val="00BC6A81"/>
    <w:rsid w:val="00BC6CB5"/>
    <w:rsid w:val="00BC7B54"/>
    <w:rsid w:val="00BD2377"/>
    <w:rsid w:val="00BD317E"/>
    <w:rsid w:val="00BD7802"/>
    <w:rsid w:val="00BD7A7B"/>
    <w:rsid w:val="00BE1334"/>
    <w:rsid w:val="00BE1A9A"/>
    <w:rsid w:val="00BE1D80"/>
    <w:rsid w:val="00BE4213"/>
    <w:rsid w:val="00BE6ACF"/>
    <w:rsid w:val="00BF27BA"/>
    <w:rsid w:val="00C00A2B"/>
    <w:rsid w:val="00C02C63"/>
    <w:rsid w:val="00C115F1"/>
    <w:rsid w:val="00C12A9B"/>
    <w:rsid w:val="00C20E20"/>
    <w:rsid w:val="00C23C97"/>
    <w:rsid w:val="00C32EC1"/>
    <w:rsid w:val="00C3704A"/>
    <w:rsid w:val="00C44616"/>
    <w:rsid w:val="00C508F2"/>
    <w:rsid w:val="00C510C8"/>
    <w:rsid w:val="00C6795C"/>
    <w:rsid w:val="00C70E78"/>
    <w:rsid w:val="00C76EEA"/>
    <w:rsid w:val="00C8425F"/>
    <w:rsid w:val="00C86E27"/>
    <w:rsid w:val="00C87BFB"/>
    <w:rsid w:val="00C95283"/>
    <w:rsid w:val="00CA11CD"/>
    <w:rsid w:val="00CA1EB7"/>
    <w:rsid w:val="00CA2605"/>
    <w:rsid w:val="00CA34D9"/>
    <w:rsid w:val="00CA3595"/>
    <w:rsid w:val="00CA396B"/>
    <w:rsid w:val="00CA3F34"/>
    <w:rsid w:val="00CB073B"/>
    <w:rsid w:val="00CB4DFA"/>
    <w:rsid w:val="00CB7E45"/>
    <w:rsid w:val="00CC0010"/>
    <w:rsid w:val="00CC160B"/>
    <w:rsid w:val="00CC2D23"/>
    <w:rsid w:val="00CD1401"/>
    <w:rsid w:val="00CE203C"/>
    <w:rsid w:val="00CE3738"/>
    <w:rsid w:val="00CE55BB"/>
    <w:rsid w:val="00CE57C1"/>
    <w:rsid w:val="00CE5B5E"/>
    <w:rsid w:val="00CE642A"/>
    <w:rsid w:val="00CF6ED8"/>
    <w:rsid w:val="00CF7AA2"/>
    <w:rsid w:val="00CF7FD6"/>
    <w:rsid w:val="00D03F8F"/>
    <w:rsid w:val="00D0746D"/>
    <w:rsid w:val="00D11A36"/>
    <w:rsid w:val="00D13FC0"/>
    <w:rsid w:val="00D20631"/>
    <w:rsid w:val="00D330C6"/>
    <w:rsid w:val="00D35132"/>
    <w:rsid w:val="00D36C67"/>
    <w:rsid w:val="00D544D0"/>
    <w:rsid w:val="00D603D9"/>
    <w:rsid w:val="00D63EF6"/>
    <w:rsid w:val="00D70EEC"/>
    <w:rsid w:val="00D7317A"/>
    <w:rsid w:val="00D737EC"/>
    <w:rsid w:val="00D76B47"/>
    <w:rsid w:val="00D77137"/>
    <w:rsid w:val="00DA2839"/>
    <w:rsid w:val="00DA2F02"/>
    <w:rsid w:val="00DA35FA"/>
    <w:rsid w:val="00DB0D3D"/>
    <w:rsid w:val="00DB29DD"/>
    <w:rsid w:val="00DB2CA4"/>
    <w:rsid w:val="00DC078E"/>
    <w:rsid w:val="00DC0D36"/>
    <w:rsid w:val="00DC4CDA"/>
    <w:rsid w:val="00DC6EE7"/>
    <w:rsid w:val="00DD6280"/>
    <w:rsid w:val="00DD679B"/>
    <w:rsid w:val="00DD6E1A"/>
    <w:rsid w:val="00DD72BF"/>
    <w:rsid w:val="00DE3FA6"/>
    <w:rsid w:val="00DF24CA"/>
    <w:rsid w:val="00DF6E87"/>
    <w:rsid w:val="00E03810"/>
    <w:rsid w:val="00E10361"/>
    <w:rsid w:val="00E106ED"/>
    <w:rsid w:val="00E10B45"/>
    <w:rsid w:val="00E20555"/>
    <w:rsid w:val="00E22545"/>
    <w:rsid w:val="00E25C0F"/>
    <w:rsid w:val="00E35795"/>
    <w:rsid w:val="00E36E25"/>
    <w:rsid w:val="00E416FF"/>
    <w:rsid w:val="00E4517A"/>
    <w:rsid w:val="00E531DB"/>
    <w:rsid w:val="00E56B42"/>
    <w:rsid w:val="00E602AA"/>
    <w:rsid w:val="00E6597F"/>
    <w:rsid w:val="00E678C4"/>
    <w:rsid w:val="00E714E4"/>
    <w:rsid w:val="00E74957"/>
    <w:rsid w:val="00E74F3A"/>
    <w:rsid w:val="00E75C3D"/>
    <w:rsid w:val="00E8030D"/>
    <w:rsid w:val="00E805C6"/>
    <w:rsid w:val="00E84819"/>
    <w:rsid w:val="00E84F77"/>
    <w:rsid w:val="00E904D6"/>
    <w:rsid w:val="00E95A65"/>
    <w:rsid w:val="00EA67E0"/>
    <w:rsid w:val="00EB5DEE"/>
    <w:rsid w:val="00EB6F51"/>
    <w:rsid w:val="00EB7D10"/>
    <w:rsid w:val="00EC4101"/>
    <w:rsid w:val="00EC43B9"/>
    <w:rsid w:val="00EC6ACA"/>
    <w:rsid w:val="00ED0EA1"/>
    <w:rsid w:val="00ED34FC"/>
    <w:rsid w:val="00EE0349"/>
    <w:rsid w:val="00EE7DFB"/>
    <w:rsid w:val="00EF0C64"/>
    <w:rsid w:val="00EF1BDA"/>
    <w:rsid w:val="00EF33DA"/>
    <w:rsid w:val="00F240F4"/>
    <w:rsid w:val="00F24FCB"/>
    <w:rsid w:val="00F26D63"/>
    <w:rsid w:val="00F33E7F"/>
    <w:rsid w:val="00F36BDB"/>
    <w:rsid w:val="00F443FF"/>
    <w:rsid w:val="00F44C95"/>
    <w:rsid w:val="00F44D78"/>
    <w:rsid w:val="00F46C54"/>
    <w:rsid w:val="00F477CB"/>
    <w:rsid w:val="00F47A2D"/>
    <w:rsid w:val="00F5369F"/>
    <w:rsid w:val="00F6044E"/>
    <w:rsid w:val="00F651E8"/>
    <w:rsid w:val="00F73872"/>
    <w:rsid w:val="00F738F5"/>
    <w:rsid w:val="00F75E88"/>
    <w:rsid w:val="00F773A1"/>
    <w:rsid w:val="00F80990"/>
    <w:rsid w:val="00F8305E"/>
    <w:rsid w:val="00F8465D"/>
    <w:rsid w:val="00F85408"/>
    <w:rsid w:val="00F92F5D"/>
    <w:rsid w:val="00F95A17"/>
    <w:rsid w:val="00F966D2"/>
    <w:rsid w:val="00FA17C2"/>
    <w:rsid w:val="00FA590C"/>
    <w:rsid w:val="00FB15DB"/>
    <w:rsid w:val="00FB16FA"/>
    <w:rsid w:val="00FB1C79"/>
    <w:rsid w:val="00FB23DF"/>
    <w:rsid w:val="00FB44D7"/>
    <w:rsid w:val="00FB5A9B"/>
    <w:rsid w:val="00FB6647"/>
    <w:rsid w:val="00FC5E21"/>
    <w:rsid w:val="00FD0465"/>
    <w:rsid w:val="00FD13C5"/>
    <w:rsid w:val="00FD2FD0"/>
    <w:rsid w:val="00FE0A19"/>
    <w:rsid w:val="00FE0A3C"/>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E904D6"/>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rsid w:val="009338C3"/>
    <w:pPr>
      <w:spacing w:after="0" w:line="240" w:lineRule="auto"/>
    </w:pPr>
    <w:rPr>
      <w:sz w:val="20"/>
      <w:szCs w:val="20"/>
      <w:lang w:val="x-none" w:eastAsia="x-none"/>
    </w:rPr>
  </w:style>
  <w:style w:type="character" w:customStyle="1" w:styleId="LbjegyzetszvegChar">
    <w:name w:val="Lábjegyzetszöveg Char"/>
    <w:link w:val="Lbjegyzetszveg"/>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rsid w:val="00F33E7F"/>
    <w:rPr>
      <w:rFonts w:ascii="Tahoma" w:eastAsia="Times New Roman" w:hAnsi="Tahoma" w:cs="Courier New"/>
      <w:sz w:val="16"/>
      <w:szCs w:val="16"/>
    </w:rPr>
  </w:style>
  <w:style w:type="paragraph" w:customStyle="1" w:styleId="Vltozat1">
    <w:name w:val="Változat1"/>
    <w:hidden/>
    <w:uiPriority w:val="99"/>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ap">
    <w:name w:val="++alap"/>
    <w:basedOn w:val="Norml"/>
    <w:rsid w:val="003417AE"/>
    <w:pPr>
      <w:autoSpaceDE w:val="0"/>
      <w:autoSpaceDN w:val="0"/>
      <w:adjustRightInd w:val="0"/>
      <w:spacing w:after="0" w:line="280" w:lineRule="atLeast"/>
      <w:ind w:left="794" w:hanging="227"/>
      <w:jc w:val="both"/>
      <w:textAlignment w:val="center"/>
    </w:pPr>
    <w:rPr>
      <w:rFonts w:ascii="MyriadPro-Regular" w:eastAsia="Calibri" w:hAnsi="MyriadPro-Regular" w:cs="MyriadPro-Regular"/>
      <w:color w:val="000000"/>
    </w:rPr>
  </w:style>
  <w:style w:type="character" w:customStyle="1" w:styleId="WW8Num1z0">
    <w:name w:val="WW8Num1z0"/>
    <w:rsid w:val="007543C7"/>
    <w:rPr>
      <w:rFonts w:ascii="Palatino Linotype" w:hAnsi="Palatino Linotype" w:cs="Times New Roman"/>
    </w:rPr>
  </w:style>
  <w:style w:type="character" w:customStyle="1" w:styleId="WW8Num2z2">
    <w:name w:val="WW8Num2z2"/>
    <w:rsid w:val="007543C7"/>
    <w:rPr>
      <w:rFonts w:cs="Times New Roman"/>
      <w:b/>
    </w:rPr>
  </w:style>
  <w:style w:type="character" w:customStyle="1" w:styleId="WW8Num4z0">
    <w:name w:val="WW8Num4z0"/>
    <w:rsid w:val="007543C7"/>
    <w:rPr>
      <w:rFonts w:ascii="Symbol" w:hAnsi="Symbol" w:cs="Symbol"/>
    </w:rPr>
  </w:style>
  <w:style w:type="character" w:customStyle="1" w:styleId="WW8Num5z2">
    <w:name w:val="WW8Num5z2"/>
    <w:rsid w:val="007543C7"/>
    <w:rPr>
      <w:b/>
    </w:rPr>
  </w:style>
  <w:style w:type="character" w:customStyle="1" w:styleId="WW8Num6z0">
    <w:name w:val="WW8Num6z0"/>
    <w:rsid w:val="007543C7"/>
    <w:rPr>
      <w:rFonts w:ascii="Palatino Linotype" w:eastAsia="Times New Roman" w:hAnsi="Palatino Linotype" w:cs="Times New Roman"/>
    </w:rPr>
  </w:style>
  <w:style w:type="character" w:customStyle="1" w:styleId="WW8Num6z1">
    <w:name w:val="WW8Num6z1"/>
    <w:rsid w:val="007543C7"/>
    <w:rPr>
      <w:rFonts w:ascii="Courier New" w:hAnsi="Courier New" w:cs="Courier New"/>
    </w:rPr>
  </w:style>
  <w:style w:type="character" w:customStyle="1" w:styleId="WW8Num6z2">
    <w:name w:val="WW8Num6z2"/>
    <w:rsid w:val="007543C7"/>
    <w:rPr>
      <w:rFonts w:ascii="Wingdings" w:hAnsi="Wingdings" w:cs="Wingdings"/>
    </w:rPr>
  </w:style>
  <w:style w:type="character" w:customStyle="1" w:styleId="WW8Num6z3">
    <w:name w:val="WW8Num6z3"/>
    <w:rsid w:val="007543C7"/>
    <w:rPr>
      <w:rFonts w:ascii="Symbol" w:hAnsi="Symbol" w:cs="Symbol"/>
    </w:rPr>
  </w:style>
  <w:style w:type="character" w:customStyle="1" w:styleId="WW8Num9z0">
    <w:name w:val="WW8Num9z0"/>
    <w:rsid w:val="007543C7"/>
    <w:rPr>
      <w:rFonts w:ascii="Symbol" w:hAnsi="Symbol" w:cs="Symbol"/>
    </w:rPr>
  </w:style>
  <w:style w:type="character" w:customStyle="1" w:styleId="WW8Num10z0">
    <w:name w:val="WW8Num10z0"/>
    <w:rsid w:val="007543C7"/>
    <w:rPr>
      <w:rFonts w:ascii="Symbol" w:hAnsi="Symbol" w:cs="Symbol"/>
    </w:rPr>
  </w:style>
  <w:style w:type="character" w:customStyle="1" w:styleId="WW8Num12z0">
    <w:name w:val="WW8Num12z0"/>
    <w:rsid w:val="007543C7"/>
    <w:rPr>
      <w:rFonts w:ascii="Palatino Linotype" w:eastAsia="Times New Roman" w:hAnsi="Palatino Linotype" w:cs="Times New Roman"/>
    </w:rPr>
  </w:style>
  <w:style w:type="character" w:customStyle="1" w:styleId="WW8Num12z1">
    <w:name w:val="WW8Num12z1"/>
    <w:rsid w:val="007543C7"/>
    <w:rPr>
      <w:rFonts w:ascii="Courier New" w:hAnsi="Courier New" w:cs="Courier New"/>
    </w:rPr>
  </w:style>
  <w:style w:type="character" w:customStyle="1" w:styleId="WW8Num12z2">
    <w:name w:val="WW8Num12z2"/>
    <w:rsid w:val="007543C7"/>
    <w:rPr>
      <w:rFonts w:ascii="Wingdings" w:hAnsi="Wingdings" w:cs="Wingdings"/>
    </w:rPr>
  </w:style>
  <w:style w:type="character" w:customStyle="1" w:styleId="WW8Num13z0">
    <w:name w:val="WW8Num13z0"/>
    <w:rsid w:val="007543C7"/>
    <w:rPr>
      <w:rFonts w:ascii="Palatino Linotype" w:eastAsia="Times New Roman" w:hAnsi="Palatino Linotype" w:cs="Times New Roman"/>
    </w:rPr>
  </w:style>
  <w:style w:type="character" w:customStyle="1" w:styleId="WW8Num13z1">
    <w:name w:val="WW8Num13z1"/>
    <w:rsid w:val="007543C7"/>
    <w:rPr>
      <w:rFonts w:ascii="Courier New" w:hAnsi="Courier New" w:cs="Courier New"/>
    </w:rPr>
  </w:style>
  <w:style w:type="character" w:customStyle="1" w:styleId="WW8Num13z2">
    <w:name w:val="WW8Num13z2"/>
    <w:rsid w:val="007543C7"/>
    <w:rPr>
      <w:rFonts w:ascii="Wingdings" w:hAnsi="Wingdings" w:cs="Wingdings"/>
    </w:rPr>
  </w:style>
  <w:style w:type="character" w:customStyle="1" w:styleId="WW8Num13z3">
    <w:name w:val="WW8Num13z3"/>
    <w:rsid w:val="007543C7"/>
    <w:rPr>
      <w:rFonts w:ascii="Symbol" w:hAnsi="Symbol" w:cs="Symbol"/>
    </w:rPr>
  </w:style>
  <w:style w:type="character" w:customStyle="1" w:styleId="WW8Num14z2">
    <w:name w:val="WW8Num14z2"/>
    <w:rsid w:val="007543C7"/>
    <w:rPr>
      <w:b/>
    </w:rPr>
  </w:style>
  <w:style w:type="character" w:customStyle="1" w:styleId="WW8Num15z0">
    <w:name w:val="WW8Num15z0"/>
    <w:rsid w:val="007543C7"/>
    <w:rPr>
      <w:i/>
    </w:rPr>
  </w:style>
  <w:style w:type="character" w:customStyle="1" w:styleId="WW8Num16z0">
    <w:name w:val="WW8Num16z0"/>
    <w:rsid w:val="007543C7"/>
    <w:rPr>
      <w:rFonts w:ascii="Palatino Linotype" w:eastAsia="Times New Roman" w:hAnsi="Palatino Linotype" w:cs="Times New Roman"/>
    </w:rPr>
  </w:style>
  <w:style w:type="character" w:customStyle="1" w:styleId="WW8Num17z2">
    <w:name w:val="WW8Num17z2"/>
    <w:rsid w:val="007543C7"/>
    <w:rPr>
      <w:rFonts w:cs="Times New Roman"/>
      <w:b/>
    </w:rPr>
  </w:style>
  <w:style w:type="character" w:customStyle="1" w:styleId="WW8Num18z0">
    <w:name w:val="WW8Num18z0"/>
    <w:rsid w:val="007543C7"/>
    <w:rPr>
      <w:rFonts w:ascii="Palatino Linotype" w:eastAsia="Times New Roman" w:hAnsi="Palatino Linotype" w:cs="Times New Roman"/>
    </w:rPr>
  </w:style>
  <w:style w:type="character" w:customStyle="1" w:styleId="WW8Num18z1">
    <w:name w:val="WW8Num18z1"/>
    <w:rsid w:val="007543C7"/>
    <w:rPr>
      <w:rFonts w:ascii="Courier New" w:hAnsi="Courier New" w:cs="Courier New"/>
    </w:rPr>
  </w:style>
  <w:style w:type="character" w:customStyle="1" w:styleId="WW8Num18z2">
    <w:name w:val="WW8Num18z2"/>
    <w:rsid w:val="007543C7"/>
    <w:rPr>
      <w:rFonts w:ascii="Wingdings" w:hAnsi="Wingdings" w:cs="Wingdings"/>
    </w:rPr>
  </w:style>
  <w:style w:type="character" w:customStyle="1" w:styleId="WW8Num18z3">
    <w:name w:val="WW8Num18z3"/>
    <w:rsid w:val="007543C7"/>
    <w:rPr>
      <w:rFonts w:ascii="Symbol" w:hAnsi="Symbol" w:cs="Symbol"/>
    </w:rPr>
  </w:style>
  <w:style w:type="character" w:customStyle="1" w:styleId="WW8Num19z0">
    <w:name w:val="WW8Num19z0"/>
    <w:rsid w:val="007543C7"/>
    <w:rPr>
      <w:rFonts w:ascii="Symbol" w:hAnsi="Symbol" w:cs="Symbol"/>
    </w:rPr>
  </w:style>
  <w:style w:type="character" w:customStyle="1" w:styleId="WW8Num19z1">
    <w:name w:val="WW8Num19z1"/>
    <w:rsid w:val="007543C7"/>
    <w:rPr>
      <w:rFonts w:ascii="Courier New" w:hAnsi="Courier New" w:cs="Courier New"/>
    </w:rPr>
  </w:style>
  <w:style w:type="character" w:customStyle="1" w:styleId="WW8Num19z2">
    <w:name w:val="WW8Num19z2"/>
    <w:rsid w:val="007543C7"/>
    <w:rPr>
      <w:rFonts w:ascii="Wingdings" w:hAnsi="Wingdings" w:cs="Wingdings"/>
    </w:rPr>
  </w:style>
  <w:style w:type="character" w:customStyle="1" w:styleId="WW8Num19z3">
    <w:name w:val="WW8Num19z3"/>
    <w:rsid w:val="007543C7"/>
    <w:rPr>
      <w:rFonts w:ascii="Symbol" w:hAnsi="Symbol" w:cs="Symbol"/>
    </w:rPr>
  </w:style>
  <w:style w:type="character" w:customStyle="1" w:styleId="WW8Num20z1">
    <w:name w:val="WW8Num20z1"/>
    <w:rsid w:val="007543C7"/>
    <w:rPr>
      <w:rFonts w:cs="Times New Roman"/>
      <w:b/>
      <w:color w:val="auto"/>
    </w:rPr>
  </w:style>
  <w:style w:type="character" w:customStyle="1" w:styleId="WW8Num20z2">
    <w:name w:val="WW8Num20z2"/>
    <w:rsid w:val="007543C7"/>
    <w:rPr>
      <w:rFonts w:cs="Times New Roman"/>
      <w:b/>
    </w:rPr>
  </w:style>
  <w:style w:type="character" w:customStyle="1" w:styleId="WW8Num20z3">
    <w:name w:val="WW8Num20z3"/>
    <w:rsid w:val="007543C7"/>
    <w:rPr>
      <w:rFonts w:cs="Times New Roman"/>
    </w:rPr>
  </w:style>
  <w:style w:type="character" w:customStyle="1" w:styleId="WW8Num21z0">
    <w:name w:val="WW8Num21z0"/>
    <w:rsid w:val="007543C7"/>
    <w:rPr>
      <w:rFonts w:ascii="Symbol" w:hAnsi="Symbol" w:cs="Symbol"/>
    </w:rPr>
  </w:style>
  <w:style w:type="character" w:customStyle="1" w:styleId="WW8Num21z1">
    <w:name w:val="WW8Num21z1"/>
    <w:rsid w:val="007543C7"/>
    <w:rPr>
      <w:rFonts w:ascii="Courier New" w:hAnsi="Courier New" w:cs="Courier New"/>
    </w:rPr>
  </w:style>
  <w:style w:type="character" w:customStyle="1" w:styleId="WW8Num21z2">
    <w:name w:val="WW8Num21z2"/>
    <w:rsid w:val="007543C7"/>
    <w:rPr>
      <w:rFonts w:ascii="Wingdings" w:hAnsi="Wingdings" w:cs="Wingdings"/>
    </w:rPr>
  </w:style>
  <w:style w:type="character" w:customStyle="1" w:styleId="WW8Num22z0">
    <w:name w:val="WW8Num22z0"/>
    <w:rsid w:val="007543C7"/>
    <w:rPr>
      <w:rFonts w:cs="Times New Roman"/>
    </w:rPr>
  </w:style>
  <w:style w:type="character" w:customStyle="1" w:styleId="Bekezdsalapbettpusa2">
    <w:name w:val="Bekezdés alapbetűtípusa2"/>
    <w:rsid w:val="007543C7"/>
  </w:style>
  <w:style w:type="character" w:customStyle="1" w:styleId="Lbjegyzet-karakterek">
    <w:name w:val="Lábjegyzet-karakterek"/>
    <w:rsid w:val="007543C7"/>
    <w:rPr>
      <w:vertAlign w:val="superscript"/>
    </w:rPr>
  </w:style>
  <w:style w:type="character" w:customStyle="1" w:styleId="Jegyzethivatkozs1">
    <w:name w:val="Jegyzethivatkozás1"/>
    <w:rsid w:val="007543C7"/>
    <w:rPr>
      <w:sz w:val="16"/>
    </w:rPr>
  </w:style>
  <w:style w:type="character" w:customStyle="1" w:styleId="WW8Num2z0">
    <w:name w:val="WW8Num2z0"/>
    <w:rsid w:val="007543C7"/>
    <w:rPr>
      <w:rFonts w:cs="Times New Roman"/>
    </w:rPr>
  </w:style>
  <w:style w:type="character" w:customStyle="1" w:styleId="WW8Num2z1">
    <w:name w:val="WW8Num2z1"/>
    <w:rsid w:val="007543C7"/>
    <w:rPr>
      <w:rFonts w:cs="Times New Roman"/>
      <w:b/>
      <w:color w:val="auto"/>
    </w:rPr>
  </w:style>
  <w:style w:type="character" w:customStyle="1" w:styleId="WW8Num4z2">
    <w:name w:val="WW8Num4z2"/>
    <w:rsid w:val="007543C7"/>
    <w:rPr>
      <w:b/>
    </w:rPr>
  </w:style>
  <w:style w:type="character" w:customStyle="1" w:styleId="WW8Num8z0">
    <w:name w:val="WW8Num8z0"/>
    <w:rsid w:val="007543C7"/>
    <w:rPr>
      <w:rFonts w:ascii="Symbol" w:hAnsi="Symbol" w:cs="Symbol"/>
    </w:rPr>
  </w:style>
  <w:style w:type="character" w:customStyle="1" w:styleId="WW8Num8z1">
    <w:name w:val="WW8Num8z1"/>
    <w:rsid w:val="007543C7"/>
    <w:rPr>
      <w:rFonts w:ascii="Courier New" w:hAnsi="Courier New" w:cs="Courier New"/>
    </w:rPr>
  </w:style>
  <w:style w:type="character" w:customStyle="1" w:styleId="WW8Num8z2">
    <w:name w:val="WW8Num8z2"/>
    <w:rsid w:val="007543C7"/>
    <w:rPr>
      <w:rFonts w:ascii="Wingdings" w:hAnsi="Wingdings" w:cs="Wingdings"/>
    </w:rPr>
  </w:style>
  <w:style w:type="character" w:customStyle="1" w:styleId="WW8Num9z1">
    <w:name w:val="WW8Num9z1"/>
    <w:rsid w:val="007543C7"/>
    <w:rPr>
      <w:rFonts w:ascii="Courier New" w:hAnsi="Courier New" w:cs="Courier New"/>
    </w:rPr>
  </w:style>
  <w:style w:type="character" w:customStyle="1" w:styleId="WW8Num9z2">
    <w:name w:val="WW8Num9z2"/>
    <w:rsid w:val="007543C7"/>
    <w:rPr>
      <w:rFonts w:ascii="Wingdings" w:hAnsi="Wingdings" w:cs="Wingdings"/>
    </w:rPr>
  </w:style>
  <w:style w:type="character" w:customStyle="1" w:styleId="WW8Num10z2">
    <w:name w:val="WW8Num10z2"/>
    <w:rsid w:val="007543C7"/>
    <w:rPr>
      <w:b/>
    </w:rPr>
  </w:style>
  <w:style w:type="character" w:customStyle="1" w:styleId="WW8Num11z0">
    <w:name w:val="WW8Num11z0"/>
    <w:rsid w:val="007543C7"/>
    <w:rPr>
      <w:rFonts w:ascii="Palatino Linotype" w:eastAsia="Times New Roman" w:hAnsi="Palatino Linotype" w:cs="Times New Roman"/>
    </w:rPr>
  </w:style>
  <w:style w:type="character" w:customStyle="1" w:styleId="WW8Num11z1">
    <w:name w:val="WW8Num11z1"/>
    <w:rsid w:val="007543C7"/>
    <w:rPr>
      <w:rFonts w:ascii="Courier New" w:hAnsi="Courier New" w:cs="Courier New"/>
    </w:rPr>
  </w:style>
  <w:style w:type="character" w:customStyle="1" w:styleId="WW8Num11z2">
    <w:name w:val="WW8Num11z2"/>
    <w:rsid w:val="007543C7"/>
    <w:rPr>
      <w:rFonts w:ascii="Wingdings" w:hAnsi="Wingdings" w:cs="Wingdings"/>
    </w:rPr>
  </w:style>
  <w:style w:type="character" w:customStyle="1" w:styleId="WW8Num11z3">
    <w:name w:val="WW8Num11z3"/>
    <w:rsid w:val="007543C7"/>
    <w:rPr>
      <w:rFonts w:ascii="Symbol" w:hAnsi="Symbol" w:cs="Symbol"/>
    </w:rPr>
  </w:style>
  <w:style w:type="character" w:customStyle="1" w:styleId="WW8Num12z3">
    <w:name w:val="WW8Num12z3"/>
    <w:rsid w:val="007543C7"/>
    <w:rPr>
      <w:rFonts w:ascii="Symbol" w:hAnsi="Symbol" w:cs="Symbol"/>
    </w:rPr>
  </w:style>
  <w:style w:type="character" w:customStyle="1" w:styleId="WW8Num16z1">
    <w:name w:val="WW8Num16z1"/>
    <w:rsid w:val="007543C7"/>
    <w:rPr>
      <w:rFonts w:ascii="Courier New" w:hAnsi="Courier New" w:cs="Courier New"/>
    </w:rPr>
  </w:style>
  <w:style w:type="character" w:customStyle="1" w:styleId="WW8Num16z2">
    <w:name w:val="WW8Num16z2"/>
    <w:rsid w:val="007543C7"/>
    <w:rPr>
      <w:rFonts w:ascii="Wingdings" w:hAnsi="Wingdings" w:cs="Wingdings"/>
    </w:rPr>
  </w:style>
  <w:style w:type="character" w:customStyle="1" w:styleId="WW8Num16z3">
    <w:name w:val="WW8Num16z3"/>
    <w:rsid w:val="007543C7"/>
    <w:rPr>
      <w:rFonts w:ascii="Symbol" w:hAnsi="Symbol" w:cs="Symbol"/>
    </w:rPr>
  </w:style>
  <w:style w:type="character" w:customStyle="1" w:styleId="WW8Num17z1">
    <w:name w:val="WW8Num17z1"/>
    <w:rsid w:val="007543C7"/>
    <w:rPr>
      <w:rFonts w:cs="Times New Roman"/>
      <w:b/>
      <w:color w:val="auto"/>
    </w:rPr>
  </w:style>
  <w:style w:type="character" w:customStyle="1" w:styleId="WW8Num17z3">
    <w:name w:val="WW8Num17z3"/>
    <w:rsid w:val="007543C7"/>
    <w:rPr>
      <w:rFonts w:cs="Times New Roman"/>
    </w:rPr>
  </w:style>
  <w:style w:type="character" w:customStyle="1" w:styleId="Bekezdsalapbettpusa1">
    <w:name w:val="Bekezdés alapbetűtípusa1"/>
    <w:rsid w:val="007543C7"/>
  </w:style>
  <w:style w:type="character" w:customStyle="1" w:styleId="SzvegtrzsChar">
    <w:name w:val="Szövegtörzs Char"/>
    <w:rsid w:val="007543C7"/>
    <w:rPr>
      <w:rFonts w:ascii="Times New Roman" w:eastAsia="SimSun" w:hAnsi="Times New Roman" w:cs="Mangal"/>
      <w:kern w:val="1"/>
      <w:sz w:val="24"/>
      <w:szCs w:val="24"/>
      <w:lang w:val="hu-HU" w:eastAsia="hi-IN" w:bidi="hi-IN"/>
    </w:rPr>
  </w:style>
  <w:style w:type="paragraph" w:customStyle="1" w:styleId="Cmsor">
    <w:name w:val="Címsor"/>
    <w:basedOn w:val="Norml"/>
    <w:next w:val="Szvegtrzs"/>
    <w:rsid w:val="007543C7"/>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rsid w:val="007543C7"/>
    <w:pPr>
      <w:suppressAutoHyphens/>
      <w:spacing w:after="120"/>
    </w:pPr>
    <w:rPr>
      <w:lang w:val="x-none" w:eastAsia="ar-SA"/>
    </w:rPr>
  </w:style>
  <w:style w:type="character" w:customStyle="1" w:styleId="SzvegtrzsChar1">
    <w:name w:val="Szövegtörzs Char1"/>
    <w:link w:val="Szvegtrzs"/>
    <w:rsid w:val="007543C7"/>
    <w:rPr>
      <w:rFonts w:eastAsia="Times New Roman"/>
      <w:sz w:val="22"/>
      <w:szCs w:val="22"/>
      <w:lang w:eastAsia="ar-SA"/>
    </w:rPr>
  </w:style>
  <w:style w:type="paragraph" w:styleId="Lista">
    <w:name w:val="List"/>
    <w:basedOn w:val="Szvegtrzs"/>
    <w:rsid w:val="007543C7"/>
    <w:pPr>
      <w:widowControl w:val="0"/>
      <w:spacing w:line="240" w:lineRule="auto"/>
    </w:pPr>
    <w:rPr>
      <w:rFonts w:ascii="Times New Roman" w:eastAsia="SimSun" w:hAnsi="Times New Roman" w:cs="Mangal"/>
      <w:kern w:val="1"/>
      <w:sz w:val="24"/>
      <w:szCs w:val="24"/>
      <w:lang w:eastAsia="hi-IN" w:bidi="hi-IN"/>
    </w:rPr>
  </w:style>
  <w:style w:type="paragraph" w:customStyle="1" w:styleId="Felirat">
    <w:name w:val="Felirat"/>
    <w:basedOn w:val="Norml"/>
    <w:rsid w:val="007543C7"/>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rsid w:val="007543C7"/>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rsid w:val="007543C7"/>
    <w:pPr>
      <w:suppressAutoHyphens/>
      <w:spacing w:line="240" w:lineRule="auto"/>
    </w:pPr>
    <w:rPr>
      <w:sz w:val="20"/>
      <w:szCs w:val="20"/>
      <w:lang w:val="x-none" w:eastAsia="ar-SA"/>
    </w:rPr>
  </w:style>
  <w:style w:type="paragraph" w:customStyle="1" w:styleId="Szvegtrzsbehzssal21">
    <w:name w:val="Szövegtörzs behúzással 21"/>
    <w:basedOn w:val="Norml"/>
    <w:rsid w:val="007543C7"/>
    <w:pPr>
      <w:suppressAutoHyphens/>
      <w:spacing w:after="120" w:line="480" w:lineRule="auto"/>
      <w:ind w:left="283"/>
    </w:pPr>
    <w:rPr>
      <w:rFonts w:ascii="Times New Roman" w:eastAsia="Calibri" w:hAnsi="Times New Roman"/>
      <w:sz w:val="24"/>
      <w:szCs w:val="24"/>
      <w:lang w:val="x-none" w:eastAsia="ar-SA"/>
    </w:rPr>
  </w:style>
  <w:style w:type="paragraph" w:customStyle="1" w:styleId="Tblzatfejlc">
    <w:name w:val="Táblázatfejléc"/>
    <w:basedOn w:val="Tblzattartalom"/>
    <w:rsid w:val="007543C7"/>
    <w:pPr>
      <w:widowControl/>
      <w:spacing w:after="200" w:line="276" w:lineRule="auto"/>
      <w:jc w:val="center"/>
    </w:pPr>
    <w:rPr>
      <w:rFonts w:ascii="Calibri" w:hAnsi="Calibri" w:cs="Times New Roman"/>
      <w:b/>
      <w:bCs/>
      <w:sz w:val="22"/>
      <w:szCs w:val="22"/>
      <w:lang w:eastAsia="ar-SA" w:bidi="ar-SA"/>
    </w:rPr>
  </w:style>
  <w:style w:type="paragraph" w:styleId="NormlWeb">
    <w:name w:val="Normal (Web)"/>
    <w:basedOn w:val="Norml"/>
    <w:rsid w:val="007543C7"/>
    <w:pPr>
      <w:suppressAutoHyphens/>
      <w:spacing w:before="280" w:after="119" w:line="240" w:lineRule="auto"/>
    </w:pPr>
    <w:rPr>
      <w:rFonts w:ascii="Times New Roman" w:hAnsi="Times New Roman"/>
      <w:sz w:val="24"/>
      <w:szCs w:val="24"/>
      <w:lang w:eastAsia="ar-SA"/>
    </w:rPr>
  </w:style>
  <w:style w:type="character" w:customStyle="1" w:styleId="Cmsor3Char">
    <w:name w:val="Címsor 3 Char"/>
    <w:link w:val="Cmsor3"/>
    <w:rsid w:val="00E904D6"/>
    <w:rPr>
      <w:rFonts w:ascii="Times New Roman" w:eastAsia="Times New Roman" w:hAnsi="Times New Roman"/>
      <w:b/>
      <w:sz w:val="24"/>
      <w:szCs w:val="24"/>
    </w:rPr>
  </w:style>
  <w:style w:type="character" w:customStyle="1" w:styleId="CharChar10">
    <w:name w:val=" Char Char10"/>
    <w:rsid w:val="00E904D6"/>
    <w:rPr>
      <w:b/>
      <w:bCs/>
      <w:kern w:val="36"/>
      <w:sz w:val="48"/>
      <w:szCs w:val="48"/>
    </w:rPr>
  </w:style>
  <w:style w:type="paragraph" w:customStyle="1" w:styleId="CharChar2Char">
    <w:name w:val="Char Char2 Char"/>
    <w:basedOn w:val="Norml"/>
    <w:rsid w:val="00E904D6"/>
    <w:pPr>
      <w:spacing w:after="160" w:line="240" w:lineRule="exact"/>
    </w:pPr>
    <w:rPr>
      <w:rFonts w:ascii="Tahoma" w:hAnsi="Tahoma"/>
      <w:sz w:val="20"/>
      <w:szCs w:val="20"/>
      <w:lang w:val="en-US"/>
    </w:rPr>
  </w:style>
  <w:style w:type="paragraph" w:styleId="Alcm">
    <w:name w:val="Subtitle"/>
    <w:basedOn w:val="Norml"/>
    <w:link w:val="AlcmChar"/>
    <w:qFormat/>
    <w:locked/>
    <w:rsid w:val="00E904D6"/>
    <w:pPr>
      <w:widowControl w:val="0"/>
      <w:numPr>
        <w:ilvl w:val="1"/>
        <w:numId w:val="2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E904D6"/>
    <w:rPr>
      <w:rFonts w:ascii="Palatino Linotype" w:eastAsia="Lucida Sans Unicode" w:hAnsi="Palatino Linotype" w:cs="Tahoma"/>
      <w:b/>
      <w:kern w:val="1"/>
      <w:sz w:val="24"/>
      <w:szCs w:val="24"/>
      <w:lang w:eastAsia="hi-IN" w:bidi="hi-IN"/>
    </w:rPr>
  </w:style>
  <w:style w:type="numbering" w:customStyle="1" w:styleId="Stlus2">
    <w:name w:val="Stílus2"/>
    <w:rsid w:val="00E904D6"/>
    <w:pPr>
      <w:numPr>
        <w:numId w:val="3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E904D6"/>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rsid w:val="009338C3"/>
    <w:pPr>
      <w:spacing w:after="0" w:line="240" w:lineRule="auto"/>
    </w:pPr>
    <w:rPr>
      <w:sz w:val="20"/>
      <w:szCs w:val="20"/>
      <w:lang w:val="x-none" w:eastAsia="x-none"/>
    </w:rPr>
  </w:style>
  <w:style w:type="character" w:customStyle="1" w:styleId="LbjegyzetszvegChar">
    <w:name w:val="Lábjegyzetszöveg Char"/>
    <w:link w:val="Lbjegyzetszveg"/>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rsid w:val="00F33E7F"/>
    <w:rPr>
      <w:rFonts w:ascii="Tahoma" w:eastAsia="Times New Roman" w:hAnsi="Tahoma" w:cs="Courier New"/>
      <w:sz w:val="16"/>
      <w:szCs w:val="16"/>
    </w:rPr>
  </w:style>
  <w:style w:type="paragraph" w:customStyle="1" w:styleId="Vltozat1">
    <w:name w:val="Változat1"/>
    <w:hidden/>
    <w:uiPriority w:val="99"/>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ap">
    <w:name w:val="++alap"/>
    <w:basedOn w:val="Norml"/>
    <w:rsid w:val="003417AE"/>
    <w:pPr>
      <w:autoSpaceDE w:val="0"/>
      <w:autoSpaceDN w:val="0"/>
      <w:adjustRightInd w:val="0"/>
      <w:spacing w:after="0" w:line="280" w:lineRule="atLeast"/>
      <w:ind w:left="794" w:hanging="227"/>
      <w:jc w:val="both"/>
      <w:textAlignment w:val="center"/>
    </w:pPr>
    <w:rPr>
      <w:rFonts w:ascii="MyriadPro-Regular" w:eastAsia="Calibri" w:hAnsi="MyriadPro-Regular" w:cs="MyriadPro-Regular"/>
      <w:color w:val="000000"/>
    </w:rPr>
  </w:style>
  <w:style w:type="character" w:customStyle="1" w:styleId="WW8Num1z0">
    <w:name w:val="WW8Num1z0"/>
    <w:rsid w:val="007543C7"/>
    <w:rPr>
      <w:rFonts w:ascii="Palatino Linotype" w:hAnsi="Palatino Linotype" w:cs="Times New Roman"/>
    </w:rPr>
  </w:style>
  <w:style w:type="character" w:customStyle="1" w:styleId="WW8Num2z2">
    <w:name w:val="WW8Num2z2"/>
    <w:rsid w:val="007543C7"/>
    <w:rPr>
      <w:rFonts w:cs="Times New Roman"/>
      <w:b/>
    </w:rPr>
  </w:style>
  <w:style w:type="character" w:customStyle="1" w:styleId="WW8Num4z0">
    <w:name w:val="WW8Num4z0"/>
    <w:rsid w:val="007543C7"/>
    <w:rPr>
      <w:rFonts w:ascii="Symbol" w:hAnsi="Symbol" w:cs="Symbol"/>
    </w:rPr>
  </w:style>
  <w:style w:type="character" w:customStyle="1" w:styleId="WW8Num5z2">
    <w:name w:val="WW8Num5z2"/>
    <w:rsid w:val="007543C7"/>
    <w:rPr>
      <w:b/>
    </w:rPr>
  </w:style>
  <w:style w:type="character" w:customStyle="1" w:styleId="WW8Num6z0">
    <w:name w:val="WW8Num6z0"/>
    <w:rsid w:val="007543C7"/>
    <w:rPr>
      <w:rFonts w:ascii="Palatino Linotype" w:eastAsia="Times New Roman" w:hAnsi="Palatino Linotype" w:cs="Times New Roman"/>
    </w:rPr>
  </w:style>
  <w:style w:type="character" w:customStyle="1" w:styleId="WW8Num6z1">
    <w:name w:val="WW8Num6z1"/>
    <w:rsid w:val="007543C7"/>
    <w:rPr>
      <w:rFonts w:ascii="Courier New" w:hAnsi="Courier New" w:cs="Courier New"/>
    </w:rPr>
  </w:style>
  <w:style w:type="character" w:customStyle="1" w:styleId="WW8Num6z2">
    <w:name w:val="WW8Num6z2"/>
    <w:rsid w:val="007543C7"/>
    <w:rPr>
      <w:rFonts w:ascii="Wingdings" w:hAnsi="Wingdings" w:cs="Wingdings"/>
    </w:rPr>
  </w:style>
  <w:style w:type="character" w:customStyle="1" w:styleId="WW8Num6z3">
    <w:name w:val="WW8Num6z3"/>
    <w:rsid w:val="007543C7"/>
    <w:rPr>
      <w:rFonts w:ascii="Symbol" w:hAnsi="Symbol" w:cs="Symbol"/>
    </w:rPr>
  </w:style>
  <w:style w:type="character" w:customStyle="1" w:styleId="WW8Num9z0">
    <w:name w:val="WW8Num9z0"/>
    <w:rsid w:val="007543C7"/>
    <w:rPr>
      <w:rFonts w:ascii="Symbol" w:hAnsi="Symbol" w:cs="Symbol"/>
    </w:rPr>
  </w:style>
  <w:style w:type="character" w:customStyle="1" w:styleId="WW8Num10z0">
    <w:name w:val="WW8Num10z0"/>
    <w:rsid w:val="007543C7"/>
    <w:rPr>
      <w:rFonts w:ascii="Symbol" w:hAnsi="Symbol" w:cs="Symbol"/>
    </w:rPr>
  </w:style>
  <w:style w:type="character" w:customStyle="1" w:styleId="WW8Num12z0">
    <w:name w:val="WW8Num12z0"/>
    <w:rsid w:val="007543C7"/>
    <w:rPr>
      <w:rFonts w:ascii="Palatino Linotype" w:eastAsia="Times New Roman" w:hAnsi="Palatino Linotype" w:cs="Times New Roman"/>
    </w:rPr>
  </w:style>
  <w:style w:type="character" w:customStyle="1" w:styleId="WW8Num12z1">
    <w:name w:val="WW8Num12z1"/>
    <w:rsid w:val="007543C7"/>
    <w:rPr>
      <w:rFonts w:ascii="Courier New" w:hAnsi="Courier New" w:cs="Courier New"/>
    </w:rPr>
  </w:style>
  <w:style w:type="character" w:customStyle="1" w:styleId="WW8Num12z2">
    <w:name w:val="WW8Num12z2"/>
    <w:rsid w:val="007543C7"/>
    <w:rPr>
      <w:rFonts w:ascii="Wingdings" w:hAnsi="Wingdings" w:cs="Wingdings"/>
    </w:rPr>
  </w:style>
  <w:style w:type="character" w:customStyle="1" w:styleId="WW8Num13z0">
    <w:name w:val="WW8Num13z0"/>
    <w:rsid w:val="007543C7"/>
    <w:rPr>
      <w:rFonts w:ascii="Palatino Linotype" w:eastAsia="Times New Roman" w:hAnsi="Palatino Linotype" w:cs="Times New Roman"/>
    </w:rPr>
  </w:style>
  <w:style w:type="character" w:customStyle="1" w:styleId="WW8Num13z1">
    <w:name w:val="WW8Num13z1"/>
    <w:rsid w:val="007543C7"/>
    <w:rPr>
      <w:rFonts w:ascii="Courier New" w:hAnsi="Courier New" w:cs="Courier New"/>
    </w:rPr>
  </w:style>
  <w:style w:type="character" w:customStyle="1" w:styleId="WW8Num13z2">
    <w:name w:val="WW8Num13z2"/>
    <w:rsid w:val="007543C7"/>
    <w:rPr>
      <w:rFonts w:ascii="Wingdings" w:hAnsi="Wingdings" w:cs="Wingdings"/>
    </w:rPr>
  </w:style>
  <w:style w:type="character" w:customStyle="1" w:styleId="WW8Num13z3">
    <w:name w:val="WW8Num13z3"/>
    <w:rsid w:val="007543C7"/>
    <w:rPr>
      <w:rFonts w:ascii="Symbol" w:hAnsi="Symbol" w:cs="Symbol"/>
    </w:rPr>
  </w:style>
  <w:style w:type="character" w:customStyle="1" w:styleId="WW8Num14z2">
    <w:name w:val="WW8Num14z2"/>
    <w:rsid w:val="007543C7"/>
    <w:rPr>
      <w:b/>
    </w:rPr>
  </w:style>
  <w:style w:type="character" w:customStyle="1" w:styleId="WW8Num15z0">
    <w:name w:val="WW8Num15z0"/>
    <w:rsid w:val="007543C7"/>
    <w:rPr>
      <w:i/>
    </w:rPr>
  </w:style>
  <w:style w:type="character" w:customStyle="1" w:styleId="WW8Num16z0">
    <w:name w:val="WW8Num16z0"/>
    <w:rsid w:val="007543C7"/>
    <w:rPr>
      <w:rFonts w:ascii="Palatino Linotype" w:eastAsia="Times New Roman" w:hAnsi="Palatino Linotype" w:cs="Times New Roman"/>
    </w:rPr>
  </w:style>
  <w:style w:type="character" w:customStyle="1" w:styleId="WW8Num17z2">
    <w:name w:val="WW8Num17z2"/>
    <w:rsid w:val="007543C7"/>
    <w:rPr>
      <w:rFonts w:cs="Times New Roman"/>
      <w:b/>
    </w:rPr>
  </w:style>
  <w:style w:type="character" w:customStyle="1" w:styleId="WW8Num18z0">
    <w:name w:val="WW8Num18z0"/>
    <w:rsid w:val="007543C7"/>
    <w:rPr>
      <w:rFonts w:ascii="Palatino Linotype" w:eastAsia="Times New Roman" w:hAnsi="Palatino Linotype" w:cs="Times New Roman"/>
    </w:rPr>
  </w:style>
  <w:style w:type="character" w:customStyle="1" w:styleId="WW8Num18z1">
    <w:name w:val="WW8Num18z1"/>
    <w:rsid w:val="007543C7"/>
    <w:rPr>
      <w:rFonts w:ascii="Courier New" w:hAnsi="Courier New" w:cs="Courier New"/>
    </w:rPr>
  </w:style>
  <w:style w:type="character" w:customStyle="1" w:styleId="WW8Num18z2">
    <w:name w:val="WW8Num18z2"/>
    <w:rsid w:val="007543C7"/>
    <w:rPr>
      <w:rFonts w:ascii="Wingdings" w:hAnsi="Wingdings" w:cs="Wingdings"/>
    </w:rPr>
  </w:style>
  <w:style w:type="character" w:customStyle="1" w:styleId="WW8Num18z3">
    <w:name w:val="WW8Num18z3"/>
    <w:rsid w:val="007543C7"/>
    <w:rPr>
      <w:rFonts w:ascii="Symbol" w:hAnsi="Symbol" w:cs="Symbol"/>
    </w:rPr>
  </w:style>
  <w:style w:type="character" w:customStyle="1" w:styleId="WW8Num19z0">
    <w:name w:val="WW8Num19z0"/>
    <w:rsid w:val="007543C7"/>
    <w:rPr>
      <w:rFonts w:ascii="Symbol" w:hAnsi="Symbol" w:cs="Symbol"/>
    </w:rPr>
  </w:style>
  <w:style w:type="character" w:customStyle="1" w:styleId="WW8Num19z1">
    <w:name w:val="WW8Num19z1"/>
    <w:rsid w:val="007543C7"/>
    <w:rPr>
      <w:rFonts w:ascii="Courier New" w:hAnsi="Courier New" w:cs="Courier New"/>
    </w:rPr>
  </w:style>
  <w:style w:type="character" w:customStyle="1" w:styleId="WW8Num19z2">
    <w:name w:val="WW8Num19z2"/>
    <w:rsid w:val="007543C7"/>
    <w:rPr>
      <w:rFonts w:ascii="Wingdings" w:hAnsi="Wingdings" w:cs="Wingdings"/>
    </w:rPr>
  </w:style>
  <w:style w:type="character" w:customStyle="1" w:styleId="WW8Num19z3">
    <w:name w:val="WW8Num19z3"/>
    <w:rsid w:val="007543C7"/>
    <w:rPr>
      <w:rFonts w:ascii="Symbol" w:hAnsi="Symbol" w:cs="Symbol"/>
    </w:rPr>
  </w:style>
  <w:style w:type="character" w:customStyle="1" w:styleId="WW8Num20z1">
    <w:name w:val="WW8Num20z1"/>
    <w:rsid w:val="007543C7"/>
    <w:rPr>
      <w:rFonts w:cs="Times New Roman"/>
      <w:b/>
      <w:color w:val="auto"/>
    </w:rPr>
  </w:style>
  <w:style w:type="character" w:customStyle="1" w:styleId="WW8Num20z2">
    <w:name w:val="WW8Num20z2"/>
    <w:rsid w:val="007543C7"/>
    <w:rPr>
      <w:rFonts w:cs="Times New Roman"/>
      <w:b/>
    </w:rPr>
  </w:style>
  <w:style w:type="character" w:customStyle="1" w:styleId="WW8Num20z3">
    <w:name w:val="WW8Num20z3"/>
    <w:rsid w:val="007543C7"/>
    <w:rPr>
      <w:rFonts w:cs="Times New Roman"/>
    </w:rPr>
  </w:style>
  <w:style w:type="character" w:customStyle="1" w:styleId="WW8Num21z0">
    <w:name w:val="WW8Num21z0"/>
    <w:rsid w:val="007543C7"/>
    <w:rPr>
      <w:rFonts w:ascii="Symbol" w:hAnsi="Symbol" w:cs="Symbol"/>
    </w:rPr>
  </w:style>
  <w:style w:type="character" w:customStyle="1" w:styleId="WW8Num21z1">
    <w:name w:val="WW8Num21z1"/>
    <w:rsid w:val="007543C7"/>
    <w:rPr>
      <w:rFonts w:ascii="Courier New" w:hAnsi="Courier New" w:cs="Courier New"/>
    </w:rPr>
  </w:style>
  <w:style w:type="character" w:customStyle="1" w:styleId="WW8Num21z2">
    <w:name w:val="WW8Num21z2"/>
    <w:rsid w:val="007543C7"/>
    <w:rPr>
      <w:rFonts w:ascii="Wingdings" w:hAnsi="Wingdings" w:cs="Wingdings"/>
    </w:rPr>
  </w:style>
  <w:style w:type="character" w:customStyle="1" w:styleId="WW8Num22z0">
    <w:name w:val="WW8Num22z0"/>
    <w:rsid w:val="007543C7"/>
    <w:rPr>
      <w:rFonts w:cs="Times New Roman"/>
    </w:rPr>
  </w:style>
  <w:style w:type="character" w:customStyle="1" w:styleId="Bekezdsalapbettpusa2">
    <w:name w:val="Bekezdés alapbetűtípusa2"/>
    <w:rsid w:val="007543C7"/>
  </w:style>
  <w:style w:type="character" w:customStyle="1" w:styleId="Lbjegyzet-karakterek">
    <w:name w:val="Lábjegyzet-karakterek"/>
    <w:rsid w:val="007543C7"/>
    <w:rPr>
      <w:vertAlign w:val="superscript"/>
    </w:rPr>
  </w:style>
  <w:style w:type="character" w:customStyle="1" w:styleId="Jegyzethivatkozs1">
    <w:name w:val="Jegyzethivatkozás1"/>
    <w:rsid w:val="007543C7"/>
    <w:rPr>
      <w:sz w:val="16"/>
    </w:rPr>
  </w:style>
  <w:style w:type="character" w:customStyle="1" w:styleId="WW8Num2z0">
    <w:name w:val="WW8Num2z0"/>
    <w:rsid w:val="007543C7"/>
    <w:rPr>
      <w:rFonts w:cs="Times New Roman"/>
    </w:rPr>
  </w:style>
  <w:style w:type="character" w:customStyle="1" w:styleId="WW8Num2z1">
    <w:name w:val="WW8Num2z1"/>
    <w:rsid w:val="007543C7"/>
    <w:rPr>
      <w:rFonts w:cs="Times New Roman"/>
      <w:b/>
      <w:color w:val="auto"/>
    </w:rPr>
  </w:style>
  <w:style w:type="character" w:customStyle="1" w:styleId="WW8Num4z2">
    <w:name w:val="WW8Num4z2"/>
    <w:rsid w:val="007543C7"/>
    <w:rPr>
      <w:b/>
    </w:rPr>
  </w:style>
  <w:style w:type="character" w:customStyle="1" w:styleId="WW8Num8z0">
    <w:name w:val="WW8Num8z0"/>
    <w:rsid w:val="007543C7"/>
    <w:rPr>
      <w:rFonts w:ascii="Symbol" w:hAnsi="Symbol" w:cs="Symbol"/>
    </w:rPr>
  </w:style>
  <w:style w:type="character" w:customStyle="1" w:styleId="WW8Num8z1">
    <w:name w:val="WW8Num8z1"/>
    <w:rsid w:val="007543C7"/>
    <w:rPr>
      <w:rFonts w:ascii="Courier New" w:hAnsi="Courier New" w:cs="Courier New"/>
    </w:rPr>
  </w:style>
  <w:style w:type="character" w:customStyle="1" w:styleId="WW8Num8z2">
    <w:name w:val="WW8Num8z2"/>
    <w:rsid w:val="007543C7"/>
    <w:rPr>
      <w:rFonts w:ascii="Wingdings" w:hAnsi="Wingdings" w:cs="Wingdings"/>
    </w:rPr>
  </w:style>
  <w:style w:type="character" w:customStyle="1" w:styleId="WW8Num9z1">
    <w:name w:val="WW8Num9z1"/>
    <w:rsid w:val="007543C7"/>
    <w:rPr>
      <w:rFonts w:ascii="Courier New" w:hAnsi="Courier New" w:cs="Courier New"/>
    </w:rPr>
  </w:style>
  <w:style w:type="character" w:customStyle="1" w:styleId="WW8Num9z2">
    <w:name w:val="WW8Num9z2"/>
    <w:rsid w:val="007543C7"/>
    <w:rPr>
      <w:rFonts w:ascii="Wingdings" w:hAnsi="Wingdings" w:cs="Wingdings"/>
    </w:rPr>
  </w:style>
  <w:style w:type="character" w:customStyle="1" w:styleId="WW8Num10z2">
    <w:name w:val="WW8Num10z2"/>
    <w:rsid w:val="007543C7"/>
    <w:rPr>
      <w:b/>
    </w:rPr>
  </w:style>
  <w:style w:type="character" w:customStyle="1" w:styleId="WW8Num11z0">
    <w:name w:val="WW8Num11z0"/>
    <w:rsid w:val="007543C7"/>
    <w:rPr>
      <w:rFonts w:ascii="Palatino Linotype" w:eastAsia="Times New Roman" w:hAnsi="Palatino Linotype" w:cs="Times New Roman"/>
    </w:rPr>
  </w:style>
  <w:style w:type="character" w:customStyle="1" w:styleId="WW8Num11z1">
    <w:name w:val="WW8Num11z1"/>
    <w:rsid w:val="007543C7"/>
    <w:rPr>
      <w:rFonts w:ascii="Courier New" w:hAnsi="Courier New" w:cs="Courier New"/>
    </w:rPr>
  </w:style>
  <w:style w:type="character" w:customStyle="1" w:styleId="WW8Num11z2">
    <w:name w:val="WW8Num11z2"/>
    <w:rsid w:val="007543C7"/>
    <w:rPr>
      <w:rFonts w:ascii="Wingdings" w:hAnsi="Wingdings" w:cs="Wingdings"/>
    </w:rPr>
  </w:style>
  <w:style w:type="character" w:customStyle="1" w:styleId="WW8Num11z3">
    <w:name w:val="WW8Num11z3"/>
    <w:rsid w:val="007543C7"/>
    <w:rPr>
      <w:rFonts w:ascii="Symbol" w:hAnsi="Symbol" w:cs="Symbol"/>
    </w:rPr>
  </w:style>
  <w:style w:type="character" w:customStyle="1" w:styleId="WW8Num12z3">
    <w:name w:val="WW8Num12z3"/>
    <w:rsid w:val="007543C7"/>
    <w:rPr>
      <w:rFonts w:ascii="Symbol" w:hAnsi="Symbol" w:cs="Symbol"/>
    </w:rPr>
  </w:style>
  <w:style w:type="character" w:customStyle="1" w:styleId="WW8Num16z1">
    <w:name w:val="WW8Num16z1"/>
    <w:rsid w:val="007543C7"/>
    <w:rPr>
      <w:rFonts w:ascii="Courier New" w:hAnsi="Courier New" w:cs="Courier New"/>
    </w:rPr>
  </w:style>
  <w:style w:type="character" w:customStyle="1" w:styleId="WW8Num16z2">
    <w:name w:val="WW8Num16z2"/>
    <w:rsid w:val="007543C7"/>
    <w:rPr>
      <w:rFonts w:ascii="Wingdings" w:hAnsi="Wingdings" w:cs="Wingdings"/>
    </w:rPr>
  </w:style>
  <w:style w:type="character" w:customStyle="1" w:styleId="WW8Num16z3">
    <w:name w:val="WW8Num16z3"/>
    <w:rsid w:val="007543C7"/>
    <w:rPr>
      <w:rFonts w:ascii="Symbol" w:hAnsi="Symbol" w:cs="Symbol"/>
    </w:rPr>
  </w:style>
  <w:style w:type="character" w:customStyle="1" w:styleId="WW8Num17z1">
    <w:name w:val="WW8Num17z1"/>
    <w:rsid w:val="007543C7"/>
    <w:rPr>
      <w:rFonts w:cs="Times New Roman"/>
      <w:b/>
      <w:color w:val="auto"/>
    </w:rPr>
  </w:style>
  <w:style w:type="character" w:customStyle="1" w:styleId="WW8Num17z3">
    <w:name w:val="WW8Num17z3"/>
    <w:rsid w:val="007543C7"/>
    <w:rPr>
      <w:rFonts w:cs="Times New Roman"/>
    </w:rPr>
  </w:style>
  <w:style w:type="character" w:customStyle="1" w:styleId="Bekezdsalapbettpusa1">
    <w:name w:val="Bekezdés alapbetűtípusa1"/>
    <w:rsid w:val="007543C7"/>
  </w:style>
  <w:style w:type="character" w:customStyle="1" w:styleId="SzvegtrzsChar">
    <w:name w:val="Szövegtörzs Char"/>
    <w:rsid w:val="007543C7"/>
    <w:rPr>
      <w:rFonts w:ascii="Times New Roman" w:eastAsia="SimSun" w:hAnsi="Times New Roman" w:cs="Mangal"/>
      <w:kern w:val="1"/>
      <w:sz w:val="24"/>
      <w:szCs w:val="24"/>
      <w:lang w:val="hu-HU" w:eastAsia="hi-IN" w:bidi="hi-IN"/>
    </w:rPr>
  </w:style>
  <w:style w:type="paragraph" w:customStyle="1" w:styleId="Cmsor">
    <w:name w:val="Címsor"/>
    <w:basedOn w:val="Norml"/>
    <w:next w:val="Szvegtrzs"/>
    <w:rsid w:val="007543C7"/>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rsid w:val="007543C7"/>
    <w:pPr>
      <w:suppressAutoHyphens/>
      <w:spacing w:after="120"/>
    </w:pPr>
    <w:rPr>
      <w:lang w:val="x-none" w:eastAsia="ar-SA"/>
    </w:rPr>
  </w:style>
  <w:style w:type="character" w:customStyle="1" w:styleId="SzvegtrzsChar1">
    <w:name w:val="Szövegtörzs Char1"/>
    <w:link w:val="Szvegtrzs"/>
    <w:rsid w:val="007543C7"/>
    <w:rPr>
      <w:rFonts w:eastAsia="Times New Roman"/>
      <w:sz w:val="22"/>
      <w:szCs w:val="22"/>
      <w:lang w:eastAsia="ar-SA"/>
    </w:rPr>
  </w:style>
  <w:style w:type="paragraph" w:styleId="Lista">
    <w:name w:val="List"/>
    <w:basedOn w:val="Szvegtrzs"/>
    <w:rsid w:val="007543C7"/>
    <w:pPr>
      <w:widowControl w:val="0"/>
      <w:spacing w:line="240" w:lineRule="auto"/>
    </w:pPr>
    <w:rPr>
      <w:rFonts w:ascii="Times New Roman" w:eastAsia="SimSun" w:hAnsi="Times New Roman" w:cs="Mangal"/>
      <w:kern w:val="1"/>
      <w:sz w:val="24"/>
      <w:szCs w:val="24"/>
      <w:lang w:eastAsia="hi-IN" w:bidi="hi-IN"/>
    </w:rPr>
  </w:style>
  <w:style w:type="paragraph" w:customStyle="1" w:styleId="Felirat">
    <w:name w:val="Felirat"/>
    <w:basedOn w:val="Norml"/>
    <w:rsid w:val="007543C7"/>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rsid w:val="007543C7"/>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rsid w:val="007543C7"/>
    <w:pPr>
      <w:suppressAutoHyphens/>
      <w:spacing w:line="240" w:lineRule="auto"/>
    </w:pPr>
    <w:rPr>
      <w:sz w:val="20"/>
      <w:szCs w:val="20"/>
      <w:lang w:val="x-none" w:eastAsia="ar-SA"/>
    </w:rPr>
  </w:style>
  <w:style w:type="paragraph" w:customStyle="1" w:styleId="Szvegtrzsbehzssal21">
    <w:name w:val="Szövegtörzs behúzással 21"/>
    <w:basedOn w:val="Norml"/>
    <w:rsid w:val="007543C7"/>
    <w:pPr>
      <w:suppressAutoHyphens/>
      <w:spacing w:after="120" w:line="480" w:lineRule="auto"/>
      <w:ind w:left="283"/>
    </w:pPr>
    <w:rPr>
      <w:rFonts w:ascii="Times New Roman" w:eastAsia="Calibri" w:hAnsi="Times New Roman"/>
      <w:sz w:val="24"/>
      <w:szCs w:val="24"/>
      <w:lang w:val="x-none" w:eastAsia="ar-SA"/>
    </w:rPr>
  </w:style>
  <w:style w:type="paragraph" w:customStyle="1" w:styleId="Tblzatfejlc">
    <w:name w:val="Táblázatfejléc"/>
    <w:basedOn w:val="Tblzattartalom"/>
    <w:rsid w:val="007543C7"/>
    <w:pPr>
      <w:widowControl/>
      <w:spacing w:after="200" w:line="276" w:lineRule="auto"/>
      <w:jc w:val="center"/>
    </w:pPr>
    <w:rPr>
      <w:rFonts w:ascii="Calibri" w:hAnsi="Calibri" w:cs="Times New Roman"/>
      <w:b/>
      <w:bCs/>
      <w:sz w:val="22"/>
      <w:szCs w:val="22"/>
      <w:lang w:eastAsia="ar-SA" w:bidi="ar-SA"/>
    </w:rPr>
  </w:style>
  <w:style w:type="paragraph" w:styleId="NormlWeb">
    <w:name w:val="Normal (Web)"/>
    <w:basedOn w:val="Norml"/>
    <w:rsid w:val="007543C7"/>
    <w:pPr>
      <w:suppressAutoHyphens/>
      <w:spacing w:before="280" w:after="119" w:line="240" w:lineRule="auto"/>
    </w:pPr>
    <w:rPr>
      <w:rFonts w:ascii="Times New Roman" w:hAnsi="Times New Roman"/>
      <w:sz w:val="24"/>
      <w:szCs w:val="24"/>
      <w:lang w:eastAsia="ar-SA"/>
    </w:rPr>
  </w:style>
  <w:style w:type="character" w:customStyle="1" w:styleId="Cmsor3Char">
    <w:name w:val="Címsor 3 Char"/>
    <w:link w:val="Cmsor3"/>
    <w:rsid w:val="00E904D6"/>
    <w:rPr>
      <w:rFonts w:ascii="Times New Roman" w:eastAsia="Times New Roman" w:hAnsi="Times New Roman"/>
      <w:b/>
      <w:sz w:val="24"/>
      <w:szCs w:val="24"/>
    </w:rPr>
  </w:style>
  <w:style w:type="character" w:customStyle="1" w:styleId="CharChar10">
    <w:name w:val=" Char Char10"/>
    <w:rsid w:val="00E904D6"/>
    <w:rPr>
      <w:b/>
      <w:bCs/>
      <w:kern w:val="36"/>
      <w:sz w:val="48"/>
      <w:szCs w:val="48"/>
    </w:rPr>
  </w:style>
  <w:style w:type="paragraph" w:customStyle="1" w:styleId="CharChar2Char">
    <w:name w:val="Char Char2 Char"/>
    <w:basedOn w:val="Norml"/>
    <w:rsid w:val="00E904D6"/>
    <w:pPr>
      <w:spacing w:after="160" w:line="240" w:lineRule="exact"/>
    </w:pPr>
    <w:rPr>
      <w:rFonts w:ascii="Tahoma" w:hAnsi="Tahoma"/>
      <w:sz w:val="20"/>
      <w:szCs w:val="20"/>
      <w:lang w:val="en-US"/>
    </w:rPr>
  </w:style>
  <w:style w:type="paragraph" w:styleId="Alcm">
    <w:name w:val="Subtitle"/>
    <w:basedOn w:val="Norml"/>
    <w:link w:val="AlcmChar"/>
    <w:qFormat/>
    <w:locked/>
    <w:rsid w:val="00E904D6"/>
    <w:pPr>
      <w:widowControl w:val="0"/>
      <w:numPr>
        <w:ilvl w:val="1"/>
        <w:numId w:val="27"/>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E904D6"/>
    <w:rPr>
      <w:rFonts w:ascii="Palatino Linotype" w:eastAsia="Lucida Sans Unicode" w:hAnsi="Palatino Linotype" w:cs="Tahoma"/>
      <w:b/>
      <w:kern w:val="1"/>
      <w:sz w:val="24"/>
      <w:szCs w:val="24"/>
      <w:lang w:eastAsia="hi-IN" w:bidi="hi-IN"/>
    </w:rPr>
  </w:style>
  <w:style w:type="numbering" w:customStyle="1" w:styleId="Stlus2">
    <w:name w:val="Stílus2"/>
    <w:rsid w:val="00E904D6"/>
    <w:pPr>
      <w:numPr>
        <w:numId w:val="3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2826040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54632805">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45568584">
      <w:bodyDiv w:val="1"/>
      <w:marLeft w:val="0"/>
      <w:marRight w:val="0"/>
      <w:marTop w:val="0"/>
      <w:marBottom w:val="0"/>
      <w:divBdr>
        <w:top w:val="none" w:sz="0" w:space="0" w:color="auto"/>
        <w:left w:val="none" w:sz="0" w:space="0" w:color="auto"/>
        <w:bottom w:val="none" w:sz="0" w:space="0" w:color="auto"/>
        <w:right w:val="none" w:sz="0" w:space="0" w:color="auto"/>
      </w:divBdr>
    </w:div>
    <w:div w:id="2001885699">
      <w:bodyDiv w:val="1"/>
      <w:marLeft w:val="0"/>
      <w:marRight w:val="0"/>
      <w:marTop w:val="0"/>
      <w:marBottom w:val="0"/>
      <w:divBdr>
        <w:top w:val="none" w:sz="0" w:space="0" w:color="auto"/>
        <w:left w:val="none" w:sz="0" w:space="0" w:color="auto"/>
        <w:bottom w:val="none" w:sz="0" w:space="0" w:color="auto"/>
        <w:right w:val="none" w:sz="0" w:space="0" w:color="auto"/>
      </w:divBdr>
    </w:div>
    <w:div w:id="2073310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90</Pages>
  <Words>13337</Words>
  <Characters>102796</Characters>
  <Application>Microsoft Office Word</Application>
  <DocSecurity>0</DocSecurity>
  <Lines>856</Lines>
  <Paragraphs>231</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115902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3</cp:revision>
  <cp:lastPrinted>2013-03-08T09:04:00Z</cp:lastPrinted>
  <dcterms:created xsi:type="dcterms:W3CDTF">2013-03-25T16:08:00Z</dcterms:created>
  <dcterms:modified xsi:type="dcterms:W3CDTF">2013-03-25T16:08:00Z</dcterms:modified>
</cp:coreProperties>
</file>